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4093CED2" w:rsidR="003019F4" w:rsidRPr="003019F4" w:rsidRDefault="003019F4" w:rsidP="003019F4">
      <w:pPr>
        <w:tabs>
          <w:tab w:val="left" w:pos="9214"/>
        </w:tabs>
        <w:ind w:left="-1075" w:right="-739" w:firstLine="5895"/>
      </w:pPr>
      <w:r w:rsidRPr="003019F4">
        <w:t xml:space="preserve">Приложение </w:t>
      </w:r>
      <w:r w:rsidR="002348A6">
        <w:t>№</w:t>
      </w:r>
      <w:r w:rsidR="005C7733">
        <w:t xml:space="preserve"> 335</w:t>
      </w:r>
      <w:r w:rsidR="002348A6">
        <w:t xml:space="preserve"> </w:t>
      </w:r>
      <w:r w:rsidRPr="003019F4">
        <w:t xml:space="preserve">к </w:t>
      </w:r>
      <w:r w:rsidR="005C7733">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30F274DB" w14:textId="77777777" w:rsidR="00EB7BE7" w:rsidRDefault="00EB7BE7" w:rsidP="003019F4">
      <w:pPr>
        <w:tabs>
          <w:tab w:val="left" w:pos="9214"/>
        </w:tabs>
        <w:ind w:left="-1075" w:right="-739" w:firstLine="5895"/>
      </w:pPr>
    </w:p>
    <w:p w14:paraId="6D52F5B7" w14:textId="67246F3A" w:rsidR="00EB7BE7" w:rsidRPr="00EB7BE7" w:rsidRDefault="00EB7BE7" w:rsidP="00EB7BE7">
      <w:pPr>
        <w:autoSpaceDE w:val="0"/>
        <w:autoSpaceDN w:val="0"/>
        <w:adjustRightInd w:val="0"/>
        <w:jc w:val="center"/>
        <w:rPr>
          <w:bCs/>
          <w:sz w:val="28"/>
          <w:szCs w:val="28"/>
        </w:rPr>
      </w:pPr>
      <w:bookmarkStart w:id="0" w:name="_Hlt483802884"/>
      <w:r w:rsidRPr="00EB7BE7">
        <w:rPr>
          <w:b/>
          <w:sz w:val="28"/>
          <w:szCs w:val="28"/>
        </w:rPr>
        <w:t>Заключение Региональной энергетической комиссии Кузбасса</w:t>
      </w:r>
      <w:bookmarkEnd w:id="0"/>
      <w:r w:rsidRPr="00EB7BE7">
        <w:rPr>
          <w:b/>
          <w:sz w:val="28"/>
          <w:szCs w:val="28"/>
        </w:rPr>
        <w:t xml:space="preserve"> </w:t>
      </w:r>
      <w:r w:rsidRPr="00EB7BE7">
        <w:rPr>
          <w:b/>
          <w:sz w:val="28"/>
          <w:szCs w:val="28"/>
        </w:rPr>
        <w:br/>
      </w:r>
      <w:r w:rsidRPr="00EB7BE7">
        <w:rPr>
          <w:bCs/>
          <w:sz w:val="28"/>
          <w:szCs w:val="28"/>
        </w:rPr>
        <w:t xml:space="preserve">по материалам, представленным </w:t>
      </w:r>
      <w:proofErr w:type="gramStart"/>
      <w:r w:rsidRPr="00EB7BE7">
        <w:rPr>
          <w:bCs/>
          <w:sz w:val="28"/>
          <w:szCs w:val="28"/>
        </w:rPr>
        <w:t>ООО </w:t>
      </w:r>
      <w:r w:rsidR="005C7733">
        <w:rPr>
          <w:bCs/>
          <w:sz w:val="28"/>
          <w:szCs w:val="28"/>
        </w:rPr>
        <w:t xml:space="preserve"> «</w:t>
      </w:r>
      <w:proofErr w:type="spellStart"/>
      <w:proofErr w:type="gramEnd"/>
      <w:r w:rsidRPr="00EB7BE7">
        <w:rPr>
          <w:bCs/>
          <w:sz w:val="28"/>
          <w:szCs w:val="28"/>
        </w:rPr>
        <w:t>ЭкоЛэнд</w:t>
      </w:r>
      <w:proofErr w:type="spellEnd"/>
      <w:r w:rsidRPr="00EB7BE7">
        <w:rPr>
          <w:bCs/>
          <w:sz w:val="28"/>
          <w:szCs w:val="28"/>
        </w:rPr>
        <w:t xml:space="preserve">» (Новокузнецкий городской округ), для внесения изменений в утвержденную на 2021-2025 год инвестиционную программу </w:t>
      </w:r>
      <w:bookmarkStart w:id="1" w:name="_Hlk488064219"/>
      <w:r w:rsidRPr="00EB7BE7">
        <w:rPr>
          <w:bCs/>
          <w:sz w:val="28"/>
          <w:szCs w:val="28"/>
        </w:rPr>
        <w:t>ООО «</w:t>
      </w:r>
      <w:proofErr w:type="spellStart"/>
      <w:r w:rsidRPr="00EB7BE7">
        <w:rPr>
          <w:bCs/>
          <w:sz w:val="28"/>
          <w:szCs w:val="28"/>
        </w:rPr>
        <w:t>ЭкоЛэнд</w:t>
      </w:r>
      <w:proofErr w:type="spellEnd"/>
      <w:r w:rsidRPr="00EB7BE7">
        <w:rPr>
          <w:bCs/>
          <w:sz w:val="28"/>
          <w:szCs w:val="28"/>
        </w:rPr>
        <w:t>» (Новокузнецкий городской округ)</w:t>
      </w:r>
      <w:bookmarkEnd w:id="1"/>
      <w:r w:rsidRPr="00EB7BE7">
        <w:rPr>
          <w:bCs/>
          <w:sz w:val="28"/>
          <w:szCs w:val="28"/>
        </w:rPr>
        <w:t>, в области обращения с твердыми коммунальными отходами</w:t>
      </w:r>
    </w:p>
    <w:p w14:paraId="22A9582E" w14:textId="77777777" w:rsidR="00EB7BE7" w:rsidRPr="00EB7BE7" w:rsidRDefault="00EB7BE7" w:rsidP="00EB7BE7">
      <w:pPr>
        <w:ind w:left="426"/>
        <w:jc w:val="center"/>
        <w:rPr>
          <w:sz w:val="25"/>
          <w:szCs w:val="25"/>
        </w:rPr>
      </w:pPr>
    </w:p>
    <w:p w14:paraId="49DC2DD3" w14:textId="77777777" w:rsidR="00EB7BE7" w:rsidRPr="00EB7BE7" w:rsidRDefault="00EB7BE7" w:rsidP="005C7733">
      <w:pPr>
        <w:keepNext/>
        <w:numPr>
          <w:ilvl w:val="0"/>
          <w:numId w:val="9"/>
        </w:numPr>
        <w:spacing w:line="276" w:lineRule="auto"/>
        <w:jc w:val="center"/>
        <w:outlineLvl w:val="0"/>
        <w:rPr>
          <w:b/>
          <w:bCs/>
          <w:kern w:val="32"/>
          <w:sz w:val="28"/>
          <w:szCs w:val="32"/>
        </w:rPr>
      </w:pPr>
      <w:bookmarkStart w:id="2" w:name="_Toc12025636"/>
      <w:r w:rsidRPr="00EB7BE7">
        <w:rPr>
          <w:b/>
          <w:bCs/>
          <w:kern w:val="32"/>
          <w:sz w:val="28"/>
          <w:szCs w:val="32"/>
        </w:rPr>
        <w:t>Нормативно методическая база</w:t>
      </w:r>
      <w:bookmarkEnd w:id="2"/>
    </w:p>
    <w:p w14:paraId="1ED6D0AB" w14:textId="77777777" w:rsidR="00EB7BE7" w:rsidRPr="00EB7BE7" w:rsidRDefault="00EB7BE7" w:rsidP="00EB7BE7">
      <w:pPr>
        <w:spacing w:line="276" w:lineRule="auto"/>
        <w:rPr>
          <w:sz w:val="20"/>
          <w:szCs w:val="20"/>
        </w:rPr>
      </w:pPr>
    </w:p>
    <w:p w14:paraId="321001DE" w14:textId="77777777" w:rsidR="00EB7BE7" w:rsidRPr="00EB7BE7" w:rsidRDefault="00EB7BE7" w:rsidP="00EB7BE7">
      <w:pPr>
        <w:spacing w:after="120" w:line="276" w:lineRule="auto"/>
        <w:ind w:firstLine="720"/>
        <w:jc w:val="both"/>
        <w:rPr>
          <w:sz w:val="28"/>
          <w:szCs w:val="28"/>
        </w:rPr>
      </w:pPr>
      <w:r w:rsidRPr="00EB7BE7">
        <w:rPr>
          <w:sz w:val="28"/>
          <w:szCs w:val="28"/>
        </w:rPr>
        <w:t>Нормативно-методической основой проведения анализа материалов, представленных ООО «</w:t>
      </w:r>
      <w:proofErr w:type="spellStart"/>
      <w:r w:rsidRPr="00EB7BE7">
        <w:rPr>
          <w:sz w:val="28"/>
          <w:szCs w:val="28"/>
        </w:rPr>
        <w:t>ЭкоЛэнд</w:t>
      </w:r>
      <w:proofErr w:type="spellEnd"/>
      <w:r w:rsidRPr="00EB7BE7">
        <w:rPr>
          <w:sz w:val="28"/>
          <w:szCs w:val="28"/>
        </w:rPr>
        <w:t>» (Новокузнецкий городской округ) являются:</w:t>
      </w:r>
    </w:p>
    <w:p w14:paraId="2B248202"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Гражданский кодекс Российской Федерации;</w:t>
      </w:r>
    </w:p>
    <w:p w14:paraId="329C50D5"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Налоговый кодекс Российской Федерации (в дальнейшем – НК РФ);</w:t>
      </w:r>
    </w:p>
    <w:p w14:paraId="31D5C782"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Трудовой Кодекс Российской Федерации (в дальнейшем – ТК РФ);</w:t>
      </w:r>
    </w:p>
    <w:p w14:paraId="71538EAE"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Федеральный закон от 24.06.98 № 89-ФЗ «Об отходах производства и потребления»;</w:t>
      </w:r>
    </w:p>
    <w:p w14:paraId="2D959BDA"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 xml:space="preserve">Постановление Правительства РФ от 16.05.2016 № 424 </w:t>
      </w:r>
      <w:r w:rsidRPr="00EB7BE7">
        <w:rPr>
          <w:sz w:val="28"/>
          <w:szCs w:val="28"/>
        </w:rPr>
        <w:br/>
        <w:t>«Об утверждении порядка разработки, согласования,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используемых для обработки, обезвреживания и захоронения твердых коммунальных отходов»;</w:t>
      </w:r>
    </w:p>
    <w:p w14:paraId="5F88D0BC"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 xml:space="preserve">Постановление Правительства РФ от 30.05.2016 № 484 </w:t>
      </w:r>
      <w:r w:rsidRPr="00EB7BE7">
        <w:rPr>
          <w:sz w:val="28"/>
          <w:szCs w:val="28"/>
        </w:rPr>
        <w:br/>
        <w:t>«О ценообразовании в области обращения с твердыми коммунальными отходами»;</w:t>
      </w:r>
    </w:p>
    <w:p w14:paraId="1EBCB4A2"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Приказ ФАС России от 21.11.2016 № 1638/16 «Об утверждении методических указаний по расчету регулируемых тарифов в области обращения с твердыми коммунальными отходами»;</w:t>
      </w:r>
    </w:p>
    <w:p w14:paraId="486A79C0" w14:textId="77777777" w:rsidR="00EB7BE7" w:rsidRPr="00EB7BE7" w:rsidRDefault="00EB7BE7" w:rsidP="005C7733">
      <w:pPr>
        <w:numPr>
          <w:ilvl w:val="1"/>
          <w:numId w:val="7"/>
        </w:numPr>
        <w:tabs>
          <w:tab w:val="num" w:pos="0"/>
          <w:tab w:val="left" w:pos="993"/>
        </w:tabs>
        <w:spacing w:line="276" w:lineRule="auto"/>
        <w:ind w:left="0" w:firstLine="709"/>
        <w:jc w:val="both"/>
        <w:rPr>
          <w:sz w:val="28"/>
          <w:szCs w:val="28"/>
        </w:rPr>
      </w:pPr>
      <w:r w:rsidRPr="00EB7BE7">
        <w:rPr>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электроэнергетической отрасли.</w:t>
      </w:r>
    </w:p>
    <w:p w14:paraId="37CD9EDB" w14:textId="77777777" w:rsidR="00EB7BE7" w:rsidRPr="00EB7BE7" w:rsidRDefault="00EB7BE7" w:rsidP="005C7733">
      <w:pPr>
        <w:numPr>
          <w:ilvl w:val="0"/>
          <w:numId w:val="9"/>
        </w:numPr>
        <w:spacing w:before="240" w:after="60"/>
        <w:jc w:val="center"/>
        <w:outlineLvl w:val="0"/>
        <w:rPr>
          <w:b/>
          <w:bCs/>
          <w:kern w:val="28"/>
          <w:sz w:val="28"/>
          <w:szCs w:val="32"/>
        </w:rPr>
      </w:pPr>
      <w:r w:rsidRPr="00EB7BE7">
        <w:rPr>
          <w:b/>
          <w:bCs/>
          <w:kern w:val="28"/>
          <w:sz w:val="28"/>
          <w:szCs w:val="28"/>
        </w:rPr>
        <w:br w:type="page"/>
      </w:r>
      <w:r w:rsidRPr="00EB7BE7">
        <w:rPr>
          <w:b/>
          <w:bCs/>
          <w:kern w:val="28"/>
          <w:sz w:val="28"/>
          <w:szCs w:val="32"/>
        </w:rPr>
        <w:lastRenderedPageBreak/>
        <w:t>Предложение предприятия</w:t>
      </w:r>
    </w:p>
    <w:p w14:paraId="665404CF" w14:textId="77777777" w:rsidR="00EB7BE7" w:rsidRPr="00EB7BE7" w:rsidRDefault="00EB7BE7" w:rsidP="00EB7BE7">
      <w:pPr>
        <w:spacing w:line="276" w:lineRule="auto"/>
        <w:ind w:firstLine="708"/>
        <w:jc w:val="both"/>
        <w:rPr>
          <w:szCs w:val="28"/>
        </w:rPr>
      </w:pPr>
    </w:p>
    <w:p w14:paraId="40495D74" w14:textId="77777777" w:rsidR="00EB7BE7" w:rsidRPr="00EB7BE7" w:rsidRDefault="00EB7BE7" w:rsidP="00EB7BE7">
      <w:pPr>
        <w:spacing w:line="276" w:lineRule="auto"/>
        <w:ind w:firstLine="708"/>
        <w:jc w:val="both"/>
        <w:rPr>
          <w:sz w:val="28"/>
          <w:szCs w:val="28"/>
        </w:rPr>
      </w:pPr>
      <w:r w:rsidRPr="00EB7BE7">
        <w:rPr>
          <w:sz w:val="28"/>
          <w:szCs w:val="28"/>
        </w:rPr>
        <w:t>Для ООО «</w:t>
      </w:r>
      <w:proofErr w:type="spellStart"/>
      <w:r w:rsidRPr="00EB7BE7">
        <w:rPr>
          <w:sz w:val="28"/>
          <w:szCs w:val="28"/>
        </w:rPr>
        <w:t>ЭкоЛэнд</w:t>
      </w:r>
      <w:proofErr w:type="spellEnd"/>
      <w:r w:rsidRPr="00EB7BE7">
        <w:rPr>
          <w:sz w:val="28"/>
          <w:szCs w:val="28"/>
        </w:rPr>
        <w:t>», постановлением Региональной энергетической комиссии Кузбасса от 30.11.2020 № 464 «Об утверждении инвестиционной программы ООО «</w:t>
      </w:r>
      <w:proofErr w:type="spellStart"/>
      <w:r w:rsidRPr="00EB7BE7">
        <w:rPr>
          <w:sz w:val="28"/>
          <w:szCs w:val="28"/>
        </w:rPr>
        <w:t>ЭкоЛэнд</w:t>
      </w:r>
      <w:proofErr w:type="spellEnd"/>
      <w:r w:rsidRPr="00EB7BE7">
        <w:rPr>
          <w:sz w:val="28"/>
          <w:szCs w:val="28"/>
        </w:rPr>
        <w:t xml:space="preserve">» (г. Новокузнецк), в области обращения с твердыми коммунальными отходами на 2021-2025 годы» утверждена инвестиционная программа </w:t>
      </w:r>
      <w:r w:rsidRPr="00EB7BE7">
        <w:rPr>
          <w:bCs/>
          <w:sz w:val="28"/>
          <w:szCs w:val="28"/>
        </w:rPr>
        <w:t>в области обращения с твердыми коммунальными отходами на 2021-2025 годы</w:t>
      </w:r>
      <w:r w:rsidRPr="00EB7BE7">
        <w:rPr>
          <w:sz w:val="28"/>
          <w:szCs w:val="28"/>
        </w:rPr>
        <w:t xml:space="preserve"> в размере 610 163,59 тыс. руб. (Таблица 1)</w:t>
      </w:r>
    </w:p>
    <w:p w14:paraId="59930654" w14:textId="77777777" w:rsidR="00EB7BE7" w:rsidRPr="00EB7BE7" w:rsidRDefault="00EB7BE7" w:rsidP="00EB7BE7">
      <w:pPr>
        <w:spacing w:line="276" w:lineRule="auto"/>
        <w:ind w:firstLine="708"/>
        <w:jc w:val="both"/>
        <w:rPr>
          <w:sz w:val="28"/>
          <w:szCs w:val="28"/>
        </w:rPr>
      </w:pPr>
    </w:p>
    <w:p w14:paraId="7866A086" w14:textId="77777777" w:rsidR="00EB7BE7" w:rsidRPr="00EB7BE7" w:rsidRDefault="00EB7BE7" w:rsidP="00EB7BE7">
      <w:pPr>
        <w:spacing w:line="276" w:lineRule="auto"/>
        <w:ind w:firstLine="708"/>
        <w:jc w:val="right"/>
        <w:rPr>
          <w:sz w:val="28"/>
          <w:szCs w:val="28"/>
        </w:rPr>
      </w:pPr>
      <w:r w:rsidRPr="00EB7BE7">
        <w:rPr>
          <w:sz w:val="28"/>
          <w:szCs w:val="28"/>
        </w:rPr>
        <w:t>Таблица 1</w:t>
      </w:r>
    </w:p>
    <w:p w14:paraId="142936FC" w14:textId="77777777" w:rsidR="00EB7BE7" w:rsidRPr="00EB7BE7" w:rsidRDefault="00EB7BE7" w:rsidP="00EB7BE7">
      <w:pPr>
        <w:spacing w:line="276" w:lineRule="auto"/>
        <w:jc w:val="center"/>
        <w:rPr>
          <w:sz w:val="28"/>
          <w:szCs w:val="28"/>
        </w:rPr>
      </w:pPr>
      <w:r w:rsidRPr="00EB7BE7">
        <w:rPr>
          <w:sz w:val="28"/>
          <w:szCs w:val="28"/>
        </w:rPr>
        <w:t xml:space="preserve">Финансовый план утвержденной инвестиционной </w:t>
      </w:r>
      <w:r w:rsidRPr="00EB7BE7">
        <w:rPr>
          <w:sz w:val="28"/>
          <w:szCs w:val="28"/>
        </w:rPr>
        <w:br/>
        <w:t>программы ООО «</w:t>
      </w:r>
      <w:proofErr w:type="spellStart"/>
      <w:r w:rsidRPr="00EB7BE7">
        <w:rPr>
          <w:sz w:val="28"/>
          <w:szCs w:val="28"/>
        </w:rPr>
        <w:t>ЭкоЛэнд</w:t>
      </w:r>
      <w:proofErr w:type="spellEnd"/>
      <w:r w:rsidRPr="00EB7BE7">
        <w:rPr>
          <w:sz w:val="28"/>
          <w:szCs w:val="28"/>
        </w:rPr>
        <w:t>»</w:t>
      </w:r>
    </w:p>
    <w:p w14:paraId="0C2F103B" w14:textId="77777777" w:rsidR="00EB7BE7" w:rsidRPr="00EB7BE7" w:rsidRDefault="00EB7BE7" w:rsidP="00EB7BE7">
      <w:pPr>
        <w:spacing w:line="276" w:lineRule="auto"/>
        <w:ind w:firstLine="708"/>
        <w:jc w:val="center"/>
        <w:rPr>
          <w:sz w:val="28"/>
          <w:szCs w:val="28"/>
        </w:rPr>
      </w:pPr>
    </w:p>
    <w:tbl>
      <w:tblPr>
        <w:tblW w:w="5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1919"/>
        <w:gridCol w:w="1207"/>
        <w:gridCol w:w="1206"/>
        <w:gridCol w:w="1096"/>
        <w:gridCol w:w="1096"/>
        <w:gridCol w:w="1206"/>
        <w:gridCol w:w="10"/>
      </w:tblGrid>
      <w:tr w:rsidR="00EB7BE7" w:rsidRPr="00EB7BE7" w14:paraId="246347BE" w14:textId="77777777" w:rsidTr="00B2285D">
        <w:trPr>
          <w:trHeight w:val="1200"/>
          <w:jc w:val="center"/>
        </w:trPr>
        <w:tc>
          <w:tcPr>
            <w:tcW w:w="954" w:type="pct"/>
            <w:vMerge w:val="restart"/>
            <w:vAlign w:val="center"/>
            <w:hideMark/>
          </w:tcPr>
          <w:p w14:paraId="048E6122" w14:textId="77777777" w:rsidR="00EB7BE7" w:rsidRPr="00EB7BE7" w:rsidRDefault="00EB7BE7" w:rsidP="00EB7BE7">
            <w:pPr>
              <w:spacing w:line="276" w:lineRule="auto"/>
              <w:jc w:val="center"/>
              <w:rPr>
                <w:sz w:val="22"/>
                <w:szCs w:val="22"/>
              </w:rPr>
            </w:pPr>
            <w:r w:rsidRPr="00EB7BE7">
              <w:rPr>
                <w:sz w:val="22"/>
                <w:szCs w:val="22"/>
              </w:rPr>
              <w:t>Источник финансирования</w:t>
            </w:r>
          </w:p>
        </w:tc>
        <w:tc>
          <w:tcPr>
            <w:tcW w:w="4046" w:type="pct"/>
            <w:gridSpan w:val="7"/>
            <w:noWrap/>
            <w:vAlign w:val="center"/>
            <w:hideMark/>
          </w:tcPr>
          <w:p w14:paraId="65310395" w14:textId="77777777" w:rsidR="00EB7BE7" w:rsidRPr="00EB7BE7" w:rsidRDefault="00EB7BE7" w:rsidP="00EB7BE7">
            <w:pPr>
              <w:spacing w:line="276" w:lineRule="auto"/>
              <w:jc w:val="center"/>
              <w:rPr>
                <w:sz w:val="22"/>
                <w:szCs w:val="22"/>
              </w:rPr>
            </w:pPr>
            <w:r w:rsidRPr="00EB7BE7">
              <w:rPr>
                <w:sz w:val="22"/>
                <w:szCs w:val="22"/>
              </w:rPr>
              <w:t>Расходы на реализацию инвестиционной программы (тыс. руб. без НДС)</w:t>
            </w:r>
          </w:p>
        </w:tc>
      </w:tr>
      <w:tr w:rsidR="00EB7BE7" w:rsidRPr="00EB7BE7" w14:paraId="165E85E6" w14:textId="77777777" w:rsidTr="00B2285D">
        <w:trPr>
          <w:gridAfter w:val="1"/>
          <w:wAfter w:w="6" w:type="pct"/>
          <w:trHeight w:val="255"/>
          <w:jc w:val="center"/>
        </w:trPr>
        <w:tc>
          <w:tcPr>
            <w:tcW w:w="954" w:type="pct"/>
            <w:vMerge/>
            <w:vAlign w:val="center"/>
            <w:hideMark/>
          </w:tcPr>
          <w:p w14:paraId="0FC40AFC" w14:textId="77777777" w:rsidR="00EB7BE7" w:rsidRPr="00EB7BE7" w:rsidRDefault="00EB7BE7" w:rsidP="00EB7BE7">
            <w:pPr>
              <w:spacing w:line="276" w:lineRule="auto"/>
              <w:jc w:val="center"/>
              <w:rPr>
                <w:sz w:val="22"/>
                <w:szCs w:val="22"/>
              </w:rPr>
            </w:pPr>
          </w:p>
        </w:tc>
        <w:tc>
          <w:tcPr>
            <w:tcW w:w="1095" w:type="pct"/>
            <w:vMerge w:val="restart"/>
            <w:noWrap/>
            <w:vAlign w:val="center"/>
            <w:hideMark/>
          </w:tcPr>
          <w:p w14:paraId="6EE6198B" w14:textId="77777777" w:rsidR="00EB7BE7" w:rsidRPr="00EB7BE7" w:rsidRDefault="00EB7BE7" w:rsidP="00EB7BE7">
            <w:pPr>
              <w:spacing w:line="276" w:lineRule="auto"/>
              <w:jc w:val="center"/>
              <w:rPr>
                <w:sz w:val="22"/>
                <w:szCs w:val="22"/>
              </w:rPr>
            </w:pPr>
            <w:r w:rsidRPr="00EB7BE7">
              <w:rPr>
                <w:sz w:val="22"/>
                <w:szCs w:val="22"/>
              </w:rPr>
              <w:t>Всего</w:t>
            </w:r>
          </w:p>
        </w:tc>
        <w:tc>
          <w:tcPr>
            <w:tcW w:w="2945" w:type="pct"/>
            <w:gridSpan w:val="5"/>
            <w:noWrap/>
            <w:vAlign w:val="center"/>
            <w:hideMark/>
          </w:tcPr>
          <w:p w14:paraId="0C6EEBF3" w14:textId="77777777" w:rsidR="00EB7BE7" w:rsidRPr="00EB7BE7" w:rsidRDefault="00EB7BE7" w:rsidP="00EB7BE7">
            <w:pPr>
              <w:spacing w:line="276" w:lineRule="auto"/>
              <w:jc w:val="center"/>
              <w:rPr>
                <w:sz w:val="22"/>
                <w:szCs w:val="22"/>
              </w:rPr>
            </w:pPr>
            <w:r w:rsidRPr="00EB7BE7">
              <w:rPr>
                <w:sz w:val="22"/>
                <w:szCs w:val="22"/>
              </w:rPr>
              <w:t>по годам реализации инвестпрограммы</w:t>
            </w:r>
          </w:p>
        </w:tc>
      </w:tr>
      <w:tr w:rsidR="00EB7BE7" w:rsidRPr="00EB7BE7" w14:paraId="13189524" w14:textId="77777777" w:rsidTr="00B2285D">
        <w:trPr>
          <w:gridAfter w:val="1"/>
          <w:wAfter w:w="6" w:type="pct"/>
          <w:trHeight w:val="255"/>
          <w:jc w:val="center"/>
        </w:trPr>
        <w:tc>
          <w:tcPr>
            <w:tcW w:w="954" w:type="pct"/>
            <w:vMerge/>
            <w:vAlign w:val="center"/>
            <w:hideMark/>
          </w:tcPr>
          <w:p w14:paraId="43437A02" w14:textId="77777777" w:rsidR="00EB7BE7" w:rsidRPr="00EB7BE7" w:rsidRDefault="00EB7BE7" w:rsidP="00EB7BE7">
            <w:pPr>
              <w:spacing w:line="276" w:lineRule="auto"/>
              <w:jc w:val="center"/>
              <w:rPr>
                <w:sz w:val="22"/>
                <w:szCs w:val="22"/>
              </w:rPr>
            </w:pPr>
          </w:p>
        </w:tc>
        <w:tc>
          <w:tcPr>
            <w:tcW w:w="1095" w:type="pct"/>
            <w:vMerge/>
            <w:vAlign w:val="center"/>
            <w:hideMark/>
          </w:tcPr>
          <w:p w14:paraId="0EAC7413" w14:textId="77777777" w:rsidR="00EB7BE7" w:rsidRPr="00EB7BE7" w:rsidRDefault="00EB7BE7" w:rsidP="00EB7BE7">
            <w:pPr>
              <w:spacing w:line="276" w:lineRule="auto"/>
              <w:jc w:val="center"/>
              <w:rPr>
                <w:sz w:val="22"/>
                <w:szCs w:val="22"/>
              </w:rPr>
            </w:pPr>
          </w:p>
        </w:tc>
        <w:tc>
          <w:tcPr>
            <w:tcW w:w="608" w:type="pct"/>
            <w:noWrap/>
            <w:vAlign w:val="center"/>
            <w:hideMark/>
          </w:tcPr>
          <w:p w14:paraId="08EDAC1C" w14:textId="77777777" w:rsidR="00EB7BE7" w:rsidRPr="00EB7BE7" w:rsidRDefault="00EB7BE7" w:rsidP="00EB7BE7">
            <w:pPr>
              <w:spacing w:line="276" w:lineRule="auto"/>
              <w:jc w:val="center"/>
              <w:rPr>
                <w:sz w:val="22"/>
                <w:szCs w:val="22"/>
              </w:rPr>
            </w:pPr>
            <w:r w:rsidRPr="00EB7BE7">
              <w:rPr>
                <w:sz w:val="22"/>
                <w:szCs w:val="22"/>
              </w:rPr>
              <w:t>2021</w:t>
            </w:r>
          </w:p>
        </w:tc>
        <w:tc>
          <w:tcPr>
            <w:tcW w:w="608" w:type="pct"/>
            <w:noWrap/>
            <w:vAlign w:val="center"/>
            <w:hideMark/>
          </w:tcPr>
          <w:p w14:paraId="20F07249" w14:textId="77777777" w:rsidR="00EB7BE7" w:rsidRPr="00EB7BE7" w:rsidRDefault="00EB7BE7" w:rsidP="00EB7BE7">
            <w:pPr>
              <w:spacing w:line="276" w:lineRule="auto"/>
              <w:jc w:val="center"/>
              <w:rPr>
                <w:sz w:val="22"/>
                <w:szCs w:val="22"/>
              </w:rPr>
            </w:pPr>
            <w:r w:rsidRPr="00EB7BE7">
              <w:rPr>
                <w:sz w:val="22"/>
                <w:szCs w:val="22"/>
              </w:rPr>
              <w:t>2022</w:t>
            </w:r>
          </w:p>
        </w:tc>
        <w:tc>
          <w:tcPr>
            <w:tcW w:w="568" w:type="pct"/>
            <w:noWrap/>
            <w:vAlign w:val="center"/>
            <w:hideMark/>
          </w:tcPr>
          <w:p w14:paraId="435D1244" w14:textId="77777777" w:rsidR="00EB7BE7" w:rsidRPr="00EB7BE7" w:rsidRDefault="00EB7BE7" w:rsidP="00EB7BE7">
            <w:pPr>
              <w:spacing w:line="276" w:lineRule="auto"/>
              <w:jc w:val="center"/>
              <w:rPr>
                <w:sz w:val="22"/>
                <w:szCs w:val="22"/>
              </w:rPr>
            </w:pPr>
            <w:r w:rsidRPr="00EB7BE7">
              <w:rPr>
                <w:sz w:val="22"/>
                <w:szCs w:val="22"/>
              </w:rPr>
              <w:t>2023</w:t>
            </w:r>
          </w:p>
        </w:tc>
        <w:tc>
          <w:tcPr>
            <w:tcW w:w="553" w:type="pct"/>
            <w:noWrap/>
            <w:vAlign w:val="center"/>
            <w:hideMark/>
          </w:tcPr>
          <w:p w14:paraId="649299EF" w14:textId="77777777" w:rsidR="00EB7BE7" w:rsidRPr="00EB7BE7" w:rsidRDefault="00EB7BE7" w:rsidP="00EB7BE7">
            <w:pPr>
              <w:spacing w:line="276" w:lineRule="auto"/>
              <w:jc w:val="center"/>
              <w:rPr>
                <w:sz w:val="22"/>
                <w:szCs w:val="22"/>
              </w:rPr>
            </w:pPr>
            <w:r w:rsidRPr="00EB7BE7">
              <w:rPr>
                <w:sz w:val="22"/>
                <w:szCs w:val="22"/>
              </w:rPr>
              <w:t>2024</w:t>
            </w:r>
          </w:p>
        </w:tc>
        <w:tc>
          <w:tcPr>
            <w:tcW w:w="608" w:type="pct"/>
            <w:noWrap/>
            <w:vAlign w:val="center"/>
            <w:hideMark/>
          </w:tcPr>
          <w:p w14:paraId="672860DB" w14:textId="77777777" w:rsidR="00EB7BE7" w:rsidRPr="00EB7BE7" w:rsidRDefault="00EB7BE7" w:rsidP="00EB7BE7">
            <w:pPr>
              <w:spacing w:line="276" w:lineRule="auto"/>
              <w:jc w:val="center"/>
              <w:rPr>
                <w:sz w:val="22"/>
                <w:szCs w:val="22"/>
              </w:rPr>
            </w:pPr>
            <w:r w:rsidRPr="00EB7BE7">
              <w:rPr>
                <w:sz w:val="22"/>
                <w:szCs w:val="22"/>
              </w:rPr>
              <w:t>2025</w:t>
            </w:r>
          </w:p>
        </w:tc>
      </w:tr>
      <w:tr w:rsidR="00EB7BE7" w:rsidRPr="00EB7BE7" w14:paraId="62FFBFE6" w14:textId="77777777" w:rsidTr="00B2285D">
        <w:trPr>
          <w:gridAfter w:val="1"/>
          <w:wAfter w:w="6" w:type="pct"/>
          <w:trHeight w:val="255"/>
          <w:jc w:val="center"/>
        </w:trPr>
        <w:tc>
          <w:tcPr>
            <w:tcW w:w="954" w:type="pct"/>
            <w:noWrap/>
            <w:vAlign w:val="center"/>
            <w:hideMark/>
          </w:tcPr>
          <w:p w14:paraId="311E48EA" w14:textId="77777777" w:rsidR="00EB7BE7" w:rsidRPr="00EB7BE7" w:rsidRDefault="00EB7BE7" w:rsidP="00EB7BE7">
            <w:pPr>
              <w:spacing w:line="276" w:lineRule="auto"/>
              <w:jc w:val="center"/>
              <w:rPr>
                <w:sz w:val="22"/>
                <w:szCs w:val="22"/>
              </w:rPr>
            </w:pPr>
            <w:r w:rsidRPr="00EB7BE7">
              <w:rPr>
                <w:sz w:val="22"/>
                <w:szCs w:val="22"/>
              </w:rPr>
              <w:t>Заёмные средства</w:t>
            </w:r>
          </w:p>
        </w:tc>
        <w:tc>
          <w:tcPr>
            <w:tcW w:w="1095" w:type="pct"/>
            <w:noWrap/>
            <w:vAlign w:val="center"/>
            <w:hideMark/>
          </w:tcPr>
          <w:p w14:paraId="71E013BE" w14:textId="77777777" w:rsidR="00EB7BE7" w:rsidRPr="00EB7BE7" w:rsidRDefault="00EB7BE7" w:rsidP="00EB7BE7">
            <w:pPr>
              <w:jc w:val="center"/>
              <w:rPr>
                <w:sz w:val="22"/>
                <w:szCs w:val="20"/>
              </w:rPr>
            </w:pPr>
            <w:r w:rsidRPr="00EB7BE7">
              <w:rPr>
                <w:sz w:val="22"/>
                <w:szCs w:val="20"/>
              </w:rPr>
              <w:t>610 163,59</w:t>
            </w:r>
          </w:p>
        </w:tc>
        <w:tc>
          <w:tcPr>
            <w:tcW w:w="608" w:type="pct"/>
            <w:noWrap/>
            <w:hideMark/>
          </w:tcPr>
          <w:p w14:paraId="3C625EF4" w14:textId="77777777" w:rsidR="00EB7BE7" w:rsidRPr="00EB7BE7" w:rsidRDefault="00EB7BE7" w:rsidP="00EB7BE7">
            <w:pPr>
              <w:rPr>
                <w:sz w:val="22"/>
                <w:szCs w:val="22"/>
              </w:rPr>
            </w:pPr>
            <w:r w:rsidRPr="00EB7BE7">
              <w:rPr>
                <w:sz w:val="22"/>
                <w:szCs w:val="22"/>
              </w:rPr>
              <w:t>148 409,04</w:t>
            </w:r>
          </w:p>
        </w:tc>
        <w:tc>
          <w:tcPr>
            <w:tcW w:w="608" w:type="pct"/>
            <w:noWrap/>
            <w:hideMark/>
          </w:tcPr>
          <w:p w14:paraId="24E18518" w14:textId="77777777" w:rsidR="00EB7BE7" w:rsidRPr="00EB7BE7" w:rsidRDefault="00EB7BE7" w:rsidP="00EB7BE7">
            <w:pPr>
              <w:rPr>
                <w:sz w:val="22"/>
                <w:szCs w:val="22"/>
              </w:rPr>
            </w:pPr>
            <w:r w:rsidRPr="00EB7BE7">
              <w:rPr>
                <w:sz w:val="22"/>
                <w:szCs w:val="22"/>
              </w:rPr>
              <w:t>101 638,47</w:t>
            </w:r>
          </w:p>
        </w:tc>
        <w:tc>
          <w:tcPr>
            <w:tcW w:w="568" w:type="pct"/>
            <w:noWrap/>
            <w:hideMark/>
          </w:tcPr>
          <w:p w14:paraId="7ABBA402" w14:textId="77777777" w:rsidR="00EB7BE7" w:rsidRPr="00EB7BE7" w:rsidRDefault="00EB7BE7" w:rsidP="00EB7BE7">
            <w:pPr>
              <w:rPr>
                <w:sz w:val="22"/>
                <w:szCs w:val="22"/>
              </w:rPr>
            </w:pPr>
            <w:r w:rsidRPr="00EB7BE7">
              <w:rPr>
                <w:sz w:val="22"/>
                <w:szCs w:val="22"/>
              </w:rPr>
              <w:t>17 069,75</w:t>
            </w:r>
          </w:p>
        </w:tc>
        <w:tc>
          <w:tcPr>
            <w:tcW w:w="553" w:type="pct"/>
            <w:noWrap/>
            <w:hideMark/>
          </w:tcPr>
          <w:p w14:paraId="0B8FED12" w14:textId="77777777" w:rsidR="00EB7BE7" w:rsidRPr="00EB7BE7" w:rsidRDefault="00EB7BE7" w:rsidP="00EB7BE7">
            <w:pPr>
              <w:rPr>
                <w:sz w:val="22"/>
                <w:szCs w:val="22"/>
              </w:rPr>
            </w:pPr>
            <w:r w:rsidRPr="00EB7BE7">
              <w:rPr>
                <w:sz w:val="22"/>
                <w:szCs w:val="22"/>
              </w:rPr>
              <w:t>17 944,49</w:t>
            </w:r>
          </w:p>
        </w:tc>
        <w:tc>
          <w:tcPr>
            <w:tcW w:w="608" w:type="pct"/>
            <w:noWrap/>
            <w:hideMark/>
          </w:tcPr>
          <w:p w14:paraId="2B868742" w14:textId="77777777" w:rsidR="00EB7BE7" w:rsidRPr="00EB7BE7" w:rsidRDefault="00EB7BE7" w:rsidP="00EB7BE7">
            <w:pPr>
              <w:rPr>
                <w:sz w:val="22"/>
                <w:szCs w:val="22"/>
              </w:rPr>
            </w:pPr>
            <w:r w:rsidRPr="00EB7BE7">
              <w:rPr>
                <w:sz w:val="22"/>
                <w:szCs w:val="22"/>
              </w:rPr>
              <w:t>325 101,84</w:t>
            </w:r>
          </w:p>
        </w:tc>
      </w:tr>
    </w:tbl>
    <w:p w14:paraId="0871BAFE" w14:textId="77777777" w:rsidR="00EB7BE7" w:rsidRPr="00EB7BE7" w:rsidRDefault="00EB7BE7" w:rsidP="00EB7BE7">
      <w:pPr>
        <w:spacing w:line="276" w:lineRule="auto"/>
        <w:ind w:firstLine="708"/>
        <w:jc w:val="center"/>
        <w:rPr>
          <w:sz w:val="28"/>
          <w:szCs w:val="28"/>
        </w:rPr>
      </w:pPr>
    </w:p>
    <w:p w14:paraId="0E1F4CFC" w14:textId="77777777" w:rsidR="00EB7BE7" w:rsidRPr="00EB7BE7" w:rsidRDefault="00EB7BE7" w:rsidP="00EB7BE7">
      <w:pPr>
        <w:spacing w:line="276" w:lineRule="auto"/>
        <w:ind w:firstLine="708"/>
        <w:jc w:val="both"/>
        <w:rPr>
          <w:sz w:val="28"/>
          <w:szCs w:val="28"/>
        </w:rPr>
      </w:pPr>
      <w:r w:rsidRPr="00EB7BE7">
        <w:rPr>
          <w:sz w:val="28"/>
          <w:szCs w:val="28"/>
        </w:rPr>
        <w:t>ООО «</w:t>
      </w:r>
      <w:proofErr w:type="spellStart"/>
      <w:r w:rsidRPr="00EB7BE7">
        <w:rPr>
          <w:sz w:val="28"/>
          <w:szCs w:val="28"/>
        </w:rPr>
        <w:t>ЭкоЛэнд</w:t>
      </w:r>
      <w:proofErr w:type="spellEnd"/>
      <w:r w:rsidRPr="00EB7BE7">
        <w:rPr>
          <w:sz w:val="28"/>
          <w:szCs w:val="28"/>
        </w:rPr>
        <w:t>» обратилось в адрес РЭК Кузбасса с заявлением</w:t>
      </w:r>
      <w:r w:rsidRPr="00EB7BE7">
        <w:rPr>
          <w:sz w:val="28"/>
          <w:szCs w:val="28"/>
        </w:rPr>
        <w:br/>
        <w:t xml:space="preserve"> о внесении изменений в инвестиционную программу </w:t>
      </w:r>
      <w:r w:rsidRPr="00EB7BE7">
        <w:rPr>
          <w:bCs/>
          <w:sz w:val="28"/>
          <w:szCs w:val="28"/>
        </w:rPr>
        <w:t>в области обращения с твердыми коммунальными отходами на 2021-2025 годы</w:t>
      </w:r>
      <w:r w:rsidRPr="00EB7BE7">
        <w:rPr>
          <w:sz w:val="28"/>
          <w:szCs w:val="28"/>
        </w:rPr>
        <w:t xml:space="preserve">. Объем предложенной предприятием измененной инвестиционной программы </w:t>
      </w:r>
      <w:r w:rsidRPr="00EB7BE7">
        <w:rPr>
          <w:sz w:val="28"/>
          <w:szCs w:val="28"/>
        </w:rPr>
        <w:br/>
        <w:t>составляет 610 163,59 тыс. руб. (Таблица 2)</w:t>
      </w:r>
    </w:p>
    <w:p w14:paraId="61D9278D" w14:textId="77777777" w:rsidR="00EB7BE7" w:rsidRPr="00EB7BE7" w:rsidRDefault="00EB7BE7" w:rsidP="00EB7BE7">
      <w:pPr>
        <w:spacing w:line="276" w:lineRule="auto"/>
        <w:ind w:firstLine="708"/>
        <w:jc w:val="both"/>
        <w:rPr>
          <w:sz w:val="28"/>
          <w:szCs w:val="28"/>
        </w:rPr>
      </w:pPr>
    </w:p>
    <w:p w14:paraId="62CF3B6A" w14:textId="77777777" w:rsidR="00EB7BE7" w:rsidRPr="00EB7BE7" w:rsidRDefault="00EB7BE7" w:rsidP="00EB7BE7">
      <w:pPr>
        <w:spacing w:line="276" w:lineRule="auto"/>
        <w:ind w:firstLine="708"/>
        <w:jc w:val="right"/>
        <w:rPr>
          <w:sz w:val="28"/>
          <w:szCs w:val="28"/>
        </w:rPr>
      </w:pPr>
      <w:r w:rsidRPr="00EB7BE7">
        <w:rPr>
          <w:sz w:val="28"/>
          <w:szCs w:val="28"/>
        </w:rPr>
        <w:t>Таблица 2</w:t>
      </w:r>
    </w:p>
    <w:p w14:paraId="432740A0" w14:textId="77777777" w:rsidR="00EB7BE7" w:rsidRPr="00EB7BE7" w:rsidRDefault="00EB7BE7" w:rsidP="00EB7BE7">
      <w:pPr>
        <w:spacing w:line="276" w:lineRule="auto"/>
        <w:ind w:firstLine="708"/>
        <w:jc w:val="center"/>
        <w:rPr>
          <w:sz w:val="28"/>
          <w:szCs w:val="28"/>
        </w:rPr>
      </w:pPr>
      <w:r w:rsidRPr="00EB7BE7">
        <w:rPr>
          <w:sz w:val="28"/>
          <w:szCs w:val="28"/>
        </w:rPr>
        <w:t xml:space="preserve">Финансовый план измененной инвестиционной </w:t>
      </w:r>
      <w:r w:rsidRPr="00EB7BE7">
        <w:rPr>
          <w:sz w:val="28"/>
          <w:szCs w:val="28"/>
        </w:rPr>
        <w:br/>
        <w:t>программы ООО «</w:t>
      </w:r>
      <w:proofErr w:type="spellStart"/>
      <w:r w:rsidRPr="00EB7BE7">
        <w:rPr>
          <w:sz w:val="28"/>
          <w:szCs w:val="28"/>
        </w:rPr>
        <w:t>ЭкоЛэнд</w:t>
      </w:r>
      <w:proofErr w:type="spellEnd"/>
      <w:r w:rsidRPr="00EB7BE7">
        <w:rPr>
          <w:sz w:val="28"/>
          <w:szCs w:val="28"/>
        </w:rPr>
        <w:t>» (по предложению предприятия)</w:t>
      </w:r>
    </w:p>
    <w:p w14:paraId="53E72246" w14:textId="77777777" w:rsidR="00EB7BE7" w:rsidRPr="00EB7BE7" w:rsidRDefault="00EB7BE7" w:rsidP="00EB7BE7">
      <w:pPr>
        <w:spacing w:line="276" w:lineRule="auto"/>
        <w:ind w:firstLine="708"/>
        <w:jc w:val="center"/>
        <w:rPr>
          <w:sz w:val="28"/>
          <w:szCs w:val="28"/>
        </w:rPr>
      </w:pP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1450"/>
        <w:gridCol w:w="1207"/>
        <w:gridCol w:w="1207"/>
        <w:gridCol w:w="1175"/>
        <w:gridCol w:w="1096"/>
        <w:gridCol w:w="1206"/>
        <w:gridCol w:w="26"/>
      </w:tblGrid>
      <w:tr w:rsidR="00EB7BE7" w:rsidRPr="00EB7BE7" w14:paraId="7FCE6E26" w14:textId="77777777" w:rsidTr="00B2285D">
        <w:trPr>
          <w:trHeight w:val="1200"/>
          <w:jc w:val="center"/>
        </w:trPr>
        <w:tc>
          <w:tcPr>
            <w:tcW w:w="994" w:type="pct"/>
            <w:vMerge w:val="restart"/>
            <w:vAlign w:val="center"/>
            <w:hideMark/>
          </w:tcPr>
          <w:p w14:paraId="651AC3B3" w14:textId="77777777" w:rsidR="00EB7BE7" w:rsidRPr="00EB7BE7" w:rsidRDefault="00EB7BE7" w:rsidP="00EB7BE7">
            <w:pPr>
              <w:spacing w:line="276" w:lineRule="auto"/>
              <w:jc w:val="center"/>
              <w:rPr>
                <w:sz w:val="22"/>
                <w:szCs w:val="22"/>
              </w:rPr>
            </w:pPr>
            <w:r w:rsidRPr="00EB7BE7">
              <w:rPr>
                <w:sz w:val="22"/>
                <w:szCs w:val="22"/>
              </w:rPr>
              <w:t>Источник финансирования</w:t>
            </w:r>
          </w:p>
        </w:tc>
        <w:tc>
          <w:tcPr>
            <w:tcW w:w="4006" w:type="pct"/>
            <w:gridSpan w:val="7"/>
            <w:noWrap/>
            <w:vAlign w:val="center"/>
            <w:hideMark/>
          </w:tcPr>
          <w:p w14:paraId="4ED295EC" w14:textId="77777777" w:rsidR="00EB7BE7" w:rsidRPr="00EB7BE7" w:rsidRDefault="00EB7BE7" w:rsidP="00EB7BE7">
            <w:pPr>
              <w:spacing w:line="276" w:lineRule="auto"/>
              <w:jc w:val="center"/>
              <w:rPr>
                <w:sz w:val="22"/>
                <w:szCs w:val="22"/>
              </w:rPr>
            </w:pPr>
            <w:r w:rsidRPr="00EB7BE7">
              <w:rPr>
                <w:sz w:val="22"/>
                <w:szCs w:val="22"/>
              </w:rPr>
              <w:t>Расходы на реализацию инвестиционной программы (тыс. руб. без НДС)</w:t>
            </w:r>
          </w:p>
        </w:tc>
      </w:tr>
      <w:tr w:rsidR="00EB7BE7" w:rsidRPr="00EB7BE7" w14:paraId="72CCE1C2" w14:textId="77777777" w:rsidTr="00B2285D">
        <w:trPr>
          <w:gridAfter w:val="1"/>
          <w:wAfter w:w="14" w:type="pct"/>
          <w:trHeight w:val="255"/>
          <w:jc w:val="center"/>
        </w:trPr>
        <w:tc>
          <w:tcPr>
            <w:tcW w:w="994" w:type="pct"/>
            <w:vMerge/>
            <w:vAlign w:val="center"/>
            <w:hideMark/>
          </w:tcPr>
          <w:p w14:paraId="2D64ABD4" w14:textId="77777777" w:rsidR="00EB7BE7" w:rsidRPr="00EB7BE7" w:rsidRDefault="00EB7BE7" w:rsidP="00EB7BE7">
            <w:pPr>
              <w:spacing w:line="276" w:lineRule="auto"/>
              <w:jc w:val="center"/>
              <w:rPr>
                <w:sz w:val="22"/>
                <w:szCs w:val="22"/>
              </w:rPr>
            </w:pPr>
          </w:p>
        </w:tc>
        <w:tc>
          <w:tcPr>
            <w:tcW w:w="819" w:type="pct"/>
            <w:vMerge w:val="restart"/>
            <w:noWrap/>
            <w:vAlign w:val="center"/>
            <w:hideMark/>
          </w:tcPr>
          <w:p w14:paraId="0A20BFF5" w14:textId="77777777" w:rsidR="00EB7BE7" w:rsidRPr="00EB7BE7" w:rsidRDefault="00EB7BE7" w:rsidP="00EB7BE7">
            <w:pPr>
              <w:spacing w:line="276" w:lineRule="auto"/>
              <w:jc w:val="center"/>
              <w:rPr>
                <w:sz w:val="22"/>
                <w:szCs w:val="22"/>
              </w:rPr>
            </w:pPr>
            <w:r w:rsidRPr="00EB7BE7">
              <w:rPr>
                <w:sz w:val="22"/>
                <w:szCs w:val="22"/>
              </w:rPr>
              <w:t>Всего</w:t>
            </w:r>
          </w:p>
        </w:tc>
        <w:tc>
          <w:tcPr>
            <w:tcW w:w="3172" w:type="pct"/>
            <w:gridSpan w:val="5"/>
            <w:noWrap/>
            <w:vAlign w:val="center"/>
            <w:hideMark/>
          </w:tcPr>
          <w:p w14:paraId="2570C89C" w14:textId="77777777" w:rsidR="00EB7BE7" w:rsidRPr="00EB7BE7" w:rsidRDefault="00EB7BE7" w:rsidP="00EB7BE7">
            <w:pPr>
              <w:spacing w:line="276" w:lineRule="auto"/>
              <w:jc w:val="center"/>
              <w:rPr>
                <w:sz w:val="22"/>
                <w:szCs w:val="22"/>
              </w:rPr>
            </w:pPr>
            <w:r w:rsidRPr="00EB7BE7">
              <w:rPr>
                <w:sz w:val="22"/>
                <w:szCs w:val="22"/>
              </w:rPr>
              <w:t>по годам реализации инвестпрограммы</w:t>
            </w:r>
          </w:p>
        </w:tc>
      </w:tr>
      <w:tr w:rsidR="00EB7BE7" w:rsidRPr="00EB7BE7" w14:paraId="36325584" w14:textId="77777777" w:rsidTr="00B2285D">
        <w:trPr>
          <w:gridAfter w:val="1"/>
          <w:wAfter w:w="14" w:type="pct"/>
          <w:trHeight w:val="255"/>
          <w:jc w:val="center"/>
        </w:trPr>
        <w:tc>
          <w:tcPr>
            <w:tcW w:w="994" w:type="pct"/>
            <w:vMerge/>
            <w:vAlign w:val="center"/>
            <w:hideMark/>
          </w:tcPr>
          <w:p w14:paraId="38FDCE8E" w14:textId="77777777" w:rsidR="00EB7BE7" w:rsidRPr="00EB7BE7" w:rsidRDefault="00EB7BE7" w:rsidP="00EB7BE7">
            <w:pPr>
              <w:spacing w:line="276" w:lineRule="auto"/>
              <w:jc w:val="center"/>
              <w:rPr>
                <w:sz w:val="22"/>
                <w:szCs w:val="22"/>
              </w:rPr>
            </w:pPr>
          </w:p>
        </w:tc>
        <w:tc>
          <w:tcPr>
            <w:tcW w:w="819" w:type="pct"/>
            <w:vMerge/>
            <w:vAlign w:val="center"/>
            <w:hideMark/>
          </w:tcPr>
          <w:p w14:paraId="7BE9F9D2" w14:textId="77777777" w:rsidR="00EB7BE7" w:rsidRPr="00EB7BE7" w:rsidRDefault="00EB7BE7" w:rsidP="00EB7BE7">
            <w:pPr>
              <w:spacing w:line="276" w:lineRule="auto"/>
              <w:jc w:val="center"/>
              <w:rPr>
                <w:sz w:val="22"/>
                <w:szCs w:val="22"/>
              </w:rPr>
            </w:pPr>
          </w:p>
        </w:tc>
        <w:tc>
          <w:tcPr>
            <w:tcW w:w="664" w:type="pct"/>
            <w:noWrap/>
            <w:vAlign w:val="center"/>
            <w:hideMark/>
          </w:tcPr>
          <w:p w14:paraId="5A21DE21" w14:textId="77777777" w:rsidR="00EB7BE7" w:rsidRPr="00EB7BE7" w:rsidRDefault="00EB7BE7" w:rsidP="00EB7BE7">
            <w:pPr>
              <w:spacing w:line="276" w:lineRule="auto"/>
              <w:jc w:val="center"/>
              <w:rPr>
                <w:sz w:val="22"/>
                <w:szCs w:val="22"/>
              </w:rPr>
            </w:pPr>
            <w:r w:rsidRPr="00EB7BE7">
              <w:rPr>
                <w:sz w:val="22"/>
                <w:szCs w:val="22"/>
              </w:rPr>
              <w:t>2021</w:t>
            </w:r>
          </w:p>
        </w:tc>
        <w:tc>
          <w:tcPr>
            <w:tcW w:w="634" w:type="pct"/>
            <w:noWrap/>
            <w:vAlign w:val="center"/>
            <w:hideMark/>
          </w:tcPr>
          <w:p w14:paraId="6053871B" w14:textId="77777777" w:rsidR="00EB7BE7" w:rsidRPr="00EB7BE7" w:rsidRDefault="00EB7BE7" w:rsidP="00EB7BE7">
            <w:pPr>
              <w:spacing w:line="276" w:lineRule="auto"/>
              <w:jc w:val="center"/>
              <w:rPr>
                <w:sz w:val="22"/>
                <w:szCs w:val="22"/>
              </w:rPr>
            </w:pPr>
            <w:r w:rsidRPr="00EB7BE7">
              <w:rPr>
                <w:sz w:val="22"/>
                <w:szCs w:val="22"/>
              </w:rPr>
              <w:t>2022</w:t>
            </w:r>
          </w:p>
        </w:tc>
        <w:tc>
          <w:tcPr>
            <w:tcW w:w="664" w:type="pct"/>
            <w:noWrap/>
            <w:vAlign w:val="center"/>
            <w:hideMark/>
          </w:tcPr>
          <w:p w14:paraId="7F72FEF5" w14:textId="77777777" w:rsidR="00EB7BE7" w:rsidRPr="00EB7BE7" w:rsidRDefault="00EB7BE7" w:rsidP="00EB7BE7">
            <w:pPr>
              <w:spacing w:line="276" w:lineRule="auto"/>
              <w:jc w:val="center"/>
              <w:rPr>
                <w:sz w:val="22"/>
                <w:szCs w:val="22"/>
              </w:rPr>
            </w:pPr>
            <w:r w:rsidRPr="00EB7BE7">
              <w:rPr>
                <w:sz w:val="22"/>
                <w:szCs w:val="22"/>
              </w:rPr>
              <w:t>2023</w:t>
            </w:r>
          </w:p>
        </w:tc>
        <w:tc>
          <w:tcPr>
            <w:tcW w:w="576" w:type="pct"/>
            <w:noWrap/>
            <w:vAlign w:val="center"/>
            <w:hideMark/>
          </w:tcPr>
          <w:p w14:paraId="79ABE946" w14:textId="77777777" w:rsidR="00EB7BE7" w:rsidRPr="00EB7BE7" w:rsidRDefault="00EB7BE7" w:rsidP="00EB7BE7">
            <w:pPr>
              <w:spacing w:line="276" w:lineRule="auto"/>
              <w:jc w:val="center"/>
              <w:rPr>
                <w:sz w:val="22"/>
                <w:szCs w:val="22"/>
              </w:rPr>
            </w:pPr>
            <w:r w:rsidRPr="00EB7BE7">
              <w:rPr>
                <w:sz w:val="22"/>
                <w:szCs w:val="22"/>
              </w:rPr>
              <w:t>2024</w:t>
            </w:r>
          </w:p>
        </w:tc>
        <w:tc>
          <w:tcPr>
            <w:tcW w:w="634" w:type="pct"/>
            <w:noWrap/>
            <w:vAlign w:val="center"/>
            <w:hideMark/>
          </w:tcPr>
          <w:p w14:paraId="53210E67" w14:textId="77777777" w:rsidR="00EB7BE7" w:rsidRPr="00EB7BE7" w:rsidRDefault="00EB7BE7" w:rsidP="00EB7BE7">
            <w:pPr>
              <w:spacing w:line="276" w:lineRule="auto"/>
              <w:jc w:val="center"/>
              <w:rPr>
                <w:sz w:val="22"/>
                <w:szCs w:val="22"/>
              </w:rPr>
            </w:pPr>
            <w:r w:rsidRPr="00EB7BE7">
              <w:rPr>
                <w:sz w:val="22"/>
                <w:szCs w:val="22"/>
              </w:rPr>
              <w:t>2025</w:t>
            </w:r>
          </w:p>
        </w:tc>
      </w:tr>
      <w:tr w:rsidR="00EB7BE7" w:rsidRPr="00EB7BE7" w14:paraId="2AAC2DBC" w14:textId="77777777" w:rsidTr="00B2285D">
        <w:trPr>
          <w:gridAfter w:val="1"/>
          <w:wAfter w:w="14" w:type="pct"/>
          <w:trHeight w:val="255"/>
          <w:jc w:val="center"/>
        </w:trPr>
        <w:tc>
          <w:tcPr>
            <w:tcW w:w="994" w:type="pct"/>
            <w:noWrap/>
            <w:vAlign w:val="center"/>
            <w:hideMark/>
          </w:tcPr>
          <w:p w14:paraId="44078976" w14:textId="77777777" w:rsidR="00EB7BE7" w:rsidRPr="00EB7BE7" w:rsidRDefault="00EB7BE7" w:rsidP="00EB7BE7">
            <w:pPr>
              <w:spacing w:line="276" w:lineRule="auto"/>
              <w:jc w:val="center"/>
              <w:rPr>
                <w:sz w:val="22"/>
                <w:szCs w:val="22"/>
              </w:rPr>
            </w:pPr>
            <w:r w:rsidRPr="00EB7BE7">
              <w:rPr>
                <w:sz w:val="22"/>
                <w:szCs w:val="22"/>
              </w:rPr>
              <w:t>Заёмные средства</w:t>
            </w:r>
          </w:p>
        </w:tc>
        <w:tc>
          <w:tcPr>
            <w:tcW w:w="819" w:type="pct"/>
            <w:noWrap/>
            <w:vAlign w:val="center"/>
            <w:hideMark/>
          </w:tcPr>
          <w:p w14:paraId="70314BE8" w14:textId="77777777" w:rsidR="00EB7BE7" w:rsidRPr="00EB7BE7" w:rsidRDefault="00EB7BE7" w:rsidP="00EB7BE7">
            <w:pPr>
              <w:jc w:val="center"/>
              <w:rPr>
                <w:sz w:val="22"/>
                <w:szCs w:val="20"/>
              </w:rPr>
            </w:pPr>
            <w:r w:rsidRPr="00EB7BE7">
              <w:rPr>
                <w:sz w:val="22"/>
                <w:szCs w:val="20"/>
              </w:rPr>
              <w:t>610 163,59</w:t>
            </w:r>
          </w:p>
        </w:tc>
        <w:tc>
          <w:tcPr>
            <w:tcW w:w="664" w:type="pct"/>
            <w:noWrap/>
            <w:hideMark/>
          </w:tcPr>
          <w:p w14:paraId="2E39ED88" w14:textId="77777777" w:rsidR="00EB7BE7" w:rsidRPr="00EB7BE7" w:rsidRDefault="00EB7BE7" w:rsidP="00EB7BE7">
            <w:pPr>
              <w:rPr>
                <w:sz w:val="22"/>
                <w:szCs w:val="22"/>
              </w:rPr>
            </w:pPr>
            <w:r w:rsidRPr="00EB7BE7">
              <w:rPr>
                <w:sz w:val="22"/>
                <w:szCs w:val="22"/>
              </w:rPr>
              <w:t>148 409,04</w:t>
            </w:r>
          </w:p>
        </w:tc>
        <w:tc>
          <w:tcPr>
            <w:tcW w:w="634" w:type="pct"/>
            <w:noWrap/>
            <w:hideMark/>
          </w:tcPr>
          <w:p w14:paraId="7F5A43C2" w14:textId="77777777" w:rsidR="00EB7BE7" w:rsidRPr="00EB7BE7" w:rsidRDefault="00EB7BE7" w:rsidP="00EB7BE7">
            <w:pPr>
              <w:rPr>
                <w:sz w:val="22"/>
                <w:szCs w:val="22"/>
              </w:rPr>
            </w:pPr>
            <w:r w:rsidRPr="00EB7BE7">
              <w:rPr>
                <w:sz w:val="22"/>
                <w:szCs w:val="22"/>
              </w:rPr>
              <w:t>101 638,47</w:t>
            </w:r>
          </w:p>
        </w:tc>
        <w:tc>
          <w:tcPr>
            <w:tcW w:w="664" w:type="pct"/>
            <w:noWrap/>
            <w:hideMark/>
          </w:tcPr>
          <w:p w14:paraId="44E66303" w14:textId="77777777" w:rsidR="00EB7BE7" w:rsidRPr="00EB7BE7" w:rsidRDefault="00EB7BE7" w:rsidP="00EB7BE7">
            <w:pPr>
              <w:rPr>
                <w:sz w:val="22"/>
                <w:szCs w:val="22"/>
              </w:rPr>
            </w:pPr>
            <w:r w:rsidRPr="00EB7BE7">
              <w:rPr>
                <w:sz w:val="22"/>
                <w:szCs w:val="22"/>
              </w:rPr>
              <w:t>17 069,75</w:t>
            </w:r>
          </w:p>
        </w:tc>
        <w:tc>
          <w:tcPr>
            <w:tcW w:w="576" w:type="pct"/>
            <w:noWrap/>
            <w:hideMark/>
          </w:tcPr>
          <w:p w14:paraId="5571358B" w14:textId="77777777" w:rsidR="00EB7BE7" w:rsidRPr="00EB7BE7" w:rsidRDefault="00EB7BE7" w:rsidP="00EB7BE7">
            <w:pPr>
              <w:rPr>
                <w:sz w:val="22"/>
                <w:szCs w:val="22"/>
              </w:rPr>
            </w:pPr>
            <w:r w:rsidRPr="00EB7BE7">
              <w:rPr>
                <w:sz w:val="22"/>
                <w:szCs w:val="22"/>
              </w:rPr>
              <w:t>17 944,49</w:t>
            </w:r>
          </w:p>
        </w:tc>
        <w:tc>
          <w:tcPr>
            <w:tcW w:w="634" w:type="pct"/>
            <w:noWrap/>
            <w:hideMark/>
          </w:tcPr>
          <w:p w14:paraId="731FEBF6" w14:textId="77777777" w:rsidR="00EB7BE7" w:rsidRPr="00EB7BE7" w:rsidRDefault="00EB7BE7" w:rsidP="00EB7BE7">
            <w:pPr>
              <w:rPr>
                <w:sz w:val="22"/>
                <w:szCs w:val="22"/>
              </w:rPr>
            </w:pPr>
            <w:r w:rsidRPr="00EB7BE7">
              <w:rPr>
                <w:sz w:val="22"/>
                <w:szCs w:val="22"/>
              </w:rPr>
              <w:t>325 101,84</w:t>
            </w:r>
          </w:p>
        </w:tc>
      </w:tr>
    </w:tbl>
    <w:p w14:paraId="2A635865" w14:textId="77777777" w:rsidR="00EB7BE7" w:rsidRPr="00EB7BE7" w:rsidRDefault="00EB7BE7" w:rsidP="00EB7BE7">
      <w:pPr>
        <w:spacing w:line="276" w:lineRule="auto"/>
        <w:ind w:firstLine="708"/>
        <w:jc w:val="center"/>
        <w:rPr>
          <w:sz w:val="28"/>
          <w:szCs w:val="28"/>
        </w:rPr>
      </w:pPr>
    </w:p>
    <w:p w14:paraId="4042DF07" w14:textId="77777777" w:rsidR="00EB7BE7" w:rsidRPr="00EB7BE7" w:rsidRDefault="00EB7BE7" w:rsidP="00EB7BE7">
      <w:pPr>
        <w:spacing w:line="276" w:lineRule="auto"/>
        <w:ind w:firstLine="708"/>
        <w:jc w:val="both"/>
        <w:rPr>
          <w:sz w:val="28"/>
          <w:szCs w:val="28"/>
        </w:rPr>
      </w:pPr>
      <w:r w:rsidRPr="00EB7BE7">
        <w:rPr>
          <w:sz w:val="28"/>
          <w:szCs w:val="28"/>
        </w:rPr>
        <w:lastRenderedPageBreak/>
        <w:t>Согласно представленным обосновывающим документам, предприятие предлагает внести в утвержденную инвестиционную программу следующие изменения:</w:t>
      </w:r>
    </w:p>
    <w:p w14:paraId="6072DC31" w14:textId="77777777" w:rsidR="00EB7BE7" w:rsidRPr="00EB7BE7" w:rsidRDefault="00EB7BE7" w:rsidP="005C7733">
      <w:pPr>
        <w:numPr>
          <w:ilvl w:val="0"/>
          <w:numId w:val="8"/>
        </w:numPr>
        <w:tabs>
          <w:tab w:val="left" w:pos="1134"/>
        </w:tabs>
        <w:spacing w:line="276" w:lineRule="auto"/>
        <w:ind w:left="0" w:firstLine="709"/>
        <w:jc w:val="both"/>
        <w:rPr>
          <w:sz w:val="28"/>
          <w:szCs w:val="28"/>
        </w:rPr>
      </w:pPr>
      <w:r w:rsidRPr="00EB7BE7">
        <w:rPr>
          <w:sz w:val="28"/>
          <w:szCs w:val="28"/>
        </w:rPr>
        <w:t>Увеличить стоимость мероприятия «Реконструкция участка складирования ТБО (1-й этап) инв. 96» в части 2025 года до 228 893,49 тыс. руб. (до корректировки стоимость в 2025 году составляла 186 527,01 тыс. руб.) Увеличение обусловлено фактическими данными по выполнению мероприятию.</w:t>
      </w:r>
    </w:p>
    <w:p w14:paraId="31763D09" w14:textId="77777777" w:rsidR="00EB7BE7" w:rsidRPr="00EB7BE7" w:rsidRDefault="00EB7BE7" w:rsidP="005C7733">
      <w:pPr>
        <w:numPr>
          <w:ilvl w:val="0"/>
          <w:numId w:val="8"/>
        </w:numPr>
        <w:tabs>
          <w:tab w:val="left" w:pos="1134"/>
        </w:tabs>
        <w:spacing w:line="276" w:lineRule="auto"/>
        <w:ind w:left="0" w:firstLine="709"/>
        <w:jc w:val="both"/>
        <w:rPr>
          <w:sz w:val="28"/>
          <w:szCs w:val="28"/>
        </w:rPr>
      </w:pPr>
      <w:r w:rsidRPr="00EB7BE7">
        <w:rPr>
          <w:sz w:val="28"/>
          <w:szCs w:val="28"/>
        </w:rPr>
        <w:t xml:space="preserve">Уменьшить стоимость мероприятия «Реконструкция стояночного бокса инв. 241» в части 2025 года до 62 633,52 тыс. руб. (до корректировки стоимость в 2025 году составляла 105 000,00 тыс. руб.) </w:t>
      </w:r>
    </w:p>
    <w:p w14:paraId="20105811" w14:textId="77777777" w:rsidR="00EB7BE7" w:rsidRPr="00EB7BE7" w:rsidRDefault="00EB7BE7" w:rsidP="00EB7BE7">
      <w:pPr>
        <w:tabs>
          <w:tab w:val="left" w:pos="1134"/>
        </w:tabs>
        <w:spacing w:line="276" w:lineRule="auto"/>
        <w:ind w:firstLine="709"/>
        <w:jc w:val="both"/>
        <w:rPr>
          <w:sz w:val="28"/>
          <w:szCs w:val="28"/>
        </w:rPr>
      </w:pPr>
      <w:r w:rsidRPr="00EB7BE7">
        <w:rPr>
          <w:sz w:val="28"/>
          <w:szCs w:val="28"/>
        </w:rPr>
        <w:t>В качестве обосновывающих документов представлены: договора подряда, сводный сметный расчет, локальные сметные расчеты, счет фактуры.</w:t>
      </w:r>
    </w:p>
    <w:p w14:paraId="2E0F36D4" w14:textId="77777777" w:rsidR="00EB7BE7" w:rsidRPr="00EB7BE7" w:rsidRDefault="00EB7BE7" w:rsidP="00EB7BE7">
      <w:pPr>
        <w:tabs>
          <w:tab w:val="left" w:pos="1134"/>
        </w:tabs>
        <w:spacing w:line="276" w:lineRule="auto"/>
        <w:jc w:val="both"/>
        <w:rPr>
          <w:sz w:val="28"/>
          <w:szCs w:val="28"/>
        </w:rPr>
      </w:pPr>
    </w:p>
    <w:p w14:paraId="18B734C4" w14:textId="77777777" w:rsidR="00EB7BE7" w:rsidRPr="00EB7BE7" w:rsidRDefault="00EB7BE7" w:rsidP="005C7733">
      <w:pPr>
        <w:keepNext/>
        <w:numPr>
          <w:ilvl w:val="0"/>
          <w:numId w:val="9"/>
        </w:numPr>
        <w:spacing w:line="276" w:lineRule="auto"/>
        <w:ind w:left="0" w:firstLine="709"/>
        <w:jc w:val="center"/>
        <w:outlineLvl w:val="0"/>
        <w:rPr>
          <w:b/>
          <w:bCs/>
          <w:kern w:val="32"/>
          <w:sz w:val="28"/>
          <w:szCs w:val="32"/>
        </w:rPr>
      </w:pPr>
      <w:r w:rsidRPr="00EB7BE7">
        <w:rPr>
          <w:b/>
          <w:bCs/>
          <w:kern w:val="32"/>
          <w:sz w:val="28"/>
          <w:szCs w:val="32"/>
        </w:rPr>
        <w:t>Заключение</w:t>
      </w:r>
    </w:p>
    <w:p w14:paraId="476FFD33" w14:textId="77777777" w:rsidR="00EB7BE7" w:rsidRPr="00EB7BE7" w:rsidRDefault="00EB7BE7" w:rsidP="00EB7BE7">
      <w:pPr>
        <w:tabs>
          <w:tab w:val="left" w:pos="1134"/>
        </w:tabs>
        <w:spacing w:line="276" w:lineRule="auto"/>
        <w:jc w:val="both"/>
        <w:rPr>
          <w:sz w:val="28"/>
          <w:szCs w:val="28"/>
        </w:rPr>
      </w:pPr>
    </w:p>
    <w:p w14:paraId="2E5157A2" w14:textId="538BCBC7" w:rsidR="00EB7BE7" w:rsidRPr="00EB7BE7" w:rsidRDefault="00EB7BE7" w:rsidP="00EB7BE7">
      <w:pPr>
        <w:spacing w:line="276" w:lineRule="auto"/>
        <w:ind w:firstLine="720"/>
        <w:jc w:val="both"/>
        <w:rPr>
          <w:sz w:val="28"/>
          <w:szCs w:val="28"/>
        </w:rPr>
      </w:pPr>
      <w:r w:rsidRPr="00EB7BE7">
        <w:rPr>
          <w:sz w:val="28"/>
          <w:szCs w:val="28"/>
        </w:rPr>
        <w:t xml:space="preserve">Специалисты, рассмотрев представленные обосновывающие материалы, учитывая их объем и качество, предлагают принять объем финансирования согласно предложению предприятия и внести заявленные предприятием изменения в инвестиционную программу, утвержденную </w:t>
      </w:r>
      <w:r w:rsidRPr="00EB7BE7">
        <w:rPr>
          <w:bCs/>
          <w:kern w:val="32"/>
          <w:sz w:val="28"/>
          <w:szCs w:val="28"/>
        </w:rPr>
        <w:t xml:space="preserve">постановлением Региональной энергетической комиссии Кузбасса </w:t>
      </w:r>
      <w:r w:rsidRPr="00EB7BE7">
        <w:rPr>
          <w:sz w:val="28"/>
          <w:szCs w:val="28"/>
        </w:rPr>
        <w:t xml:space="preserve">от 30.11.2020 № 464 «Об утверждении инвестиционной программы </w:t>
      </w:r>
      <w:r>
        <w:rPr>
          <w:sz w:val="28"/>
          <w:szCs w:val="28"/>
        </w:rPr>
        <w:br/>
      </w:r>
      <w:r w:rsidRPr="00EB7BE7">
        <w:rPr>
          <w:sz w:val="28"/>
          <w:szCs w:val="28"/>
        </w:rPr>
        <w:t>ООО «</w:t>
      </w:r>
      <w:proofErr w:type="spellStart"/>
      <w:r w:rsidRPr="00EB7BE7">
        <w:rPr>
          <w:sz w:val="28"/>
          <w:szCs w:val="28"/>
        </w:rPr>
        <w:t>ЭкоЛэнд</w:t>
      </w:r>
      <w:proofErr w:type="spellEnd"/>
      <w:r w:rsidRPr="00EB7BE7">
        <w:rPr>
          <w:sz w:val="28"/>
          <w:szCs w:val="28"/>
        </w:rPr>
        <w:t xml:space="preserve">» (г. Новокузнецк), в области обращения с твердыми коммунальными отходами на 2021-2025 годы», согласно приложению к данному заключению. </w:t>
      </w:r>
    </w:p>
    <w:p w14:paraId="019BADFC" w14:textId="77777777" w:rsidR="00EB7BE7" w:rsidRPr="00EB7BE7" w:rsidRDefault="00EB7BE7" w:rsidP="00EB7BE7">
      <w:pPr>
        <w:spacing w:line="276" w:lineRule="auto"/>
        <w:jc w:val="right"/>
        <w:rPr>
          <w:sz w:val="28"/>
          <w:szCs w:val="28"/>
        </w:rPr>
      </w:pPr>
    </w:p>
    <w:p w14:paraId="4C6E3EA4" w14:textId="77777777" w:rsidR="00EB7BE7" w:rsidRPr="00EB7BE7" w:rsidRDefault="00EB7BE7" w:rsidP="00EB7BE7">
      <w:pPr>
        <w:spacing w:line="276" w:lineRule="auto"/>
        <w:jc w:val="right"/>
        <w:rPr>
          <w:sz w:val="28"/>
          <w:szCs w:val="28"/>
        </w:rPr>
      </w:pPr>
    </w:p>
    <w:p w14:paraId="276E028C" w14:textId="77777777" w:rsidR="00EB7BE7" w:rsidRPr="00EB7BE7" w:rsidRDefault="00EB7BE7" w:rsidP="00EB7BE7">
      <w:pPr>
        <w:spacing w:line="276" w:lineRule="auto"/>
        <w:rPr>
          <w:sz w:val="28"/>
          <w:szCs w:val="28"/>
        </w:rPr>
      </w:pPr>
    </w:p>
    <w:p w14:paraId="42647CF1" w14:textId="77777777" w:rsidR="00EB7BE7" w:rsidRPr="00EB7BE7" w:rsidRDefault="00EB7BE7" w:rsidP="00EB7BE7">
      <w:pPr>
        <w:spacing w:line="276" w:lineRule="auto"/>
        <w:rPr>
          <w:sz w:val="28"/>
          <w:szCs w:val="28"/>
        </w:rPr>
      </w:pPr>
    </w:p>
    <w:p w14:paraId="2419F95A" w14:textId="77777777" w:rsidR="00EB7BE7" w:rsidRPr="00EB7BE7" w:rsidRDefault="00EB7BE7" w:rsidP="00EB7BE7">
      <w:pPr>
        <w:spacing w:line="276" w:lineRule="auto"/>
        <w:rPr>
          <w:sz w:val="28"/>
          <w:szCs w:val="28"/>
        </w:rPr>
      </w:pPr>
    </w:p>
    <w:p w14:paraId="137FB655" w14:textId="77777777" w:rsidR="00EB7BE7" w:rsidRPr="00EB7BE7" w:rsidRDefault="00EB7BE7" w:rsidP="00EB7BE7">
      <w:pPr>
        <w:spacing w:line="276" w:lineRule="auto"/>
        <w:rPr>
          <w:sz w:val="28"/>
          <w:szCs w:val="28"/>
        </w:rPr>
      </w:pPr>
    </w:p>
    <w:p w14:paraId="25829D0B" w14:textId="77777777" w:rsidR="00EB7BE7" w:rsidRPr="00EB7BE7" w:rsidRDefault="00EB7BE7" w:rsidP="00EB7BE7">
      <w:pPr>
        <w:spacing w:line="276" w:lineRule="auto"/>
        <w:jc w:val="right"/>
        <w:rPr>
          <w:sz w:val="28"/>
          <w:szCs w:val="32"/>
        </w:rPr>
      </w:pPr>
      <w:r w:rsidRPr="00EB7BE7">
        <w:rPr>
          <w:sz w:val="28"/>
          <w:szCs w:val="28"/>
        </w:rPr>
        <w:br w:type="page"/>
      </w:r>
      <w:r w:rsidRPr="00EB7BE7">
        <w:rPr>
          <w:sz w:val="28"/>
          <w:szCs w:val="32"/>
        </w:rPr>
        <w:lastRenderedPageBreak/>
        <w:t>Приложение 1</w:t>
      </w:r>
    </w:p>
    <w:p w14:paraId="1ECF7163" w14:textId="77777777" w:rsidR="00EB7BE7" w:rsidRPr="00EB7BE7" w:rsidRDefault="00EB7BE7" w:rsidP="00EB7BE7">
      <w:pPr>
        <w:spacing w:line="276" w:lineRule="auto"/>
        <w:jc w:val="center"/>
        <w:rPr>
          <w:b/>
          <w:bCs/>
          <w:sz w:val="28"/>
          <w:szCs w:val="28"/>
        </w:rPr>
      </w:pPr>
      <w:r w:rsidRPr="00EB7BE7">
        <w:rPr>
          <w:b/>
          <w:sz w:val="28"/>
          <w:szCs w:val="28"/>
        </w:rPr>
        <w:t xml:space="preserve">Справка об изменении мероприятий утвержденной инвестиционной программы </w:t>
      </w:r>
      <w:r w:rsidRPr="00EB7BE7">
        <w:rPr>
          <w:b/>
          <w:bCs/>
          <w:sz w:val="28"/>
          <w:szCs w:val="28"/>
        </w:rPr>
        <w:t>ООО «</w:t>
      </w:r>
      <w:proofErr w:type="spellStart"/>
      <w:r w:rsidRPr="00EB7BE7">
        <w:rPr>
          <w:b/>
          <w:bCs/>
          <w:sz w:val="28"/>
          <w:szCs w:val="28"/>
        </w:rPr>
        <w:t>ЭкоЛэнд</w:t>
      </w:r>
      <w:proofErr w:type="spellEnd"/>
      <w:r w:rsidRPr="00EB7BE7">
        <w:rPr>
          <w:b/>
          <w:bCs/>
          <w:sz w:val="28"/>
          <w:szCs w:val="28"/>
        </w:rPr>
        <w:t>» (г. Новокузнецк), в области обращения с твердыми коммунальными отходами на 2021-2025 годы</w:t>
      </w:r>
    </w:p>
    <w:p w14:paraId="173D93E5" w14:textId="77777777" w:rsidR="00EB7BE7" w:rsidRPr="00EB7BE7" w:rsidRDefault="00EB7BE7" w:rsidP="00EB7BE7">
      <w:pPr>
        <w:spacing w:after="120" w:line="276" w:lineRule="auto"/>
        <w:ind w:left="283" w:firstLine="720"/>
        <w:jc w:val="right"/>
        <w:rPr>
          <w:bCs/>
          <w:sz w:val="20"/>
          <w:szCs w:val="20"/>
        </w:rPr>
      </w:pPr>
      <w:r w:rsidRPr="00EB7BE7">
        <w:rPr>
          <w:bCs/>
          <w:sz w:val="20"/>
          <w:szCs w:val="20"/>
        </w:rPr>
        <w:t>Без НДС</w:t>
      </w:r>
    </w:p>
    <w:tbl>
      <w:tblPr>
        <w:tblW w:w="1021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
        <w:gridCol w:w="3249"/>
        <w:gridCol w:w="1997"/>
        <w:gridCol w:w="1984"/>
        <w:gridCol w:w="1260"/>
        <w:gridCol w:w="1115"/>
      </w:tblGrid>
      <w:tr w:rsidR="00EB7BE7" w:rsidRPr="00EB7BE7" w14:paraId="1CD56C5E" w14:textId="77777777" w:rsidTr="00B2285D">
        <w:trPr>
          <w:trHeight w:val="20"/>
        </w:trPr>
        <w:tc>
          <w:tcPr>
            <w:tcW w:w="607" w:type="dxa"/>
            <w:noWrap/>
            <w:vAlign w:val="center"/>
            <w:hideMark/>
          </w:tcPr>
          <w:p w14:paraId="305F831F" w14:textId="77777777" w:rsidR="00EB7BE7" w:rsidRPr="00EB7BE7" w:rsidRDefault="00EB7BE7" w:rsidP="00EB7BE7">
            <w:pPr>
              <w:jc w:val="center"/>
              <w:rPr>
                <w:color w:val="000000"/>
                <w:sz w:val="20"/>
                <w:szCs w:val="20"/>
              </w:rPr>
            </w:pPr>
            <w:r w:rsidRPr="00EB7BE7">
              <w:rPr>
                <w:color w:val="000000"/>
                <w:sz w:val="20"/>
                <w:szCs w:val="20"/>
              </w:rPr>
              <w:t>№ п/п</w:t>
            </w:r>
          </w:p>
        </w:tc>
        <w:tc>
          <w:tcPr>
            <w:tcW w:w="3249" w:type="dxa"/>
            <w:vAlign w:val="center"/>
            <w:hideMark/>
          </w:tcPr>
          <w:p w14:paraId="5B360850" w14:textId="77777777" w:rsidR="00EB7BE7" w:rsidRPr="00EB7BE7" w:rsidRDefault="00EB7BE7" w:rsidP="00EB7BE7">
            <w:pPr>
              <w:jc w:val="center"/>
              <w:rPr>
                <w:color w:val="000000"/>
                <w:sz w:val="20"/>
                <w:szCs w:val="20"/>
              </w:rPr>
            </w:pPr>
            <w:r w:rsidRPr="00EB7BE7">
              <w:rPr>
                <w:color w:val="000000"/>
                <w:sz w:val="20"/>
                <w:szCs w:val="20"/>
              </w:rPr>
              <w:t>Наименование стройки, объекта</w:t>
            </w:r>
          </w:p>
        </w:tc>
        <w:tc>
          <w:tcPr>
            <w:tcW w:w="1997" w:type="dxa"/>
            <w:vAlign w:val="center"/>
            <w:hideMark/>
          </w:tcPr>
          <w:p w14:paraId="42E9CCEA" w14:textId="77777777" w:rsidR="00EB7BE7" w:rsidRPr="00EB7BE7" w:rsidRDefault="00EB7BE7" w:rsidP="00EB7BE7">
            <w:pPr>
              <w:jc w:val="center"/>
              <w:rPr>
                <w:color w:val="000000"/>
                <w:sz w:val="20"/>
                <w:szCs w:val="20"/>
              </w:rPr>
            </w:pPr>
            <w:r w:rsidRPr="00EB7BE7">
              <w:rPr>
                <w:color w:val="000000"/>
                <w:sz w:val="20"/>
                <w:szCs w:val="20"/>
              </w:rPr>
              <w:t>Объем финансирования утвержденной программы, тыс. руб.</w:t>
            </w:r>
          </w:p>
        </w:tc>
        <w:tc>
          <w:tcPr>
            <w:tcW w:w="1984" w:type="dxa"/>
            <w:vAlign w:val="center"/>
            <w:hideMark/>
          </w:tcPr>
          <w:p w14:paraId="1E66FD69" w14:textId="77777777" w:rsidR="00EB7BE7" w:rsidRPr="00EB7BE7" w:rsidRDefault="00EB7BE7" w:rsidP="00EB7BE7">
            <w:pPr>
              <w:jc w:val="center"/>
              <w:rPr>
                <w:color w:val="000000"/>
                <w:sz w:val="20"/>
                <w:szCs w:val="20"/>
              </w:rPr>
            </w:pPr>
            <w:r w:rsidRPr="00EB7BE7">
              <w:rPr>
                <w:color w:val="000000"/>
                <w:sz w:val="20"/>
                <w:szCs w:val="20"/>
              </w:rPr>
              <w:t>Объем финансирования изменённой программы, тыс. руб.</w:t>
            </w:r>
          </w:p>
        </w:tc>
        <w:tc>
          <w:tcPr>
            <w:tcW w:w="1260" w:type="dxa"/>
            <w:vAlign w:val="center"/>
            <w:hideMark/>
          </w:tcPr>
          <w:p w14:paraId="701454CC" w14:textId="77777777" w:rsidR="00EB7BE7" w:rsidRPr="00EB7BE7" w:rsidRDefault="00EB7BE7" w:rsidP="00EB7BE7">
            <w:pPr>
              <w:jc w:val="center"/>
              <w:rPr>
                <w:color w:val="000000"/>
                <w:sz w:val="20"/>
                <w:szCs w:val="20"/>
              </w:rPr>
            </w:pPr>
            <w:r w:rsidRPr="00EB7BE7">
              <w:rPr>
                <w:color w:val="000000"/>
                <w:sz w:val="20"/>
                <w:szCs w:val="20"/>
              </w:rPr>
              <w:t>Год исполнения</w:t>
            </w:r>
          </w:p>
        </w:tc>
        <w:tc>
          <w:tcPr>
            <w:tcW w:w="1115" w:type="dxa"/>
            <w:vAlign w:val="center"/>
            <w:hideMark/>
          </w:tcPr>
          <w:p w14:paraId="57060407" w14:textId="77777777" w:rsidR="00EB7BE7" w:rsidRPr="00EB7BE7" w:rsidRDefault="00EB7BE7" w:rsidP="00EB7BE7">
            <w:pPr>
              <w:jc w:val="center"/>
              <w:rPr>
                <w:color w:val="000000"/>
                <w:sz w:val="20"/>
                <w:szCs w:val="20"/>
              </w:rPr>
            </w:pPr>
            <w:r w:rsidRPr="00EB7BE7">
              <w:rPr>
                <w:color w:val="000000"/>
                <w:sz w:val="20"/>
                <w:szCs w:val="20"/>
              </w:rPr>
              <w:t>Примечание</w:t>
            </w:r>
          </w:p>
        </w:tc>
      </w:tr>
      <w:tr w:rsidR="00EB7BE7" w:rsidRPr="00EB7BE7" w14:paraId="5006F310" w14:textId="77777777" w:rsidTr="00B2285D">
        <w:trPr>
          <w:trHeight w:val="20"/>
        </w:trPr>
        <w:tc>
          <w:tcPr>
            <w:tcW w:w="607" w:type="dxa"/>
            <w:noWrap/>
            <w:vAlign w:val="center"/>
            <w:hideMark/>
          </w:tcPr>
          <w:p w14:paraId="42AB143C" w14:textId="77777777" w:rsidR="00EB7BE7" w:rsidRPr="00EB7BE7" w:rsidRDefault="00EB7BE7" w:rsidP="00EB7BE7">
            <w:pPr>
              <w:jc w:val="center"/>
              <w:rPr>
                <w:sz w:val="20"/>
                <w:szCs w:val="20"/>
              </w:rPr>
            </w:pPr>
            <w:r w:rsidRPr="00EB7BE7">
              <w:rPr>
                <w:sz w:val="20"/>
                <w:szCs w:val="20"/>
              </w:rPr>
              <w:t>1</w:t>
            </w:r>
          </w:p>
        </w:tc>
        <w:tc>
          <w:tcPr>
            <w:tcW w:w="3249" w:type="dxa"/>
            <w:vAlign w:val="center"/>
            <w:hideMark/>
          </w:tcPr>
          <w:p w14:paraId="38342394" w14:textId="77777777" w:rsidR="00EB7BE7" w:rsidRPr="00EB7BE7" w:rsidRDefault="00EB7BE7" w:rsidP="00EB7BE7">
            <w:pPr>
              <w:jc w:val="center"/>
              <w:rPr>
                <w:sz w:val="20"/>
                <w:szCs w:val="20"/>
              </w:rPr>
            </w:pPr>
            <w:r w:rsidRPr="00EB7BE7">
              <w:rPr>
                <w:sz w:val="20"/>
                <w:szCs w:val="20"/>
              </w:rPr>
              <w:t xml:space="preserve">Реконструкция комплекса сортировки (3 этап) </w:t>
            </w:r>
          </w:p>
        </w:tc>
        <w:tc>
          <w:tcPr>
            <w:tcW w:w="1997" w:type="dxa"/>
            <w:vAlign w:val="center"/>
            <w:hideMark/>
          </w:tcPr>
          <w:p w14:paraId="4345C02E" w14:textId="77777777" w:rsidR="00EB7BE7" w:rsidRPr="00EB7BE7" w:rsidRDefault="00EB7BE7" w:rsidP="00EB7BE7">
            <w:pPr>
              <w:jc w:val="center"/>
              <w:rPr>
                <w:sz w:val="20"/>
                <w:szCs w:val="20"/>
              </w:rPr>
            </w:pPr>
            <w:r w:rsidRPr="00EB7BE7">
              <w:rPr>
                <w:sz w:val="20"/>
                <w:szCs w:val="20"/>
              </w:rPr>
              <w:t>108 156,38</w:t>
            </w:r>
          </w:p>
        </w:tc>
        <w:tc>
          <w:tcPr>
            <w:tcW w:w="1984" w:type="dxa"/>
            <w:noWrap/>
            <w:vAlign w:val="center"/>
            <w:hideMark/>
          </w:tcPr>
          <w:p w14:paraId="65EA6F43" w14:textId="77777777" w:rsidR="00EB7BE7" w:rsidRPr="00EB7BE7" w:rsidRDefault="00EB7BE7" w:rsidP="00EB7BE7">
            <w:pPr>
              <w:jc w:val="center"/>
              <w:rPr>
                <w:sz w:val="20"/>
                <w:szCs w:val="20"/>
              </w:rPr>
            </w:pPr>
            <w:r w:rsidRPr="00EB7BE7">
              <w:rPr>
                <w:sz w:val="20"/>
                <w:szCs w:val="20"/>
              </w:rPr>
              <w:t>108 156,38</w:t>
            </w:r>
          </w:p>
        </w:tc>
        <w:tc>
          <w:tcPr>
            <w:tcW w:w="1260" w:type="dxa"/>
            <w:noWrap/>
            <w:vAlign w:val="center"/>
            <w:hideMark/>
          </w:tcPr>
          <w:p w14:paraId="6DBB5346" w14:textId="77777777" w:rsidR="00EB7BE7" w:rsidRPr="00EB7BE7" w:rsidRDefault="00EB7BE7" w:rsidP="00EB7BE7">
            <w:pPr>
              <w:jc w:val="center"/>
              <w:rPr>
                <w:sz w:val="20"/>
                <w:szCs w:val="20"/>
              </w:rPr>
            </w:pPr>
            <w:r w:rsidRPr="00EB7BE7">
              <w:rPr>
                <w:sz w:val="20"/>
                <w:szCs w:val="20"/>
              </w:rPr>
              <w:t>2021-2025</w:t>
            </w:r>
          </w:p>
        </w:tc>
        <w:tc>
          <w:tcPr>
            <w:tcW w:w="1115" w:type="dxa"/>
            <w:noWrap/>
            <w:vAlign w:val="center"/>
            <w:hideMark/>
          </w:tcPr>
          <w:p w14:paraId="4676A0E3" w14:textId="77777777" w:rsidR="00EB7BE7" w:rsidRPr="00EB7BE7" w:rsidRDefault="00EB7BE7" w:rsidP="00EB7BE7">
            <w:pPr>
              <w:jc w:val="center"/>
              <w:rPr>
                <w:sz w:val="20"/>
                <w:szCs w:val="20"/>
              </w:rPr>
            </w:pPr>
            <w:r w:rsidRPr="00EB7BE7">
              <w:rPr>
                <w:sz w:val="20"/>
                <w:szCs w:val="20"/>
              </w:rPr>
              <w:t>Х</w:t>
            </w:r>
          </w:p>
        </w:tc>
      </w:tr>
      <w:tr w:rsidR="00EB7BE7" w:rsidRPr="00EB7BE7" w14:paraId="436669BF" w14:textId="77777777" w:rsidTr="00B2285D">
        <w:trPr>
          <w:trHeight w:val="20"/>
        </w:trPr>
        <w:tc>
          <w:tcPr>
            <w:tcW w:w="607" w:type="dxa"/>
            <w:noWrap/>
            <w:vAlign w:val="center"/>
            <w:hideMark/>
          </w:tcPr>
          <w:p w14:paraId="35A79B68" w14:textId="77777777" w:rsidR="00EB7BE7" w:rsidRPr="00EB7BE7" w:rsidRDefault="00EB7BE7" w:rsidP="00EB7BE7">
            <w:pPr>
              <w:jc w:val="center"/>
              <w:rPr>
                <w:sz w:val="20"/>
                <w:szCs w:val="20"/>
              </w:rPr>
            </w:pPr>
            <w:r w:rsidRPr="00EB7BE7">
              <w:rPr>
                <w:sz w:val="20"/>
                <w:szCs w:val="20"/>
              </w:rPr>
              <w:t>2</w:t>
            </w:r>
          </w:p>
        </w:tc>
        <w:tc>
          <w:tcPr>
            <w:tcW w:w="3249" w:type="dxa"/>
            <w:vAlign w:val="center"/>
            <w:hideMark/>
          </w:tcPr>
          <w:p w14:paraId="7A01C283" w14:textId="77777777" w:rsidR="00EB7BE7" w:rsidRPr="00EB7BE7" w:rsidRDefault="00EB7BE7" w:rsidP="00EB7BE7">
            <w:pPr>
              <w:jc w:val="center"/>
              <w:rPr>
                <w:sz w:val="20"/>
                <w:szCs w:val="20"/>
              </w:rPr>
            </w:pPr>
            <w:r w:rsidRPr="00EB7BE7">
              <w:rPr>
                <w:sz w:val="20"/>
                <w:szCs w:val="20"/>
              </w:rPr>
              <w:t>Строительство Участка складирования II очередь</w:t>
            </w:r>
          </w:p>
        </w:tc>
        <w:tc>
          <w:tcPr>
            <w:tcW w:w="1997" w:type="dxa"/>
            <w:vAlign w:val="center"/>
            <w:hideMark/>
          </w:tcPr>
          <w:p w14:paraId="309024B6" w14:textId="77777777" w:rsidR="00EB7BE7" w:rsidRPr="00EB7BE7" w:rsidRDefault="00EB7BE7" w:rsidP="00EB7BE7">
            <w:pPr>
              <w:jc w:val="center"/>
              <w:rPr>
                <w:sz w:val="20"/>
                <w:szCs w:val="20"/>
              </w:rPr>
            </w:pPr>
            <w:r w:rsidRPr="00EB7BE7">
              <w:rPr>
                <w:sz w:val="20"/>
                <w:szCs w:val="20"/>
              </w:rPr>
              <w:t>170,25</w:t>
            </w:r>
          </w:p>
        </w:tc>
        <w:tc>
          <w:tcPr>
            <w:tcW w:w="1984" w:type="dxa"/>
            <w:noWrap/>
            <w:vAlign w:val="center"/>
            <w:hideMark/>
          </w:tcPr>
          <w:p w14:paraId="24DD1D2E" w14:textId="77777777" w:rsidR="00EB7BE7" w:rsidRPr="00EB7BE7" w:rsidRDefault="00EB7BE7" w:rsidP="00EB7BE7">
            <w:pPr>
              <w:jc w:val="center"/>
              <w:rPr>
                <w:sz w:val="20"/>
                <w:szCs w:val="20"/>
              </w:rPr>
            </w:pPr>
            <w:r w:rsidRPr="00EB7BE7">
              <w:rPr>
                <w:sz w:val="20"/>
                <w:szCs w:val="20"/>
              </w:rPr>
              <w:t>170,25</w:t>
            </w:r>
          </w:p>
        </w:tc>
        <w:tc>
          <w:tcPr>
            <w:tcW w:w="1260" w:type="dxa"/>
            <w:noWrap/>
            <w:vAlign w:val="center"/>
            <w:hideMark/>
          </w:tcPr>
          <w:p w14:paraId="51B536FD" w14:textId="77777777" w:rsidR="00EB7BE7" w:rsidRPr="00EB7BE7" w:rsidRDefault="00EB7BE7" w:rsidP="00EB7BE7">
            <w:pPr>
              <w:jc w:val="center"/>
              <w:rPr>
                <w:sz w:val="20"/>
                <w:szCs w:val="20"/>
              </w:rPr>
            </w:pPr>
            <w:r w:rsidRPr="00EB7BE7">
              <w:rPr>
                <w:sz w:val="20"/>
                <w:szCs w:val="20"/>
              </w:rPr>
              <w:t>2021-2021</w:t>
            </w:r>
          </w:p>
        </w:tc>
        <w:tc>
          <w:tcPr>
            <w:tcW w:w="1115" w:type="dxa"/>
            <w:noWrap/>
            <w:vAlign w:val="center"/>
            <w:hideMark/>
          </w:tcPr>
          <w:p w14:paraId="300B7A7A" w14:textId="77777777" w:rsidR="00EB7BE7" w:rsidRPr="00EB7BE7" w:rsidRDefault="00EB7BE7" w:rsidP="00EB7BE7">
            <w:pPr>
              <w:jc w:val="center"/>
              <w:rPr>
                <w:sz w:val="20"/>
                <w:szCs w:val="20"/>
              </w:rPr>
            </w:pPr>
            <w:r w:rsidRPr="00EB7BE7">
              <w:rPr>
                <w:sz w:val="20"/>
                <w:szCs w:val="20"/>
              </w:rPr>
              <w:t>Х</w:t>
            </w:r>
          </w:p>
        </w:tc>
      </w:tr>
      <w:tr w:rsidR="00EB7BE7" w:rsidRPr="00EB7BE7" w14:paraId="6679C7A9" w14:textId="77777777" w:rsidTr="00B2285D">
        <w:trPr>
          <w:trHeight w:val="20"/>
        </w:trPr>
        <w:tc>
          <w:tcPr>
            <w:tcW w:w="607" w:type="dxa"/>
            <w:noWrap/>
            <w:vAlign w:val="center"/>
            <w:hideMark/>
          </w:tcPr>
          <w:p w14:paraId="4AF38C8B" w14:textId="77777777" w:rsidR="00EB7BE7" w:rsidRPr="00EB7BE7" w:rsidRDefault="00EB7BE7" w:rsidP="00EB7BE7">
            <w:pPr>
              <w:jc w:val="center"/>
              <w:rPr>
                <w:sz w:val="20"/>
                <w:szCs w:val="20"/>
              </w:rPr>
            </w:pPr>
            <w:r w:rsidRPr="00EB7BE7">
              <w:rPr>
                <w:sz w:val="20"/>
                <w:szCs w:val="20"/>
              </w:rPr>
              <w:t>3</w:t>
            </w:r>
          </w:p>
        </w:tc>
        <w:tc>
          <w:tcPr>
            <w:tcW w:w="3249" w:type="dxa"/>
            <w:vAlign w:val="center"/>
            <w:hideMark/>
          </w:tcPr>
          <w:p w14:paraId="7C638742" w14:textId="77777777" w:rsidR="00EB7BE7" w:rsidRPr="00EB7BE7" w:rsidRDefault="00EB7BE7" w:rsidP="00EB7BE7">
            <w:pPr>
              <w:jc w:val="center"/>
              <w:rPr>
                <w:sz w:val="20"/>
                <w:szCs w:val="20"/>
              </w:rPr>
            </w:pPr>
            <w:r w:rsidRPr="00EB7BE7">
              <w:rPr>
                <w:sz w:val="20"/>
                <w:szCs w:val="20"/>
              </w:rPr>
              <w:t xml:space="preserve">Реконструкция установки </w:t>
            </w:r>
            <w:proofErr w:type="spellStart"/>
            <w:r w:rsidRPr="00EB7BE7">
              <w:rPr>
                <w:sz w:val="20"/>
                <w:szCs w:val="20"/>
              </w:rPr>
              <w:t>обратноосматической</w:t>
            </w:r>
            <w:proofErr w:type="spellEnd"/>
            <w:r w:rsidRPr="00EB7BE7">
              <w:rPr>
                <w:sz w:val="20"/>
                <w:szCs w:val="20"/>
              </w:rPr>
              <w:t xml:space="preserve"> инв. № 229</w:t>
            </w:r>
          </w:p>
        </w:tc>
        <w:tc>
          <w:tcPr>
            <w:tcW w:w="1997" w:type="dxa"/>
            <w:vAlign w:val="center"/>
            <w:hideMark/>
          </w:tcPr>
          <w:p w14:paraId="1148FC38" w14:textId="77777777" w:rsidR="00EB7BE7" w:rsidRPr="00EB7BE7" w:rsidRDefault="00EB7BE7" w:rsidP="00EB7BE7">
            <w:pPr>
              <w:jc w:val="center"/>
              <w:rPr>
                <w:sz w:val="20"/>
                <w:szCs w:val="20"/>
              </w:rPr>
            </w:pPr>
            <w:r w:rsidRPr="00EB7BE7">
              <w:rPr>
                <w:sz w:val="20"/>
                <w:szCs w:val="20"/>
              </w:rPr>
              <w:t>17 714,77</w:t>
            </w:r>
          </w:p>
        </w:tc>
        <w:tc>
          <w:tcPr>
            <w:tcW w:w="1984" w:type="dxa"/>
            <w:noWrap/>
            <w:vAlign w:val="center"/>
            <w:hideMark/>
          </w:tcPr>
          <w:p w14:paraId="3800B2F5" w14:textId="77777777" w:rsidR="00EB7BE7" w:rsidRPr="00EB7BE7" w:rsidRDefault="00EB7BE7" w:rsidP="00EB7BE7">
            <w:pPr>
              <w:jc w:val="center"/>
              <w:rPr>
                <w:sz w:val="20"/>
                <w:szCs w:val="20"/>
              </w:rPr>
            </w:pPr>
            <w:r w:rsidRPr="00EB7BE7">
              <w:rPr>
                <w:sz w:val="20"/>
                <w:szCs w:val="20"/>
              </w:rPr>
              <w:t>17 714,77</w:t>
            </w:r>
          </w:p>
        </w:tc>
        <w:tc>
          <w:tcPr>
            <w:tcW w:w="1260" w:type="dxa"/>
            <w:noWrap/>
            <w:vAlign w:val="center"/>
            <w:hideMark/>
          </w:tcPr>
          <w:p w14:paraId="0DDE26D7" w14:textId="77777777" w:rsidR="00EB7BE7" w:rsidRPr="00EB7BE7" w:rsidRDefault="00EB7BE7" w:rsidP="00EB7BE7">
            <w:pPr>
              <w:jc w:val="center"/>
              <w:rPr>
                <w:sz w:val="20"/>
                <w:szCs w:val="20"/>
              </w:rPr>
            </w:pPr>
            <w:r w:rsidRPr="00EB7BE7">
              <w:rPr>
                <w:sz w:val="20"/>
                <w:szCs w:val="20"/>
              </w:rPr>
              <w:t>2023-2025</w:t>
            </w:r>
          </w:p>
        </w:tc>
        <w:tc>
          <w:tcPr>
            <w:tcW w:w="1115" w:type="dxa"/>
            <w:noWrap/>
            <w:vAlign w:val="center"/>
            <w:hideMark/>
          </w:tcPr>
          <w:p w14:paraId="1E84C4AC" w14:textId="77777777" w:rsidR="00EB7BE7" w:rsidRPr="00EB7BE7" w:rsidRDefault="00EB7BE7" w:rsidP="00EB7BE7">
            <w:pPr>
              <w:jc w:val="center"/>
              <w:rPr>
                <w:sz w:val="20"/>
                <w:szCs w:val="20"/>
              </w:rPr>
            </w:pPr>
            <w:r w:rsidRPr="00EB7BE7">
              <w:rPr>
                <w:sz w:val="20"/>
                <w:szCs w:val="20"/>
              </w:rPr>
              <w:t>Х</w:t>
            </w:r>
          </w:p>
        </w:tc>
      </w:tr>
      <w:tr w:rsidR="00EB7BE7" w:rsidRPr="00EB7BE7" w14:paraId="44E75D6A" w14:textId="77777777" w:rsidTr="00B2285D">
        <w:trPr>
          <w:trHeight w:val="20"/>
        </w:trPr>
        <w:tc>
          <w:tcPr>
            <w:tcW w:w="607" w:type="dxa"/>
            <w:noWrap/>
            <w:vAlign w:val="center"/>
            <w:hideMark/>
          </w:tcPr>
          <w:p w14:paraId="68ED7BAE" w14:textId="77777777" w:rsidR="00EB7BE7" w:rsidRPr="00EB7BE7" w:rsidRDefault="00EB7BE7" w:rsidP="00EB7BE7">
            <w:pPr>
              <w:jc w:val="center"/>
              <w:rPr>
                <w:sz w:val="20"/>
                <w:szCs w:val="20"/>
              </w:rPr>
            </w:pPr>
            <w:r w:rsidRPr="00EB7BE7">
              <w:rPr>
                <w:sz w:val="20"/>
                <w:szCs w:val="20"/>
              </w:rPr>
              <w:t>4</w:t>
            </w:r>
          </w:p>
        </w:tc>
        <w:tc>
          <w:tcPr>
            <w:tcW w:w="3249" w:type="dxa"/>
            <w:vAlign w:val="center"/>
            <w:hideMark/>
          </w:tcPr>
          <w:p w14:paraId="79AEA184" w14:textId="77777777" w:rsidR="00EB7BE7" w:rsidRPr="00EB7BE7" w:rsidRDefault="00EB7BE7" w:rsidP="00EB7BE7">
            <w:pPr>
              <w:jc w:val="center"/>
              <w:rPr>
                <w:sz w:val="20"/>
                <w:szCs w:val="20"/>
              </w:rPr>
            </w:pPr>
            <w:r w:rsidRPr="00EB7BE7">
              <w:rPr>
                <w:sz w:val="20"/>
                <w:szCs w:val="20"/>
              </w:rPr>
              <w:t>Строительство системы дегазации участка складирования</w:t>
            </w:r>
          </w:p>
        </w:tc>
        <w:tc>
          <w:tcPr>
            <w:tcW w:w="1997" w:type="dxa"/>
            <w:vAlign w:val="center"/>
            <w:hideMark/>
          </w:tcPr>
          <w:p w14:paraId="3B7746F4" w14:textId="77777777" w:rsidR="00EB7BE7" w:rsidRPr="00EB7BE7" w:rsidRDefault="00EB7BE7" w:rsidP="00EB7BE7">
            <w:pPr>
              <w:jc w:val="center"/>
              <w:rPr>
                <w:sz w:val="20"/>
                <w:szCs w:val="20"/>
              </w:rPr>
            </w:pPr>
            <w:r w:rsidRPr="00EB7BE7">
              <w:rPr>
                <w:sz w:val="20"/>
                <w:szCs w:val="20"/>
              </w:rPr>
              <w:t>808,00</w:t>
            </w:r>
          </w:p>
        </w:tc>
        <w:tc>
          <w:tcPr>
            <w:tcW w:w="1984" w:type="dxa"/>
            <w:noWrap/>
            <w:vAlign w:val="center"/>
            <w:hideMark/>
          </w:tcPr>
          <w:p w14:paraId="69E9DE2C" w14:textId="77777777" w:rsidR="00EB7BE7" w:rsidRPr="00EB7BE7" w:rsidRDefault="00EB7BE7" w:rsidP="00EB7BE7">
            <w:pPr>
              <w:jc w:val="center"/>
              <w:rPr>
                <w:sz w:val="20"/>
                <w:szCs w:val="20"/>
              </w:rPr>
            </w:pPr>
            <w:r w:rsidRPr="00EB7BE7">
              <w:rPr>
                <w:sz w:val="20"/>
                <w:szCs w:val="20"/>
              </w:rPr>
              <w:t>808,00</w:t>
            </w:r>
          </w:p>
        </w:tc>
        <w:tc>
          <w:tcPr>
            <w:tcW w:w="1260" w:type="dxa"/>
            <w:noWrap/>
            <w:vAlign w:val="center"/>
            <w:hideMark/>
          </w:tcPr>
          <w:p w14:paraId="4BFD2E87" w14:textId="77777777" w:rsidR="00EB7BE7" w:rsidRPr="00EB7BE7" w:rsidRDefault="00EB7BE7" w:rsidP="00EB7BE7">
            <w:pPr>
              <w:jc w:val="center"/>
              <w:rPr>
                <w:sz w:val="20"/>
                <w:szCs w:val="20"/>
              </w:rPr>
            </w:pPr>
            <w:r w:rsidRPr="00EB7BE7">
              <w:rPr>
                <w:sz w:val="20"/>
                <w:szCs w:val="20"/>
              </w:rPr>
              <w:t>2021</w:t>
            </w:r>
          </w:p>
        </w:tc>
        <w:tc>
          <w:tcPr>
            <w:tcW w:w="1115" w:type="dxa"/>
            <w:noWrap/>
            <w:vAlign w:val="center"/>
            <w:hideMark/>
          </w:tcPr>
          <w:p w14:paraId="4AEEC423" w14:textId="77777777" w:rsidR="00EB7BE7" w:rsidRPr="00EB7BE7" w:rsidRDefault="00EB7BE7" w:rsidP="00EB7BE7">
            <w:pPr>
              <w:jc w:val="center"/>
              <w:rPr>
                <w:sz w:val="20"/>
                <w:szCs w:val="20"/>
              </w:rPr>
            </w:pPr>
            <w:r w:rsidRPr="00EB7BE7">
              <w:rPr>
                <w:sz w:val="20"/>
                <w:szCs w:val="20"/>
              </w:rPr>
              <w:t>Х</w:t>
            </w:r>
          </w:p>
        </w:tc>
      </w:tr>
      <w:tr w:rsidR="00EB7BE7" w:rsidRPr="00EB7BE7" w14:paraId="1D3ECC7B" w14:textId="77777777" w:rsidTr="00B2285D">
        <w:trPr>
          <w:trHeight w:val="20"/>
        </w:trPr>
        <w:tc>
          <w:tcPr>
            <w:tcW w:w="607" w:type="dxa"/>
            <w:noWrap/>
            <w:vAlign w:val="center"/>
            <w:hideMark/>
          </w:tcPr>
          <w:p w14:paraId="7AF77828" w14:textId="77777777" w:rsidR="00EB7BE7" w:rsidRPr="00EB7BE7" w:rsidRDefault="00EB7BE7" w:rsidP="00EB7BE7">
            <w:pPr>
              <w:jc w:val="center"/>
              <w:rPr>
                <w:sz w:val="20"/>
                <w:szCs w:val="20"/>
              </w:rPr>
            </w:pPr>
            <w:r w:rsidRPr="00EB7BE7">
              <w:rPr>
                <w:sz w:val="20"/>
                <w:szCs w:val="20"/>
              </w:rPr>
              <w:t>5</w:t>
            </w:r>
          </w:p>
        </w:tc>
        <w:tc>
          <w:tcPr>
            <w:tcW w:w="3249" w:type="dxa"/>
            <w:vAlign w:val="center"/>
            <w:hideMark/>
          </w:tcPr>
          <w:p w14:paraId="02C98FC5" w14:textId="77777777" w:rsidR="00EB7BE7" w:rsidRPr="00EB7BE7" w:rsidRDefault="00EB7BE7" w:rsidP="00EB7BE7">
            <w:pPr>
              <w:jc w:val="center"/>
              <w:rPr>
                <w:sz w:val="20"/>
                <w:szCs w:val="20"/>
              </w:rPr>
            </w:pPr>
            <w:r w:rsidRPr="00EB7BE7">
              <w:rPr>
                <w:sz w:val="20"/>
                <w:szCs w:val="20"/>
              </w:rPr>
              <w:t>Реконструкция очистных сооружений фильтрата производительностью 125 м3 инв. 265</w:t>
            </w:r>
          </w:p>
        </w:tc>
        <w:tc>
          <w:tcPr>
            <w:tcW w:w="1997" w:type="dxa"/>
            <w:vAlign w:val="center"/>
            <w:hideMark/>
          </w:tcPr>
          <w:p w14:paraId="099D2826" w14:textId="77777777" w:rsidR="00EB7BE7" w:rsidRPr="00EB7BE7" w:rsidRDefault="00EB7BE7" w:rsidP="00EB7BE7">
            <w:pPr>
              <w:jc w:val="center"/>
              <w:rPr>
                <w:sz w:val="20"/>
                <w:szCs w:val="20"/>
              </w:rPr>
            </w:pPr>
            <w:r w:rsidRPr="00EB7BE7">
              <w:rPr>
                <w:sz w:val="20"/>
                <w:szCs w:val="20"/>
              </w:rPr>
              <w:t>6 835,42</w:t>
            </w:r>
          </w:p>
        </w:tc>
        <w:tc>
          <w:tcPr>
            <w:tcW w:w="1984" w:type="dxa"/>
            <w:noWrap/>
            <w:vAlign w:val="center"/>
            <w:hideMark/>
          </w:tcPr>
          <w:p w14:paraId="6D19FA65" w14:textId="77777777" w:rsidR="00EB7BE7" w:rsidRPr="00EB7BE7" w:rsidRDefault="00EB7BE7" w:rsidP="00EB7BE7">
            <w:pPr>
              <w:jc w:val="center"/>
              <w:rPr>
                <w:sz w:val="20"/>
                <w:szCs w:val="20"/>
              </w:rPr>
            </w:pPr>
            <w:r w:rsidRPr="00EB7BE7">
              <w:rPr>
                <w:sz w:val="20"/>
                <w:szCs w:val="20"/>
              </w:rPr>
              <w:t>6 835,42</w:t>
            </w:r>
          </w:p>
        </w:tc>
        <w:tc>
          <w:tcPr>
            <w:tcW w:w="1260" w:type="dxa"/>
            <w:noWrap/>
            <w:vAlign w:val="center"/>
            <w:hideMark/>
          </w:tcPr>
          <w:p w14:paraId="18A7D531" w14:textId="77777777" w:rsidR="00EB7BE7" w:rsidRPr="00EB7BE7" w:rsidRDefault="00EB7BE7" w:rsidP="00EB7BE7">
            <w:pPr>
              <w:jc w:val="center"/>
              <w:rPr>
                <w:sz w:val="20"/>
                <w:szCs w:val="20"/>
              </w:rPr>
            </w:pPr>
            <w:r w:rsidRPr="00EB7BE7">
              <w:rPr>
                <w:sz w:val="20"/>
                <w:szCs w:val="20"/>
              </w:rPr>
              <w:t>2023-2025</w:t>
            </w:r>
          </w:p>
        </w:tc>
        <w:tc>
          <w:tcPr>
            <w:tcW w:w="1115" w:type="dxa"/>
            <w:noWrap/>
            <w:vAlign w:val="center"/>
            <w:hideMark/>
          </w:tcPr>
          <w:p w14:paraId="79AA81B4" w14:textId="77777777" w:rsidR="00EB7BE7" w:rsidRPr="00EB7BE7" w:rsidRDefault="00EB7BE7" w:rsidP="00EB7BE7">
            <w:pPr>
              <w:jc w:val="center"/>
              <w:rPr>
                <w:sz w:val="20"/>
                <w:szCs w:val="20"/>
              </w:rPr>
            </w:pPr>
            <w:r w:rsidRPr="00EB7BE7">
              <w:rPr>
                <w:sz w:val="20"/>
                <w:szCs w:val="20"/>
              </w:rPr>
              <w:t>Х</w:t>
            </w:r>
          </w:p>
        </w:tc>
      </w:tr>
      <w:tr w:rsidR="00EB7BE7" w:rsidRPr="00EB7BE7" w14:paraId="330C7F42" w14:textId="77777777" w:rsidTr="00B2285D">
        <w:trPr>
          <w:trHeight w:val="20"/>
        </w:trPr>
        <w:tc>
          <w:tcPr>
            <w:tcW w:w="607" w:type="dxa"/>
            <w:noWrap/>
            <w:vAlign w:val="center"/>
            <w:hideMark/>
          </w:tcPr>
          <w:p w14:paraId="0D37485A" w14:textId="77777777" w:rsidR="00EB7BE7" w:rsidRPr="00EB7BE7" w:rsidRDefault="00EB7BE7" w:rsidP="00EB7BE7">
            <w:pPr>
              <w:jc w:val="center"/>
              <w:rPr>
                <w:sz w:val="20"/>
                <w:szCs w:val="20"/>
              </w:rPr>
            </w:pPr>
            <w:r w:rsidRPr="00EB7BE7">
              <w:rPr>
                <w:sz w:val="20"/>
                <w:szCs w:val="20"/>
              </w:rPr>
              <w:t>6</w:t>
            </w:r>
          </w:p>
        </w:tc>
        <w:tc>
          <w:tcPr>
            <w:tcW w:w="3249" w:type="dxa"/>
            <w:vAlign w:val="center"/>
            <w:hideMark/>
          </w:tcPr>
          <w:p w14:paraId="1CDF6AFB" w14:textId="77777777" w:rsidR="00EB7BE7" w:rsidRPr="00EB7BE7" w:rsidRDefault="00EB7BE7" w:rsidP="00EB7BE7">
            <w:pPr>
              <w:jc w:val="center"/>
              <w:rPr>
                <w:sz w:val="20"/>
                <w:szCs w:val="20"/>
              </w:rPr>
            </w:pPr>
            <w:r w:rsidRPr="00EB7BE7">
              <w:rPr>
                <w:sz w:val="20"/>
                <w:szCs w:val="20"/>
              </w:rPr>
              <w:t>Реконструкция участка складирования ТБО (1-й этап) инв. 96</w:t>
            </w:r>
          </w:p>
        </w:tc>
        <w:tc>
          <w:tcPr>
            <w:tcW w:w="1997" w:type="dxa"/>
            <w:vAlign w:val="center"/>
            <w:hideMark/>
          </w:tcPr>
          <w:p w14:paraId="4217E132" w14:textId="77777777" w:rsidR="00EB7BE7" w:rsidRPr="00EB7BE7" w:rsidRDefault="00EB7BE7" w:rsidP="00EB7BE7">
            <w:pPr>
              <w:jc w:val="center"/>
              <w:rPr>
                <w:sz w:val="20"/>
                <w:szCs w:val="20"/>
              </w:rPr>
            </w:pPr>
            <w:r w:rsidRPr="00EB7BE7">
              <w:rPr>
                <w:sz w:val="20"/>
                <w:szCs w:val="20"/>
              </w:rPr>
              <w:t>295 178,64</w:t>
            </w:r>
          </w:p>
        </w:tc>
        <w:tc>
          <w:tcPr>
            <w:tcW w:w="1984" w:type="dxa"/>
            <w:noWrap/>
            <w:vAlign w:val="center"/>
          </w:tcPr>
          <w:p w14:paraId="292715FB" w14:textId="77777777" w:rsidR="00EB7BE7" w:rsidRPr="00EB7BE7" w:rsidRDefault="00EB7BE7" w:rsidP="00EB7BE7">
            <w:pPr>
              <w:jc w:val="center"/>
              <w:rPr>
                <w:sz w:val="20"/>
                <w:szCs w:val="20"/>
              </w:rPr>
            </w:pPr>
            <w:r w:rsidRPr="00EB7BE7">
              <w:rPr>
                <w:sz w:val="20"/>
                <w:szCs w:val="20"/>
              </w:rPr>
              <w:t>337 545,13</w:t>
            </w:r>
          </w:p>
        </w:tc>
        <w:tc>
          <w:tcPr>
            <w:tcW w:w="1260" w:type="dxa"/>
            <w:noWrap/>
            <w:vAlign w:val="center"/>
            <w:hideMark/>
          </w:tcPr>
          <w:p w14:paraId="5B82F75A" w14:textId="77777777" w:rsidR="00EB7BE7" w:rsidRPr="00EB7BE7" w:rsidRDefault="00EB7BE7" w:rsidP="00EB7BE7">
            <w:pPr>
              <w:jc w:val="center"/>
              <w:rPr>
                <w:sz w:val="20"/>
                <w:szCs w:val="20"/>
              </w:rPr>
            </w:pPr>
            <w:r w:rsidRPr="00EB7BE7">
              <w:rPr>
                <w:sz w:val="20"/>
                <w:szCs w:val="20"/>
              </w:rPr>
              <w:t>2021-2025</w:t>
            </w:r>
          </w:p>
        </w:tc>
        <w:tc>
          <w:tcPr>
            <w:tcW w:w="1115" w:type="dxa"/>
            <w:noWrap/>
            <w:vAlign w:val="center"/>
            <w:hideMark/>
          </w:tcPr>
          <w:p w14:paraId="4A58283D" w14:textId="77777777" w:rsidR="00EB7BE7" w:rsidRPr="00EB7BE7" w:rsidRDefault="00EB7BE7" w:rsidP="00EB7BE7">
            <w:pPr>
              <w:jc w:val="center"/>
              <w:rPr>
                <w:sz w:val="20"/>
                <w:szCs w:val="20"/>
              </w:rPr>
            </w:pPr>
            <w:r w:rsidRPr="00EB7BE7">
              <w:rPr>
                <w:sz w:val="20"/>
                <w:szCs w:val="20"/>
              </w:rPr>
              <w:t>Х</w:t>
            </w:r>
          </w:p>
        </w:tc>
      </w:tr>
      <w:tr w:rsidR="00EB7BE7" w:rsidRPr="00EB7BE7" w14:paraId="7C6A4F59" w14:textId="77777777" w:rsidTr="00B2285D">
        <w:trPr>
          <w:trHeight w:val="20"/>
        </w:trPr>
        <w:tc>
          <w:tcPr>
            <w:tcW w:w="607" w:type="dxa"/>
            <w:noWrap/>
            <w:vAlign w:val="center"/>
            <w:hideMark/>
          </w:tcPr>
          <w:p w14:paraId="017ACB51" w14:textId="77777777" w:rsidR="00EB7BE7" w:rsidRPr="00EB7BE7" w:rsidRDefault="00EB7BE7" w:rsidP="00EB7BE7">
            <w:pPr>
              <w:jc w:val="center"/>
              <w:rPr>
                <w:sz w:val="20"/>
                <w:szCs w:val="20"/>
              </w:rPr>
            </w:pPr>
            <w:r w:rsidRPr="00EB7BE7">
              <w:rPr>
                <w:sz w:val="20"/>
                <w:szCs w:val="20"/>
              </w:rPr>
              <w:t>7</w:t>
            </w:r>
          </w:p>
        </w:tc>
        <w:tc>
          <w:tcPr>
            <w:tcW w:w="3249" w:type="dxa"/>
            <w:vAlign w:val="center"/>
            <w:hideMark/>
          </w:tcPr>
          <w:p w14:paraId="5ED688B6" w14:textId="77777777" w:rsidR="00EB7BE7" w:rsidRPr="00EB7BE7" w:rsidRDefault="00EB7BE7" w:rsidP="00EB7BE7">
            <w:pPr>
              <w:jc w:val="center"/>
              <w:rPr>
                <w:sz w:val="20"/>
                <w:szCs w:val="20"/>
              </w:rPr>
            </w:pPr>
            <w:r w:rsidRPr="00EB7BE7">
              <w:rPr>
                <w:sz w:val="20"/>
                <w:szCs w:val="20"/>
              </w:rPr>
              <w:t>Реконструкция стояночного бокса, инв. 241</w:t>
            </w:r>
          </w:p>
        </w:tc>
        <w:tc>
          <w:tcPr>
            <w:tcW w:w="1997" w:type="dxa"/>
            <w:vAlign w:val="center"/>
            <w:hideMark/>
          </w:tcPr>
          <w:p w14:paraId="6747A75A" w14:textId="77777777" w:rsidR="00EB7BE7" w:rsidRPr="00EB7BE7" w:rsidRDefault="00EB7BE7" w:rsidP="00EB7BE7">
            <w:pPr>
              <w:jc w:val="center"/>
              <w:rPr>
                <w:sz w:val="20"/>
                <w:szCs w:val="20"/>
              </w:rPr>
            </w:pPr>
            <w:r w:rsidRPr="00EB7BE7">
              <w:rPr>
                <w:sz w:val="20"/>
                <w:szCs w:val="20"/>
              </w:rPr>
              <w:t>105 000,00</w:t>
            </w:r>
          </w:p>
        </w:tc>
        <w:tc>
          <w:tcPr>
            <w:tcW w:w="1984" w:type="dxa"/>
            <w:noWrap/>
            <w:vAlign w:val="center"/>
          </w:tcPr>
          <w:p w14:paraId="42EC08F4" w14:textId="77777777" w:rsidR="00EB7BE7" w:rsidRPr="00EB7BE7" w:rsidRDefault="00EB7BE7" w:rsidP="00EB7BE7">
            <w:pPr>
              <w:jc w:val="center"/>
              <w:rPr>
                <w:sz w:val="20"/>
                <w:szCs w:val="20"/>
              </w:rPr>
            </w:pPr>
            <w:r w:rsidRPr="00EB7BE7">
              <w:rPr>
                <w:sz w:val="20"/>
                <w:szCs w:val="20"/>
              </w:rPr>
              <w:t>62 633,52</w:t>
            </w:r>
          </w:p>
        </w:tc>
        <w:tc>
          <w:tcPr>
            <w:tcW w:w="1260" w:type="dxa"/>
            <w:noWrap/>
            <w:vAlign w:val="center"/>
            <w:hideMark/>
          </w:tcPr>
          <w:p w14:paraId="742049A3" w14:textId="77777777" w:rsidR="00EB7BE7" w:rsidRPr="00EB7BE7" w:rsidRDefault="00EB7BE7" w:rsidP="00EB7BE7">
            <w:pPr>
              <w:jc w:val="center"/>
              <w:rPr>
                <w:sz w:val="20"/>
                <w:szCs w:val="20"/>
              </w:rPr>
            </w:pPr>
            <w:r w:rsidRPr="00EB7BE7">
              <w:rPr>
                <w:sz w:val="20"/>
                <w:szCs w:val="20"/>
              </w:rPr>
              <w:t>2025-2025</w:t>
            </w:r>
          </w:p>
        </w:tc>
        <w:tc>
          <w:tcPr>
            <w:tcW w:w="1115" w:type="dxa"/>
            <w:noWrap/>
            <w:vAlign w:val="center"/>
            <w:hideMark/>
          </w:tcPr>
          <w:p w14:paraId="15B5D99E" w14:textId="77777777" w:rsidR="00EB7BE7" w:rsidRPr="00EB7BE7" w:rsidRDefault="00EB7BE7" w:rsidP="00EB7BE7">
            <w:pPr>
              <w:jc w:val="center"/>
              <w:rPr>
                <w:sz w:val="20"/>
                <w:szCs w:val="20"/>
              </w:rPr>
            </w:pPr>
            <w:r w:rsidRPr="00EB7BE7">
              <w:rPr>
                <w:sz w:val="20"/>
                <w:szCs w:val="20"/>
              </w:rPr>
              <w:t>Х</w:t>
            </w:r>
          </w:p>
        </w:tc>
      </w:tr>
      <w:tr w:rsidR="00EB7BE7" w:rsidRPr="00EB7BE7" w14:paraId="6D7D88DA" w14:textId="77777777" w:rsidTr="00B2285D">
        <w:trPr>
          <w:trHeight w:val="20"/>
        </w:trPr>
        <w:tc>
          <w:tcPr>
            <w:tcW w:w="607" w:type="dxa"/>
            <w:noWrap/>
            <w:vAlign w:val="center"/>
            <w:hideMark/>
          </w:tcPr>
          <w:p w14:paraId="1572F814" w14:textId="77777777" w:rsidR="00EB7BE7" w:rsidRPr="00EB7BE7" w:rsidRDefault="00EB7BE7" w:rsidP="00EB7BE7">
            <w:pPr>
              <w:jc w:val="center"/>
              <w:rPr>
                <w:sz w:val="20"/>
                <w:szCs w:val="20"/>
              </w:rPr>
            </w:pPr>
            <w:r w:rsidRPr="00EB7BE7">
              <w:rPr>
                <w:sz w:val="20"/>
                <w:szCs w:val="20"/>
              </w:rPr>
              <w:t>8</w:t>
            </w:r>
          </w:p>
        </w:tc>
        <w:tc>
          <w:tcPr>
            <w:tcW w:w="3249" w:type="dxa"/>
            <w:vAlign w:val="center"/>
            <w:hideMark/>
          </w:tcPr>
          <w:p w14:paraId="76A3DCB9" w14:textId="77777777" w:rsidR="00EB7BE7" w:rsidRPr="00EB7BE7" w:rsidRDefault="00EB7BE7" w:rsidP="00EB7BE7">
            <w:pPr>
              <w:jc w:val="center"/>
              <w:rPr>
                <w:sz w:val="20"/>
                <w:szCs w:val="20"/>
              </w:rPr>
            </w:pPr>
            <w:r w:rsidRPr="00EB7BE7">
              <w:rPr>
                <w:sz w:val="20"/>
                <w:szCs w:val="20"/>
              </w:rPr>
              <w:t xml:space="preserve">Разработка проекта на строительство канализационной насосной станции для системы отведения и перекачки сточных вод оч. сооружений фильтрата </w:t>
            </w:r>
          </w:p>
        </w:tc>
        <w:tc>
          <w:tcPr>
            <w:tcW w:w="1997" w:type="dxa"/>
            <w:vAlign w:val="center"/>
            <w:hideMark/>
          </w:tcPr>
          <w:p w14:paraId="07578DA9" w14:textId="77777777" w:rsidR="00EB7BE7" w:rsidRPr="00EB7BE7" w:rsidRDefault="00EB7BE7" w:rsidP="00EB7BE7">
            <w:pPr>
              <w:jc w:val="center"/>
              <w:rPr>
                <w:sz w:val="20"/>
                <w:szCs w:val="20"/>
              </w:rPr>
            </w:pPr>
            <w:r w:rsidRPr="00EB7BE7">
              <w:rPr>
                <w:sz w:val="20"/>
                <w:szCs w:val="20"/>
              </w:rPr>
              <w:t>950,00</w:t>
            </w:r>
          </w:p>
        </w:tc>
        <w:tc>
          <w:tcPr>
            <w:tcW w:w="1984" w:type="dxa"/>
            <w:noWrap/>
            <w:vAlign w:val="center"/>
            <w:hideMark/>
          </w:tcPr>
          <w:p w14:paraId="44E247F6" w14:textId="77777777" w:rsidR="00EB7BE7" w:rsidRPr="00EB7BE7" w:rsidRDefault="00EB7BE7" w:rsidP="00EB7BE7">
            <w:pPr>
              <w:jc w:val="center"/>
              <w:rPr>
                <w:sz w:val="20"/>
                <w:szCs w:val="20"/>
              </w:rPr>
            </w:pPr>
            <w:r w:rsidRPr="00EB7BE7">
              <w:rPr>
                <w:sz w:val="20"/>
                <w:szCs w:val="20"/>
              </w:rPr>
              <w:t>950,00</w:t>
            </w:r>
          </w:p>
        </w:tc>
        <w:tc>
          <w:tcPr>
            <w:tcW w:w="1260" w:type="dxa"/>
            <w:noWrap/>
            <w:vAlign w:val="center"/>
            <w:hideMark/>
          </w:tcPr>
          <w:p w14:paraId="37EF91B8" w14:textId="77777777" w:rsidR="00EB7BE7" w:rsidRPr="00EB7BE7" w:rsidRDefault="00EB7BE7" w:rsidP="00EB7BE7">
            <w:pPr>
              <w:jc w:val="center"/>
              <w:rPr>
                <w:sz w:val="20"/>
                <w:szCs w:val="20"/>
              </w:rPr>
            </w:pPr>
            <w:r w:rsidRPr="00EB7BE7">
              <w:rPr>
                <w:sz w:val="20"/>
                <w:szCs w:val="20"/>
              </w:rPr>
              <w:t>2021-2021</w:t>
            </w:r>
          </w:p>
        </w:tc>
        <w:tc>
          <w:tcPr>
            <w:tcW w:w="1115" w:type="dxa"/>
            <w:noWrap/>
            <w:vAlign w:val="center"/>
            <w:hideMark/>
          </w:tcPr>
          <w:p w14:paraId="7CB60227" w14:textId="77777777" w:rsidR="00EB7BE7" w:rsidRPr="00EB7BE7" w:rsidRDefault="00EB7BE7" w:rsidP="00EB7BE7">
            <w:pPr>
              <w:jc w:val="center"/>
              <w:rPr>
                <w:sz w:val="20"/>
                <w:szCs w:val="20"/>
              </w:rPr>
            </w:pPr>
            <w:r w:rsidRPr="00EB7BE7">
              <w:rPr>
                <w:sz w:val="20"/>
                <w:szCs w:val="20"/>
              </w:rPr>
              <w:t>Х</w:t>
            </w:r>
          </w:p>
        </w:tc>
      </w:tr>
      <w:tr w:rsidR="00EB7BE7" w:rsidRPr="00EB7BE7" w14:paraId="0787F9E0" w14:textId="77777777" w:rsidTr="00B2285D">
        <w:trPr>
          <w:trHeight w:val="20"/>
        </w:trPr>
        <w:tc>
          <w:tcPr>
            <w:tcW w:w="607" w:type="dxa"/>
            <w:noWrap/>
            <w:vAlign w:val="center"/>
            <w:hideMark/>
          </w:tcPr>
          <w:p w14:paraId="03F8089D" w14:textId="77777777" w:rsidR="00EB7BE7" w:rsidRPr="00EB7BE7" w:rsidRDefault="00EB7BE7" w:rsidP="00EB7BE7">
            <w:pPr>
              <w:jc w:val="center"/>
              <w:rPr>
                <w:sz w:val="20"/>
                <w:szCs w:val="20"/>
              </w:rPr>
            </w:pPr>
            <w:r w:rsidRPr="00EB7BE7">
              <w:rPr>
                <w:sz w:val="20"/>
                <w:szCs w:val="20"/>
              </w:rPr>
              <w:t>9</w:t>
            </w:r>
          </w:p>
        </w:tc>
        <w:tc>
          <w:tcPr>
            <w:tcW w:w="3249" w:type="dxa"/>
            <w:vAlign w:val="center"/>
            <w:hideMark/>
          </w:tcPr>
          <w:p w14:paraId="5D6F146C" w14:textId="77777777" w:rsidR="00EB7BE7" w:rsidRPr="00EB7BE7" w:rsidRDefault="00EB7BE7" w:rsidP="00EB7BE7">
            <w:pPr>
              <w:jc w:val="center"/>
              <w:rPr>
                <w:sz w:val="20"/>
                <w:szCs w:val="20"/>
              </w:rPr>
            </w:pPr>
            <w:r w:rsidRPr="00EB7BE7">
              <w:rPr>
                <w:sz w:val="20"/>
                <w:szCs w:val="20"/>
              </w:rPr>
              <w:t xml:space="preserve">Корректировка № 2 проекта «Корректировки проекта «Полигон ТБО г. Новокузнецк, </w:t>
            </w:r>
            <w:proofErr w:type="gramStart"/>
            <w:r w:rsidRPr="00EB7BE7">
              <w:rPr>
                <w:sz w:val="20"/>
                <w:szCs w:val="20"/>
              </w:rPr>
              <w:t xml:space="preserve">площадка  </w:t>
            </w:r>
            <w:proofErr w:type="spellStart"/>
            <w:r w:rsidRPr="00EB7BE7">
              <w:rPr>
                <w:sz w:val="20"/>
                <w:szCs w:val="20"/>
              </w:rPr>
              <w:t>Маркино</w:t>
            </w:r>
            <w:proofErr w:type="spellEnd"/>
            <w:proofErr w:type="gramEnd"/>
            <w:r w:rsidRPr="00EB7BE7">
              <w:rPr>
                <w:sz w:val="20"/>
                <w:szCs w:val="20"/>
              </w:rPr>
              <w:t xml:space="preserve"> шифр 1895-6»</w:t>
            </w:r>
          </w:p>
        </w:tc>
        <w:tc>
          <w:tcPr>
            <w:tcW w:w="1997" w:type="dxa"/>
            <w:vAlign w:val="center"/>
            <w:hideMark/>
          </w:tcPr>
          <w:p w14:paraId="096F6594" w14:textId="77777777" w:rsidR="00EB7BE7" w:rsidRPr="00EB7BE7" w:rsidRDefault="00EB7BE7" w:rsidP="00EB7BE7">
            <w:pPr>
              <w:jc w:val="center"/>
              <w:rPr>
                <w:sz w:val="20"/>
                <w:szCs w:val="20"/>
              </w:rPr>
            </w:pPr>
            <w:r w:rsidRPr="00EB7BE7">
              <w:rPr>
                <w:sz w:val="20"/>
                <w:szCs w:val="20"/>
              </w:rPr>
              <w:t>9 797,57</w:t>
            </w:r>
          </w:p>
        </w:tc>
        <w:tc>
          <w:tcPr>
            <w:tcW w:w="1984" w:type="dxa"/>
            <w:noWrap/>
            <w:vAlign w:val="center"/>
            <w:hideMark/>
          </w:tcPr>
          <w:p w14:paraId="1198994A" w14:textId="77777777" w:rsidR="00EB7BE7" w:rsidRPr="00EB7BE7" w:rsidRDefault="00EB7BE7" w:rsidP="00EB7BE7">
            <w:pPr>
              <w:jc w:val="center"/>
              <w:rPr>
                <w:sz w:val="20"/>
                <w:szCs w:val="20"/>
              </w:rPr>
            </w:pPr>
            <w:r w:rsidRPr="00EB7BE7">
              <w:rPr>
                <w:sz w:val="20"/>
                <w:szCs w:val="20"/>
              </w:rPr>
              <w:t>9 797,57</w:t>
            </w:r>
          </w:p>
        </w:tc>
        <w:tc>
          <w:tcPr>
            <w:tcW w:w="1260" w:type="dxa"/>
            <w:noWrap/>
            <w:vAlign w:val="center"/>
            <w:hideMark/>
          </w:tcPr>
          <w:p w14:paraId="263D5A0A" w14:textId="77777777" w:rsidR="00EB7BE7" w:rsidRPr="00EB7BE7" w:rsidRDefault="00EB7BE7" w:rsidP="00EB7BE7">
            <w:pPr>
              <w:jc w:val="center"/>
              <w:rPr>
                <w:sz w:val="20"/>
                <w:szCs w:val="20"/>
              </w:rPr>
            </w:pPr>
            <w:r w:rsidRPr="00EB7BE7">
              <w:rPr>
                <w:sz w:val="20"/>
                <w:szCs w:val="20"/>
              </w:rPr>
              <w:t>2021-2022</w:t>
            </w:r>
          </w:p>
        </w:tc>
        <w:tc>
          <w:tcPr>
            <w:tcW w:w="1115" w:type="dxa"/>
            <w:noWrap/>
            <w:vAlign w:val="center"/>
            <w:hideMark/>
          </w:tcPr>
          <w:p w14:paraId="1AB40747" w14:textId="77777777" w:rsidR="00EB7BE7" w:rsidRPr="00EB7BE7" w:rsidRDefault="00EB7BE7" w:rsidP="00EB7BE7">
            <w:pPr>
              <w:jc w:val="center"/>
              <w:rPr>
                <w:sz w:val="20"/>
                <w:szCs w:val="20"/>
              </w:rPr>
            </w:pPr>
            <w:r w:rsidRPr="00EB7BE7">
              <w:rPr>
                <w:sz w:val="20"/>
                <w:szCs w:val="20"/>
              </w:rPr>
              <w:t>Х</w:t>
            </w:r>
          </w:p>
        </w:tc>
      </w:tr>
      <w:tr w:rsidR="00EB7BE7" w:rsidRPr="00EB7BE7" w14:paraId="644868CE" w14:textId="77777777" w:rsidTr="00B2285D">
        <w:trPr>
          <w:trHeight w:val="20"/>
        </w:trPr>
        <w:tc>
          <w:tcPr>
            <w:tcW w:w="607" w:type="dxa"/>
            <w:noWrap/>
            <w:vAlign w:val="center"/>
            <w:hideMark/>
          </w:tcPr>
          <w:p w14:paraId="0689BA01" w14:textId="77777777" w:rsidR="00EB7BE7" w:rsidRPr="00EB7BE7" w:rsidRDefault="00EB7BE7" w:rsidP="00EB7BE7">
            <w:pPr>
              <w:jc w:val="center"/>
              <w:rPr>
                <w:sz w:val="20"/>
                <w:szCs w:val="20"/>
              </w:rPr>
            </w:pPr>
            <w:r w:rsidRPr="00EB7BE7">
              <w:rPr>
                <w:sz w:val="20"/>
                <w:szCs w:val="20"/>
              </w:rPr>
              <w:t>10</w:t>
            </w:r>
          </w:p>
        </w:tc>
        <w:tc>
          <w:tcPr>
            <w:tcW w:w="3249" w:type="dxa"/>
            <w:vAlign w:val="center"/>
            <w:hideMark/>
          </w:tcPr>
          <w:p w14:paraId="6CB1719B" w14:textId="77777777" w:rsidR="00EB7BE7" w:rsidRPr="00EB7BE7" w:rsidRDefault="00EB7BE7" w:rsidP="00EB7BE7">
            <w:pPr>
              <w:jc w:val="center"/>
              <w:rPr>
                <w:sz w:val="20"/>
                <w:szCs w:val="20"/>
              </w:rPr>
            </w:pPr>
            <w:r w:rsidRPr="00EB7BE7">
              <w:rPr>
                <w:sz w:val="20"/>
                <w:szCs w:val="20"/>
              </w:rPr>
              <w:t xml:space="preserve">Разработка проекта «Комплекс переработки и размещения </w:t>
            </w:r>
            <w:proofErr w:type="gramStart"/>
            <w:r w:rsidRPr="00EB7BE7">
              <w:rPr>
                <w:sz w:val="20"/>
                <w:szCs w:val="20"/>
              </w:rPr>
              <w:t>отходов»  в</w:t>
            </w:r>
            <w:proofErr w:type="gramEnd"/>
            <w:r w:rsidRPr="00EB7BE7">
              <w:rPr>
                <w:sz w:val="20"/>
                <w:szCs w:val="20"/>
              </w:rPr>
              <w:t xml:space="preserve"> части Системы </w:t>
            </w:r>
            <w:proofErr w:type="gramStart"/>
            <w:r w:rsidRPr="00EB7BE7">
              <w:rPr>
                <w:sz w:val="20"/>
                <w:szCs w:val="20"/>
              </w:rPr>
              <w:t>сбора  и</w:t>
            </w:r>
            <w:proofErr w:type="gramEnd"/>
            <w:r w:rsidRPr="00EB7BE7">
              <w:rPr>
                <w:sz w:val="20"/>
                <w:szCs w:val="20"/>
              </w:rPr>
              <w:t xml:space="preserve"> очистки фильтрат полигона ТБО </w:t>
            </w:r>
          </w:p>
        </w:tc>
        <w:tc>
          <w:tcPr>
            <w:tcW w:w="1997" w:type="dxa"/>
            <w:vAlign w:val="center"/>
            <w:hideMark/>
          </w:tcPr>
          <w:p w14:paraId="6E603ED1" w14:textId="77777777" w:rsidR="00EB7BE7" w:rsidRPr="00EB7BE7" w:rsidRDefault="00EB7BE7" w:rsidP="00EB7BE7">
            <w:pPr>
              <w:jc w:val="center"/>
              <w:rPr>
                <w:sz w:val="20"/>
                <w:szCs w:val="20"/>
              </w:rPr>
            </w:pPr>
            <w:r w:rsidRPr="00EB7BE7">
              <w:rPr>
                <w:sz w:val="20"/>
                <w:szCs w:val="20"/>
              </w:rPr>
              <w:t>13 035,74</w:t>
            </w:r>
          </w:p>
        </w:tc>
        <w:tc>
          <w:tcPr>
            <w:tcW w:w="1984" w:type="dxa"/>
            <w:noWrap/>
            <w:vAlign w:val="center"/>
            <w:hideMark/>
          </w:tcPr>
          <w:p w14:paraId="7D56CD56" w14:textId="77777777" w:rsidR="00EB7BE7" w:rsidRPr="00EB7BE7" w:rsidRDefault="00EB7BE7" w:rsidP="00EB7BE7">
            <w:pPr>
              <w:jc w:val="center"/>
              <w:rPr>
                <w:sz w:val="20"/>
                <w:szCs w:val="20"/>
              </w:rPr>
            </w:pPr>
            <w:r w:rsidRPr="00EB7BE7">
              <w:rPr>
                <w:sz w:val="20"/>
                <w:szCs w:val="20"/>
              </w:rPr>
              <w:t>13 035,74</w:t>
            </w:r>
          </w:p>
        </w:tc>
        <w:tc>
          <w:tcPr>
            <w:tcW w:w="1260" w:type="dxa"/>
            <w:noWrap/>
            <w:vAlign w:val="center"/>
            <w:hideMark/>
          </w:tcPr>
          <w:p w14:paraId="06104E5D" w14:textId="77777777" w:rsidR="00EB7BE7" w:rsidRPr="00EB7BE7" w:rsidRDefault="00EB7BE7" w:rsidP="00EB7BE7">
            <w:pPr>
              <w:jc w:val="center"/>
              <w:rPr>
                <w:sz w:val="20"/>
                <w:szCs w:val="20"/>
              </w:rPr>
            </w:pPr>
            <w:r w:rsidRPr="00EB7BE7">
              <w:rPr>
                <w:sz w:val="20"/>
                <w:szCs w:val="20"/>
              </w:rPr>
              <w:t>2021</w:t>
            </w:r>
          </w:p>
        </w:tc>
        <w:tc>
          <w:tcPr>
            <w:tcW w:w="1115" w:type="dxa"/>
            <w:noWrap/>
            <w:vAlign w:val="center"/>
            <w:hideMark/>
          </w:tcPr>
          <w:p w14:paraId="3A9AEB7A" w14:textId="77777777" w:rsidR="00EB7BE7" w:rsidRPr="00EB7BE7" w:rsidRDefault="00EB7BE7" w:rsidP="00EB7BE7">
            <w:pPr>
              <w:jc w:val="center"/>
              <w:rPr>
                <w:sz w:val="20"/>
                <w:szCs w:val="20"/>
              </w:rPr>
            </w:pPr>
            <w:r w:rsidRPr="00EB7BE7">
              <w:rPr>
                <w:sz w:val="20"/>
                <w:szCs w:val="20"/>
              </w:rPr>
              <w:t>Х</w:t>
            </w:r>
          </w:p>
        </w:tc>
      </w:tr>
      <w:tr w:rsidR="00EB7BE7" w:rsidRPr="00EB7BE7" w14:paraId="4E57E4C3" w14:textId="77777777" w:rsidTr="00B2285D">
        <w:trPr>
          <w:trHeight w:val="20"/>
        </w:trPr>
        <w:tc>
          <w:tcPr>
            <w:tcW w:w="607" w:type="dxa"/>
            <w:noWrap/>
            <w:vAlign w:val="center"/>
            <w:hideMark/>
          </w:tcPr>
          <w:p w14:paraId="48E99D99" w14:textId="77777777" w:rsidR="00EB7BE7" w:rsidRPr="00EB7BE7" w:rsidRDefault="00EB7BE7" w:rsidP="00EB7BE7">
            <w:pPr>
              <w:jc w:val="center"/>
              <w:rPr>
                <w:sz w:val="20"/>
                <w:szCs w:val="20"/>
              </w:rPr>
            </w:pPr>
            <w:r w:rsidRPr="00EB7BE7">
              <w:rPr>
                <w:sz w:val="20"/>
                <w:szCs w:val="20"/>
              </w:rPr>
              <w:t>11</w:t>
            </w:r>
          </w:p>
        </w:tc>
        <w:tc>
          <w:tcPr>
            <w:tcW w:w="3249" w:type="dxa"/>
            <w:vAlign w:val="center"/>
            <w:hideMark/>
          </w:tcPr>
          <w:p w14:paraId="454FCC9A" w14:textId="77777777" w:rsidR="00EB7BE7" w:rsidRPr="00EB7BE7" w:rsidRDefault="00EB7BE7" w:rsidP="00EB7BE7">
            <w:pPr>
              <w:jc w:val="center"/>
              <w:rPr>
                <w:sz w:val="20"/>
                <w:szCs w:val="20"/>
              </w:rPr>
            </w:pPr>
            <w:r w:rsidRPr="00EB7BE7">
              <w:rPr>
                <w:sz w:val="20"/>
                <w:szCs w:val="20"/>
              </w:rPr>
              <w:t>Разработка проекта «Комплекс переработки и размещения отходов» в части реконструкции № 2 участка складирования ТБО (1-й этап) инв. 96</w:t>
            </w:r>
          </w:p>
        </w:tc>
        <w:tc>
          <w:tcPr>
            <w:tcW w:w="1997" w:type="dxa"/>
            <w:vAlign w:val="center"/>
            <w:hideMark/>
          </w:tcPr>
          <w:p w14:paraId="2168F781" w14:textId="77777777" w:rsidR="00EB7BE7" w:rsidRPr="00EB7BE7" w:rsidRDefault="00EB7BE7" w:rsidP="00EB7BE7">
            <w:pPr>
              <w:jc w:val="center"/>
              <w:rPr>
                <w:sz w:val="20"/>
                <w:szCs w:val="20"/>
              </w:rPr>
            </w:pPr>
            <w:r w:rsidRPr="00EB7BE7">
              <w:rPr>
                <w:sz w:val="20"/>
                <w:szCs w:val="20"/>
              </w:rPr>
              <w:t>26 040,36</w:t>
            </w:r>
          </w:p>
        </w:tc>
        <w:tc>
          <w:tcPr>
            <w:tcW w:w="1984" w:type="dxa"/>
            <w:noWrap/>
            <w:vAlign w:val="center"/>
            <w:hideMark/>
          </w:tcPr>
          <w:p w14:paraId="52EBD53F" w14:textId="77777777" w:rsidR="00EB7BE7" w:rsidRPr="00EB7BE7" w:rsidRDefault="00EB7BE7" w:rsidP="00EB7BE7">
            <w:pPr>
              <w:jc w:val="center"/>
              <w:rPr>
                <w:sz w:val="20"/>
                <w:szCs w:val="20"/>
              </w:rPr>
            </w:pPr>
            <w:r w:rsidRPr="00EB7BE7">
              <w:rPr>
                <w:sz w:val="20"/>
                <w:szCs w:val="20"/>
              </w:rPr>
              <w:t>26 040,36</w:t>
            </w:r>
          </w:p>
        </w:tc>
        <w:tc>
          <w:tcPr>
            <w:tcW w:w="1260" w:type="dxa"/>
            <w:noWrap/>
            <w:vAlign w:val="center"/>
            <w:hideMark/>
          </w:tcPr>
          <w:p w14:paraId="3C60B35E" w14:textId="77777777" w:rsidR="00EB7BE7" w:rsidRPr="00EB7BE7" w:rsidRDefault="00EB7BE7" w:rsidP="00EB7BE7">
            <w:pPr>
              <w:jc w:val="center"/>
              <w:rPr>
                <w:sz w:val="20"/>
                <w:szCs w:val="20"/>
              </w:rPr>
            </w:pPr>
            <w:r w:rsidRPr="00EB7BE7">
              <w:rPr>
                <w:sz w:val="20"/>
                <w:szCs w:val="20"/>
              </w:rPr>
              <w:t>2021-2024</w:t>
            </w:r>
          </w:p>
        </w:tc>
        <w:tc>
          <w:tcPr>
            <w:tcW w:w="1115" w:type="dxa"/>
            <w:noWrap/>
            <w:vAlign w:val="center"/>
            <w:hideMark/>
          </w:tcPr>
          <w:p w14:paraId="64CE030D" w14:textId="77777777" w:rsidR="00EB7BE7" w:rsidRPr="00EB7BE7" w:rsidRDefault="00EB7BE7" w:rsidP="00EB7BE7">
            <w:pPr>
              <w:jc w:val="center"/>
              <w:rPr>
                <w:sz w:val="20"/>
                <w:szCs w:val="20"/>
              </w:rPr>
            </w:pPr>
            <w:r w:rsidRPr="00EB7BE7">
              <w:rPr>
                <w:sz w:val="20"/>
                <w:szCs w:val="20"/>
              </w:rPr>
              <w:t>Х</w:t>
            </w:r>
          </w:p>
        </w:tc>
      </w:tr>
      <w:tr w:rsidR="00EB7BE7" w:rsidRPr="00EB7BE7" w14:paraId="6F5A16FC" w14:textId="77777777" w:rsidTr="00B2285D">
        <w:trPr>
          <w:trHeight w:val="20"/>
        </w:trPr>
        <w:tc>
          <w:tcPr>
            <w:tcW w:w="607" w:type="dxa"/>
            <w:noWrap/>
            <w:vAlign w:val="center"/>
            <w:hideMark/>
          </w:tcPr>
          <w:p w14:paraId="1CEFDAEB" w14:textId="77777777" w:rsidR="00EB7BE7" w:rsidRPr="00EB7BE7" w:rsidRDefault="00EB7BE7" w:rsidP="00EB7BE7">
            <w:pPr>
              <w:jc w:val="center"/>
              <w:rPr>
                <w:sz w:val="20"/>
                <w:szCs w:val="20"/>
              </w:rPr>
            </w:pPr>
            <w:r w:rsidRPr="00EB7BE7">
              <w:rPr>
                <w:sz w:val="20"/>
                <w:szCs w:val="20"/>
              </w:rPr>
              <w:t>12</w:t>
            </w:r>
          </w:p>
        </w:tc>
        <w:tc>
          <w:tcPr>
            <w:tcW w:w="3249" w:type="dxa"/>
            <w:vAlign w:val="center"/>
            <w:hideMark/>
          </w:tcPr>
          <w:p w14:paraId="38AE2730" w14:textId="77777777" w:rsidR="00EB7BE7" w:rsidRPr="00EB7BE7" w:rsidRDefault="00EB7BE7" w:rsidP="00EB7BE7">
            <w:pPr>
              <w:jc w:val="center"/>
              <w:rPr>
                <w:sz w:val="20"/>
                <w:szCs w:val="20"/>
              </w:rPr>
            </w:pPr>
            <w:r w:rsidRPr="00EB7BE7">
              <w:rPr>
                <w:sz w:val="20"/>
                <w:szCs w:val="20"/>
              </w:rPr>
              <w:t xml:space="preserve">Проект технологической линии обработки отходов в реконструированном здании комплекса сортировки </w:t>
            </w:r>
          </w:p>
        </w:tc>
        <w:tc>
          <w:tcPr>
            <w:tcW w:w="1997" w:type="dxa"/>
            <w:vAlign w:val="center"/>
            <w:hideMark/>
          </w:tcPr>
          <w:p w14:paraId="0C2230A9" w14:textId="77777777" w:rsidR="00EB7BE7" w:rsidRPr="00EB7BE7" w:rsidRDefault="00EB7BE7" w:rsidP="00EB7BE7">
            <w:pPr>
              <w:jc w:val="center"/>
              <w:rPr>
                <w:sz w:val="20"/>
                <w:szCs w:val="20"/>
              </w:rPr>
            </w:pPr>
            <w:r w:rsidRPr="00EB7BE7">
              <w:rPr>
                <w:sz w:val="20"/>
                <w:szCs w:val="20"/>
              </w:rPr>
              <w:t>12 967,34</w:t>
            </w:r>
          </w:p>
        </w:tc>
        <w:tc>
          <w:tcPr>
            <w:tcW w:w="1984" w:type="dxa"/>
            <w:noWrap/>
            <w:vAlign w:val="center"/>
            <w:hideMark/>
          </w:tcPr>
          <w:p w14:paraId="16B17D2B" w14:textId="77777777" w:rsidR="00EB7BE7" w:rsidRPr="00EB7BE7" w:rsidRDefault="00EB7BE7" w:rsidP="00EB7BE7">
            <w:pPr>
              <w:jc w:val="center"/>
              <w:rPr>
                <w:sz w:val="20"/>
                <w:szCs w:val="20"/>
              </w:rPr>
            </w:pPr>
            <w:r w:rsidRPr="00EB7BE7">
              <w:rPr>
                <w:sz w:val="20"/>
                <w:szCs w:val="20"/>
              </w:rPr>
              <w:t>12 967,34</w:t>
            </w:r>
          </w:p>
        </w:tc>
        <w:tc>
          <w:tcPr>
            <w:tcW w:w="1260" w:type="dxa"/>
            <w:noWrap/>
            <w:vAlign w:val="center"/>
            <w:hideMark/>
          </w:tcPr>
          <w:p w14:paraId="321B8FD2" w14:textId="77777777" w:rsidR="00EB7BE7" w:rsidRPr="00EB7BE7" w:rsidRDefault="00EB7BE7" w:rsidP="00EB7BE7">
            <w:pPr>
              <w:jc w:val="center"/>
              <w:rPr>
                <w:sz w:val="20"/>
                <w:szCs w:val="20"/>
              </w:rPr>
            </w:pPr>
            <w:r w:rsidRPr="00EB7BE7">
              <w:rPr>
                <w:sz w:val="20"/>
                <w:szCs w:val="20"/>
              </w:rPr>
              <w:t>2021</w:t>
            </w:r>
          </w:p>
        </w:tc>
        <w:tc>
          <w:tcPr>
            <w:tcW w:w="1115" w:type="dxa"/>
            <w:noWrap/>
            <w:vAlign w:val="center"/>
            <w:hideMark/>
          </w:tcPr>
          <w:p w14:paraId="666943C7" w14:textId="77777777" w:rsidR="00EB7BE7" w:rsidRPr="00EB7BE7" w:rsidRDefault="00EB7BE7" w:rsidP="00EB7BE7">
            <w:pPr>
              <w:jc w:val="center"/>
              <w:rPr>
                <w:sz w:val="20"/>
                <w:szCs w:val="20"/>
              </w:rPr>
            </w:pPr>
            <w:r w:rsidRPr="00EB7BE7">
              <w:rPr>
                <w:sz w:val="20"/>
                <w:szCs w:val="20"/>
              </w:rPr>
              <w:t>Х</w:t>
            </w:r>
          </w:p>
        </w:tc>
      </w:tr>
      <w:tr w:rsidR="00EB7BE7" w:rsidRPr="00EB7BE7" w14:paraId="2517DBE0" w14:textId="77777777" w:rsidTr="00B2285D">
        <w:trPr>
          <w:trHeight w:val="20"/>
        </w:trPr>
        <w:tc>
          <w:tcPr>
            <w:tcW w:w="607" w:type="dxa"/>
            <w:noWrap/>
            <w:vAlign w:val="center"/>
            <w:hideMark/>
          </w:tcPr>
          <w:p w14:paraId="6E30BEC0" w14:textId="77777777" w:rsidR="00EB7BE7" w:rsidRPr="00EB7BE7" w:rsidRDefault="00EB7BE7" w:rsidP="00EB7BE7">
            <w:pPr>
              <w:jc w:val="center"/>
              <w:rPr>
                <w:sz w:val="20"/>
                <w:szCs w:val="20"/>
              </w:rPr>
            </w:pPr>
            <w:r w:rsidRPr="00EB7BE7">
              <w:rPr>
                <w:sz w:val="20"/>
                <w:szCs w:val="20"/>
              </w:rPr>
              <w:t>13</w:t>
            </w:r>
          </w:p>
        </w:tc>
        <w:tc>
          <w:tcPr>
            <w:tcW w:w="3249" w:type="dxa"/>
            <w:vAlign w:val="center"/>
            <w:hideMark/>
          </w:tcPr>
          <w:p w14:paraId="5F12B9AB" w14:textId="77777777" w:rsidR="00EB7BE7" w:rsidRPr="00EB7BE7" w:rsidRDefault="00EB7BE7" w:rsidP="00EB7BE7">
            <w:pPr>
              <w:jc w:val="center"/>
              <w:rPr>
                <w:sz w:val="20"/>
                <w:szCs w:val="20"/>
              </w:rPr>
            </w:pPr>
            <w:r w:rsidRPr="00EB7BE7">
              <w:rPr>
                <w:sz w:val="20"/>
                <w:szCs w:val="20"/>
              </w:rPr>
              <w:t>Проект реконструкции здания АБК</w:t>
            </w:r>
          </w:p>
        </w:tc>
        <w:tc>
          <w:tcPr>
            <w:tcW w:w="1997" w:type="dxa"/>
            <w:vAlign w:val="center"/>
            <w:hideMark/>
          </w:tcPr>
          <w:p w14:paraId="6C69C0F1" w14:textId="77777777" w:rsidR="00EB7BE7" w:rsidRPr="00EB7BE7" w:rsidRDefault="00EB7BE7" w:rsidP="00EB7BE7">
            <w:pPr>
              <w:jc w:val="center"/>
              <w:rPr>
                <w:sz w:val="20"/>
                <w:szCs w:val="20"/>
              </w:rPr>
            </w:pPr>
            <w:r w:rsidRPr="00EB7BE7">
              <w:rPr>
                <w:sz w:val="20"/>
                <w:szCs w:val="20"/>
              </w:rPr>
              <w:t>3 987,72</w:t>
            </w:r>
          </w:p>
        </w:tc>
        <w:tc>
          <w:tcPr>
            <w:tcW w:w="1984" w:type="dxa"/>
            <w:noWrap/>
            <w:vAlign w:val="center"/>
            <w:hideMark/>
          </w:tcPr>
          <w:p w14:paraId="301BC601" w14:textId="77777777" w:rsidR="00EB7BE7" w:rsidRPr="00EB7BE7" w:rsidRDefault="00EB7BE7" w:rsidP="00EB7BE7">
            <w:pPr>
              <w:jc w:val="center"/>
              <w:rPr>
                <w:sz w:val="20"/>
                <w:szCs w:val="20"/>
              </w:rPr>
            </w:pPr>
            <w:r w:rsidRPr="00EB7BE7">
              <w:rPr>
                <w:sz w:val="20"/>
                <w:szCs w:val="20"/>
              </w:rPr>
              <w:t>3 987,72</w:t>
            </w:r>
          </w:p>
        </w:tc>
        <w:tc>
          <w:tcPr>
            <w:tcW w:w="1260" w:type="dxa"/>
            <w:noWrap/>
            <w:vAlign w:val="center"/>
            <w:hideMark/>
          </w:tcPr>
          <w:p w14:paraId="3487CFEF" w14:textId="77777777" w:rsidR="00EB7BE7" w:rsidRPr="00EB7BE7" w:rsidRDefault="00EB7BE7" w:rsidP="00EB7BE7">
            <w:pPr>
              <w:jc w:val="center"/>
              <w:rPr>
                <w:sz w:val="20"/>
                <w:szCs w:val="20"/>
              </w:rPr>
            </w:pPr>
            <w:r w:rsidRPr="00EB7BE7">
              <w:rPr>
                <w:sz w:val="20"/>
                <w:szCs w:val="20"/>
              </w:rPr>
              <w:t>2025-2025</w:t>
            </w:r>
          </w:p>
        </w:tc>
        <w:tc>
          <w:tcPr>
            <w:tcW w:w="1115" w:type="dxa"/>
            <w:noWrap/>
            <w:vAlign w:val="center"/>
            <w:hideMark/>
          </w:tcPr>
          <w:p w14:paraId="5940C6CF" w14:textId="77777777" w:rsidR="00EB7BE7" w:rsidRPr="00EB7BE7" w:rsidRDefault="00EB7BE7" w:rsidP="00EB7BE7">
            <w:pPr>
              <w:jc w:val="center"/>
              <w:rPr>
                <w:sz w:val="20"/>
                <w:szCs w:val="20"/>
              </w:rPr>
            </w:pPr>
            <w:r w:rsidRPr="00EB7BE7">
              <w:rPr>
                <w:sz w:val="20"/>
                <w:szCs w:val="20"/>
              </w:rPr>
              <w:t>Х</w:t>
            </w:r>
          </w:p>
        </w:tc>
      </w:tr>
      <w:tr w:rsidR="00EB7BE7" w:rsidRPr="00EB7BE7" w14:paraId="70E27467" w14:textId="77777777" w:rsidTr="00B2285D">
        <w:trPr>
          <w:trHeight w:val="20"/>
        </w:trPr>
        <w:tc>
          <w:tcPr>
            <w:tcW w:w="607" w:type="dxa"/>
            <w:noWrap/>
            <w:vAlign w:val="center"/>
            <w:hideMark/>
          </w:tcPr>
          <w:p w14:paraId="1F5AF0B3" w14:textId="77777777" w:rsidR="00EB7BE7" w:rsidRPr="00EB7BE7" w:rsidRDefault="00EB7BE7" w:rsidP="00EB7BE7">
            <w:pPr>
              <w:jc w:val="center"/>
              <w:rPr>
                <w:sz w:val="20"/>
                <w:szCs w:val="20"/>
              </w:rPr>
            </w:pPr>
            <w:r w:rsidRPr="00EB7BE7">
              <w:rPr>
                <w:sz w:val="20"/>
                <w:szCs w:val="20"/>
              </w:rPr>
              <w:t>14</w:t>
            </w:r>
          </w:p>
        </w:tc>
        <w:tc>
          <w:tcPr>
            <w:tcW w:w="3249" w:type="dxa"/>
            <w:vAlign w:val="center"/>
            <w:hideMark/>
          </w:tcPr>
          <w:p w14:paraId="7ED0D213" w14:textId="77777777" w:rsidR="00EB7BE7" w:rsidRPr="00EB7BE7" w:rsidRDefault="00EB7BE7" w:rsidP="00EB7BE7">
            <w:pPr>
              <w:jc w:val="center"/>
              <w:rPr>
                <w:sz w:val="20"/>
                <w:szCs w:val="20"/>
              </w:rPr>
            </w:pPr>
            <w:r w:rsidRPr="00EB7BE7">
              <w:rPr>
                <w:sz w:val="20"/>
                <w:szCs w:val="20"/>
              </w:rPr>
              <w:t xml:space="preserve">Проект строительства здания «Заводоуправления» </w:t>
            </w:r>
          </w:p>
        </w:tc>
        <w:tc>
          <w:tcPr>
            <w:tcW w:w="1997" w:type="dxa"/>
            <w:vAlign w:val="center"/>
            <w:hideMark/>
          </w:tcPr>
          <w:p w14:paraId="2C1814F2" w14:textId="77777777" w:rsidR="00EB7BE7" w:rsidRPr="00EB7BE7" w:rsidRDefault="00EB7BE7" w:rsidP="00EB7BE7">
            <w:pPr>
              <w:jc w:val="center"/>
              <w:rPr>
                <w:sz w:val="20"/>
                <w:szCs w:val="20"/>
              </w:rPr>
            </w:pPr>
            <w:r w:rsidRPr="00EB7BE7">
              <w:rPr>
                <w:sz w:val="20"/>
                <w:szCs w:val="20"/>
              </w:rPr>
              <w:t>6 296,40</w:t>
            </w:r>
          </w:p>
        </w:tc>
        <w:tc>
          <w:tcPr>
            <w:tcW w:w="1984" w:type="dxa"/>
            <w:noWrap/>
            <w:vAlign w:val="center"/>
            <w:hideMark/>
          </w:tcPr>
          <w:p w14:paraId="32E84D13" w14:textId="77777777" w:rsidR="00EB7BE7" w:rsidRPr="00EB7BE7" w:rsidRDefault="00EB7BE7" w:rsidP="00EB7BE7">
            <w:pPr>
              <w:jc w:val="center"/>
              <w:rPr>
                <w:sz w:val="20"/>
                <w:szCs w:val="20"/>
              </w:rPr>
            </w:pPr>
            <w:r w:rsidRPr="00EB7BE7">
              <w:rPr>
                <w:sz w:val="20"/>
                <w:szCs w:val="20"/>
              </w:rPr>
              <w:t>6 296,40</w:t>
            </w:r>
          </w:p>
        </w:tc>
        <w:tc>
          <w:tcPr>
            <w:tcW w:w="1260" w:type="dxa"/>
            <w:noWrap/>
            <w:vAlign w:val="center"/>
            <w:hideMark/>
          </w:tcPr>
          <w:p w14:paraId="14E19E7B" w14:textId="77777777" w:rsidR="00EB7BE7" w:rsidRPr="00EB7BE7" w:rsidRDefault="00EB7BE7" w:rsidP="00EB7BE7">
            <w:pPr>
              <w:jc w:val="center"/>
              <w:rPr>
                <w:sz w:val="20"/>
                <w:szCs w:val="20"/>
              </w:rPr>
            </w:pPr>
            <w:r w:rsidRPr="00EB7BE7">
              <w:rPr>
                <w:sz w:val="20"/>
                <w:szCs w:val="20"/>
              </w:rPr>
              <w:t>2025-2025</w:t>
            </w:r>
          </w:p>
        </w:tc>
        <w:tc>
          <w:tcPr>
            <w:tcW w:w="1115" w:type="dxa"/>
            <w:noWrap/>
            <w:vAlign w:val="center"/>
            <w:hideMark/>
          </w:tcPr>
          <w:p w14:paraId="2E89A096" w14:textId="77777777" w:rsidR="00EB7BE7" w:rsidRPr="00EB7BE7" w:rsidRDefault="00EB7BE7" w:rsidP="00EB7BE7">
            <w:pPr>
              <w:jc w:val="center"/>
              <w:rPr>
                <w:sz w:val="20"/>
                <w:szCs w:val="20"/>
              </w:rPr>
            </w:pPr>
            <w:r w:rsidRPr="00EB7BE7">
              <w:rPr>
                <w:sz w:val="20"/>
                <w:szCs w:val="20"/>
              </w:rPr>
              <w:t>Х</w:t>
            </w:r>
          </w:p>
        </w:tc>
      </w:tr>
      <w:tr w:rsidR="00EB7BE7" w:rsidRPr="00EB7BE7" w14:paraId="595FE335" w14:textId="77777777" w:rsidTr="00B2285D">
        <w:trPr>
          <w:trHeight w:val="20"/>
        </w:trPr>
        <w:tc>
          <w:tcPr>
            <w:tcW w:w="607" w:type="dxa"/>
            <w:noWrap/>
            <w:vAlign w:val="center"/>
            <w:hideMark/>
          </w:tcPr>
          <w:p w14:paraId="3A98926C" w14:textId="77777777" w:rsidR="00EB7BE7" w:rsidRPr="00EB7BE7" w:rsidRDefault="00EB7BE7" w:rsidP="00EB7BE7">
            <w:pPr>
              <w:jc w:val="center"/>
              <w:rPr>
                <w:sz w:val="20"/>
                <w:szCs w:val="20"/>
              </w:rPr>
            </w:pPr>
            <w:r w:rsidRPr="00EB7BE7">
              <w:rPr>
                <w:sz w:val="20"/>
                <w:szCs w:val="20"/>
              </w:rPr>
              <w:t>15</w:t>
            </w:r>
          </w:p>
        </w:tc>
        <w:tc>
          <w:tcPr>
            <w:tcW w:w="3249" w:type="dxa"/>
            <w:vAlign w:val="center"/>
            <w:hideMark/>
          </w:tcPr>
          <w:p w14:paraId="0A360E95" w14:textId="77777777" w:rsidR="00EB7BE7" w:rsidRPr="00EB7BE7" w:rsidRDefault="00EB7BE7" w:rsidP="00EB7BE7">
            <w:pPr>
              <w:jc w:val="center"/>
              <w:rPr>
                <w:sz w:val="20"/>
                <w:szCs w:val="20"/>
              </w:rPr>
            </w:pPr>
            <w:r w:rsidRPr="00EB7BE7">
              <w:rPr>
                <w:sz w:val="20"/>
                <w:szCs w:val="20"/>
              </w:rPr>
              <w:t>Проект «Реконструкция стояночного бокса»</w:t>
            </w:r>
          </w:p>
        </w:tc>
        <w:tc>
          <w:tcPr>
            <w:tcW w:w="1997" w:type="dxa"/>
            <w:vAlign w:val="center"/>
            <w:hideMark/>
          </w:tcPr>
          <w:p w14:paraId="56DA1955" w14:textId="77777777" w:rsidR="00EB7BE7" w:rsidRPr="00EB7BE7" w:rsidRDefault="00EB7BE7" w:rsidP="00EB7BE7">
            <w:pPr>
              <w:jc w:val="center"/>
              <w:rPr>
                <w:sz w:val="20"/>
                <w:szCs w:val="20"/>
              </w:rPr>
            </w:pPr>
            <w:r w:rsidRPr="00EB7BE7">
              <w:rPr>
                <w:sz w:val="20"/>
                <w:szCs w:val="20"/>
              </w:rPr>
              <w:t>2 200,00</w:t>
            </w:r>
          </w:p>
        </w:tc>
        <w:tc>
          <w:tcPr>
            <w:tcW w:w="1984" w:type="dxa"/>
            <w:noWrap/>
            <w:vAlign w:val="center"/>
            <w:hideMark/>
          </w:tcPr>
          <w:p w14:paraId="080ABC5B" w14:textId="77777777" w:rsidR="00EB7BE7" w:rsidRPr="00EB7BE7" w:rsidRDefault="00EB7BE7" w:rsidP="00EB7BE7">
            <w:pPr>
              <w:jc w:val="center"/>
              <w:rPr>
                <w:sz w:val="20"/>
                <w:szCs w:val="20"/>
              </w:rPr>
            </w:pPr>
            <w:r w:rsidRPr="00EB7BE7">
              <w:rPr>
                <w:sz w:val="20"/>
                <w:szCs w:val="20"/>
              </w:rPr>
              <w:t>2 200,00</w:t>
            </w:r>
          </w:p>
        </w:tc>
        <w:tc>
          <w:tcPr>
            <w:tcW w:w="1260" w:type="dxa"/>
            <w:noWrap/>
            <w:vAlign w:val="center"/>
            <w:hideMark/>
          </w:tcPr>
          <w:p w14:paraId="1EE8A6CF" w14:textId="77777777" w:rsidR="00EB7BE7" w:rsidRPr="00EB7BE7" w:rsidRDefault="00EB7BE7" w:rsidP="00EB7BE7">
            <w:pPr>
              <w:jc w:val="center"/>
              <w:rPr>
                <w:sz w:val="20"/>
                <w:szCs w:val="20"/>
              </w:rPr>
            </w:pPr>
            <w:r w:rsidRPr="00EB7BE7">
              <w:rPr>
                <w:sz w:val="20"/>
                <w:szCs w:val="20"/>
              </w:rPr>
              <w:t>2023-2024</w:t>
            </w:r>
          </w:p>
        </w:tc>
        <w:tc>
          <w:tcPr>
            <w:tcW w:w="1115" w:type="dxa"/>
            <w:noWrap/>
            <w:vAlign w:val="center"/>
            <w:hideMark/>
          </w:tcPr>
          <w:p w14:paraId="5E540C11" w14:textId="77777777" w:rsidR="00EB7BE7" w:rsidRPr="00EB7BE7" w:rsidRDefault="00EB7BE7" w:rsidP="00EB7BE7">
            <w:pPr>
              <w:jc w:val="center"/>
              <w:rPr>
                <w:sz w:val="20"/>
                <w:szCs w:val="20"/>
              </w:rPr>
            </w:pPr>
            <w:r w:rsidRPr="00EB7BE7">
              <w:rPr>
                <w:sz w:val="20"/>
                <w:szCs w:val="20"/>
              </w:rPr>
              <w:t>Х</w:t>
            </w:r>
          </w:p>
        </w:tc>
      </w:tr>
      <w:tr w:rsidR="00EB7BE7" w:rsidRPr="00EB7BE7" w14:paraId="45CA90AB" w14:textId="77777777" w:rsidTr="00B2285D">
        <w:trPr>
          <w:trHeight w:val="20"/>
        </w:trPr>
        <w:tc>
          <w:tcPr>
            <w:tcW w:w="607" w:type="dxa"/>
            <w:noWrap/>
            <w:vAlign w:val="center"/>
            <w:hideMark/>
          </w:tcPr>
          <w:p w14:paraId="4E9C4BD5" w14:textId="77777777" w:rsidR="00EB7BE7" w:rsidRPr="00EB7BE7" w:rsidRDefault="00EB7BE7" w:rsidP="00EB7BE7">
            <w:pPr>
              <w:jc w:val="center"/>
              <w:rPr>
                <w:sz w:val="20"/>
                <w:szCs w:val="20"/>
              </w:rPr>
            </w:pPr>
            <w:r w:rsidRPr="00EB7BE7">
              <w:rPr>
                <w:sz w:val="20"/>
                <w:szCs w:val="20"/>
              </w:rPr>
              <w:t>16</w:t>
            </w:r>
          </w:p>
        </w:tc>
        <w:tc>
          <w:tcPr>
            <w:tcW w:w="3249" w:type="dxa"/>
            <w:vAlign w:val="center"/>
            <w:hideMark/>
          </w:tcPr>
          <w:p w14:paraId="5D161394" w14:textId="77777777" w:rsidR="00EB7BE7" w:rsidRPr="00EB7BE7" w:rsidRDefault="00EB7BE7" w:rsidP="00EB7BE7">
            <w:pPr>
              <w:jc w:val="center"/>
              <w:rPr>
                <w:sz w:val="20"/>
                <w:szCs w:val="20"/>
              </w:rPr>
            </w:pPr>
            <w:r w:rsidRPr="00EB7BE7">
              <w:rPr>
                <w:sz w:val="20"/>
                <w:szCs w:val="20"/>
              </w:rPr>
              <w:t>Проект «Реконструкция котельной»</w:t>
            </w:r>
          </w:p>
        </w:tc>
        <w:tc>
          <w:tcPr>
            <w:tcW w:w="1997" w:type="dxa"/>
            <w:vAlign w:val="center"/>
            <w:hideMark/>
          </w:tcPr>
          <w:p w14:paraId="32F9EF81" w14:textId="77777777" w:rsidR="00EB7BE7" w:rsidRPr="00EB7BE7" w:rsidRDefault="00EB7BE7" w:rsidP="00EB7BE7">
            <w:pPr>
              <w:jc w:val="center"/>
              <w:rPr>
                <w:sz w:val="20"/>
                <w:szCs w:val="20"/>
              </w:rPr>
            </w:pPr>
            <w:r w:rsidRPr="00EB7BE7">
              <w:rPr>
                <w:sz w:val="20"/>
                <w:szCs w:val="20"/>
              </w:rPr>
              <w:t>1 025,00</w:t>
            </w:r>
          </w:p>
        </w:tc>
        <w:tc>
          <w:tcPr>
            <w:tcW w:w="1984" w:type="dxa"/>
            <w:noWrap/>
            <w:vAlign w:val="center"/>
            <w:hideMark/>
          </w:tcPr>
          <w:p w14:paraId="3966006E" w14:textId="77777777" w:rsidR="00EB7BE7" w:rsidRPr="00EB7BE7" w:rsidRDefault="00EB7BE7" w:rsidP="00EB7BE7">
            <w:pPr>
              <w:jc w:val="center"/>
              <w:rPr>
                <w:sz w:val="20"/>
                <w:szCs w:val="20"/>
              </w:rPr>
            </w:pPr>
            <w:r w:rsidRPr="00EB7BE7">
              <w:rPr>
                <w:sz w:val="20"/>
                <w:szCs w:val="20"/>
              </w:rPr>
              <w:t>1 025,00</w:t>
            </w:r>
          </w:p>
        </w:tc>
        <w:tc>
          <w:tcPr>
            <w:tcW w:w="1260" w:type="dxa"/>
            <w:noWrap/>
            <w:vAlign w:val="center"/>
            <w:hideMark/>
          </w:tcPr>
          <w:p w14:paraId="192B4A44" w14:textId="77777777" w:rsidR="00EB7BE7" w:rsidRPr="00EB7BE7" w:rsidRDefault="00EB7BE7" w:rsidP="00EB7BE7">
            <w:pPr>
              <w:jc w:val="center"/>
              <w:rPr>
                <w:sz w:val="20"/>
                <w:szCs w:val="20"/>
              </w:rPr>
            </w:pPr>
            <w:r w:rsidRPr="00EB7BE7">
              <w:rPr>
                <w:sz w:val="20"/>
                <w:szCs w:val="20"/>
              </w:rPr>
              <w:t>2025-2025</w:t>
            </w:r>
          </w:p>
        </w:tc>
        <w:tc>
          <w:tcPr>
            <w:tcW w:w="1115" w:type="dxa"/>
            <w:noWrap/>
            <w:vAlign w:val="center"/>
            <w:hideMark/>
          </w:tcPr>
          <w:p w14:paraId="2CCCBF10" w14:textId="77777777" w:rsidR="00EB7BE7" w:rsidRPr="00EB7BE7" w:rsidRDefault="00EB7BE7" w:rsidP="00EB7BE7">
            <w:pPr>
              <w:jc w:val="center"/>
              <w:rPr>
                <w:sz w:val="20"/>
                <w:szCs w:val="20"/>
              </w:rPr>
            </w:pPr>
            <w:r w:rsidRPr="00EB7BE7">
              <w:rPr>
                <w:sz w:val="20"/>
                <w:szCs w:val="20"/>
              </w:rPr>
              <w:t>Х</w:t>
            </w:r>
          </w:p>
        </w:tc>
      </w:tr>
      <w:tr w:rsidR="00EB7BE7" w:rsidRPr="00EB7BE7" w14:paraId="5213757C" w14:textId="77777777" w:rsidTr="00B2285D">
        <w:trPr>
          <w:trHeight w:val="20"/>
        </w:trPr>
        <w:tc>
          <w:tcPr>
            <w:tcW w:w="3856" w:type="dxa"/>
            <w:gridSpan w:val="2"/>
            <w:noWrap/>
            <w:vAlign w:val="bottom"/>
            <w:hideMark/>
          </w:tcPr>
          <w:p w14:paraId="071CD162" w14:textId="77777777" w:rsidR="00EB7BE7" w:rsidRPr="00EB7BE7" w:rsidRDefault="00EB7BE7" w:rsidP="00EB7BE7">
            <w:pPr>
              <w:jc w:val="center"/>
              <w:rPr>
                <w:sz w:val="20"/>
                <w:szCs w:val="20"/>
              </w:rPr>
            </w:pPr>
            <w:r w:rsidRPr="00EB7BE7">
              <w:rPr>
                <w:sz w:val="20"/>
                <w:szCs w:val="20"/>
              </w:rPr>
              <w:t>Итого</w:t>
            </w:r>
          </w:p>
        </w:tc>
        <w:tc>
          <w:tcPr>
            <w:tcW w:w="1997" w:type="dxa"/>
            <w:noWrap/>
            <w:vAlign w:val="bottom"/>
            <w:hideMark/>
          </w:tcPr>
          <w:p w14:paraId="7799473C" w14:textId="77777777" w:rsidR="00EB7BE7" w:rsidRPr="00EB7BE7" w:rsidRDefault="00EB7BE7" w:rsidP="00EB7BE7">
            <w:pPr>
              <w:jc w:val="center"/>
              <w:rPr>
                <w:sz w:val="20"/>
                <w:szCs w:val="20"/>
              </w:rPr>
            </w:pPr>
            <w:r w:rsidRPr="00EB7BE7">
              <w:rPr>
                <w:sz w:val="20"/>
                <w:szCs w:val="20"/>
              </w:rPr>
              <w:t>610 163,59</w:t>
            </w:r>
          </w:p>
        </w:tc>
        <w:tc>
          <w:tcPr>
            <w:tcW w:w="1984" w:type="dxa"/>
            <w:noWrap/>
            <w:vAlign w:val="bottom"/>
            <w:hideMark/>
          </w:tcPr>
          <w:p w14:paraId="4E4EB033" w14:textId="77777777" w:rsidR="00EB7BE7" w:rsidRPr="00EB7BE7" w:rsidRDefault="00EB7BE7" w:rsidP="00EB7BE7">
            <w:pPr>
              <w:jc w:val="center"/>
              <w:rPr>
                <w:sz w:val="20"/>
                <w:szCs w:val="20"/>
              </w:rPr>
            </w:pPr>
            <w:r w:rsidRPr="00EB7BE7">
              <w:rPr>
                <w:sz w:val="20"/>
                <w:szCs w:val="20"/>
              </w:rPr>
              <w:t>610 163,59</w:t>
            </w:r>
          </w:p>
        </w:tc>
        <w:tc>
          <w:tcPr>
            <w:tcW w:w="1260" w:type="dxa"/>
            <w:noWrap/>
            <w:vAlign w:val="center"/>
            <w:hideMark/>
          </w:tcPr>
          <w:p w14:paraId="3BCA617B" w14:textId="77777777" w:rsidR="00EB7BE7" w:rsidRPr="00EB7BE7" w:rsidRDefault="00EB7BE7" w:rsidP="00EB7BE7">
            <w:pPr>
              <w:jc w:val="center"/>
              <w:rPr>
                <w:sz w:val="20"/>
                <w:szCs w:val="20"/>
              </w:rPr>
            </w:pPr>
            <w:r w:rsidRPr="00EB7BE7">
              <w:rPr>
                <w:sz w:val="20"/>
                <w:szCs w:val="20"/>
              </w:rPr>
              <w:t>2021-2025</w:t>
            </w:r>
          </w:p>
        </w:tc>
        <w:tc>
          <w:tcPr>
            <w:tcW w:w="1115" w:type="dxa"/>
            <w:noWrap/>
            <w:vAlign w:val="center"/>
            <w:hideMark/>
          </w:tcPr>
          <w:p w14:paraId="5E0A7410" w14:textId="77777777" w:rsidR="00EB7BE7" w:rsidRPr="00EB7BE7" w:rsidRDefault="00EB7BE7" w:rsidP="00EB7BE7">
            <w:pPr>
              <w:jc w:val="center"/>
              <w:rPr>
                <w:sz w:val="20"/>
                <w:szCs w:val="20"/>
              </w:rPr>
            </w:pPr>
            <w:r w:rsidRPr="00EB7BE7">
              <w:rPr>
                <w:sz w:val="20"/>
                <w:szCs w:val="20"/>
              </w:rPr>
              <w:t>Х</w:t>
            </w:r>
          </w:p>
        </w:tc>
      </w:tr>
    </w:tbl>
    <w:p w14:paraId="4F8EF08F" w14:textId="77777777" w:rsidR="00EB7BE7" w:rsidRPr="00EB7BE7" w:rsidRDefault="00EB7BE7" w:rsidP="00EB7BE7">
      <w:pPr>
        <w:spacing w:after="120" w:line="276" w:lineRule="auto"/>
        <w:ind w:left="283" w:firstLine="720"/>
        <w:jc w:val="right"/>
        <w:rPr>
          <w:sz w:val="20"/>
          <w:szCs w:val="20"/>
        </w:rPr>
      </w:pPr>
    </w:p>
    <w:p w14:paraId="6A3EF6BB" w14:textId="77777777" w:rsidR="00EB7BE7" w:rsidRDefault="00EB7BE7" w:rsidP="00EB7BE7">
      <w:pPr>
        <w:tabs>
          <w:tab w:val="left" w:pos="9214"/>
        </w:tabs>
        <w:ind w:right="-739"/>
        <w:sectPr w:rsidR="00EB7BE7" w:rsidSect="001E4570">
          <w:headerReference w:type="default" r:id="rId8"/>
          <w:pgSz w:w="11906" w:h="16838"/>
          <w:pgMar w:top="851" w:right="851" w:bottom="851" w:left="1701" w:header="709" w:footer="709" w:gutter="0"/>
          <w:cols w:space="708"/>
          <w:titlePg/>
          <w:docGrid w:linePitch="381"/>
        </w:sectPr>
      </w:pPr>
    </w:p>
    <w:p w14:paraId="0C8C645D" w14:textId="0BF13D41" w:rsidR="00EB7BE7" w:rsidRPr="003019F4" w:rsidRDefault="00EB7BE7" w:rsidP="00EB7BE7">
      <w:pPr>
        <w:tabs>
          <w:tab w:val="left" w:pos="9214"/>
        </w:tabs>
        <w:ind w:left="-1075" w:right="-739" w:firstLine="5895"/>
      </w:pPr>
      <w:r w:rsidRPr="003019F4">
        <w:lastRenderedPageBreak/>
        <w:t xml:space="preserve">Приложение </w:t>
      </w:r>
      <w:r>
        <w:t xml:space="preserve">№ </w:t>
      </w:r>
      <w:r w:rsidR="005C7733">
        <w:t>336</w:t>
      </w:r>
      <w:r>
        <w:t xml:space="preserve"> </w:t>
      </w:r>
      <w:r w:rsidRPr="003019F4">
        <w:t xml:space="preserve">к </w:t>
      </w:r>
      <w:r w:rsidR="005C7733">
        <w:t>протоколу</w:t>
      </w:r>
      <w:r w:rsidRPr="003019F4">
        <w:t xml:space="preserve"> № </w:t>
      </w:r>
      <w:r>
        <w:t>98</w:t>
      </w:r>
    </w:p>
    <w:p w14:paraId="00F30401" w14:textId="77777777" w:rsidR="00EB7BE7" w:rsidRPr="003019F4" w:rsidRDefault="00EB7BE7" w:rsidP="00EB7BE7">
      <w:pPr>
        <w:tabs>
          <w:tab w:val="left" w:pos="9214"/>
        </w:tabs>
        <w:ind w:left="-1075" w:right="-739" w:firstLine="5895"/>
      </w:pPr>
      <w:r w:rsidRPr="003019F4">
        <w:t>заседания правления Региональной</w:t>
      </w:r>
    </w:p>
    <w:p w14:paraId="05ED4108" w14:textId="77777777" w:rsidR="00EB7BE7" w:rsidRPr="003019F4" w:rsidRDefault="00EB7BE7" w:rsidP="00EB7BE7">
      <w:pPr>
        <w:tabs>
          <w:tab w:val="left" w:pos="9214"/>
        </w:tabs>
        <w:ind w:left="-1075" w:right="-739" w:firstLine="5895"/>
      </w:pPr>
      <w:r w:rsidRPr="003019F4">
        <w:t>энергетической комиссии</w:t>
      </w:r>
    </w:p>
    <w:p w14:paraId="79E478E4" w14:textId="77777777" w:rsidR="00EB7BE7" w:rsidRDefault="00EB7BE7" w:rsidP="00EB7BE7">
      <w:pPr>
        <w:tabs>
          <w:tab w:val="left" w:pos="9214"/>
        </w:tabs>
        <w:ind w:left="-1075" w:right="-739" w:firstLine="5895"/>
      </w:pPr>
      <w:r w:rsidRPr="003019F4">
        <w:t xml:space="preserve">Кузбасса от </w:t>
      </w:r>
      <w:r>
        <w:t>19</w:t>
      </w:r>
      <w:r w:rsidRPr="003019F4">
        <w:t>.1</w:t>
      </w:r>
      <w:r>
        <w:t>2</w:t>
      </w:r>
      <w:r w:rsidRPr="003019F4">
        <w:t>.2025</w:t>
      </w:r>
    </w:p>
    <w:p w14:paraId="7497FA48" w14:textId="77777777" w:rsidR="00710010" w:rsidRDefault="00710010" w:rsidP="00EB7BE7">
      <w:pPr>
        <w:tabs>
          <w:tab w:val="left" w:pos="9214"/>
        </w:tabs>
        <w:ind w:left="-1075" w:right="-739" w:firstLine="5895"/>
      </w:pPr>
    </w:p>
    <w:p w14:paraId="5D6518B1" w14:textId="77777777" w:rsidR="00EB7BE7" w:rsidRPr="00EB7BE7" w:rsidRDefault="00EB7BE7" w:rsidP="00EB7BE7">
      <w:pPr>
        <w:keepNext/>
        <w:jc w:val="center"/>
        <w:outlineLvl w:val="0"/>
        <w:rPr>
          <w:b/>
          <w:iCs/>
          <w:sz w:val="28"/>
          <w:szCs w:val="28"/>
        </w:rPr>
      </w:pPr>
      <w:r w:rsidRPr="00EB7BE7">
        <w:rPr>
          <w:b/>
          <w:iCs/>
          <w:sz w:val="28"/>
          <w:szCs w:val="28"/>
        </w:rPr>
        <w:t>Экспертное заключение</w:t>
      </w:r>
    </w:p>
    <w:p w14:paraId="0A711DFD" w14:textId="77777777" w:rsidR="00EB7BE7" w:rsidRPr="00EB7BE7" w:rsidRDefault="00EB7BE7" w:rsidP="00EB7BE7">
      <w:pPr>
        <w:keepNext/>
        <w:jc w:val="center"/>
        <w:outlineLvl w:val="0"/>
        <w:rPr>
          <w:b/>
          <w:iCs/>
          <w:sz w:val="28"/>
          <w:szCs w:val="28"/>
        </w:rPr>
      </w:pPr>
      <w:r w:rsidRPr="00EB7BE7">
        <w:rPr>
          <w:b/>
          <w:iCs/>
          <w:sz w:val="28"/>
          <w:szCs w:val="28"/>
        </w:rPr>
        <w:t>Региональной энергетической комиссии Кузбасса</w:t>
      </w:r>
    </w:p>
    <w:p w14:paraId="309824AA" w14:textId="77777777" w:rsidR="00EB7BE7" w:rsidRPr="00EB7BE7" w:rsidRDefault="00EB7BE7" w:rsidP="00EB7BE7">
      <w:pPr>
        <w:jc w:val="center"/>
        <w:rPr>
          <w:sz w:val="28"/>
          <w:szCs w:val="28"/>
        </w:rPr>
      </w:pPr>
      <w:r w:rsidRPr="00EB7BE7">
        <w:rPr>
          <w:sz w:val="28"/>
          <w:szCs w:val="28"/>
        </w:rPr>
        <w:t>по материалам, представленным</w:t>
      </w:r>
      <w:r w:rsidRPr="00EB7BE7">
        <w:rPr>
          <w:b/>
          <w:sz w:val="28"/>
          <w:szCs w:val="28"/>
        </w:rPr>
        <w:t xml:space="preserve"> ООО</w:t>
      </w:r>
      <w:r w:rsidRPr="00EB7BE7">
        <w:rPr>
          <w:b/>
          <w:bCs/>
          <w:kern w:val="32"/>
          <w:sz w:val="28"/>
          <w:szCs w:val="28"/>
          <w:lang w:eastAsia="en-US"/>
        </w:rPr>
        <w:t xml:space="preserve"> «</w:t>
      </w:r>
      <w:proofErr w:type="spellStart"/>
      <w:r w:rsidRPr="00EB7BE7">
        <w:rPr>
          <w:b/>
          <w:bCs/>
          <w:kern w:val="32"/>
          <w:sz w:val="28"/>
          <w:szCs w:val="28"/>
          <w:lang w:eastAsia="en-US"/>
        </w:rPr>
        <w:t>ЭкоЛэнд</w:t>
      </w:r>
      <w:proofErr w:type="spellEnd"/>
      <w:r w:rsidRPr="00EB7BE7">
        <w:rPr>
          <w:b/>
          <w:bCs/>
          <w:kern w:val="32"/>
          <w:sz w:val="28"/>
          <w:szCs w:val="28"/>
          <w:lang w:eastAsia="en-US"/>
        </w:rPr>
        <w:t>» (г. Новокузнецк)</w:t>
      </w:r>
      <w:r w:rsidRPr="00EB7BE7">
        <w:rPr>
          <w:sz w:val="28"/>
          <w:szCs w:val="28"/>
        </w:rPr>
        <w:t xml:space="preserve">, для утверждения предельных тарифов на захоронение твердых коммунальных отходов, на 2026-2030 годы </w:t>
      </w:r>
    </w:p>
    <w:p w14:paraId="316A211C" w14:textId="77777777" w:rsidR="00EB7BE7" w:rsidRPr="00EB7BE7" w:rsidRDefault="00EB7BE7" w:rsidP="00EB7BE7">
      <w:pPr>
        <w:jc w:val="both"/>
        <w:rPr>
          <w:i/>
          <w:color w:val="FF0000"/>
          <w:sz w:val="28"/>
          <w:szCs w:val="28"/>
        </w:rPr>
      </w:pPr>
    </w:p>
    <w:p w14:paraId="4F850FAE" w14:textId="77777777" w:rsidR="00EB7BE7" w:rsidRPr="00EB7BE7" w:rsidRDefault="00EB7BE7" w:rsidP="00EB7BE7">
      <w:pPr>
        <w:ind w:firstLine="709"/>
        <w:jc w:val="both"/>
        <w:rPr>
          <w:sz w:val="4"/>
          <w:szCs w:val="4"/>
          <w:highlight w:val="lightGray"/>
        </w:rPr>
      </w:pPr>
    </w:p>
    <w:p w14:paraId="3EB75E41" w14:textId="77777777" w:rsidR="00EB7BE7" w:rsidRPr="00EB7BE7" w:rsidRDefault="00EB7BE7" w:rsidP="00EB7BE7">
      <w:pPr>
        <w:ind w:firstLine="709"/>
        <w:jc w:val="both"/>
        <w:rPr>
          <w:sz w:val="28"/>
          <w:szCs w:val="28"/>
        </w:rPr>
      </w:pPr>
      <w:r w:rsidRPr="00EB7BE7">
        <w:rPr>
          <w:sz w:val="28"/>
          <w:szCs w:val="28"/>
        </w:rPr>
        <w:t>Заместитель начальника отдела Региональной энергетической комиссии Кузбасса (далее – специалист), рассмотрев представленные организацией предложения по утверждению предельных тарифов на захоронение твердых коммунальных отходов, отмечает, что они отражают экономическую ситуацию в организации в сложившихся условиях хозяйствования.</w:t>
      </w:r>
    </w:p>
    <w:p w14:paraId="1BA7A780" w14:textId="77777777" w:rsidR="00EB7BE7" w:rsidRPr="00EB7BE7" w:rsidRDefault="00EB7BE7" w:rsidP="00EB7BE7">
      <w:pPr>
        <w:ind w:firstLine="709"/>
        <w:jc w:val="both"/>
        <w:rPr>
          <w:sz w:val="28"/>
          <w:szCs w:val="28"/>
        </w:rPr>
      </w:pPr>
      <w:r w:rsidRPr="00EB7BE7">
        <w:rPr>
          <w:sz w:val="28"/>
          <w:szCs w:val="28"/>
        </w:rPr>
        <w:t>Согласно территориальной схемы обращения с отходами производства и потребления, в том числе с твердыми коммунальными отходами, Кемеровской области, постановлением Коллегии Администрации Кемеровской области от 26.09.2016 № 367 (ред. от 04.12.2024) «Об утверждении территориальной схемы обращения с отходами производства и потребления, в том числе с твердыми коммунальными отходами, Кемеровской области – Кузбасса» начиная с 2026 года ООО «</w:t>
      </w:r>
      <w:proofErr w:type="spellStart"/>
      <w:r w:rsidRPr="00EB7BE7">
        <w:rPr>
          <w:sz w:val="28"/>
          <w:szCs w:val="28"/>
        </w:rPr>
        <w:t>ЭкоЛэнд</w:t>
      </w:r>
      <w:proofErr w:type="spellEnd"/>
      <w:r w:rsidRPr="00EB7BE7">
        <w:rPr>
          <w:sz w:val="28"/>
          <w:szCs w:val="28"/>
        </w:rPr>
        <w:t xml:space="preserve">» осуществляет обработку твердых коммунальных отходов, захоронение твердых коммунальных отходов, поступивших от потребителей Новокузнецкого городского округа, Прокопьевского городского округа, </w:t>
      </w:r>
      <w:proofErr w:type="spellStart"/>
      <w:r w:rsidRPr="00EB7BE7">
        <w:rPr>
          <w:sz w:val="28"/>
          <w:szCs w:val="28"/>
        </w:rPr>
        <w:t>Калтанского</w:t>
      </w:r>
      <w:proofErr w:type="spellEnd"/>
      <w:r w:rsidRPr="00EB7BE7">
        <w:rPr>
          <w:sz w:val="28"/>
          <w:szCs w:val="28"/>
        </w:rPr>
        <w:t xml:space="preserve"> городского округа, Киселевского городского округа, Междуреченского муниципального округа, </w:t>
      </w:r>
      <w:proofErr w:type="spellStart"/>
      <w:r w:rsidRPr="00EB7BE7">
        <w:rPr>
          <w:sz w:val="28"/>
          <w:szCs w:val="28"/>
        </w:rPr>
        <w:t>Мысковского</w:t>
      </w:r>
      <w:proofErr w:type="spellEnd"/>
      <w:r w:rsidRPr="00EB7BE7">
        <w:rPr>
          <w:sz w:val="28"/>
          <w:szCs w:val="28"/>
        </w:rPr>
        <w:t xml:space="preserve"> городского округа, Новокузнецкого муниципального округа, </w:t>
      </w:r>
      <w:proofErr w:type="spellStart"/>
      <w:r w:rsidRPr="00EB7BE7">
        <w:rPr>
          <w:sz w:val="28"/>
          <w:szCs w:val="28"/>
        </w:rPr>
        <w:t>Осинниковского</w:t>
      </w:r>
      <w:proofErr w:type="spellEnd"/>
      <w:r w:rsidRPr="00EB7BE7">
        <w:rPr>
          <w:sz w:val="28"/>
          <w:szCs w:val="28"/>
        </w:rPr>
        <w:t xml:space="preserve"> городского округа, Прокопьевского муниципального округа, Таштагольского муниципального округа.</w:t>
      </w:r>
    </w:p>
    <w:p w14:paraId="09D1A2B5" w14:textId="77777777" w:rsidR="00EB7BE7" w:rsidRPr="00EB7BE7" w:rsidRDefault="00EB7BE7" w:rsidP="00EB7BE7">
      <w:pPr>
        <w:ind w:firstLine="709"/>
        <w:jc w:val="both"/>
        <w:rPr>
          <w:color w:val="FF0000"/>
          <w:sz w:val="12"/>
          <w:szCs w:val="28"/>
        </w:rPr>
      </w:pPr>
    </w:p>
    <w:p w14:paraId="4A5BBEFD" w14:textId="77777777" w:rsidR="00EB7BE7" w:rsidRPr="00EB7BE7" w:rsidRDefault="00EB7BE7" w:rsidP="00EB7BE7">
      <w:pPr>
        <w:ind w:firstLine="709"/>
        <w:jc w:val="both"/>
        <w:rPr>
          <w:sz w:val="28"/>
          <w:szCs w:val="28"/>
        </w:rPr>
      </w:pPr>
      <w:r w:rsidRPr="00EB7BE7">
        <w:rPr>
          <w:sz w:val="28"/>
          <w:szCs w:val="28"/>
        </w:rPr>
        <w:t>ООО «</w:t>
      </w:r>
      <w:proofErr w:type="spellStart"/>
      <w:r w:rsidRPr="00EB7BE7">
        <w:rPr>
          <w:sz w:val="28"/>
          <w:szCs w:val="28"/>
        </w:rPr>
        <w:t>ЭкоЛэнд</w:t>
      </w:r>
      <w:proofErr w:type="spellEnd"/>
      <w:r w:rsidRPr="00EB7BE7">
        <w:rPr>
          <w:sz w:val="28"/>
          <w:szCs w:val="28"/>
        </w:rPr>
        <w:t xml:space="preserve">» (г. Новокузнецк) обратилось в Региональную энергетическую комиссию Кузбасса (далее - РЭК Кузбасса) с заявлением об установлении предельных тарифов на захоронение твердых коммунальных отходов на 2026-2030 годы (исх. от 28.08.2025 № 345, </w:t>
      </w:r>
      <w:proofErr w:type="spellStart"/>
      <w:r w:rsidRPr="00EB7BE7">
        <w:rPr>
          <w:sz w:val="28"/>
          <w:szCs w:val="28"/>
        </w:rPr>
        <w:t>вх</w:t>
      </w:r>
      <w:proofErr w:type="spellEnd"/>
      <w:r w:rsidRPr="00EB7BE7">
        <w:rPr>
          <w:sz w:val="28"/>
          <w:szCs w:val="28"/>
        </w:rPr>
        <w:t>. от 29.08.2025 № 5418).</w:t>
      </w:r>
    </w:p>
    <w:p w14:paraId="3CBAC375" w14:textId="77777777" w:rsidR="00EB7BE7" w:rsidRPr="00EB7BE7" w:rsidRDefault="00EB7BE7" w:rsidP="00EB7BE7">
      <w:pPr>
        <w:ind w:firstLine="709"/>
        <w:jc w:val="both"/>
        <w:rPr>
          <w:sz w:val="28"/>
          <w:szCs w:val="28"/>
        </w:rPr>
      </w:pPr>
      <w:r w:rsidRPr="00EB7BE7">
        <w:rPr>
          <w:sz w:val="28"/>
          <w:szCs w:val="28"/>
        </w:rPr>
        <w:t>Дополнительные материалы были направлены с сопроводительными письмами от 26.11.2025 № 462 (</w:t>
      </w:r>
      <w:proofErr w:type="spellStart"/>
      <w:r w:rsidRPr="00EB7BE7">
        <w:rPr>
          <w:sz w:val="28"/>
          <w:szCs w:val="28"/>
        </w:rPr>
        <w:t>вх</w:t>
      </w:r>
      <w:proofErr w:type="spellEnd"/>
      <w:r w:rsidRPr="00EB7BE7">
        <w:rPr>
          <w:sz w:val="28"/>
          <w:szCs w:val="28"/>
        </w:rPr>
        <w:t xml:space="preserve">. от 26.11.2025 № 7663), от 05.12.2025 № 471, от 12.12.2025 № 481. </w:t>
      </w:r>
    </w:p>
    <w:p w14:paraId="63E92749" w14:textId="77777777" w:rsidR="00EB7BE7" w:rsidRPr="00EB7BE7" w:rsidRDefault="00EB7BE7" w:rsidP="00EB7BE7">
      <w:pPr>
        <w:ind w:firstLine="709"/>
        <w:jc w:val="both"/>
        <w:rPr>
          <w:sz w:val="28"/>
          <w:szCs w:val="28"/>
        </w:rPr>
      </w:pPr>
      <w:r w:rsidRPr="00EB7BE7">
        <w:rPr>
          <w:sz w:val="28"/>
          <w:szCs w:val="28"/>
        </w:rPr>
        <w:t>Согласно представленному заявлению организацией было предложено утвердить предельные тарифы на захоронение твердых коммунальных отходов методом индексации установленных тарифов в следующих размерах:</w:t>
      </w:r>
    </w:p>
    <w:p w14:paraId="0294F5D0" w14:textId="77777777" w:rsidR="00EB7BE7" w:rsidRPr="00EB7BE7" w:rsidRDefault="00EB7BE7" w:rsidP="00EB7BE7">
      <w:pPr>
        <w:ind w:firstLine="709"/>
        <w:jc w:val="both"/>
        <w:rPr>
          <w:sz w:val="28"/>
          <w:szCs w:val="28"/>
        </w:rPr>
      </w:pPr>
      <w:r w:rsidRPr="00EB7BE7">
        <w:rPr>
          <w:sz w:val="28"/>
          <w:szCs w:val="28"/>
        </w:rPr>
        <w:t>- на 2026 год в размере 3725,90 руб./тонна;</w:t>
      </w:r>
    </w:p>
    <w:p w14:paraId="27A6DB52" w14:textId="77777777" w:rsidR="00EB7BE7" w:rsidRPr="00EB7BE7" w:rsidRDefault="00EB7BE7" w:rsidP="00EB7BE7">
      <w:pPr>
        <w:ind w:firstLine="709"/>
        <w:jc w:val="both"/>
        <w:rPr>
          <w:sz w:val="28"/>
          <w:szCs w:val="28"/>
        </w:rPr>
      </w:pPr>
      <w:r w:rsidRPr="00EB7BE7">
        <w:rPr>
          <w:sz w:val="28"/>
          <w:szCs w:val="28"/>
        </w:rPr>
        <w:t>- на 2027 год в размере 3468,77 руб./тонна;</w:t>
      </w:r>
    </w:p>
    <w:p w14:paraId="47389974" w14:textId="77777777" w:rsidR="00EB7BE7" w:rsidRPr="00EB7BE7" w:rsidRDefault="00EB7BE7" w:rsidP="00EB7BE7">
      <w:pPr>
        <w:ind w:firstLine="709"/>
        <w:jc w:val="both"/>
        <w:rPr>
          <w:sz w:val="28"/>
          <w:szCs w:val="28"/>
        </w:rPr>
      </w:pPr>
      <w:r w:rsidRPr="00EB7BE7">
        <w:rPr>
          <w:sz w:val="28"/>
          <w:szCs w:val="28"/>
        </w:rPr>
        <w:t>- на 2028 год в размере 3507,63 руб./тонна;</w:t>
      </w:r>
    </w:p>
    <w:p w14:paraId="6163DE9D" w14:textId="77777777" w:rsidR="00EB7BE7" w:rsidRPr="00EB7BE7" w:rsidRDefault="00EB7BE7" w:rsidP="00EB7BE7">
      <w:pPr>
        <w:ind w:firstLine="709"/>
        <w:jc w:val="both"/>
        <w:rPr>
          <w:sz w:val="28"/>
          <w:szCs w:val="28"/>
        </w:rPr>
      </w:pPr>
      <w:r w:rsidRPr="00EB7BE7">
        <w:rPr>
          <w:sz w:val="28"/>
          <w:szCs w:val="28"/>
        </w:rPr>
        <w:t>- на 2029 год в размере 3527,24 руб./тонна;</w:t>
      </w:r>
    </w:p>
    <w:p w14:paraId="4F602751" w14:textId="77777777" w:rsidR="00EB7BE7" w:rsidRPr="00EB7BE7" w:rsidRDefault="00EB7BE7" w:rsidP="00EB7BE7">
      <w:pPr>
        <w:ind w:firstLine="709"/>
        <w:jc w:val="both"/>
        <w:rPr>
          <w:sz w:val="28"/>
          <w:szCs w:val="28"/>
        </w:rPr>
      </w:pPr>
      <w:r w:rsidRPr="00EB7BE7">
        <w:rPr>
          <w:sz w:val="28"/>
          <w:szCs w:val="28"/>
        </w:rPr>
        <w:t>- на 2030 год в размере 4804,92 руб./тонна.</w:t>
      </w:r>
    </w:p>
    <w:p w14:paraId="36D1390D" w14:textId="77777777" w:rsidR="00EB7BE7" w:rsidRPr="00EB7BE7" w:rsidRDefault="00EB7BE7" w:rsidP="00EB7BE7">
      <w:pPr>
        <w:ind w:firstLine="709"/>
        <w:jc w:val="both"/>
        <w:rPr>
          <w:sz w:val="28"/>
          <w:szCs w:val="28"/>
        </w:rPr>
      </w:pPr>
      <w:r w:rsidRPr="00EB7BE7">
        <w:rPr>
          <w:sz w:val="28"/>
          <w:szCs w:val="28"/>
        </w:rPr>
        <w:lastRenderedPageBreak/>
        <w:t>На основании представленного заявления регулятором было открыто дело «Об утверждении тарифов на услугу захоронения твердых коммунальных отходов ООО «</w:t>
      </w:r>
      <w:proofErr w:type="spellStart"/>
      <w:r w:rsidRPr="00EB7BE7">
        <w:rPr>
          <w:sz w:val="28"/>
          <w:szCs w:val="28"/>
        </w:rPr>
        <w:t>ЭкоЛэнд</w:t>
      </w:r>
      <w:proofErr w:type="spellEnd"/>
      <w:r w:rsidRPr="00EB7BE7">
        <w:rPr>
          <w:sz w:val="28"/>
          <w:szCs w:val="28"/>
        </w:rPr>
        <w:t xml:space="preserve">» (г. Новокузнецк)» за № 86-ТКО. </w:t>
      </w:r>
    </w:p>
    <w:p w14:paraId="13866D69" w14:textId="77777777" w:rsidR="00EB7BE7" w:rsidRPr="00EB7BE7" w:rsidRDefault="00EB7BE7" w:rsidP="00EB7BE7">
      <w:pPr>
        <w:ind w:firstLine="709"/>
        <w:jc w:val="both"/>
        <w:rPr>
          <w:sz w:val="28"/>
          <w:szCs w:val="28"/>
        </w:rPr>
      </w:pPr>
      <w:r w:rsidRPr="00EB7BE7">
        <w:rPr>
          <w:sz w:val="28"/>
          <w:szCs w:val="28"/>
        </w:rPr>
        <w:t>Перечень нормативных правовых актов, использованных в процессе проведения экспертизы предложения об установлении тарифов:</w:t>
      </w:r>
    </w:p>
    <w:p w14:paraId="272005C6" w14:textId="77777777" w:rsidR="00EB7BE7" w:rsidRPr="00EB7BE7" w:rsidRDefault="00EB7BE7" w:rsidP="00EB7BE7">
      <w:pPr>
        <w:ind w:firstLine="709"/>
        <w:jc w:val="both"/>
        <w:rPr>
          <w:sz w:val="28"/>
          <w:szCs w:val="28"/>
        </w:rPr>
      </w:pPr>
      <w:r w:rsidRPr="00EB7BE7">
        <w:rPr>
          <w:sz w:val="28"/>
          <w:szCs w:val="28"/>
        </w:rPr>
        <w:tab/>
        <w:t>1. Гражданский кодекс Российской Федерации;</w:t>
      </w:r>
      <w:r w:rsidRPr="00EB7BE7">
        <w:rPr>
          <w:sz w:val="28"/>
          <w:szCs w:val="28"/>
        </w:rPr>
        <w:tab/>
      </w:r>
      <w:r w:rsidRPr="00EB7BE7">
        <w:rPr>
          <w:sz w:val="28"/>
          <w:szCs w:val="28"/>
        </w:rPr>
        <w:tab/>
      </w:r>
      <w:r w:rsidRPr="00EB7BE7">
        <w:rPr>
          <w:sz w:val="28"/>
          <w:szCs w:val="28"/>
        </w:rPr>
        <w:tab/>
      </w:r>
    </w:p>
    <w:p w14:paraId="128A525A" w14:textId="77777777" w:rsidR="00EB7BE7" w:rsidRPr="00EB7BE7" w:rsidRDefault="00EB7BE7" w:rsidP="00EB7BE7">
      <w:pPr>
        <w:ind w:firstLine="709"/>
        <w:jc w:val="both"/>
        <w:rPr>
          <w:sz w:val="28"/>
          <w:szCs w:val="28"/>
        </w:rPr>
      </w:pPr>
      <w:r w:rsidRPr="00EB7BE7">
        <w:rPr>
          <w:sz w:val="28"/>
          <w:szCs w:val="28"/>
        </w:rPr>
        <w:t>2. Налоговый кодекс Российской Федерации;</w:t>
      </w:r>
      <w:r w:rsidRPr="00EB7BE7">
        <w:rPr>
          <w:sz w:val="28"/>
          <w:szCs w:val="28"/>
        </w:rPr>
        <w:tab/>
      </w:r>
      <w:r w:rsidRPr="00EB7BE7">
        <w:rPr>
          <w:sz w:val="28"/>
          <w:szCs w:val="28"/>
        </w:rPr>
        <w:tab/>
      </w:r>
      <w:r w:rsidRPr="00EB7BE7">
        <w:rPr>
          <w:sz w:val="28"/>
          <w:szCs w:val="28"/>
        </w:rPr>
        <w:tab/>
      </w:r>
    </w:p>
    <w:p w14:paraId="5F85FCDE" w14:textId="77777777" w:rsidR="00EB7BE7" w:rsidRPr="00EB7BE7" w:rsidRDefault="00EB7BE7" w:rsidP="00EB7BE7">
      <w:pPr>
        <w:ind w:firstLine="709"/>
        <w:jc w:val="both"/>
        <w:rPr>
          <w:sz w:val="28"/>
          <w:szCs w:val="28"/>
        </w:rPr>
      </w:pPr>
      <w:r w:rsidRPr="00EB7BE7">
        <w:rPr>
          <w:sz w:val="28"/>
          <w:szCs w:val="28"/>
        </w:rPr>
        <w:t>3. Федеральный закон от 17.08.1995 № 147-ФЗ «О естественных монополиях»;</w:t>
      </w:r>
      <w:r w:rsidRPr="00EB7BE7">
        <w:rPr>
          <w:sz w:val="28"/>
          <w:szCs w:val="28"/>
        </w:rPr>
        <w:tab/>
      </w:r>
      <w:r w:rsidRPr="00EB7BE7">
        <w:rPr>
          <w:sz w:val="28"/>
          <w:szCs w:val="28"/>
        </w:rPr>
        <w:tab/>
      </w:r>
      <w:r w:rsidRPr="00EB7BE7">
        <w:rPr>
          <w:sz w:val="28"/>
          <w:szCs w:val="28"/>
        </w:rPr>
        <w:tab/>
      </w:r>
    </w:p>
    <w:p w14:paraId="3242B700" w14:textId="77777777" w:rsidR="00EB7BE7" w:rsidRPr="00EB7BE7" w:rsidRDefault="00EB7BE7" w:rsidP="00EB7BE7">
      <w:pPr>
        <w:ind w:firstLine="709"/>
        <w:jc w:val="both"/>
        <w:rPr>
          <w:sz w:val="28"/>
          <w:szCs w:val="28"/>
        </w:rPr>
      </w:pPr>
      <w:r w:rsidRPr="00EB7BE7">
        <w:rPr>
          <w:sz w:val="28"/>
          <w:szCs w:val="28"/>
        </w:rPr>
        <w:t>4. Федеральный закон от 26.07.2006 № 135-ФЗ «О защите конкуренции»;</w:t>
      </w:r>
    </w:p>
    <w:p w14:paraId="4473597C" w14:textId="77777777" w:rsidR="00EB7BE7" w:rsidRPr="00EB7BE7" w:rsidRDefault="00EB7BE7" w:rsidP="00EB7BE7">
      <w:pPr>
        <w:ind w:firstLine="709"/>
        <w:jc w:val="both"/>
        <w:rPr>
          <w:sz w:val="28"/>
          <w:szCs w:val="28"/>
        </w:rPr>
      </w:pPr>
      <w:r w:rsidRPr="00EB7BE7">
        <w:rPr>
          <w:sz w:val="28"/>
          <w:szCs w:val="28"/>
        </w:rPr>
        <w:t>5. Федеральный закон от 24.06.1998 № 89-ФЗ «Об отходах производства и потребления»;</w:t>
      </w:r>
      <w:r w:rsidRPr="00EB7BE7">
        <w:rPr>
          <w:sz w:val="28"/>
          <w:szCs w:val="28"/>
        </w:rPr>
        <w:tab/>
      </w:r>
      <w:r w:rsidRPr="00EB7BE7">
        <w:rPr>
          <w:sz w:val="28"/>
          <w:szCs w:val="28"/>
        </w:rPr>
        <w:tab/>
      </w:r>
      <w:r w:rsidRPr="00EB7BE7">
        <w:rPr>
          <w:sz w:val="28"/>
          <w:szCs w:val="28"/>
        </w:rPr>
        <w:tab/>
      </w:r>
    </w:p>
    <w:p w14:paraId="183CC5C3" w14:textId="77777777" w:rsidR="00EB7BE7" w:rsidRPr="00EB7BE7" w:rsidRDefault="00EB7BE7" w:rsidP="00EB7BE7">
      <w:pPr>
        <w:ind w:firstLine="709"/>
        <w:jc w:val="both"/>
        <w:rPr>
          <w:sz w:val="28"/>
          <w:szCs w:val="28"/>
        </w:rPr>
      </w:pPr>
      <w:r w:rsidRPr="00EB7BE7">
        <w:rPr>
          <w:sz w:val="28"/>
          <w:szCs w:val="28"/>
        </w:rPr>
        <w:t>6.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EB7BE7">
        <w:rPr>
          <w:sz w:val="28"/>
          <w:szCs w:val="28"/>
        </w:rPr>
        <w:tab/>
      </w:r>
      <w:r w:rsidRPr="00EB7BE7">
        <w:rPr>
          <w:sz w:val="28"/>
          <w:szCs w:val="28"/>
        </w:rPr>
        <w:tab/>
      </w:r>
      <w:r w:rsidRPr="00EB7BE7">
        <w:rPr>
          <w:sz w:val="28"/>
          <w:szCs w:val="28"/>
        </w:rPr>
        <w:tab/>
      </w:r>
    </w:p>
    <w:p w14:paraId="6E7B89E7" w14:textId="77777777" w:rsidR="00EB7BE7" w:rsidRPr="00EB7BE7" w:rsidRDefault="00EB7BE7" w:rsidP="00EB7BE7">
      <w:pPr>
        <w:ind w:firstLine="709"/>
        <w:jc w:val="both"/>
        <w:rPr>
          <w:sz w:val="28"/>
          <w:szCs w:val="28"/>
        </w:rPr>
      </w:pPr>
      <w:r w:rsidRPr="00EB7BE7">
        <w:rPr>
          <w:sz w:val="28"/>
          <w:szCs w:val="28"/>
        </w:rPr>
        <w:t>7. Постановление Правительства РФ от 30.05.2016 № 484 «О ценообразовании в области обращения с твердыми коммунальными отходами»;</w:t>
      </w:r>
    </w:p>
    <w:p w14:paraId="14664860" w14:textId="77777777" w:rsidR="00EB7BE7" w:rsidRPr="00EB7BE7" w:rsidRDefault="00EB7BE7" w:rsidP="00EB7BE7">
      <w:pPr>
        <w:ind w:firstLine="709"/>
        <w:jc w:val="both"/>
        <w:rPr>
          <w:sz w:val="28"/>
          <w:szCs w:val="28"/>
        </w:rPr>
      </w:pPr>
      <w:r w:rsidRPr="00EB7BE7">
        <w:rPr>
          <w:sz w:val="28"/>
          <w:szCs w:val="28"/>
        </w:rPr>
        <w:t>8. Постановление Правительства РФ от 16.05.2016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14:paraId="32F33C41" w14:textId="77777777" w:rsidR="00EB7BE7" w:rsidRPr="00EB7BE7" w:rsidRDefault="00EB7BE7" w:rsidP="00EB7BE7">
      <w:pPr>
        <w:ind w:firstLine="709"/>
        <w:jc w:val="both"/>
        <w:rPr>
          <w:sz w:val="28"/>
          <w:szCs w:val="28"/>
        </w:rPr>
      </w:pPr>
      <w:r w:rsidRPr="00EB7BE7">
        <w:rPr>
          <w:sz w:val="28"/>
          <w:szCs w:val="28"/>
        </w:rPr>
        <w:tab/>
        <w:t>9.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w:t>
      </w:r>
      <w:r w:rsidRPr="00EB7BE7">
        <w:rPr>
          <w:sz w:val="28"/>
          <w:szCs w:val="28"/>
        </w:rPr>
        <w:tab/>
      </w:r>
      <w:r w:rsidRPr="00EB7BE7">
        <w:rPr>
          <w:sz w:val="28"/>
          <w:szCs w:val="28"/>
        </w:rPr>
        <w:tab/>
      </w:r>
      <w:r w:rsidRPr="00EB7BE7">
        <w:rPr>
          <w:sz w:val="28"/>
          <w:szCs w:val="28"/>
        </w:rPr>
        <w:tab/>
      </w:r>
    </w:p>
    <w:p w14:paraId="385B57FD" w14:textId="77777777" w:rsidR="00EB7BE7" w:rsidRPr="00EB7BE7" w:rsidRDefault="00EB7BE7" w:rsidP="00EB7BE7">
      <w:pPr>
        <w:ind w:firstLine="709"/>
        <w:jc w:val="both"/>
        <w:rPr>
          <w:sz w:val="28"/>
          <w:szCs w:val="28"/>
        </w:rPr>
      </w:pPr>
      <w:r w:rsidRPr="00EB7BE7">
        <w:rPr>
          <w:sz w:val="28"/>
          <w:szCs w:val="28"/>
        </w:rPr>
        <w:t>10. Иные нормативные правовые акты Российской Федерации.</w:t>
      </w:r>
    </w:p>
    <w:p w14:paraId="234B5E9A" w14:textId="77777777" w:rsidR="00EB7BE7" w:rsidRPr="00EB7BE7" w:rsidRDefault="00EB7BE7" w:rsidP="00EB7BE7">
      <w:pPr>
        <w:ind w:firstLine="709"/>
        <w:jc w:val="both"/>
        <w:rPr>
          <w:color w:val="FF0000"/>
          <w:sz w:val="4"/>
          <w:szCs w:val="4"/>
        </w:rPr>
      </w:pPr>
    </w:p>
    <w:p w14:paraId="1D78FDAF" w14:textId="77777777" w:rsidR="00EB7BE7" w:rsidRPr="00EB7BE7" w:rsidRDefault="00EB7BE7" w:rsidP="00EB7BE7">
      <w:pPr>
        <w:ind w:firstLine="709"/>
        <w:jc w:val="both"/>
        <w:rPr>
          <w:sz w:val="28"/>
          <w:szCs w:val="28"/>
        </w:rPr>
      </w:pPr>
      <w:r w:rsidRPr="00EB7BE7">
        <w:rPr>
          <w:sz w:val="28"/>
          <w:szCs w:val="28"/>
        </w:rPr>
        <w:t>Расчет предельных тарифов произведен специалистом в соответствии Основами ценообразования в области обращения с твердыми коммунальными отходами, утвержденными постановлением Правительства РФ от 30.05.2016           № 484 «О ценообразовании в области обращения с твердыми коммунальными отходами» (далее – Основы ценообразования) с Методическими указаниями по расчету регулируемых тарифов в области обращения с твердыми коммунальными отходами, утвержденными приказом ФАС России от 21.11.2016 № 1638/16 «Об утверждении Методических указаний по расчету регулируемых тарифов в области обращения с твердыми коммунальными отходами» (далее – Методические указания). Утверждение тарифов производится на 2026-2030 годы (пять лет).</w:t>
      </w:r>
    </w:p>
    <w:p w14:paraId="45A8DDD8" w14:textId="77777777" w:rsidR="00EB7BE7" w:rsidRPr="00EB7BE7" w:rsidRDefault="00EB7BE7" w:rsidP="00EB7BE7">
      <w:pPr>
        <w:ind w:firstLine="709"/>
        <w:jc w:val="both"/>
        <w:rPr>
          <w:color w:val="FF0000"/>
          <w:sz w:val="28"/>
          <w:szCs w:val="28"/>
        </w:rPr>
      </w:pPr>
    </w:p>
    <w:p w14:paraId="7A5374F1" w14:textId="77777777" w:rsidR="00EB7BE7" w:rsidRPr="00EB7BE7" w:rsidRDefault="00EB7BE7" w:rsidP="00EB7BE7">
      <w:pPr>
        <w:jc w:val="center"/>
        <w:rPr>
          <w:b/>
          <w:sz w:val="28"/>
          <w:szCs w:val="28"/>
          <w:u w:val="single"/>
        </w:rPr>
      </w:pPr>
      <w:r w:rsidRPr="00EB7BE7">
        <w:rPr>
          <w:b/>
          <w:sz w:val="28"/>
          <w:szCs w:val="28"/>
          <w:u w:val="single"/>
        </w:rPr>
        <w:t>Общая характеристика организации</w:t>
      </w:r>
    </w:p>
    <w:p w14:paraId="6EBA3AB5" w14:textId="77777777" w:rsidR="00EB7BE7" w:rsidRPr="00EB7BE7" w:rsidRDefault="00EB7BE7" w:rsidP="00EB7BE7">
      <w:pPr>
        <w:ind w:firstLine="709"/>
        <w:jc w:val="both"/>
        <w:rPr>
          <w:sz w:val="28"/>
          <w:szCs w:val="28"/>
        </w:rPr>
      </w:pPr>
      <w:r w:rsidRPr="00EB7BE7">
        <w:rPr>
          <w:sz w:val="28"/>
          <w:szCs w:val="28"/>
        </w:rPr>
        <w:t xml:space="preserve">В сферу деятельности организации входит: удаление и обработка твердых коммунальных отходов, захоронение твердых коммунальных </w:t>
      </w:r>
      <w:r w:rsidRPr="00EB7BE7">
        <w:rPr>
          <w:sz w:val="28"/>
          <w:szCs w:val="28"/>
        </w:rPr>
        <w:lastRenderedPageBreak/>
        <w:t>отходов, оптовая торговля отходами и ломом. Основным видом деятельности ООО «</w:t>
      </w:r>
      <w:proofErr w:type="spellStart"/>
      <w:r w:rsidRPr="00EB7BE7">
        <w:rPr>
          <w:sz w:val="28"/>
          <w:szCs w:val="28"/>
        </w:rPr>
        <w:t>ЭкоЛэнд</w:t>
      </w:r>
      <w:proofErr w:type="spellEnd"/>
      <w:r w:rsidRPr="00EB7BE7">
        <w:rPr>
          <w:sz w:val="28"/>
          <w:szCs w:val="28"/>
        </w:rPr>
        <w:t xml:space="preserve">» является обработка и захоронение твердых коммунальных отходов. Инструкцией по проектированию, эксплуатации и рекультивации полигонов твердых коммунальных отходов категорически запрещается вывоз на полигон отходов, пригодных к использованию в народном хозяйстве в качестве вторичных ресурсов. На предприятии предусмотрено извлечение из поступающих ТКО вторичных ресурсов: макулатура, разные виды пластиков, стекло бесцветное, зеленое и коричневое, а также банка алюминиевая вторичная. </w:t>
      </w:r>
    </w:p>
    <w:p w14:paraId="796B2703" w14:textId="77777777" w:rsidR="00EB7BE7" w:rsidRPr="00EB7BE7" w:rsidRDefault="00EB7BE7" w:rsidP="00EB7BE7">
      <w:pPr>
        <w:ind w:firstLine="709"/>
        <w:jc w:val="both"/>
        <w:rPr>
          <w:sz w:val="28"/>
          <w:szCs w:val="28"/>
        </w:rPr>
      </w:pPr>
      <w:r w:rsidRPr="00EB7BE7">
        <w:rPr>
          <w:sz w:val="28"/>
          <w:szCs w:val="28"/>
        </w:rPr>
        <w:t>Крупногабаритные отходы после взвешивания поступают на дробильную установку для измельчения и далее транспортируются на участок складирования для захоронения.</w:t>
      </w:r>
    </w:p>
    <w:p w14:paraId="1EC4A8A2" w14:textId="77777777" w:rsidR="00EB7BE7" w:rsidRPr="00EB7BE7" w:rsidRDefault="00EB7BE7" w:rsidP="00EB7BE7">
      <w:pPr>
        <w:ind w:firstLine="709"/>
        <w:jc w:val="both"/>
        <w:rPr>
          <w:sz w:val="28"/>
          <w:szCs w:val="28"/>
        </w:rPr>
      </w:pPr>
      <w:r w:rsidRPr="00EB7BE7">
        <w:rPr>
          <w:sz w:val="28"/>
          <w:szCs w:val="28"/>
        </w:rPr>
        <w:t>Поступающие отходы после взвешивания подлежат обработке (предварительному разбору) с целью выделения отходов, которые не подлежат сортировке и пригодных для сортировки на технологической линии.</w:t>
      </w:r>
    </w:p>
    <w:p w14:paraId="79862325" w14:textId="77777777" w:rsidR="00EB7BE7" w:rsidRPr="00EB7BE7" w:rsidRDefault="00EB7BE7" w:rsidP="00EB7BE7">
      <w:pPr>
        <w:ind w:firstLine="709"/>
        <w:jc w:val="both"/>
        <w:rPr>
          <w:sz w:val="28"/>
          <w:szCs w:val="28"/>
        </w:rPr>
      </w:pPr>
      <w:r w:rsidRPr="00EB7BE7">
        <w:rPr>
          <w:sz w:val="28"/>
          <w:szCs w:val="28"/>
        </w:rPr>
        <w:t xml:space="preserve">Твердые коммунальные отходы выгружаются на приемную площадку комплекса сортировки. Процесс разгрузки контролируется бункеровщиками, которые извлекают отходы, габариты которых не соответствуют размерам твердых коммунальных отходов, контролируют работу </w:t>
      </w:r>
      <w:proofErr w:type="spellStart"/>
      <w:r w:rsidRPr="00EB7BE7">
        <w:rPr>
          <w:sz w:val="28"/>
          <w:szCs w:val="28"/>
        </w:rPr>
        <w:t>разрывателей</w:t>
      </w:r>
      <w:proofErr w:type="spellEnd"/>
      <w:r w:rsidRPr="00EB7BE7">
        <w:rPr>
          <w:sz w:val="28"/>
          <w:szCs w:val="28"/>
        </w:rPr>
        <w:t xml:space="preserve"> пакетов и конвейеров. Погрузчиками отходы подаются в </w:t>
      </w:r>
      <w:proofErr w:type="spellStart"/>
      <w:r w:rsidRPr="00EB7BE7">
        <w:rPr>
          <w:sz w:val="28"/>
          <w:szCs w:val="28"/>
        </w:rPr>
        <w:t>разрыватели</w:t>
      </w:r>
      <w:proofErr w:type="spellEnd"/>
      <w:r w:rsidRPr="00EB7BE7">
        <w:rPr>
          <w:sz w:val="28"/>
          <w:szCs w:val="28"/>
        </w:rPr>
        <w:t xml:space="preserve"> пакетов и далее по подающим конвейерам в сортировочную платформу для извлечения крупногабаритных отходов и крупногабаритного вторичного сырья (картон, стрейч-пленка, стеклобой). В сортировочной платформе осуществляется подготовка отходов для дальнейшей сортировки. После предварительной сортировки отходы поступают в сепараторы. Сепараторы отделяют отходы мелкой фракции, которые не поддаются прессованию и усложняют процесс сортировки. По конвейерам отходы мелкой фракции поступают на ленточный реверсивный питатель, который служит для погрузки отходов в автомобили самосвалы для вывоза на участок складирования. На участке складирования отходы мелкой фракции уплотняются катком уплотнителем и изолируются грунтом.</w:t>
      </w:r>
    </w:p>
    <w:p w14:paraId="29FF298B" w14:textId="77777777" w:rsidR="00EB7BE7" w:rsidRPr="00EB7BE7" w:rsidRDefault="00EB7BE7" w:rsidP="00EB7BE7">
      <w:pPr>
        <w:ind w:firstLine="709"/>
        <w:jc w:val="both"/>
        <w:rPr>
          <w:sz w:val="28"/>
          <w:szCs w:val="28"/>
        </w:rPr>
      </w:pPr>
      <w:r w:rsidRPr="00EB7BE7">
        <w:rPr>
          <w:sz w:val="28"/>
          <w:szCs w:val="28"/>
        </w:rPr>
        <w:t xml:space="preserve">Твердые коммунальные отходы более крупной фракции после сепараторов поступают на ленточно-цепные конвейеры, далее на сортировочные конвейеры. По мере движения отходов по указанным конвейерам сортировщики отбирают отходы, пригодные для повторного использования. Кроме того, в процессе сортировки </w:t>
      </w:r>
      <w:proofErr w:type="spellStart"/>
      <w:r w:rsidRPr="00EB7BE7">
        <w:rPr>
          <w:sz w:val="28"/>
          <w:szCs w:val="28"/>
        </w:rPr>
        <w:t>железоотделителями</w:t>
      </w:r>
      <w:proofErr w:type="spellEnd"/>
      <w:r w:rsidRPr="00EB7BE7">
        <w:rPr>
          <w:sz w:val="28"/>
          <w:szCs w:val="28"/>
        </w:rPr>
        <w:t xml:space="preserve"> извлекаются металлосодержащие отходы, способные повредить пресс. Вторичные ресурсы накапливаются в отсеках, предназначенных для сбора конкретных видов вторичных ресурсов. Отходы не пригодные для повторного использования, поступают по конвейеру в пресс. В прессах отходы прессуются в брикеты. После прессования брикеты перемещаются погрузчиком с </w:t>
      </w:r>
      <w:proofErr w:type="spellStart"/>
      <w:r w:rsidRPr="00EB7BE7">
        <w:rPr>
          <w:sz w:val="28"/>
          <w:szCs w:val="28"/>
        </w:rPr>
        <w:t>кипозахватом</w:t>
      </w:r>
      <w:proofErr w:type="spellEnd"/>
      <w:r w:rsidRPr="00EB7BE7">
        <w:rPr>
          <w:sz w:val="28"/>
          <w:szCs w:val="28"/>
        </w:rPr>
        <w:t xml:space="preserve"> на площадку размещения брикетированных отходов. Упакованные брикеты грузятся погрузчиком на грузовые автомобили с прицепами для вывоза на участок складирования. На полигоне брикеты выгружаются погрузчиком и складируются рядами высотой два-три брикета. </w:t>
      </w:r>
      <w:r w:rsidRPr="00EB7BE7">
        <w:rPr>
          <w:sz w:val="28"/>
          <w:szCs w:val="28"/>
        </w:rPr>
        <w:lastRenderedPageBreak/>
        <w:t xml:space="preserve">При складировании брикетов не допускается повреждение. Брикеты укладываются вплотную друг к другу, после укладки изолируются слоем грунта 30 см. </w:t>
      </w:r>
    </w:p>
    <w:p w14:paraId="3CE990F0" w14:textId="77777777" w:rsidR="00EB7BE7" w:rsidRPr="00EB7BE7" w:rsidRDefault="00EB7BE7" w:rsidP="00EB7BE7">
      <w:pPr>
        <w:ind w:firstLine="709"/>
        <w:jc w:val="both"/>
        <w:rPr>
          <w:sz w:val="28"/>
          <w:szCs w:val="28"/>
        </w:rPr>
      </w:pPr>
      <w:r w:rsidRPr="00EB7BE7">
        <w:rPr>
          <w:sz w:val="28"/>
          <w:szCs w:val="28"/>
        </w:rPr>
        <w:t xml:space="preserve">Договор аренды земельного участка от 21.04.2008 № 04-2999 с управлением по земельным ресурсам и землеустройству Администрации города Новокузнецка закрепляет за организацией право временного владения и пользования земельным участком. </w:t>
      </w:r>
    </w:p>
    <w:p w14:paraId="676A200D" w14:textId="77777777" w:rsidR="00EB7BE7" w:rsidRPr="00EB7BE7" w:rsidRDefault="00EB7BE7" w:rsidP="00EB7BE7">
      <w:pPr>
        <w:ind w:firstLine="709"/>
        <w:jc w:val="both"/>
        <w:rPr>
          <w:sz w:val="28"/>
          <w:szCs w:val="28"/>
        </w:rPr>
      </w:pPr>
      <w:r w:rsidRPr="00EB7BE7">
        <w:rPr>
          <w:sz w:val="28"/>
          <w:szCs w:val="28"/>
        </w:rPr>
        <w:t xml:space="preserve">Федеральной службой по надзору в сфере природопользования организации выдана лицензия по сбору, транспортированию, обработке, утилизации, обезвреживанию, размещению отходов </w:t>
      </w:r>
      <w:r w:rsidRPr="00EB7BE7">
        <w:rPr>
          <w:sz w:val="28"/>
          <w:szCs w:val="28"/>
          <w:lang w:val="en-US"/>
        </w:rPr>
        <w:t>I</w:t>
      </w:r>
      <w:r w:rsidRPr="00EB7BE7">
        <w:rPr>
          <w:sz w:val="28"/>
          <w:szCs w:val="28"/>
        </w:rPr>
        <w:t>-</w:t>
      </w:r>
      <w:r w:rsidRPr="00EB7BE7">
        <w:rPr>
          <w:sz w:val="28"/>
          <w:szCs w:val="28"/>
          <w:lang w:val="en-US"/>
        </w:rPr>
        <w:t>IV</w:t>
      </w:r>
      <w:r w:rsidRPr="00EB7BE7">
        <w:rPr>
          <w:sz w:val="28"/>
          <w:szCs w:val="28"/>
        </w:rPr>
        <w:t xml:space="preserve"> классов опасности от 11.07.2017               № 042 00192/П бессрочно.</w:t>
      </w:r>
    </w:p>
    <w:p w14:paraId="6D5C7CE5" w14:textId="77777777" w:rsidR="00EB7BE7" w:rsidRPr="00EB7BE7" w:rsidRDefault="00EB7BE7" w:rsidP="00EB7BE7">
      <w:pPr>
        <w:ind w:firstLine="709"/>
        <w:jc w:val="both"/>
        <w:rPr>
          <w:sz w:val="28"/>
          <w:szCs w:val="28"/>
        </w:rPr>
      </w:pPr>
      <w:r w:rsidRPr="00EB7BE7">
        <w:rPr>
          <w:sz w:val="28"/>
          <w:szCs w:val="28"/>
        </w:rPr>
        <w:t>Объект обработки и захоронения ООО «</w:t>
      </w:r>
      <w:proofErr w:type="spellStart"/>
      <w:r w:rsidRPr="00EB7BE7">
        <w:rPr>
          <w:sz w:val="28"/>
          <w:szCs w:val="28"/>
        </w:rPr>
        <w:t>ЭкоЛэнд</w:t>
      </w:r>
      <w:proofErr w:type="spellEnd"/>
      <w:r w:rsidRPr="00EB7BE7">
        <w:rPr>
          <w:sz w:val="28"/>
          <w:szCs w:val="28"/>
        </w:rPr>
        <w:t>» оборудован средством измерения массы твердых коммунальных отходов, наличие весового контроля пригодное для измерения массы твердых коммунальных отходов подтверждено свидетельством о поверке от 27.03.2025 № С-БЧ/27-03-2025/421248764.</w:t>
      </w:r>
    </w:p>
    <w:p w14:paraId="103045CB" w14:textId="77777777" w:rsidR="00EB7BE7" w:rsidRPr="00EB7BE7" w:rsidRDefault="00EB7BE7" w:rsidP="00EB7BE7">
      <w:pPr>
        <w:ind w:firstLine="709"/>
        <w:jc w:val="both"/>
        <w:rPr>
          <w:color w:val="FF0000"/>
          <w:sz w:val="28"/>
          <w:szCs w:val="28"/>
        </w:rPr>
      </w:pPr>
    </w:p>
    <w:p w14:paraId="26F2461A" w14:textId="77777777" w:rsidR="00EB7BE7" w:rsidRPr="00EB7BE7" w:rsidRDefault="00EB7BE7" w:rsidP="00EB7BE7">
      <w:pPr>
        <w:jc w:val="center"/>
        <w:rPr>
          <w:b/>
          <w:sz w:val="28"/>
          <w:szCs w:val="28"/>
          <w:u w:val="single"/>
        </w:rPr>
      </w:pPr>
      <w:r w:rsidRPr="00EB7BE7">
        <w:rPr>
          <w:b/>
          <w:sz w:val="28"/>
          <w:szCs w:val="28"/>
          <w:u w:val="single"/>
        </w:rPr>
        <w:t xml:space="preserve">Анализ соответствия расчетов тарифов и формы представления предложений нормативно – методическим документам по вопросам регулирования тарифов </w:t>
      </w:r>
    </w:p>
    <w:p w14:paraId="3778269E" w14:textId="77777777" w:rsidR="00EB7BE7" w:rsidRPr="00EB7BE7" w:rsidRDefault="00EB7BE7" w:rsidP="00EB7BE7">
      <w:pPr>
        <w:ind w:firstLine="709"/>
        <w:jc w:val="both"/>
        <w:rPr>
          <w:sz w:val="28"/>
          <w:szCs w:val="28"/>
        </w:rPr>
      </w:pPr>
      <w:r w:rsidRPr="00EB7BE7">
        <w:rPr>
          <w:sz w:val="28"/>
          <w:szCs w:val="28"/>
        </w:rPr>
        <w:t>Материалы ООО «</w:t>
      </w:r>
      <w:proofErr w:type="spellStart"/>
      <w:r w:rsidRPr="00EB7BE7">
        <w:rPr>
          <w:sz w:val="28"/>
          <w:szCs w:val="28"/>
        </w:rPr>
        <w:t>ЭкоЛэнд</w:t>
      </w:r>
      <w:proofErr w:type="spellEnd"/>
      <w:r w:rsidRPr="00EB7BE7">
        <w:rPr>
          <w:sz w:val="28"/>
          <w:szCs w:val="28"/>
        </w:rPr>
        <w:t>» (г. Новокузнецк) (далее-организация) по расчету тарифов на 2026-2030 годы подготовлены в соответствии с требованиями Правил регулирования тарифов в области обращения с твердыми коммунальными отходами, утвержденных постановлением Правительства Российской Федерации от 30.05.2016 № 484 «О ценообразовании в области обращения с твердыми коммунальными отходами» (далее – Правила).</w:t>
      </w:r>
      <w:r w:rsidRPr="00EB7BE7">
        <w:rPr>
          <w:color w:val="FF0000"/>
          <w:sz w:val="28"/>
          <w:szCs w:val="28"/>
        </w:rPr>
        <w:t xml:space="preserve"> </w:t>
      </w:r>
      <w:r w:rsidRPr="00EB7BE7">
        <w:rPr>
          <w:sz w:val="28"/>
          <w:szCs w:val="28"/>
        </w:rPr>
        <w:t>Расчетно-обосновывающие материалы представлены надлежащим образом, в электронном виде по системе ЕИАС в формате шаблона DOCS.FORM.6.42(v1.0.2).</w:t>
      </w:r>
    </w:p>
    <w:p w14:paraId="176E46B4" w14:textId="77777777" w:rsidR="00EB7BE7" w:rsidRPr="00EB7BE7" w:rsidRDefault="00EB7BE7" w:rsidP="00EB7BE7">
      <w:pPr>
        <w:ind w:firstLine="709"/>
        <w:jc w:val="both"/>
        <w:rPr>
          <w:sz w:val="28"/>
          <w:szCs w:val="28"/>
        </w:rPr>
      </w:pPr>
      <w:r w:rsidRPr="00EB7BE7">
        <w:rPr>
          <w:sz w:val="28"/>
          <w:szCs w:val="28"/>
        </w:rPr>
        <w:t>Следует отметить, что статья 24.8 Федерального закона от 24.06.1998 № 89-ФЗ «Об отходах производства и потребления» обязывает организации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14:paraId="7C9B2FEB" w14:textId="77777777" w:rsidR="00EB7BE7" w:rsidRPr="00EB7BE7" w:rsidRDefault="00EB7BE7" w:rsidP="00EB7BE7">
      <w:pPr>
        <w:ind w:firstLine="709"/>
        <w:jc w:val="both"/>
        <w:rPr>
          <w:sz w:val="28"/>
          <w:szCs w:val="28"/>
        </w:rPr>
      </w:pPr>
      <w:r w:rsidRPr="00EB7BE7">
        <w:rPr>
          <w:sz w:val="28"/>
          <w:szCs w:val="28"/>
        </w:rPr>
        <w:t>Предоставленные организацией оборотно-сальдовые ведомости по счетам бухгалтерского учета соответствуют требованиям порядка ведения раздельного бухгалтерского учета по видам деятельности организаций в области обращения с твердыми коммунальными отходами в полной мере. Дополнительно к оборотно-сальдовым ведомостям представлены анализы некоторых расходов с пояснениями.</w:t>
      </w:r>
    </w:p>
    <w:p w14:paraId="688A43FA" w14:textId="77777777" w:rsidR="00EB7BE7" w:rsidRPr="00EB7BE7" w:rsidRDefault="00EB7BE7" w:rsidP="00EB7BE7">
      <w:pPr>
        <w:ind w:firstLine="709"/>
        <w:jc w:val="both"/>
        <w:rPr>
          <w:color w:val="FF0000"/>
          <w:sz w:val="28"/>
          <w:szCs w:val="28"/>
        </w:rPr>
      </w:pPr>
    </w:p>
    <w:p w14:paraId="1B5EC688" w14:textId="77777777" w:rsidR="00EB7BE7" w:rsidRPr="00EB7BE7" w:rsidRDefault="00EB7BE7" w:rsidP="00EB7BE7">
      <w:pPr>
        <w:ind w:firstLine="709"/>
        <w:jc w:val="center"/>
        <w:rPr>
          <w:b/>
          <w:sz w:val="28"/>
          <w:szCs w:val="28"/>
          <w:u w:val="single"/>
        </w:rPr>
      </w:pPr>
      <w:r w:rsidRPr="00EB7BE7">
        <w:rPr>
          <w:b/>
          <w:sz w:val="28"/>
          <w:szCs w:val="28"/>
          <w:u w:val="single"/>
        </w:rPr>
        <w:lastRenderedPageBreak/>
        <w:t xml:space="preserve">Оценка достоверности данных, приведенных                                        </w:t>
      </w:r>
    </w:p>
    <w:p w14:paraId="1DF31AC9" w14:textId="77777777" w:rsidR="00EB7BE7" w:rsidRPr="00EB7BE7" w:rsidRDefault="00EB7BE7" w:rsidP="00EB7BE7">
      <w:pPr>
        <w:ind w:firstLine="709"/>
        <w:jc w:val="center"/>
        <w:rPr>
          <w:b/>
          <w:sz w:val="28"/>
          <w:szCs w:val="28"/>
          <w:u w:val="single"/>
        </w:rPr>
      </w:pPr>
      <w:r w:rsidRPr="00EB7BE7">
        <w:rPr>
          <w:b/>
          <w:sz w:val="28"/>
          <w:szCs w:val="28"/>
          <w:u w:val="single"/>
        </w:rPr>
        <w:t xml:space="preserve">в предложениях об установлении тарифов </w:t>
      </w:r>
    </w:p>
    <w:p w14:paraId="12576086" w14:textId="77777777" w:rsidR="00EB7BE7" w:rsidRPr="00EB7BE7" w:rsidRDefault="00EB7BE7" w:rsidP="00EB7BE7">
      <w:pPr>
        <w:ind w:firstLine="709"/>
        <w:jc w:val="both"/>
        <w:rPr>
          <w:sz w:val="28"/>
          <w:szCs w:val="28"/>
        </w:rPr>
      </w:pPr>
      <w:r w:rsidRPr="00EB7BE7">
        <w:rPr>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3D1E9D71" w14:textId="77777777" w:rsidR="00EB7BE7" w:rsidRPr="00EB7BE7" w:rsidRDefault="00EB7BE7" w:rsidP="00EB7BE7">
      <w:pPr>
        <w:ind w:firstLine="709"/>
        <w:jc w:val="both"/>
        <w:rPr>
          <w:sz w:val="28"/>
          <w:szCs w:val="28"/>
        </w:rPr>
      </w:pPr>
      <w:r w:rsidRPr="00EB7BE7">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информации для определения величины экономически обоснованных расходов по регулируемым РЭК Кузбасса видам деятельности на 2026-2030 годы.</w:t>
      </w:r>
    </w:p>
    <w:p w14:paraId="5A8ACAB2" w14:textId="77777777" w:rsidR="00EB7BE7" w:rsidRPr="00EB7BE7" w:rsidRDefault="00EB7BE7" w:rsidP="00EB7BE7">
      <w:pPr>
        <w:ind w:firstLine="709"/>
        <w:jc w:val="both"/>
        <w:rPr>
          <w:sz w:val="28"/>
          <w:szCs w:val="28"/>
        </w:rPr>
      </w:pPr>
      <w:r w:rsidRPr="00EB7BE7">
        <w:rPr>
          <w:sz w:val="28"/>
          <w:szCs w:val="28"/>
        </w:rPr>
        <w:t>Экспертная оценка экономической обоснованности расходов на захоронение твердых коммунальных отходов, принимаемых для расчета тарифов на 2026-2030 годы, производилась на основе анализа общих смет расходов в экономических элементах.</w:t>
      </w:r>
    </w:p>
    <w:p w14:paraId="198EF5EB" w14:textId="77777777" w:rsidR="00EB7BE7" w:rsidRPr="00EB7BE7" w:rsidRDefault="00EB7BE7" w:rsidP="00EB7BE7">
      <w:pPr>
        <w:ind w:firstLine="709"/>
        <w:jc w:val="both"/>
        <w:rPr>
          <w:sz w:val="28"/>
          <w:szCs w:val="28"/>
        </w:rPr>
      </w:pPr>
      <w:r w:rsidRPr="00EB7BE7">
        <w:rPr>
          <w:sz w:val="28"/>
          <w:szCs w:val="28"/>
        </w:rPr>
        <w:t>Специалистом принимались во внимание предоставленные организацией данные бухгалтерских регистров за 2024 год, первичная документация и сводные показатели бухгалтерской и статистической отчетности, в содержании которых усматривалась принадлежность к регулируемому виду деятельности.</w:t>
      </w:r>
    </w:p>
    <w:p w14:paraId="1C7CF763" w14:textId="77777777" w:rsidR="00EB7BE7" w:rsidRPr="00EB7BE7" w:rsidRDefault="00EB7BE7" w:rsidP="00EB7BE7">
      <w:pPr>
        <w:ind w:firstLine="709"/>
        <w:jc w:val="both"/>
        <w:rPr>
          <w:sz w:val="28"/>
          <w:szCs w:val="28"/>
        </w:rPr>
      </w:pPr>
      <w:r w:rsidRPr="00EB7BE7">
        <w:rPr>
          <w:sz w:val="28"/>
          <w:szCs w:val="28"/>
        </w:rPr>
        <w:t xml:space="preserve">Деятельность предприятия в части организации и проведения закупочных процедур регламентируется Положением о закупках товаров, работ, услуг версия 6-2022 (введена взамен 5-2022), утвержденным решением от 08.09.2022 № 450. </w:t>
      </w:r>
    </w:p>
    <w:p w14:paraId="012B6198" w14:textId="77777777" w:rsidR="00EB7BE7" w:rsidRPr="00EB7BE7" w:rsidRDefault="00EB7BE7" w:rsidP="00EB7BE7">
      <w:pPr>
        <w:ind w:firstLine="709"/>
        <w:jc w:val="both"/>
        <w:rPr>
          <w:b/>
          <w:i/>
          <w:sz w:val="28"/>
          <w:szCs w:val="28"/>
          <w:u w:val="single"/>
        </w:rPr>
      </w:pPr>
      <w:r w:rsidRPr="00EB7BE7">
        <w:rPr>
          <w:sz w:val="28"/>
          <w:szCs w:val="28"/>
        </w:rPr>
        <w:t xml:space="preserve">Основополагающим документом в области организации и проведения закупочных процедур является Федеральный закон от 18.07.2011 № 223-ФЗ «О закупках товаров, работ, услуг отдельными видами юридических лиц» (далее – Закон о закупках). </w:t>
      </w:r>
    </w:p>
    <w:p w14:paraId="784BA269" w14:textId="77777777" w:rsidR="00EB7BE7" w:rsidRPr="00EB7BE7" w:rsidRDefault="00EB7BE7" w:rsidP="00EB7BE7">
      <w:pPr>
        <w:ind w:firstLine="709"/>
        <w:jc w:val="both"/>
        <w:rPr>
          <w:color w:val="FF0000"/>
          <w:sz w:val="28"/>
          <w:szCs w:val="28"/>
          <w:highlight w:val="lightGray"/>
        </w:rPr>
      </w:pPr>
    </w:p>
    <w:p w14:paraId="08A29E12" w14:textId="77777777" w:rsidR="00EB7BE7" w:rsidRPr="00EB7BE7" w:rsidRDefault="00EB7BE7" w:rsidP="00EB7BE7">
      <w:pPr>
        <w:jc w:val="center"/>
        <w:rPr>
          <w:b/>
          <w:sz w:val="28"/>
          <w:szCs w:val="28"/>
          <w:u w:val="single"/>
        </w:rPr>
      </w:pPr>
      <w:r w:rsidRPr="00EB7BE7">
        <w:rPr>
          <w:b/>
          <w:sz w:val="28"/>
          <w:szCs w:val="28"/>
          <w:u w:val="single"/>
        </w:rPr>
        <w:t>Оценка финансового состояния организации</w:t>
      </w:r>
    </w:p>
    <w:p w14:paraId="6196C438" w14:textId="77777777" w:rsidR="00EB7BE7" w:rsidRPr="00EB7BE7" w:rsidRDefault="00EB7BE7" w:rsidP="00EB7BE7">
      <w:pPr>
        <w:ind w:firstLine="709"/>
        <w:jc w:val="both"/>
        <w:rPr>
          <w:sz w:val="28"/>
          <w:szCs w:val="28"/>
        </w:rPr>
      </w:pPr>
      <w:r w:rsidRPr="00EB7BE7">
        <w:rPr>
          <w:sz w:val="28"/>
          <w:szCs w:val="28"/>
        </w:rPr>
        <w:t>При проведении оценки финансового состояния целесообразно отметить, что ООО «</w:t>
      </w:r>
      <w:proofErr w:type="spellStart"/>
      <w:r w:rsidRPr="00EB7BE7">
        <w:rPr>
          <w:sz w:val="28"/>
          <w:szCs w:val="28"/>
        </w:rPr>
        <w:t>ЭкоЛэнд</w:t>
      </w:r>
      <w:proofErr w:type="spellEnd"/>
      <w:r w:rsidRPr="00EB7BE7">
        <w:rPr>
          <w:sz w:val="28"/>
          <w:szCs w:val="28"/>
        </w:rPr>
        <w:t xml:space="preserve">» применяется общая система налогообложения. </w:t>
      </w:r>
    </w:p>
    <w:p w14:paraId="6FF29492" w14:textId="77777777" w:rsidR="00EB7BE7" w:rsidRPr="00EB7BE7" w:rsidRDefault="00EB7BE7" w:rsidP="00EB7BE7">
      <w:pPr>
        <w:ind w:firstLine="709"/>
        <w:jc w:val="both"/>
        <w:rPr>
          <w:sz w:val="28"/>
          <w:szCs w:val="28"/>
        </w:rPr>
      </w:pPr>
      <w:r w:rsidRPr="00EB7BE7">
        <w:rPr>
          <w:sz w:val="28"/>
          <w:szCs w:val="28"/>
        </w:rPr>
        <w:t xml:space="preserve">Общий анализ показателей бухгалтерского баланса 2024 года (форма № 1 – Бухгалтерский баланс) свидетельствует о снижении внеоборотных активов по итогам 2024 года по сравнению с предыдущим периодом на (-38494) (600453-638947) тыс. руб. При этом результаты исследований и разработок без изменения основные финансовые вложения отсутствуют в отчетном году, тогда как в предыдущем году присутствуют, соответственно данный </w:t>
      </w:r>
      <w:r w:rsidRPr="00EB7BE7">
        <w:rPr>
          <w:sz w:val="28"/>
          <w:szCs w:val="28"/>
        </w:rPr>
        <w:lastRenderedPageBreak/>
        <w:t xml:space="preserve">показатель соответствует значению (-37471) (0-37471) тыс. руб., отложенные налоговые активы увеличиваются на 5270 (26627-21357) тыс. руб., основные средства уменьшаются на (-6293) (570706-576999) тыс. руб., прочие внеоборотные активы отсутствуют на (0) (0-0) тыс. руб. </w:t>
      </w:r>
    </w:p>
    <w:p w14:paraId="483AAB63" w14:textId="77777777" w:rsidR="00EB7BE7" w:rsidRPr="00EB7BE7" w:rsidRDefault="00EB7BE7" w:rsidP="00EB7BE7">
      <w:pPr>
        <w:ind w:firstLine="709"/>
        <w:jc w:val="both"/>
        <w:rPr>
          <w:sz w:val="28"/>
          <w:szCs w:val="28"/>
        </w:rPr>
      </w:pPr>
      <w:r w:rsidRPr="00EB7BE7">
        <w:rPr>
          <w:sz w:val="28"/>
          <w:szCs w:val="28"/>
        </w:rPr>
        <w:t xml:space="preserve">В составе оборотных активов наблюдаются изменения в сторону увеличения. По сравнению с предыдущим периодом в 2024 году оборотные активы увеличиваются на (-176258) (541790-365532) тыс. руб. При этом запасы уменьшаются на </w:t>
      </w:r>
      <w:r w:rsidRPr="00EB7BE7">
        <w:rPr>
          <w:sz w:val="28"/>
          <w:szCs w:val="28"/>
          <w:u w:val="single"/>
        </w:rPr>
        <w:t>(-744)</w:t>
      </w:r>
      <w:r w:rsidRPr="00EB7BE7">
        <w:rPr>
          <w:sz w:val="28"/>
          <w:szCs w:val="28"/>
        </w:rPr>
        <w:t xml:space="preserve"> (8700-9444) тыс. руб., дебиторская задолженность увеличивается на </w:t>
      </w:r>
      <w:r w:rsidRPr="00EB7BE7">
        <w:rPr>
          <w:sz w:val="28"/>
          <w:szCs w:val="28"/>
          <w:u w:val="single"/>
        </w:rPr>
        <w:t>67526</w:t>
      </w:r>
      <w:r w:rsidRPr="00EB7BE7">
        <w:rPr>
          <w:sz w:val="28"/>
          <w:szCs w:val="28"/>
        </w:rPr>
        <w:t xml:space="preserve"> (408934-341408) тыс. руб., финансовые вложения (за исключением денежных эквивалентов) увеличиваются, показатель равен </w:t>
      </w:r>
      <w:r w:rsidRPr="00EB7BE7">
        <w:rPr>
          <w:sz w:val="28"/>
          <w:szCs w:val="28"/>
          <w:u w:val="single"/>
        </w:rPr>
        <w:t>10000</w:t>
      </w:r>
      <w:r w:rsidRPr="00EB7BE7">
        <w:rPr>
          <w:sz w:val="28"/>
          <w:szCs w:val="28"/>
        </w:rPr>
        <w:t xml:space="preserve"> (10000-0) тыс. руб., денежные средства и денежные эквиваленты увеличиваются на </w:t>
      </w:r>
      <w:r w:rsidRPr="00EB7BE7">
        <w:rPr>
          <w:sz w:val="28"/>
          <w:szCs w:val="28"/>
          <w:u w:val="single"/>
        </w:rPr>
        <w:t>98477</w:t>
      </w:r>
      <w:r w:rsidRPr="00EB7BE7">
        <w:rPr>
          <w:sz w:val="28"/>
          <w:szCs w:val="28"/>
        </w:rPr>
        <w:t xml:space="preserve"> (113152-14675) тыс. руб., прочие оборотные активы увеличиваются до </w:t>
      </w:r>
      <w:r w:rsidRPr="00EB7BE7">
        <w:rPr>
          <w:sz w:val="28"/>
          <w:szCs w:val="28"/>
          <w:u w:val="single"/>
        </w:rPr>
        <w:t>29</w:t>
      </w:r>
      <w:r w:rsidRPr="00EB7BE7">
        <w:rPr>
          <w:sz w:val="28"/>
          <w:szCs w:val="28"/>
        </w:rPr>
        <w:t xml:space="preserve"> (29-0) тыс. руб., налог на добавленную стоимость увеличивается на </w:t>
      </w:r>
      <w:r w:rsidRPr="00EB7BE7">
        <w:rPr>
          <w:sz w:val="28"/>
          <w:szCs w:val="28"/>
          <w:u w:val="single"/>
        </w:rPr>
        <w:t>970</w:t>
      </w:r>
      <w:r w:rsidRPr="00EB7BE7">
        <w:rPr>
          <w:sz w:val="28"/>
          <w:szCs w:val="28"/>
        </w:rPr>
        <w:t xml:space="preserve"> (975-5) тыс. руб. </w:t>
      </w:r>
    </w:p>
    <w:p w14:paraId="0DCDC2AB" w14:textId="77777777" w:rsidR="00EB7BE7" w:rsidRPr="00EB7BE7" w:rsidRDefault="00EB7BE7" w:rsidP="00EB7BE7">
      <w:pPr>
        <w:ind w:firstLine="709"/>
        <w:jc w:val="both"/>
        <w:rPr>
          <w:sz w:val="28"/>
          <w:szCs w:val="28"/>
        </w:rPr>
      </w:pPr>
      <w:r w:rsidRPr="00EB7BE7">
        <w:rPr>
          <w:sz w:val="28"/>
          <w:szCs w:val="28"/>
        </w:rPr>
        <w:t>В структуре активов организации занимают 53% внеоборотные активы или 600453 (600453/1142243) и 47% оборотные активы или 541790 (541790/1142243) тыс. руб. от общей величины активов.</w:t>
      </w:r>
    </w:p>
    <w:p w14:paraId="29B1DB76" w14:textId="77777777" w:rsidR="00EB7BE7" w:rsidRPr="00EB7BE7" w:rsidRDefault="00EB7BE7" w:rsidP="00EB7BE7">
      <w:pPr>
        <w:ind w:firstLine="709"/>
        <w:jc w:val="both"/>
        <w:rPr>
          <w:sz w:val="28"/>
          <w:szCs w:val="28"/>
        </w:rPr>
      </w:pPr>
      <w:r w:rsidRPr="00EB7BE7">
        <w:rPr>
          <w:sz w:val="28"/>
          <w:szCs w:val="28"/>
        </w:rPr>
        <w:t>Оценивая состав и структуру пассива баланса, необходимо отметить, что раздел «Капитал и резервы» соответствует значению - 845164 тыс. руб. или 74 % (845164/1142243) от общей величины пассивов, раздел «Долгосрочные обязательства» соответствует значению – 67534 тыс. руб. или 6% (67534/1142243), раздел «Краткосрочные обязательства» соответствуют значению – 229534 (229534/1142243) тыс. руб. или 20%.</w:t>
      </w:r>
    </w:p>
    <w:p w14:paraId="273D0055" w14:textId="77777777" w:rsidR="00EB7BE7" w:rsidRPr="00EB7BE7" w:rsidRDefault="00EB7BE7" w:rsidP="00EB7BE7">
      <w:pPr>
        <w:ind w:firstLine="709"/>
        <w:jc w:val="both"/>
        <w:rPr>
          <w:color w:val="FF0000"/>
          <w:sz w:val="28"/>
          <w:szCs w:val="28"/>
        </w:rPr>
      </w:pPr>
      <w:r w:rsidRPr="00EB7BE7">
        <w:rPr>
          <w:sz w:val="28"/>
          <w:szCs w:val="28"/>
        </w:rPr>
        <w:t xml:space="preserve">Согласно данным формы № 2 «Отчет о финансовых результатах» за 2024 год выручка увеличилась по сравнению с уровнем 2023 года на 123966 (717198-593232) тыс. руб. и составляет 717198 тыс. руб. Параллельно произошло незначительное увеличение себестоимости на 28431 (356518-328087) тыс. руб. до уровня 356518 тыс. руб. </w:t>
      </w:r>
    </w:p>
    <w:p w14:paraId="6A4274C6" w14:textId="77777777" w:rsidR="00EB7BE7" w:rsidRPr="00EB7BE7" w:rsidRDefault="00EB7BE7" w:rsidP="00EB7BE7">
      <w:pPr>
        <w:ind w:firstLine="709"/>
        <w:jc w:val="both"/>
        <w:rPr>
          <w:sz w:val="28"/>
          <w:szCs w:val="28"/>
        </w:rPr>
      </w:pPr>
      <w:r w:rsidRPr="00EB7BE7">
        <w:rPr>
          <w:sz w:val="28"/>
          <w:szCs w:val="28"/>
        </w:rPr>
        <w:t xml:space="preserve">Итог финансовой деятельности организации за 2024 год чистая прибыль в размере 201138 тыс. руб. </w:t>
      </w:r>
    </w:p>
    <w:p w14:paraId="1286BD1A" w14:textId="77777777" w:rsidR="00EB7BE7" w:rsidRPr="00EB7BE7" w:rsidRDefault="00EB7BE7" w:rsidP="00EB7BE7">
      <w:pPr>
        <w:ind w:firstLine="709"/>
        <w:jc w:val="both"/>
        <w:rPr>
          <w:sz w:val="28"/>
          <w:szCs w:val="28"/>
        </w:rPr>
      </w:pPr>
      <w:r w:rsidRPr="00EB7BE7">
        <w:rPr>
          <w:sz w:val="28"/>
          <w:szCs w:val="28"/>
        </w:rPr>
        <w:t xml:space="preserve">В учетной политике организации, утвержденной приказом от 29.12.2023                    № 1142 на 2024 год отмечено, что в соответствии с п. 2.11.6. бухгалтерский учет затрат на производство ведется с подразделением затрат на прямые (собираемые по дебету счетов 20 «Основное производство», 23 «Вспомогательное производство») и косвенные затраты (затраты общехозяйственного назначения, которые отражаются по дебету счета 26 «Общехозяйственные расходы»). Согласно пункту 2.11.7 общехозяйственные расходы не включаются в фактическую себестоимость продукции и ежемесячно в полной сумме списываются со счета 26 «Общехозяйственные расходы» в дебет счета 90 «Продажи», субсчет 90.08 «Управленческие расходы». Согласно пункту 2.11.8 себестоимость готовой продукции (товаров, работ, услуг) рассчитывается ежемесячно в соответствии с внутренними документами, разработанными финансово-экономической службой и утвержденными руководителем организации: </w:t>
      </w:r>
    </w:p>
    <w:p w14:paraId="56115ADF" w14:textId="77777777" w:rsidR="00EB7BE7" w:rsidRPr="00EB7BE7" w:rsidRDefault="00EB7BE7" w:rsidP="00EB7BE7">
      <w:pPr>
        <w:ind w:firstLine="709"/>
        <w:jc w:val="both"/>
        <w:rPr>
          <w:sz w:val="28"/>
          <w:szCs w:val="28"/>
        </w:rPr>
      </w:pPr>
      <w:r w:rsidRPr="00EB7BE7">
        <w:rPr>
          <w:sz w:val="28"/>
          <w:szCs w:val="28"/>
        </w:rPr>
        <w:t>- «Регламент утилизации отходов и производства готовой продукции»;</w:t>
      </w:r>
    </w:p>
    <w:p w14:paraId="72D80157" w14:textId="77777777" w:rsidR="00EB7BE7" w:rsidRPr="00EB7BE7" w:rsidRDefault="00EB7BE7" w:rsidP="00EB7BE7">
      <w:pPr>
        <w:ind w:firstLine="709"/>
        <w:jc w:val="both"/>
        <w:rPr>
          <w:sz w:val="28"/>
          <w:szCs w:val="28"/>
        </w:rPr>
      </w:pPr>
      <w:r w:rsidRPr="00EB7BE7">
        <w:rPr>
          <w:sz w:val="28"/>
          <w:szCs w:val="28"/>
        </w:rPr>
        <w:lastRenderedPageBreak/>
        <w:t>- «Порядок калькулирования себестоимости услуг утилизации ТБО, КГО, СО, прочих отходов вторичного сырья»;</w:t>
      </w:r>
    </w:p>
    <w:p w14:paraId="63B848C2" w14:textId="77777777" w:rsidR="00EB7BE7" w:rsidRPr="00EB7BE7" w:rsidRDefault="00EB7BE7" w:rsidP="00EB7BE7">
      <w:pPr>
        <w:ind w:firstLine="709"/>
        <w:jc w:val="both"/>
        <w:rPr>
          <w:sz w:val="28"/>
          <w:szCs w:val="28"/>
        </w:rPr>
      </w:pPr>
      <w:r w:rsidRPr="00EB7BE7">
        <w:rPr>
          <w:sz w:val="28"/>
          <w:szCs w:val="28"/>
        </w:rPr>
        <w:t>- Приказы, утверждающие коэффициенты распределения расходов (по видам расходов).</w:t>
      </w:r>
    </w:p>
    <w:p w14:paraId="2FCC38E2" w14:textId="77777777" w:rsidR="00EB7BE7" w:rsidRPr="00EB7BE7" w:rsidRDefault="00EB7BE7" w:rsidP="00EB7BE7">
      <w:pPr>
        <w:ind w:firstLine="709"/>
        <w:jc w:val="both"/>
        <w:rPr>
          <w:sz w:val="28"/>
          <w:szCs w:val="28"/>
        </w:rPr>
      </w:pPr>
      <w:r w:rsidRPr="00EB7BE7">
        <w:rPr>
          <w:sz w:val="28"/>
          <w:szCs w:val="28"/>
        </w:rPr>
        <w:t>Для подтверждения фактических доходов организации ООО «</w:t>
      </w:r>
      <w:proofErr w:type="spellStart"/>
      <w:r w:rsidRPr="00EB7BE7">
        <w:rPr>
          <w:sz w:val="28"/>
          <w:szCs w:val="28"/>
        </w:rPr>
        <w:t>ЭкоЛэнд</w:t>
      </w:r>
      <w:proofErr w:type="spellEnd"/>
      <w:r w:rsidRPr="00EB7BE7">
        <w:rPr>
          <w:sz w:val="28"/>
          <w:szCs w:val="28"/>
        </w:rPr>
        <w:t>» в материалах тарифного дела представлены аналитические отчеты по счету 90.01.1, 91.01. Согласно представленным аналитическим отчетам, выручка от реализации услуг по основным видам за 2024 год составила 850556,55 тыс. руб., в том числе по регулируемому виду деятельности захоронение ТКО и КГО 619641,45 тыс. руб. (601181,85+18459,60) тыс. руб. (72,9%), утилизация прочих отходов 62395,51</w:t>
      </w:r>
      <w:r w:rsidRPr="00EB7BE7">
        <w:rPr>
          <w:sz w:val="28"/>
          <w:szCs w:val="28"/>
          <w:highlight w:val="lightGray"/>
        </w:rPr>
        <w:t xml:space="preserve"> </w:t>
      </w:r>
      <w:r w:rsidRPr="00EB7BE7">
        <w:rPr>
          <w:sz w:val="28"/>
          <w:szCs w:val="28"/>
        </w:rPr>
        <w:t>тыс. руб. (7,3%), захоронение прочих отходов 334,85 тыс. руб. (0,004%), вторсырье 123307,99 тыс. руб. (22%), реализация вторсырья 168184,74 тыс. руб. (19,8%) от общей выручки.</w:t>
      </w:r>
    </w:p>
    <w:p w14:paraId="48AEF9FD" w14:textId="77777777" w:rsidR="00EB7BE7" w:rsidRPr="00EB7BE7" w:rsidRDefault="00EB7BE7" w:rsidP="00EB7BE7">
      <w:pPr>
        <w:ind w:firstLine="709"/>
        <w:jc w:val="both"/>
        <w:rPr>
          <w:sz w:val="28"/>
          <w:szCs w:val="28"/>
        </w:rPr>
      </w:pPr>
      <w:r w:rsidRPr="00EB7BE7">
        <w:rPr>
          <w:sz w:val="28"/>
          <w:szCs w:val="28"/>
        </w:rPr>
        <w:t>Для подтверждения фактических расходов за 2024 год ООО «</w:t>
      </w:r>
      <w:proofErr w:type="spellStart"/>
      <w:r w:rsidRPr="00EB7BE7">
        <w:rPr>
          <w:sz w:val="28"/>
          <w:szCs w:val="28"/>
        </w:rPr>
        <w:t>ЭкоЛэнд</w:t>
      </w:r>
      <w:proofErr w:type="spellEnd"/>
      <w:r w:rsidRPr="00EB7BE7">
        <w:rPr>
          <w:sz w:val="28"/>
          <w:szCs w:val="28"/>
        </w:rPr>
        <w:t xml:space="preserve">» в материалах тарифного дела представлены аналитические отчеты по счету 20, по счету 23, по счету 26, по счету 91.02. и другие аналитические отчеты по счетам бухгалтерских регистров. Также фактические расходы организации на оказание услуг в области обращения с твердыми коммунальными отходами представлены в формате шаблона </w:t>
      </w:r>
      <w:r w:rsidRPr="00EB7BE7">
        <w:rPr>
          <w:sz w:val="28"/>
          <w:szCs w:val="28"/>
          <w:lang w:val="en-US"/>
        </w:rPr>
        <w:t>CALC</w:t>
      </w:r>
      <w:r w:rsidRPr="00EB7BE7">
        <w:rPr>
          <w:sz w:val="28"/>
          <w:szCs w:val="28"/>
        </w:rPr>
        <w:t>.</w:t>
      </w:r>
      <w:r w:rsidRPr="00EB7BE7">
        <w:rPr>
          <w:sz w:val="28"/>
          <w:szCs w:val="28"/>
          <w:lang w:val="en-US"/>
        </w:rPr>
        <w:t>TARIFF</w:t>
      </w:r>
      <w:r w:rsidRPr="00EB7BE7">
        <w:rPr>
          <w:sz w:val="28"/>
          <w:szCs w:val="28"/>
        </w:rPr>
        <w:t>.ТВО.6.42.</w:t>
      </w:r>
    </w:p>
    <w:p w14:paraId="7BB9281D" w14:textId="77777777" w:rsidR="00EB7BE7" w:rsidRPr="00EB7BE7" w:rsidRDefault="00EB7BE7" w:rsidP="00EB7BE7">
      <w:pPr>
        <w:ind w:firstLine="709"/>
        <w:jc w:val="both"/>
        <w:rPr>
          <w:sz w:val="28"/>
          <w:szCs w:val="28"/>
        </w:rPr>
      </w:pPr>
      <w:r w:rsidRPr="00EB7BE7">
        <w:rPr>
          <w:sz w:val="28"/>
          <w:szCs w:val="28"/>
        </w:rPr>
        <w:t>Согласно представленным отчетам, расходы организации в области захоронения твердых коммунальных отходов составляют за 2024 год 582161,73 тыс. руб.</w:t>
      </w:r>
    </w:p>
    <w:p w14:paraId="0944CC23" w14:textId="77777777" w:rsidR="00EB7BE7" w:rsidRPr="00EB7BE7" w:rsidRDefault="00EB7BE7" w:rsidP="00EB7BE7">
      <w:pPr>
        <w:autoSpaceDE w:val="0"/>
        <w:autoSpaceDN w:val="0"/>
        <w:adjustRightInd w:val="0"/>
        <w:ind w:firstLine="709"/>
        <w:jc w:val="both"/>
        <w:rPr>
          <w:sz w:val="28"/>
          <w:szCs w:val="28"/>
        </w:rPr>
      </w:pPr>
      <w:r w:rsidRPr="00EB7BE7">
        <w:rPr>
          <w:rFonts w:eastAsia="Calibri"/>
          <w:sz w:val="28"/>
          <w:szCs w:val="28"/>
          <w:lang w:eastAsia="en-US"/>
        </w:rPr>
        <w:t xml:space="preserve">Сравнительный анализ динамики необходимой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представлен в приложении в формате </w:t>
      </w:r>
      <w:r w:rsidRPr="00EB7BE7">
        <w:rPr>
          <w:sz w:val="28"/>
          <w:szCs w:val="28"/>
        </w:rPr>
        <w:t xml:space="preserve">шаблона </w:t>
      </w:r>
      <w:r w:rsidRPr="00EB7BE7">
        <w:rPr>
          <w:sz w:val="28"/>
          <w:szCs w:val="28"/>
          <w:lang w:val="en-US"/>
        </w:rPr>
        <w:t>CALC</w:t>
      </w:r>
      <w:r w:rsidRPr="00EB7BE7">
        <w:rPr>
          <w:sz w:val="28"/>
          <w:szCs w:val="28"/>
        </w:rPr>
        <w:t>.</w:t>
      </w:r>
      <w:r w:rsidRPr="00EB7BE7">
        <w:rPr>
          <w:sz w:val="28"/>
          <w:szCs w:val="28"/>
          <w:lang w:val="en-US"/>
        </w:rPr>
        <w:t>TARIFF</w:t>
      </w:r>
      <w:r w:rsidRPr="00EB7BE7">
        <w:rPr>
          <w:sz w:val="28"/>
          <w:szCs w:val="28"/>
        </w:rPr>
        <w:t>.</w:t>
      </w:r>
      <w:r w:rsidRPr="00EB7BE7">
        <w:rPr>
          <w:sz w:val="28"/>
          <w:szCs w:val="28"/>
          <w:lang w:val="en-US"/>
        </w:rPr>
        <w:t>TBO</w:t>
      </w:r>
      <w:r w:rsidRPr="00EB7BE7">
        <w:rPr>
          <w:sz w:val="28"/>
          <w:szCs w:val="28"/>
        </w:rPr>
        <w:t>.6.42.</w:t>
      </w:r>
    </w:p>
    <w:p w14:paraId="2F5807E6" w14:textId="77777777" w:rsidR="00EB7BE7" w:rsidRPr="00EB7BE7" w:rsidRDefault="00EB7BE7" w:rsidP="00EB7BE7">
      <w:pPr>
        <w:ind w:firstLine="709"/>
        <w:jc w:val="both"/>
        <w:rPr>
          <w:sz w:val="28"/>
          <w:szCs w:val="28"/>
        </w:rPr>
      </w:pPr>
    </w:p>
    <w:p w14:paraId="5F33CA56" w14:textId="77777777" w:rsidR="00EB7BE7" w:rsidRPr="00EB7BE7" w:rsidRDefault="00EB7BE7" w:rsidP="00EB7BE7">
      <w:pPr>
        <w:tabs>
          <w:tab w:val="left" w:pos="1134"/>
        </w:tabs>
        <w:jc w:val="center"/>
        <w:rPr>
          <w:b/>
          <w:sz w:val="28"/>
          <w:szCs w:val="28"/>
          <w:u w:val="single"/>
        </w:rPr>
      </w:pPr>
      <w:r w:rsidRPr="00EB7BE7">
        <w:rPr>
          <w:b/>
          <w:sz w:val="28"/>
          <w:szCs w:val="28"/>
          <w:u w:val="single"/>
        </w:rPr>
        <w:t xml:space="preserve">Долгосрочные параметры регулирования </w:t>
      </w:r>
    </w:p>
    <w:p w14:paraId="60E61F87" w14:textId="77777777" w:rsidR="00EB7BE7" w:rsidRPr="00EB7BE7" w:rsidRDefault="00EB7BE7" w:rsidP="00EB7BE7">
      <w:pPr>
        <w:autoSpaceDN w:val="0"/>
        <w:jc w:val="center"/>
        <w:rPr>
          <w:b/>
          <w:sz w:val="28"/>
          <w:szCs w:val="28"/>
          <w:u w:val="single"/>
        </w:rPr>
      </w:pPr>
      <w:r w:rsidRPr="00EB7BE7">
        <w:rPr>
          <w:b/>
          <w:sz w:val="28"/>
          <w:szCs w:val="28"/>
          <w:u w:val="single"/>
        </w:rPr>
        <w:t xml:space="preserve">тарифов на захоронение твердых коммунальных отходов </w:t>
      </w:r>
    </w:p>
    <w:p w14:paraId="77547986" w14:textId="77777777" w:rsidR="00EB7BE7" w:rsidRPr="00EB7BE7" w:rsidRDefault="00EB7BE7" w:rsidP="00EB7BE7">
      <w:pPr>
        <w:autoSpaceDE w:val="0"/>
        <w:autoSpaceDN w:val="0"/>
        <w:adjustRightInd w:val="0"/>
        <w:ind w:firstLine="709"/>
        <w:jc w:val="both"/>
        <w:rPr>
          <w:rFonts w:eastAsia="Calibri"/>
          <w:sz w:val="28"/>
          <w:szCs w:val="28"/>
          <w:u w:val="single"/>
          <w:lang w:eastAsia="en-US"/>
        </w:rPr>
      </w:pPr>
      <w:r w:rsidRPr="00EB7BE7">
        <w:rPr>
          <w:rFonts w:eastAsia="Calibri"/>
          <w:sz w:val="28"/>
          <w:szCs w:val="28"/>
          <w:lang w:eastAsia="en-US"/>
        </w:rPr>
        <w:t xml:space="preserve">При установлении тарифов с применением метода индексации расчет необходимой валовой выручки осуществляется в соответствии с </w:t>
      </w:r>
      <w:r w:rsidRPr="00EB7BE7">
        <w:rPr>
          <w:rFonts w:eastAsia="Calibri"/>
          <w:sz w:val="28"/>
          <w:szCs w:val="28"/>
          <w:u w:val="single"/>
          <w:lang w:eastAsia="en-US"/>
        </w:rPr>
        <w:t xml:space="preserve">главой </w:t>
      </w:r>
      <w:r w:rsidRPr="00EB7BE7">
        <w:rPr>
          <w:rFonts w:eastAsia="Calibri"/>
          <w:sz w:val="28"/>
          <w:szCs w:val="28"/>
          <w:u w:val="single"/>
          <w:lang w:val="en-US" w:eastAsia="en-US"/>
        </w:rPr>
        <w:t>IV</w:t>
      </w:r>
      <w:r w:rsidRPr="00EB7BE7">
        <w:rPr>
          <w:rFonts w:eastAsia="Calibri"/>
          <w:sz w:val="28"/>
          <w:szCs w:val="28"/>
          <w:u w:val="single"/>
          <w:lang w:eastAsia="en-US"/>
        </w:rPr>
        <w:t xml:space="preserve"> Методических указаний.</w:t>
      </w:r>
    </w:p>
    <w:p w14:paraId="7EC6F0B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ab/>
        <w:t xml:space="preserve">Согласно </w:t>
      </w:r>
      <w:r w:rsidRPr="00EB7BE7">
        <w:rPr>
          <w:sz w:val="28"/>
          <w:szCs w:val="28"/>
          <w:u w:val="single"/>
        </w:rPr>
        <w:t>пункту 28 Методических указаний</w:t>
      </w:r>
      <w:r w:rsidRPr="00EB7BE7">
        <w:rPr>
          <w:sz w:val="28"/>
          <w:szCs w:val="28"/>
        </w:rPr>
        <w:t xml:space="preserve">, при расчете долгосрочных тарифов методом индексации установленных тарифов необходимая валовая выручка определяется на основе следующих </w:t>
      </w:r>
      <w:r w:rsidRPr="00EB7BE7">
        <w:rPr>
          <w:b/>
          <w:sz w:val="28"/>
          <w:szCs w:val="28"/>
        </w:rPr>
        <w:t>долгосрочных параметров регулирования</w:t>
      </w:r>
      <w:r w:rsidRPr="00EB7BE7">
        <w:rPr>
          <w:sz w:val="28"/>
          <w:szCs w:val="28"/>
        </w:rPr>
        <w:t xml:space="preserve">, которые определяются на каждый год долгосрочного периода регулирования перед его началом и в течение которого не пересматриваются, за исключением случаев, предусмотренных </w:t>
      </w:r>
      <w:hyperlink r:id="rId9" w:history="1">
        <w:r w:rsidRPr="00EB7BE7">
          <w:rPr>
            <w:sz w:val="28"/>
            <w:szCs w:val="28"/>
          </w:rPr>
          <w:t>пунктом 21</w:t>
        </w:r>
      </w:hyperlink>
      <w:r w:rsidRPr="00EB7BE7">
        <w:rPr>
          <w:sz w:val="28"/>
          <w:szCs w:val="28"/>
        </w:rPr>
        <w:t xml:space="preserve"> Основ ценообразования:</w:t>
      </w:r>
    </w:p>
    <w:p w14:paraId="310D204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1) </w:t>
      </w:r>
      <w:r w:rsidRPr="00EB7BE7">
        <w:rPr>
          <w:sz w:val="28"/>
          <w:szCs w:val="28"/>
          <w:u w:val="single"/>
        </w:rPr>
        <w:t>базовый уровень операционных расходов</w:t>
      </w:r>
      <w:r w:rsidRPr="00EB7BE7">
        <w:rPr>
          <w:sz w:val="28"/>
          <w:szCs w:val="28"/>
        </w:rPr>
        <w:t xml:space="preserve">, устанавливаемый органом регулирования в соответствии с </w:t>
      </w:r>
      <w:hyperlink r:id="rId10" w:history="1">
        <w:r w:rsidRPr="00EB7BE7">
          <w:rPr>
            <w:sz w:val="28"/>
            <w:szCs w:val="28"/>
          </w:rPr>
          <w:t>пунктом 31</w:t>
        </w:r>
      </w:hyperlink>
      <w:r w:rsidRPr="00EB7BE7">
        <w:rPr>
          <w:sz w:val="28"/>
          <w:szCs w:val="28"/>
        </w:rPr>
        <w:t xml:space="preserve"> Методических указаний;</w:t>
      </w:r>
    </w:p>
    <w:p w14:paraId="5F9D0E00"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2) </w:t>
      </w:r>
      <w:r w:rsidRPr="00EB7BE7">
        <w:rPr>
          <w:sz w:val="28"/>
          <w:szCs w:val="28"/>
          <w:u w:val="single"/>
        </w:rPr>
        <w:t>индекс эффективности операционных расходов</w:t>
      </w:r>
      <w:r w:rsidRPr="00EB7BE7">
        <w:rPr>
          <w:sz w:val="28"/>
          <w:szCs w:val="28"/>
        </w:rPr>
        <w:t xml:space="preserve">, характеризующий минимально допустимый темп повышения эффективности операционных расходов и устанавливаемый в размере </w:t>
      </w:r>
      <w:r w:rsidRPr="00EB7BE7">
        <w:rPr>
          <w:b/>
          <w:sz w:val="28"/>
          <w:szCs w:val="28"/>
        </w:rPr>
        <w:t>1 процента</w:t>
      </w:r>
      <w:r w:rsidRPr="00EB7BE7">
        <w:rPr>
          <w:sz w:val="28"/>
          <w:szCs w:val="28"/>
        </w:rPr>
        <w:t xml:space="preserve"> (если иное не было </w:t>
      </w:r>
      <w:r w:rsidRPr="00EB7BE7">
        <w:rPr>
          <w:sz w:val="28"/>
          <w:szCs w:val="28"/>
        </w:rPr>
        <w:lastRenderedPageBreak/>
        <w:t>предусмотрено конкурсной документацией при проведении конкурса на заключение концессионного соглашения, соглашением о государственно-частном партнерстве, договором аренды, договором лизинга, конкурсной документацией на получение статуса регионального оператора). При этом на первый долгосрочный период регулирования индекс эффективности операционных расходов определяется в размере от 1 до 3 процентов в год по решению органа регулирования тарифов, утвержденного до проведения конкурса, указанного в настоящем пункте;</w:t>
      </w:r>
    </w:p>
    <w:p w14:paraId="272F02A6"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3) </w:t>
      </w:r>
      <w:r w:rsidRPr="00EB7BE7">
        <w:rPr>
          <w:sz w:val="28"/>
          <w:szCs w:val="28"/>
          <w:u w:val="single"/>
        </w:rPr>
        <w:t>показатели энергосбережения и энергетической эффективности</w:t>
      </w:r>
      <w:r w:rsidRPr="00EB7BE7">
        <w:rPr>
          <w:sz w:val="28"/>
          <w:szCs w:val="28"/>
        </w:rPr>
        <w:t xml:space="preserve"> (удельный расход энергетических ресурсов).</w:t>
      </w:r>
    </w:p>
    <w:p w14:paraId="51855C51" w14:textId="77777777" w:rsidR="00EB7BE7" w:rsidRPr="00EB7BE7" w:rsidRDefault="00EB7BE7" w:rsidP="00EB7BE7">
      <w:pPr>
        <w:ind w:firstLine="709"/>
        <w:jc w:val="both"/>
        <w:rPr>
          <w:sz w:val="28"/>
          <w:szCs w:val="28"/>
        </w:rPr>
      </w:pPr>
      <w:r w:rsidRPr="00EB7BE7">
        <w:rPr>
          <w:b/>
          <w:sz w:val="28"/>
          <w:szCs w:val="28"/>
        </w:rPr>
        <w:t>Базовый уровень операционных расходов</w:t>
      </w:r>
      <w:r w:rsidRPr="00EB7BE7">
        <w:rPr>
          <w:sz w:val="28"/>
          <w:szCs w:val="28"/>
        </w:rPr>
        <w:t xml:space="preserve"> – это уровень операционных расходов, установленный на первый год долгосрочного периода регулирования, рассчитанный с применением метода экономически обоснованных расходов. Величина операционных расходов на первый год долгосрочного периода регулирования, заявленная организацией, соответствует значению</w:t>
      </w:r>
      <w:r w:rsidRPr="00EB7BE7">
        <w:rPr>
          <w:b/>
          <w:sz w:val="28"/>
          <w:szCs w:val="28"/>
        </w:rPr>
        <w:t xml:space="preserve"> </w:t>
      </w:r>
      <w:r w:rsidRPr="00EB7BE7">
        <w:rPr>
          <w:b/>
          <w:i/>
          <w:sz w:val="28"/>
          <w:szCs w:val="28"/>
        </w:rPr>
        <w:t>514438,22</w:t>
      </w:r>
      <w:r w:rsidRPr="00EB7BE7">
        <w:rPr>
          <w:sz w:val="28"/>
          <w:szCs w:val="28"/>
        </w:rPr>
        <w:t xml:space="preserve"> тыс. руб.</w:t>
      </w:r>
    </w:p>
    <w:p w14:paraId="04336A3E" w14:textId="77777777" w:rsidR="00EB7BE7" w:rsidRPr="00EB7BE7" w:rsidRDefault="00EB7BE7" w:rsidP="00EB7BE7">
      <w:pPr>
        <w:ind w:firstLine="709"/>
        <w:jc w:val="both"/>
        <w:rPr>
          <w:sz w:val="28"/>
          <w:szCs w:val="28"/>
        </w:rPr>
      </w:pPr>
      <w:r w:rsidRPr="00EB7BE7">
        <w:rPr>
          <w:b/>
          <w:sz w:val="28"/>
          <w:szCs w:val="28"/>
        </w:rPr>
        <w:t xml:space="preserve">Индекс эффективности операционных расходов </w:t>
      </w:r>
      <w:r w:rsidRPr="00EB7BE7">
        <w:rPr>
          <w:sz w:val="28"/>
          <w:szCs w:val="28"/>
        </w:rPr>
        <w:t>– организацией заявлен на 2027 год 1%, на 2028 год 1%, на 2029 год 1%, на 2030 год 1%.</w:t>
      </w:r>
    </w:p>
    <w:p w14:paraId="437F85B2" w14:textId="77777777" w:rsidR="00EB7BE7" w:rsidRPr="00EB7BE7" w:rsidRDefault="00EB7BE7" w:rsidP="00EB7BE7">
      <w:pPr>
        <w:tabs>
          <w:tab w:val="left" w:pos="284"/>
        </w:tabs>
        <w:ind w:firstLine="709"/>
        <w:jc w:val="both"/>
        <w:rPr>
          <w:b/>
          <w:sz w:val="28"/>
          <w:szCs w:val="28"/>
        </w:rPr>
      </w:pPr>
      <w:r w:rsidRPr="00EB7BE7">
        <w:rPr>
          <w:b/>
          <w:sz w:val="28"/>
          <w:szCs w:val="28"/>
        </w:rPr>
        <w:t xml:space="preserve">Показатели энергосбережения и энергетической эффективности – </w:t>
      </w:r>
      <w:r w:rsidRPr="00EB7BE7">
        <w:rPr>
          <w:sz w:val="28"/>
          <w:szCs w:val="28"/>
        </w:rPr>
        <w:t>организацией заявлены на следующем уровне:</w:t>
      </w:r>
    </w:p>
    <w:p w14:paraId="0E38C7D9" w14:textId="77777777" w:rsidR="00EB7BE7" w:rsidRPr="00EB7BE7" w:rsidRDefault="00EB7BE7" w:rsidP="00EB7BE7">
      <w:pPr>
        <w:tabs>
          <w:tab w:val="left" w:pos="284"/>
        </w:tabs>
        <w:ind w:firstLine="709"/>
        <w:jc w:val="both"/>
        <w:rPr>
          <w:sz w:val="28"/>
          <w:szCs w:val="28"/>
        </w:rPr>
      </w:pPr>
      <w:r w:rsidRPr="00EB7BE7">
        <w:rPr>
          <w:sz w:val="28"/>
          <w:szCs w:val="28"/>
        </w:rPr>
        <w:t>Удельный расход электрической энергии на 2026 год размере 9,32 кВт*ч/т;</w:t>
      </w:r>
      <w:r w:rsidRPr="00EB7BE7">
        <w:rPr>
          <w:color w:val="FF0000"/>
          <w:sz w:val="28"/>
          <w:szCs w:val="28"/>
        </w:rPr>
        <w:t xml:space="preserve"> </w:t>
      </w:r>
      <w:r w:rsidRPr="00EB7BE7">
        <w:rPr>
          <w:sz w:val="28"/>
          <w:szCs w:val="28"/>
        </w:rPr>
        <w:t>на 2027 год 9,32 кВт*ч/т;</w:t>
      </w:r>
      <w:r w:rsidRPr="00EB7BE7">
        <w:rPr>
          <w:color w:val="FF0000"/>
          <w:sz w:val="28"/>
          <w:szCs w:val="28"/>
        </w:rPr>
        <w:t xml:space="preserve"> </w:t>
      </w:r>
      <w:r w:rsidRPr="00EB7BE7">
        <w:rPr>
          <w:sz w:val="28"/>
          <w:szCs w:val="28"/>
        </w:rPr>
        <w:t>на 2028 год 9,32 кВт*ч/т; на 2029 год 9,32 кВт*ч/т; на 2030 год 16,78 кВт*ч/т.</w:t>
      </w:r>
    </w:p>
    <w:p w14:paraId="33577C91" w14:textId="77777777" w:rsidR="00EB7BE7" w:rsidRPr="00EB7BE7" w:rsidRDefault="00EB7BE7" w:rsidP="00EB7BE7">
      <w:pPr>
        <w:tabs>
          <w:tab w:val="left" w:pos="284"/>
        </w:tabs>
        <w:ind w:firstLine="709"/>
        <w:jc w:val="both"/>
        <w:rPr>
          <w:sz w:val="28"/>
          <w:szCs w:val="28"/>
        </w:rPr>
      </w:pPr>
      <w:r w:rsidRPr="00EB7BE7">
        <w:rPr>
          <w:sz w:val="28"/>
          <w:szCs w:val="28"/>
        </w:rPr>
        <w:t>Учитывая результаты проведенного анализа, рекомендую Региональной энергетической комиссии Кузбасса установить для организации долгосрочные параметры регулирования тарифов на обработку твердых коммунальных отходов, захоронение твердых коммунальных отходов на 2026-2030 годы согласно данным Таблицы 1.</w:t>
      </w:r>
    </w:p>
    <w:p w14:paraId="3E528B03" w14:textId="77777777" w:rsidR="00EB7BE7" w:rsidRPr="00EB7BE7" w:rsidRDefault="00EB7BE7" w:rsidP="00EB7BE7">
      <w:pPr>
        <w:tabs>
          <w:tab w:val="left" w:pos="284"/>
        </w:tabs>
        <w:ind w:firstLine="709"/>
        <w:jc w:val="right"/>
        <w:rPr>
          <w:sz w:val="28"/>
          <w:szCs w:val="28"/>
        </w:rPr>
      </w:pPr>
      <w:r w:rsidRPr="00EB7BE7">
        <w:rPr>
          <w:sz w:val="28"/>
          <w:szCs w:val="28"/>
        </w:rPr>
        <w:t>Таблица 1</w:t>
      </w:r>
    </w:p>
    <w:p w14:paraId="7FABBEBD" w14:textId="77777777" w:rsidR="00EB7BE7" w:rsidRPr="00EB7BE7" w:rsidRDefault="00EB7BE7" w:rsidP="00EB7BE7">
      <w:pPr>
        <w:jc w:val="center"/>
        <w:rPr>
          <w:b/>
          <w:sz w:val="28"/>
          <w:szCs w:val="28"/>
        </w:rPr>
      </w:pPr>
      <w:r w:rsidRPr="00EB7BE7">
        <w:rPr>
          <w:b/>
          <w:sz w:val="28"/>
          <w:szCs w:val="28"/>
        </w:rPr>
        <w:t>Долгосрочные параметры</w:t>
      </w:r>
    </w:p>
    <w:p w14:paraId="7AC151E4" w14:textId="77777777" w:rsidR="00EB7BE7" w:rsidRPr="00EB7BE7" w:rsidRDefault="00EB7BE7" w:rsidP="00EB7BE7">
      <w:pPr>
        <w:jc w:val="center"/>
        <w:rPr>
          <w:b/>
          <w:sz w:val="28"/>
          <w:szCs w:val="28"/>
        </w:rPr>
      </w:pPr>
      <w:r w:rsidRPr="00EB7BE7">
        <w:rPr>
          <w:b/>
          <w:sz w:val="28"/>
          <w:szCs w:val="28"/>
        </w:rPr>
        <w:t xml:space="preserve"> регулирования тарифов на захоронение твердых коммунальных отходов ООО «</w:t>
      </w:r>
      <w:proofErr w:type="spellStart"/>
      <w:r w:rsidRPr="00EB7BE7">
        <w:rPr>
          <w:b/>
          <w:sz w:val="28"/>
          <w:szCs w:val="28"/>
        </w:rPr>
        <w:t>ЭкоЛэнд</w:t>
      </w:r>
      <w:proofErr w:type="spellEnd"/>
      <w:r w:rsidRPr="00EB7BE7">
        <w:rPr>
          <w:b/>
          <w:sz w:val="28"/>
          <w:szCs w:val="28"/>
        </w:rPr>
        <w:t>» (Новокузнецкий городской округ)</w:t>
      </w:r>
    </w:p>
    <w:p w14:paraId="656F9422" w14:textId="77777777" w:rsidR="00EB7BE7" w:rsidRPr="00EB7BE7" w:rsidRDefault="00EB7BE7" w:rsidP="00EB7BE7">
      <w:pPr>
        <w:jc w:val="center"/>
        <w:rPr>
          <w:b/>
          <w:sz w:val="28"/>
          <w:szCs w:val="28"/>
        </w:rPr>
      </w:pPr>
      <w:r w:rsidRPr="00EB7BE7">
        <w:rPr>
          <w:b/>
          <w:sz w:val="28"/>
          <w:szCs w:val="28"/>
        </w:rPr>
        <w:t>на период с 01.01.2026 по 31.12.2030</w:t>
      </w:r>
    </w:p>
    <w:p w14:paraId="0492C362" w14:textId="77777777" w:rsidR="00EB7BE7" w:rsidRPr="00EB7BE7" w:rsidRDefault="00EB7BE7" w:rsidP="00EB7BE7">
      <w:pPr>
        <w:jc w:val="center"/>
        <w:rPr>
          <w:b/>
          <w:sz w:val="10"/>
          <w:szCs w:val="10"/>
        </w:rPr>
      </w:pPr>
    </w:p>
    <w:tbl>
      <w:tblPr>
        <w:tblW w:w="100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9"/>
        <w:gridCol w:w="1275"/>
        <w:gridCol w:w="1985"/>
        <w:gridCol w:w="2126"/>
        <w:gridCol w:w="2552"/>
      </w:tblGrid>
      <w:tr w:rsidR="00EB7BE7" w:rsidRPr="00EB7BE7" w14:paraId="1DEFADA9" w14:textId="77777777" w:rsidTr="00B2285D">
        <w:trPr>
          <w:trHeight w:val="1731"/>
        </w:trPr>
        <w:tc>
          <w:tcPr>
            <w:tcW w:w="2099" w:type="dxa"/>
            <w:vAlign w:val="center"/>
          </w:tcPr>
          <w:p w14:paraId="0D5E30B7" w14:textId="77777777" w:rsidR="00EB7BE7" w:rsidRPr="00EB7BE7" w:rsidRDefault="00EB7BE7" w:rsidP="00EB7BE7">
            <w:pPr>
              <w:tabs>
                <w:tab w:val="left" w:pos="0"/>
              </w:tabs>
              <w:jc w:val="center"/>
              <w:rPr>
                <w:sz w:val="22"/>
              </w:rPr>
            </w:pPr>
            <w:r w:rsidRPr="00EB7BE7">
              <w:rPr>
                <w:sz w:val="22"/>
              </w:rPr>
              <w:t>Наименование услуги</w:t>
            </w:r>
          </w:p>
        </w:tc>
        <w:tc>
          <w:tcPr>
            <w:tcW w:w="1275" w:type="dxa"/>
            <w:vAlign w:val="center"/>
          </w:tcPr>
          <w:p w14:paraId="717F931A" w14:textId="77777777" w:rsidR="00EB7BE7" w:rsidRPr="00EB7BE7" w:rsidRDefault="00EB7BE7" w:rsidP="00EB7BE7">
            <w:pPr>
              <w:tabs>
                <w:tab w:val="left" w:pos="0"/>
              </w:tabs>
              <w:jc w:val="center"/>
              <w:rPr>
                <w:sz w:val="22"/>
              </w:rPr>
            </w:pPr>
            <w:r w:rsidRPr="00EB7BE7">
              <w:rPr>
                <w:sz w:val="22"/>
              </w:rPr>
              <w:t>Период</w:t>
            </w:r>
          </w:p>
        </w:tc>
        <w:tc>
          <w:tcPr>
            <w:tcW w:w="1985" w:type="dxa"/>
            <w:vAlign w:val="center"/>
          </w:tcPr>
          <w:p w14:paraId="463B363E" w14:textId="77777777" w:rsidR="00EB7BE7" w:rsidRPr="00EB7BE7" w:rsidRDefault="00EB7BE7" w:rsidP="00EB7BE7">
            <w:pPr>
              <w:tabs>
                <w:tab w:val="left" w:pos="0"/>
              </w:tabs>
              <w:jc w:val="center"/>
              <w:rPr>
                <w:sz w:val="22"/>
              </w:rPr>
            </w:pPr>
            <w:r w:rsidRPr="00EB7BE7">
              <w:rPr>
                <w:sz w:val="22"/>
              </w:rPr>
              <w:t>Базовый уровень операционных</w:t>
            </w:r>
          </w:p>
          <w:p w14:paraId="689CD4A5" w14:textId="77777777" w:rsidR="00EB7BE7" w:rsidRPr="00EB7BE7" w:rsidRDefault="00EB7BE7" w:rsidP="00EB7BE7">
            <w:pPr>
              <w:tabs>
                <w:tab w:val="left" w:pos="0"/>
              </w:tabs>
              <w:jc w:val="center"/>
              <w:rPr>
                <w:sz w:val="22"/>
              </w:rPr>
            </w:pPr>
            <w:r w:rsidRPr="00EB7BE7">
              <w:rPr>
                <w:sz w:val="22"/>
              </w:rPr>
              <w:t>расходов,</w:t>
            </w:r>
          </w:p>
          <w:p w14:paraId="63969BE6" w14:textId="77777777" w:rsidR="00EB7BE7" w:rsidRPr="00EB7BE7" w:rsidRDefault="00EB7BE7" w:rsidP="00EB7BE7">
            <w:pPr>
              <w:tabs>
                <w:tab w:val="left" w:pos="0"/>
              </w:tabs>
              <w:jc w:val="center"/>
              <w:rPr>
                <w:sz w:val="22"/>
              </w:rPr>
            </w:pPr>
            <w:r w:rsidRPr="00EB7BE7">
              <w:rPr>
                <w:sz w:val="22"/>
              </w:rPr>
              <w:t>тыс. руб.</w:t>
            </w:r>
          </w:p>
        </w:tc>
        <w:tc>
          <w:tcPr>
            <w:tcW w:w="2126" w:type="dxa"/>
            <w:vAlign w:val="center"/>
          </w:tcPr>
          <w:p w14:paraId="23E7BE38" w14:textId="77777777" w:rsidR="00EB7BE7" w:rsidRPr="00EB7BE7" w:rsidRDefault="00EB7BE7" w:rsidP="00EB7BE7">
            <w:pPr>
              <w:tabs>
                <w:tab w:val="left" w:pos="0"/>
              </w:tabs>
              <w:jc w:val="center"/>
              <w:rPr>
                <w:sz w:val="22"/>
              </w:rPr>
            </w:pPr>
            <w:r w:rsidRPr="00EB7BE7">
              <w:rPr>
                <w:sz w:val="22"/>
              </w:rPr>
              <w:t>Индекс эффективности операционных расходов, %</w:t>
            </w:r>
          </w:p>
        </w:tc>
        <w:tc>
          <w:tcPr>
            <w:tcW w:w="2552" w:type="dxa"/>
            <w:vAlign w:val="center"/>
          </w:tcPr>
          <w:p w14:paraId="0C7920E5" w14:textId="77777777" w:rsidR="00EB7BE7" w:rsidRPr="00EB7BE7" w:rsidRDefault="00EB7BE7" w:rsidP="00EB7BE7">
            <w:pPr>
              <w:tabs>
                <w:tab w:val="left" w:pos="0"/>
              </w:tabs>
              <w:jc w:val="center"/>
              <w:rPr>
                <w:sz w:val="22"/>
                <w:highlight w:val="yellow"/>
              </w:rPr>
            </w:pPr>
            <w:r w:rsidRPr="00EB7BE7">
              <w:rPr>
                <w:sz w:val="22"/>
              </w:rPr>
              <w:t>Показатели энергосбережения и энергетической эффективности (удельный расход электрической энергии, кВт*ч/т)</w:t>
            </w:r>
          </w:p>
        </w:tc>
      </w:tr>
      <w:tr w:rsidR="00EB7BE7" w:rsidRPr="00EB7BE7" w14:paraId="5098FF5A" w14:textId="77777777" w:rsidTr="00B2285D">
        <w:trPr>
          <w:trHeight w:val="359"/>
        </w:trPr>
        <w:tc>
          <w:tcPr>
            <w:tcW w:w="2099" w:type="dxa"/>
            <w:vMerge w:val="restart"/>
            <w:vAlign w:val="center"/>
          </w:tcPr>
          <w:p w14:paraId="0EE5F647" w14:textId="77777777" w:rsidR="00EB7BE7" w:rsidRPr="00EB7BE7" w:rsidRDefault="00EB7BE7" w:rsidP="00EB7BE7">
            <w:pPr>
              <w:tabs>
                <w:tab w:val="left" w:pos="0"/>
              </w:tabs>
              <w:rPr>
                <w:sz w:val="22"/>
              </w:rPr>
            </w:pPr>
            <w:r w:rsidRPr="00EB7BE7">
              <w:rPr>
                <w:sz w:val="22"/>
              </w:rPr>
              <w:t>Захоронение твердых коммунальных отходов</w:t>
            </w:r>
          </w:p>
        </w:tc>
        <w:tc>
          <w:tcPr>
            <w:tcW w:w="1275" w:type="dxa"/>
            <w:vAlign w:val="center"/>
          </w:tcPr>
          <w:p w14:paraId="2725B904" w14:textId="77777777" w:rsidR="00EB7BE7" w:rsidRPr="00EB7BE7" w:rsidRDefault="00EB7BE7" w:rsidP="00EB7BE7">
            <w:pPr>
              <w:tabs>
                <w:tab w:val="left" w:pos="0"/>
              </w:tabs>
              <w:jc w:val="center"/>
              <w:rPr>
                <w:sz w:val="22"/>
              </w:rPr>
            </w:pPr>
            <w:r w:rsidRPr="00EB7BE7">
              <w:rPr>
                <w:sz w:val="22"/>
              </w:rPr>
              <w:t>2026</w:t>
            </w:r>
          </w:p>
        </w:tc>
        <w:tc>
          <w:tcPr>
            <w:tcW w:w="1985" w:type="dxa"/>
            <w:vAlign w:val="center"/>
          </w:tcPr>
          <w:p w14:paraId="6D37A345" w14:textId="77777777" w:rsidR="00EB7BE7" w:rsidRPr="00EB7BE7" w:rsidRDefault="00EB7BE7" w:rsidP="00EB7BE7">
            <w:pPr>
              <w:jc w:val="center"/>
              <w:rPr>
                <w:sz w:val="22"/>
              </w:rPr>
            </w:pPr>
            <w:r w:rsidRPr="00EB7BE7">
              <w:rPr>
                <w:sz w:val="22"/>
              </w:rPr>
              <w:t>402268,93</w:t>
            </w:r>
          </w:p>
        </w:tc>
        <w:tc>
          <w:tcPr>
            <w:tcW w:w="2126" w:type="dxa"/>
            <w:vAlign w:val="center"/>
          </w:tcPr>
          <w:p w14:paraId="0A7F7F96" w14:textId="77777777" w:rsidR="00EB7BE7" w:rsidRPr="00EB7BE7" w:rsidRDefault="00EB7BE7" w:rsidP="00EB7BE7">
            <w:pPr>
              <w:tabs>
                <w:tab w:val="left" w:pos="0"/>
              </w:tabs>
              <w:jc w:val="center"/>
              <w:rPr>
                <w:sz w:val="22"/>
              </w:rPr>
            </w:pPr>
            <w:r w:rsidRPr="00EB7BE7">
              <w:rPr>
                <w:sz w:val="22"/>
              </w:rPr>
              <w:t>х</w:t>
            </w:r>
          </w:p>
        </w:tc>
        <w:tc>
          <w:tcPr>
            <w:tcW w:w="2552" w:type="dxa"/>
            <w:vAlign w:val="center"/>
          </w:tcPr>
          <w:p w14:paraId="584E5829" w14:textId="77777777" w:rsidR="00EB7BE7" w:rsidRPr="00EB7BE7" w:rsidRDefault="00EB7BE7" w:rsidP="00EB7BE7">
            <w:pPr>
              <w:tabs>
                <w:tab w:val="left" w:pos="0"/>
              </w:tabs>
              <w:jc w:val="center"/>
              <w:rPr>
                <w:sz w:val="22"/>
              </w:rPr>
            </w:pPr>
            <w:r w:rsidRPr="00EB7BE7">
              <w:rPr>
                <w:sz w:val="22"/>
              </w:rPr>
              <w:t>5,34</w:t>
            </w:r>
          </w:p>
        </w:tc>
      </w:tr>
      <w:tr w:rsidR="00EB7BE7" w:rsidRPr="00EB7BE7" w14:paraId="1D3A325F" w14:textId="77777777" w:rsidTr="00B2285D">
        <w:trPr>
          <w:trHeight w:val="407"/>
        </w:trPr>
        <w:tc>
          <w:tcPr>
            <w:tcW w:w="2099" w:type="dxa"/>
            <w:vMerge/>
            <w:vAlign w:val="center"/>
          </w:tcPr>
          <w:p w14:paraId="1888ED19" w14:textId="77777777" w:rsidR="00EB7BE7" w:rsidRPr="00EB7BE7" w:rsidRDefault="00EB7BE7" w:rsidP="00EB7BE7">
            <w:pPr>
              <w:tabs>
                <w:tab w:val="left" w:pos="0"/>
              </w:tabs>
              <w:jc w:val="center"/>
              <w:rPr>
                <w:sz w:val="22"/>
              </w:rPr>
            </w:pPr>
          </w:p>
        </w:tc>
        <w:tc>
          <w:tcPr>
            <w:tcW w:w="1275" w:type="dxa"/>
            <w:vAlign w:val="center"/>
          </w:tcPr>
          <w:p w14:paraId="57FCA3E9" w14:textId="77777777" w:rsidR="00EB7BE7" w:rsidRPr="00EB7BE7" w:rsidRDefault="00EB7BE7" w:rsidP="00EB7BE7">
            <w:pPr>
              <w:tabs>
                <w:tab w:val="left" w:pos="0"/>
              </w:tabs>
              <w:jc w:val="center"/>
              <w:rPr>
                <w:sz w:val="22"/>
              </w:rPr>
            </w:pPr>
            <w:r w:rsidRPr="00EB7BE7">
              <w:rPr>
                <w:sz w:val="22"/>
              </w:rPr>
              <w:t>2027</w:t>
            </w:r>
          </w:p>
        </w:tc>
        <w:tc>
          <w:tcPr>
            <w:tcW w:w="1985" w:type="dxa"/>
          </w:tcPr>
          <w:p w14:paraId="1228F498" w14:textId="77777777" w:rsidR="00EB7BE7" w:rsidRPr="00EB7BE7" w:rsidRDefault="00EB7BE7" w:rsidP="00EB7BE7">
            <w:pPr>
              <w:jc w:val="center"/>
              <w:rPr>
                <w:sz w:val="22"/>
              </w:rPr>
            </w:pPr>
            <w:r w:rsidRPr="00EB7BE7">
              <w:rPr>
                <w:sz w:val="22"/>
              </w:rPr>
              <w:t>х</w:t>
            </w:r>
          </w:p>
        </w:tc>
        <w:tc>
          <w:tcPr>
            <w:tcW w:w="2126" w:type="dxa"/>
            <w:vAlign w:val="center"/>
          </w:tcPr>
          <w:p w14:paraId="483C219E" w14:textId="77777777" w:rsidR="00EB7BE7" w:rsidRPr="00EB7BE7" w:rsidRDefault="00EB7BE7" w:rsidP="00EB7BE7">
            <w:pPr>
              <w:tabs>
                <w:tab w:val="left" w:pos="0"/>
              </w:tabs>
              <w:jc w:val="center"/>
              <w:rPr>
                <w:sz w:val="22"/>
              </w:rPr>
            </w:pPr>
            <w:r w:rsidRPr="00EB7BE7">
              <w:rPr>
                <w:sz w:val="22"/>
              </w:rPr>
              <w:t>1</w:t>
            </w:r>
          </w:p>
        </w:tc>
        <w:tc>
          <w:tcPr>
            <w:tcW w:w="2552" w:type="dxa"/>
            <w:vAlign w:val="center"/>
          </w:tcPr>
          <w:p w14:paraId="45E27F4B" w14:textId="77777777" w:rsidR="00EB7BE7" w:rsidRPr="00EB7BE7" w:rsidRDefault="00EB7BE7" w:rsidP="00EB7BE7">
            <w:pPr>
              <w:tabs>
                <w:tab w:val="left" w:pos="0"/>
              </w:tabs>
              <w:jc w:val="center"/>
              <w:rPr>
                <w:sz w:val="22"/>
              </w:rPr>
            </w:pPr>
            <w:r w:rsidRPr="00EB7BE7">
              <w:rPr>
                <w:sz w:val="22"/>
              </w:rPr>
              <w:t>8,14</w:t>
            </w:r>
          </w:p>
        </w:tc>
      </w:tr>
      <w:tr w:rsidR="00EB7BE7" w:rsidRPr="00EB7BE7" w14:paraId="05C9447D" w14:textId="77777777" w:rsidTr="00B2285D">
        <w:trPr>
          <w:trHeight w:val="407"/>
        </w:trPr>
        <w:tc>
          <w:tcPr>
            <w:tcW w:w="2099" w:type="dxa"/>
            <w:vMerge/>
            <w:vAlign w:val="center"/>
          </w:tcPr>
          <w:p w14:paraId="5CAB1CFC" w14:textId="77777777" w:rsidR="00EB7BE7" w:rsidRPr="00EB7BE7" w:rsidRDefault="00EB7BE7" w:rsidP="00EB7BE7">
            <w:pPr>
              <w:tabs>
                <w:tab w:val="left" w:pos="0"/>
              </w:tabs>
              <w:jc w:val="center"/>
              <w:rPr>
                <w:sz w:val="22"/>
              </w:rPr>
            </w:pPr>
            <w:bookmarkStart w:id="3" w:name="_Hlk41564186"/>
          </w:p>
        </w:tc>
        <w:tc>
          <w:tcPr>
            <w:tcW w:w="1275" w:type="dxa"/>
            <w:vAlign w:val="center"/>
          </w:tcPr>
          <w:p w14:paraId="2B83CB69" w14:textId="77777777" w:rsidR="00EB7BE7" w:rsidRPr="00EB7BE7" w:rsidRDefault="00EB7BE7" w:rsidP="00EB7BE7">
            <w:pPr>
              <w:tabs>
                <w:tab w:val="left" w:pos="0"/>
              </w:tabs>
              <w:jc w:val="center"/>
              <w:rPr>
                <w:sz w:val="22"/>
              </w:rPr>
            </w:pPr>
            <w:r w:rsidRPr="00EB7BE7">
              <w:rPr>
                <w:sz w:val="22"/>
              </w:rPr>
              <w:t>2028</w:t>
            </w:r>
          </w:p>
        </w:tc>
        <w:tc>
          <w:tcPr>
            <w:tcW w:w="1985" w:type="dxa"/>
          </w:tcPr>
          <w:p w14:paraId="7A1F4924" w14:textId="77777777" w:rsidR="00EB7BE7" w:rsidRPr="00EB7BE7" w:rsidRDefault="00EB7BE7" w:rsidP="00EB7BE7">
            <w:pPr>
              <w:jc w:val="center"/>
              <w:rPr>
                <w:sz w:val="22"/>
              </w:rPr>
            </w:pPr>
            <w:r w:rsidRPr="00EB7BE7">
              <w:rPr>
                <w:sz w:val="22"/>
              </w:rPr>
              <w:t>х</w:t>
            </w:r>
          </w:p>
        </w:tc>
        <w:tc>
          <w:tcPr>
            <w:tcW w:w="2126" w:type="dxa"/>
            <w:vAlign w:val="center"/>
          </w:tcPr>
          <w:p w14:paraId="1D45EDA8" w14:textId="77777777" w:rsidR="00EB7BE7" w:rsidRPr="00EB7BE7" w:rsidRDefault="00EB7BE7" w:rsidP="00EB7BE7">
            <w:pPr>
              <w:tabs>
                <w:tab w:val="left" w:pos="0"/>
              </w:tabs>
              <w:jc w:val="center"/>
              <w:rPr>
                <w:sz w:val="22"/>
              </w:rPr>
            </w:pPr>
            <w:r w:rsidRPr="00EB7BE7">
              <w:rPr>
                <w:sz w:val="22"/>
              </w:rPr>
              <w:t>1</w:t>
            </w:r>
          </w:p>
        </w:tc>
        <w:tc>
          <w:tcPr>
            <w:tcW w:w="2552" w:type="dxa"/>
            <w:vAlign w:val="center"/>
          </w:tcPr>
          <w:p w14:paraId="1EBAF803" w14:textId="77777777" w:rsidR="00EB7BE7" w:rsidRPr="00EB7BE7" w:rsidRDefault="00EB7BE7" w:rsidP="00EB7BE7">
            <w:pPr>
              <w:tabs>
                <w:tab w:val="left" w:pos="0"/>
              </w:tabs>
              <w:jc w:val="center"/>
              <w:rPr>
                <w:sz w:val="22"/>
              </w:rPr>
            </w:pPr>
            <w:r w:rsidRPr="00EB7BE7">
              <w:rPr>
                <w:sz w:val="22"/>
              </w:rPr>
              <w:t>8,14</w:t>
            </w:r>
          </w:p>
        </w:tc>
      </w:tr>
      <w:bookmarkEnd w:id="3"/>
      <w:tr w:rsidR="00EB7BE7" w:rsidRPr="00EB7BE7" w14:paraId="3652AA80" w14:textId="77777777" w:rsidTr="00B2285D">
        <w:trPr>
          <w:trHeight w:val="407"/>
        </w:trPr>
        <w:tc>
          <w:tcPr>
            <w:tcW w:w="2099" w:type="dxa"/>
            <w:vMerge/>
            <w:vAlign w:val="center"/>
          </w:tcPr>
          <w:p w14:paraId="15552822" w14:textId="77777777" w:rsidR="00EB7BE7" w:rsidRPr="00EB7BE7" w:rsidRDefault="00EB7BE7" w:rsidP="00EB7BE7">
            <w:pPr>
              <w:tabs>
                <w:tab w:val="left" w:pos="0"/>
              </w:tabs>
              <w:jc w:val="center"/>
              <w:rPr>
                <w:sz w:val="22"/>
              </w:rPr>
            </w:pPr>
          </w:p>
        </w:tc>
        <w:tc>
          <w:tcPr>
            <w:tcW w:w="1275" w:type="dxa"/>
            <w:vAlign w:val="center"/>
          </w:tcPr>
          <w:p w14:paraId="7EF16715" w14:textId="77777777" w:rsidR="00EB7BE7" w:rsidRPr="00EB7BE7" w:rsidRDefault="00EB7BE7" w:rsidP="00EB7BE7">
            <w:pPr>
              <w:tabs>
                <w:tab w:val="left" w:pos="0"/>
              </w:tabs>
              <w:jc w:val="center"/>
              <w:rPr>
                <w:sz w:val="22"/>
              </w:rPr>
            </w:pPr>
            <w:r w:rsidRPr="00EB7BE7">
              <w:rPr>
                <w:sz w:val="22"/>
              </w:rPr>
              <w:t>2029</w:t>
            </w:r>
          </w:p>
        </w:tc>
        <w:tc>
          <w:tcPr>
            <w:tcW w:w="1985" w:type="dxa"/>
          </w:tcPr>
          <w:p w14:paraId="0E0C7C74" w14:textId="77777777" w:rsidR="00EB7BE7" w:rsidRPr="00EB7BE7" w:rsidRDefault="00EB7BE7" w:rsidP="00EB7BE7">
            <w:pPr>
              <w:jc w:val="center"/>
              <w:rPr>
                <w:sz w:val="22"/>
              </w:rPr>
            </w:pPr>
            <w:r w:rsidRPr="00EB7BE7">
              <w:rPr>
                <w:sz w:val="22"/>
              </w:rPr>
              <w:t>х</w:t>
            </w:r>
          </w:p>
        </w:tc>
        <w:tc>
          <w:tcPr>
            <w:tcW w:w="2126" w:type="dxa"/>
            <w:vAlign w:val="center"/>
          </w:tcPr>
          <w:p w14:paraId="100F304E" w14:textId="77777777" w:rsidR="00EB7BE7" w:rsidRPr="00EB7BE7" w:rsidRDefault="00EB7BE7" w:rsidP="00EB7BE7">
            <w:pPr>
              <w:tabs>
                <w:tab w:val="left" w:pos="0"/>
              </w:tabs>
              <w:jc w:val="center"/>
              <w:rPr>
                <w:sz w:val="22"/>
              </w:rPr>
            </w:pPr>
            <w:r w:rsidRPr="00EB7BE7">
              <w:rPr>
                <w:sz w:val="22"/>
              </w:rPr>
              <w:t>1</w:t>
            </w:r>
          </w:p>
        </w:tc>
        <w:tc>
          <w:tcPr>
            <w:tcW w:w="2552" w:type="dxa"/>
            <w:vAlign w:val="center"/>
          </w:tcPr>
          <w:p w14:paraId="31BCE2B9" w14:textId="77777777" w:rsidR="00EB7BE7" w:rsidRPr="00EB7BE7" w:rsidRDefault="00EB7BE7" w:rsidP="00EB7BE7">
            <w:pPr>
              <w:tabs>
                <w:tab w:val="left" w:pos="0"/>
              </w:tabs>
              <w:jc w:val="center"/>
              <w:rPr>
                <w:sz w:val="22"/>
              </w:rPr>
            </w:pPr>
            <w:r w:rsidRPr="00EB7BE7">
              <w:rPr>
                <w:sz w:val="22"/>
              </w:rPr>
              <w:t>8,14</w:t>
            </w:r>
          </w:p>
        </w:tc>
      </w:tr>
      <w:tr w:rsidR="00EB7BE7" w:rsidRPr="00EB7BE7" w14:paraId="44FA292A" w14:textId="77777777" w:rsidTr="00B2285D">
        <w:trPr>
          <w:trHeight w:val="407"/>
        </w:trPr>
        <w:tc>
          <w:tcPr>
            <w:tcW w:w="2099" w:type="dxa"/>
            <w:vMerge/>
            <w:vAlign w:val="center"/>
          </w:tcPr>
          <w:p w14:paraId="1C63BB6E" w14:textId="77777777" w:rsidR="00EB7BE7" w:rsidRPr="00EB7BE7" w:rsidRDefault="00EB7BE7" w:rsidP="00EB7BE7">
            <w:pPr>
              <w:tabs>
                <w:tab w:val="left" w:pos="0"/>
              </w:tabs>
              <w:jc w:val="center"/>
              <w:rPr>
                <w:sz w:val="22"/>
              </w:rPr>
            </w:pPr>
          </w:p>
        </w:tc>
        <w:tc>
          <w:tcPr>
            <w:tcW w:w="1275" w:type="dxa"/>
            <w:vAlign w:val="center"/>
          </w:tcPr>
          <w:p w14:paraId="391A3704" w14:textId="77777777" w:rsidR="00EB7BE7" w:rsidRPr="00EB7BE7" w:rsidRDefault="00EB7BE7" w:rsidP="00EB7BE7">
            <w:pPr>
              <w:tabs>
                <w:tab w:val="left" w:pos="0"/>
              </w:tabs>
              <w:jc w:val="center"/>
              <w:rPr>
                <w:sz w:val="22"/>
              </w:rPr>
            </w:pPr>
            <w:r w:rsidRPr="00EB7BE7">
              <w:rPr>
                <w:sz w:val="22"/>
              </w:rPr>
              <w:t>2030</w:t>
            </w:r>
          </w:p>
        </w:tc>
        <w:tc>
          <w:tcPr>
            <w:tcW w:w="1985" w:type="dxa"/>
          </w:tcPr>
          <w:p w14:paraId="3DBD55F1" w14:textId="77777777" w:rsidR="00EB7BE7" w:rsidRPr="00EB7BE7" w:rsidRDefault="00EB7BE7" w:rsidP="00EB7BE7">
            <w:pPr>
              <w:jc w:val="center"/>
              <w:rPr>
                <w:sz w:val="22"/>
              </w:rPr>
            </w:pPr>
            <w:r w:rsidRPr="00EB7BE7">
              <w:rPr>
                <w:sz w:val="22"/>
              </w:rPr>
              <w:t>х</w:t>
            </w:r>
          </w:p>
        </w:tc>
        <w:tc>
          <w:tcPr>
            <w:tcW w:w="2126" w:type="dxa"/>
            <w:vAlign w:val="center"/>
          </w:tcPr>
          <w:p w14:paraId="2396CEF3" w14:textId="77777777" w:rsidR="00EB7BE7" w:rsidRPr="00EB7BE7" w:rsidRDefault="00EB7BE7" w:rsidP="00EB7BE7">
            <w:pPr>
              <w:tabs>
                <w:tab w:val="left" w:pos="0"/>
              </w:tabs>
              <w:jc w:val="center"/>
              <w:rPr>
                <w:sz w:val="22"/>
              </w:rPr>
            </w:pPr>
            <w:r w:rsidRPr="00EB7BE7">
              <w:rPr>
                <w:sz w:val="22"/>
              </w:rPr>
              <w:t>1</w:t>
            </w:r>
          </w:p>
        </w:tc>
        <w:tc>
          <w:tcPr>
            <w:tcW w:w="2552" w:type="dxa"/>
            <w:vAlign w:val="center"/>
          </w:tcPr>
          <w:p w14:paraId="6B8E164B" w14:textId="77777777" w:rsidR="00EB7BE7" w:rsidRPr="00EB7BE7" w:rsidRDefault="00EB7BE7" w:rsidP="00EB7BE7">
            <w:pPr>
              <w:tabs>
                <w:tab w:val="left" w:pos="0"/>
              </w:tabs>
              <w:jc w:val="center"/>
              <w:rPr>
                <w:sz w:val="22"/>
              </w:rPr>
            </w:pPr>
            <w:r w:rsidRPr="00EB7BE7">
              <w:rPr>
                <w:sz w:val="22"/>
              </w:rPr>
              <w:t>8,14</w:t>
            </w:r>
          </w:p>
        </w:tc>
      </w:tr>
    </w:tbl>
    <w:p w14:paraId="4C0A1C14" w14:textId="77777777" w:rsidR="00EB7BE7" w:rsidRPr="00EB7BE7" w:rsidRDefault="00EB7BE7" w:rsidP="00EB7BE7">
      <w:pPr>
        <w:ind w:firstLine="709"/>
        <w:jc w:val="center"/>
        <w:rPr>
          <w:b/>
          <w:color w:val="FF0000"/>
          <w:szCs w:val="32"/>
          <w:u w:val="single"/>
        </w:rPr>
      </w:pPr>
    </w:p>
    <w:p w14:paraId="3AE413B7" w14:textId="77777777" w:rsidR="00EB7BE7" w:rsidRPr="00EB7BE7" w:rsidRDefault="00EB7BE7" w:rsidP="00EB7BE7">
      <w:pPr>
        <w:ind w:firstLine="709"/>
        <w:jc w:val="center"/>
        <w:rPr>
          <w:sz w:val="28"/>
          <w:szCs w:val="28"/>
        </w:rPr>
      </w:pPr>
      <w:r w:rsidRPr="00EB7BE7">
        <w:rPr>
          <w:b/>
          <w:sz w:val="28"/>
          <w:szCs w:val="28"/>
          <w:u w:val="single"/>
        </w:rPr>
        <w:t>Анализ расчета величины необходимой валовой выручки</w:t>
      </w:r>
    </w:p>
    <w:p w14:paraId="5AD53543" w14:textId="77777777" w:rsidR="00EB7BE7" w:rsidRPr="00EB7BE7" w:rsidRDefault="00EB7BE7" w:rsidP="00EB7BE7">
      <w:pPr>
        <w:ind w:firstLine="567"/>
        <w:jc w:val="both"/>
        <w:rPr>
          <w:sz w:val="28"/>
          <w:szCs w:val="28"/>
        </w:rPr>
      </w:pPr>
      <w:r w:rsidRPr="00EB7BE7">
        <w:rPr>
          <w:sz w:val="28"/>
          <w:szCs w:val="28"/>
        </w:rPr>
        <w:t>В расчете финансовых потребностей, представленных организацией вместе с заявлением, необходимая валовая выручка заявлена:</w:t>
      </w:r>
    </w:p>
    <w:p w14:paraId="406926C1" w14:textId="77777777" w:rsidR="00EB7BE7" w:rsidRPr="00EB7BE7" w:rsidRDefault="00EB7BE7" w:rsidP="00EB7BE7">
      <w:pPr>
        <w:ind w:firstLine="567"/>
        <w:jc w:val="both"/>
        <w:rPr>
          <w:sz w:val="28"/>
          <w:szCs w:val="28"/>
        </w:rPr>
      </w:pPr>
      <w:r w:rsidRPr="00EB7BE7">
        <w:rPr>
          <w:sz w:val="28"/>
          <w:szCs w:val="28"/>
        </w:rPr>
        <w:t xml:space="preserve">   -  на 2026 год в размере 1118816,84 тыс. руб., тариф (средний) – в размере 3725,90 руб./т; </w:t>
      </w:r>
    </w:p>
    <w:p w14:paraId="1D0084AB" w14:textId="77777777" w:rsidR="00EB7BE7" w:rsidRPr="00EB7BE7" w:rsidRDefault="00EB7BE7" w:rsidP="00EB7BE7">
      <w:pPr>
        <w:ind w:firstLine="567"/>
        <w:jc w:val="both"/>
        <w:rPr>
          <w:sz w:val="28"/>
          <w:szCs w:val="28"/>
        </w:rPr>
      </w:pPr>
      <w:r w:rsidRPr="00EB7BE7">
        <w:rPr>
          <w:sz w:val="28"/>
          <w:szCs w:val="28"/>
        </w:rPr>
        <w:t xml:space="preserve">   -  на 2027 год в размере 1041605,93 тыс. руб., тариф (средний) – в размере   3468,77 руб./т;</w:t>
      </w:r>
    </w:p>
    <w:p w14:paraId="37EE63B2" w14:textId="77777777" w:rsidR="00EB7BE7" w:rsidRPr="00EB7BE7" w:rsidRDefault="00EB7BE7" w:rsidP="00EB7BE7">
      <w:pPr>
        <w:ind w:firstLine="567"/>
        <w:jc w:val="both"/>
        <w:rPr>
          <w:sz w:val="28"/>
          <w:szCs w:val="28"/>
        </w:rPr>
      </w:pPr>
      <w:r w:rsidRPr="00EB7BE7">
        <w:rPr>
          <w:sz w:val="28"/>
          <w:szCs w:val="28"/>
        </w:rPr>
        <w:t xml:space="preserve">   -  на 2028 год в размере 1053275,18 тыс. руб., тариф (средний) – в размере 3507,63 руб./т;</w:t>
      </w:r>
    </w:p>
    <w:p w14:paraId="4F7379C2" w14:textId="77777777" w:rsidR="00EB7BE7" w:rsidRPr="00EB7BE7" w:rsidRDefault="00EB7BE7" w:rsidP="00EB7BE7">
      <w:pPr>
        <w:ind w:firstLine="567"/>
        <w:jc w:val="both"/>
        <w:rPr>
          <w:sz w:val="28"/>
          <w:szCs w:val="28"/>
        </w:rPr>
      </w:pPr>
      <w:r w:rsidRPr="00EB7BE7">
        <w:rPr>
          <w:sz w:val="28"/>
          <w:szCs w:val="28"/>
        </w:rPr>
        <w:t xml:space="preserve">   -  на 2029 год в размере 1059163,81 тыс. руб., тариф (средний) – в размере 3527,24 руб./т;</w:t>
      </w:r>
    </w:p>
    <w:p w14:paraId="1C12D601" w14:textId="77777777" w:rsidR="00EB7BE7" w:rsidRPr="00EB7BE7" w:rsidRDefault="00EB7BE7" w:rsidP="00EB7BE7">
      <w:pPr>
        <w:ind w:firstLine="567"/>
        <w:jc w:val="both"/>
        <w:rPr>
          <w:sz w:val="28"/>
          <w:szCs w:val="28"/>
        </w:rPr>
      </w:pPr>
      <w:r w:rsidRPr="00EB7BE7">
        <w:rPr>
          <w:sz w:val="28"/>
          <w:szCs w:val="28"/>
        </w:rPr>
        <w:t xml:space="preserve">   -  на 2030 год в размере 801569,71 тыс. руб., тариф (средний) – в размере 4804,92 руб./т.</w:t>
      </w:r>
    </w:p>
    <w:p w14:paraId="19A8A5A1" w14:textId="77777777" w:rsidR="00EB7BE7" w:rsidRPr="00EB7BE7" w:rsidRDefault="00EB7BE7" w:rsidP="00EB7BE7">
      <w:pPr>
        <w:autoSpaceDE w:val="0"/>
        <w:autoSpaceDN w:val="0"/>
        <w:adjustRightInd w:val="0"/>
        <w:ind w:firstLine="540"/>
        <w:jc w:val="both"/>
        <w:rPr>
          <w:color w:val="FF0000"/>
          <w:sz w:val="28"/>
          <w:szCs w:val="28"/>
        </w:rPr>
      </w:pPr>
    </w:p>
    <w:p w14:paraId="75E6CCFA"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При установлении тарифов с применением метода индексации необходимая валовая выручка регулируемой организации включает в себя </w:t>
      </w:r>
      <w:r w:rsidRPr="00EB7BE7">
        <w:rPr>
          <w:sz w:val="28"/>
          <w:szCs w:val="28"/>
          <w:u w:val="single"/>
        </w:rPr>
        <w:t>текущие расходы</w:t>
      </w:r>
      <w:r w:rsidRPr="00EB7BE7">
        <w:rPr>
          <w:sz w:val="28"/>
          <w:szCs w:val="28"/>
        </w:rPr>
        <w:t xml:space="preserve">, </w:t>
      </w:r>
      <w:r w:rsidRPr="00EB7BE7">
        <w:rPr>
          <w:sz w:val="28"/>
          <w:szCs w:val="28"/>
          <w:u w:val="single"/>
        </w:rPr>
        <w:t>расходы на амортизацию основных средств и нематериальных активов</w:t>
      </w:r>
      <w:r w:rsidRPr="00EB7BE7">
        <w:rPr>
          <w:sz w:val="28"/>
          <w:szCs w:val="28"/>
        </w:rPr>
        <w:t xml:space="preserve">, </w:t>
      </w:r>
      <w:r w:rsidRPr="00EB7BE7">
        <w:rPr>
          <w:sz w:val="28"/>
          <w:szCs w:val="28"/>
          <w:u w:val="single"/>
        </w:rPr>
        <w:t>нормативную прибыль</w:t>
      </w:r>
      <w:r w:rsidRPr="00EB7BE7">
        <w:rPr>
          <w:sz w:val="28"/>
          <w:szCs w:val="28"/>
        </w:rPr>
        <w:t xml:space="preserve">, а также </w:t>
      </w:r>
      <w:r w:rsidRPr="00EB7BE7">
        <w:rPr>
          <w:sz w:val="28"/>
          <w:szCs w:val="28"/>
          <w:u w:val="single"/>
        </w:rPr>
        <w:t>расчетную предпринимательскую прибыль</w:t>
      </w:r>
      <w:r w:rsidRPr="00EB7BE7">
        <w:rPr>
          <w:sz w:val="28"/>
          <w:szCs w:val="28"/>
        </w:rPr>
        <w:t xml:space="preserve"> регулируемой организации. </w:t>
      </w:r>
    </w:p>
    <w:p w14:paraId="32529B91" w14:textId="6F09008E" w:rsidR="00EB7BE7" w:rsidRPr="00EB7BE7" w:rsidRDefault="00EB7BE7" w:rsidP="00EB7BE7">
      <w:pPr>
        <w:autoSpaceDE w:val="0"/>
        <w:autoSpaceDN w:val="0"/>
        <w:adjustRightInd w:val="0"/>
        <w:ind w:firstLine="540"/>
        <w:jc w:val="both"/>
        <w:rPr>
          <w:sz w:val="28"/>
          <w:szCs w:val="28"/>
        </w:rPr>
      </w:pPr>
      <w:r w:rsidRPr="00EB7BE7">
        <w:rPr>
          <w:sz w:val="28"/>
          <w:szCs w:val="28"/>
          <w:u w:val="single"/>
        </w:rPr>
        <w:t>До начала долгосрочного периода регулирования</w:t>
      </w:r>
      <w:r w:rsidRPr="00EB7BE7">
        <w:rPr>
          <w:sz w:val="28"/>
          <w:szCs w:val="28"/>
        </w:rPr>
        <w:t xml:space="preserve"> на основе долгосрочных параметров регулирования и иных прогнозных параметров регулирования орган регулирования рассчитывает необходимую валовую выручку регулируемой организации отдельно на каждый i-й год долгосрочного периода регулирования (далее - i-й год),</w:t>
      </w:r>
      <w:r w:rsidRPr="00EB7BE7">
        <w:rPr>
          <w:i/>
          <w:noProof/>
          <w:position w:val="-12"/>
          <w:sz w:val="28"/>
          <w:szCs w:val="28"/>
        </w:rPr>
        <w:drawing>
          <wp:inline distT="0" distB="0" distL="0" distR="0" wp14:anchorId="4777962E" wp14:editId="32407D05">
            <wp:extent cx="628650" cy="333375"/>
            <wp:effectExtent l="0" t="0" r="0" b="0"/>
            <wp:docPr id="212359297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EB7BE7">
        <w:rPr>
          <w:sz w:val="28"/>
          <w:szCs w:val="28"/>
        </w:rPr>
        <w:t>, по формуле:</w:t>
      </w:r>
    </w:p>
    <w:p w14:paraId="2626D02F" w14:textId="37A150C6" w:rsidR="00EB7BE7" w:rsidRPr="00EB7BE7" w:rsidRDefault="00EB7BE7" w:rsidP="00EB7BE7">
      <w:pPr>
        <w:autoSpaceDE w:val="0"/>
        <w:autoSpaceDN w:val="0"/>
        <w:adjustRightInd w:val="0"/>
        <w:jc w:val="center"/>
        <w:rPr>
          <w:sz w:val="28"/>
          <w:szCs w:val="28"/>
        </w:rPr>
      </w:pPr>
      <w:r w:rsidRPr="00EB7BE7">
        <w:rPr>
          <w:noProof/>
          <w:position w:val="-12"/>
          <w:sz w:val="28"/>
          <w:szCs w:val="28"/>
        </w:rPr>
        <w:drawing>
          <wp:inline distT="0" distB="0" distL="0" distR="0" wp14:anchorId="51C92BD7" wp14:editId="06D5155D">
            <wp:extent cx="5572125" cy="342900"/>
            <wp:effectExtent l="0" t="0" r="9525" b="0"/>
            <wp:docPr id="22114333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342900"/>
                    </a:xfrm>
                    <a:prstGeom prst="rect">
                      <a:avLst/>
                    </a:prstGeom>
                    <a:noFill/>
                    <a:ln>
                      <a:noFill/>
                    </a:ln>
                  </pic:spPr>
                </pic:pic>
              </a:graphicData>
            </a:graphic>
          </wp:inline>
        </w:drawing>
      </w:r>
    </w:p>
    <w:p w14:paraId="3A0D71F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30DAEBBA"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ТР</w:t>
      </w:r>
      <w:r w:rsidRPr="00EB7BE7">
        <w:rPr>
          <w:sz w:val="28"/>
          <w:szCs w:val="28"/>
          <w:vertAlign w:val="subscript"/>
        </w:rPr>
        <w:t>i</w:t>
      </w:r>
      <w:proofErr w:type="spellEnd"/>
      <w:r w:rsidRPr="00EB7BE7">
        <w:rPr>
          <w:sz w:val="28"/>
          <w:szCs w:val="28"/>
        </w:rPr>
        <w:t xml:space="preserve"> - текущие расходы, определяемые в соответствии с </w:t>
      </w:r>
      <w:hyperlink w:anchor="Par13" w:history="1">
        <w:r w:rsidRPr="00EB7BE7">
          <w:rPr>
            <w:sz w:val="28"/>
            <w:szCs w:val="28"/>
          </w:rPr>
          <w:t>формулой 2</w:t>
        </w:r>
      </w:hyperlink>
      <w:r w:rsidRPr="00EB7BE7">
        <w:rPr>
          <w:sz w:val="28"/>
          <w:szCs w:val="28"/>
        </w:rPr>
        <w:t xml:space="preserve"> Методических указаний, тыс. руб.;</w:t>
      </w:r>
    </w:p>
    <w:p w14:paraId="5991F8DD"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А</w:t>
      </w:r>
      <w:r w:rsidRPr="00EB7BE7">
        <w:rPr>
          <w:sz w:val="28"/>
          <w:szCs w:val="28"/>
          <w:vertAlign w:val="subscript"/>
        </w:rPr>
        <w:t>i</w:t>
      </w:r>
      <w:proofErr w:type="spellEnd"/>
      <w:r w:rsidRPr="00EB7BE7">
        <w:rPr>
          <w:sz w:val="28"/>
          <w:szCs w:val="28"/>
        </w:rPr>
        <w:t xml:space="preserve"> - расходы на амортизацию основных средств и нематериальных активов в году i, определяемые в соответствии с </w:t>
      </w:r>
      <w:hyperlink r:id="rId13" w:history="1">
        <w:r w:rsidRPr="00EB7BE7">
          <w:rPr>
            <w:sz w:val="28"/>
            <w:szCs w:val="28"/>
          </w:rPr>
          <w:t>пунктом 34</w:t>
        </w:r>
      </w:hyperlink>
      <w:r w:rsidRPr="00EB7BE7">
        <w:rPr>
          <w:sz w:val="28"/>
          <w:szCs w:val="28"/>
        </w:rPr>
        <w:t xml:space="preserve"> Методических указаний, тыс. руб.;</w:t>
      </w:r>
    </w:p>
    <w:p w14:paraId="50051C43"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ПР</w:t>
      </w:r>
      <w:r w:rsidRPr="00EB7BE7">
        <w:rPr>
          <w:sz w:val="28"/>
          <w:szCs w:val="28"/>
          <w:vertAlign w:val="subscript"/>
        </w:rPr>
        <w:t>i</w:t>
      </w:r>
      <w:proofErr w:type="spellEnd"/>
      <w:r w:rsidRPr="00EB7BE7">
        <w:rPr>
          <w:sz w:val="28"/>
          <w:szCs w:val="28"/>
        </w:rPr>
        <w:t xml:space="preserve"> - нормативная прибыль, устанавливаемая органом регулирования на i-й год в соответствии с </w:t>
      </w:r>
      <w:hyperlink r:id="rId14" w:history="1">
        <w:r w:rsidRPr="00EB7BE7">
          <w:rPr>
            <w:sz w:val="28"/>
            <w:szCs w:val="28"/>
          </w:rPr>
          <w:t>пунктом 35</w:t>
        </w:r>
      </w:hyperlink>
      <w:r w:rsidRPr="00EB7BE7">
        <w:rPr>
          <w:sz w:val="28"/>
          <w:szCs w:val="28"/>
        </w:rPr>
        <w:t xml:space="preserve"> Методических указаний, тыс. руб.;</w:t>
      </w:r>
    </w:p>
    <w:p w14:paraId="6F1A1858"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РП</w:t>
      </w:r>
      <w:r w:rsidRPr="00EB7BE7">
        <w:rPr>
          <w:sz w:val="28"/>
          <w:szCs w:val="28"/>
          <w:vertAlign w:val="subscript"/>
        </w:rPr>
        <w:t>i</w:t>
      </w:r>
      <w:proofErr w:type="spellEnd"/>
      <w:r w:rsidRPr="00EB7BE7">
        <w:rPr>
          <w:sz w:val="28"/>
          <w:szCs w:val="28"/>
        </w:rPr>
        <w:t xml:space="preserve"> - расчетная предпринимательская прибыль, устанавливаемая органом регулирования на i-й год в соответствии с </w:t>
      </w:r>
      <w:hyperlink r:id="rId15" w:history="1">
        <w:r w:rsidRPr="00EB7BE7">
          <w:rPr>
            <w:sz w:val="28"/>
            <w:szCs w:val="28"/>
          </w:rPr>
          <w:t>пунктом 36</w:t>
        </w:r>
      </w:hyperlink>
      <w:r w:rsidRPr="00EB7BE7">
        <w:rPr>
          <w:sz w:val="28"/>
          <w:szCs w:val="28"/>
        </w:rPr>
        <w:t xml:space="preserve"> Методических указаний, тыс. руб.;</w:t>
      </w:r>
    </w:p>
    <w:p w14:paraId="5724D849" w14:textId="0B2EC72B"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2DA3BBBC" wp14:editId="47AB2171">
            <wp:extent cx="695325" cy="333375"/>
            <wp:effectExtent l="0" t="0" r="9525" b="0"/>
            <wp:docPr id="598530517"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EB7BE7">
        <w:rPr>
          <w:sz w:val="28"/>
          <w:szCs w:val="28"/>
        </w:rPr>
        <w:t xml:space="preserve"> - величина изменения необходимой валовой выручки в году i, проводимого в целях сглаживания, рассчитанная в соответствии с </w:t>
      </w:r>
      <w:hyperlink r:id="rId17" w:history="1">
        <w:r w:rsidRPr="00EB7BE7">
          <w:rPr>
            <w:sz w:val="28"/>
            <w:szCs w:val="28"/>
          </w:rPr>
          <w:t>пунктом 37</w:t>
        </w:r>
      </w:hyperlink>
      <w:r w:rsidRPr="00EB7BE7">
        <w:rPr>
          <w:sz w:val="28"/>
          <w:szCs w:val="28"/>
        </w:rPr>
        <w:t xml:space="preserve"> Методических указаний, тыс. руб.;</w:t>
      </w:r>
    </w:p>
    <w:p w14:paraId="3B8A4D26" w14:textId="53ECC366" w:rsidR="00EB7BE7" w:rsidRPr="00EB7BE7" w:rsidRDefault="00EB7BE7" w:rsidP="00EB7BE7">
      <w:pPr>
        <w:autoSpaceDE w:val="0"/>
        <w:autoSpaceDN w:val="0"/>
        <w:adjustRightInd w:val="0"/>
        <w:ind w:firstLine="540"/>
        <w:jc w:val="both"/>
        <w:rPr>
          <w:sz w:val="28"/>
          <w:szCs w:val="28"/>
        </w:rPr>
      </w:pPr>
      <w:r w:rsidRPr="00EB7BE7">
        <w:rPr>
          <w:i/>
          <w:noProof/>
          <w:position w:val="-11"/>
          <w:sz w:val="28"/>
          <w:szCs w:val="28"/>
        </w:rPr>
        <w:drawing>
          <wp:inline distT="0" distB="0" distL="0" distR="0" wp14:anchorId="7D65F2F6" wp14:editId="3873F78E">
            <wp:extent cx="552450" cy="323850"/>
            <wp:effectExtent l="0" t="0" r="0" b="0"/>
            <wp:docPr id="143121634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EB7BE7">
        <w:rPr>
          <w:sz w:val="28"/>
          <w:szCs w:val="28"/>
        </w:rPr>
        <w:t xml:space="preserve"> - величина, определяемая на i-й год первого долгосрочного периода регулирования в соответствии с </w:t>
      </w:r>
      <w:hyperlink r:id="rId19" w:history="1">
        <w:r w:rsidRPr="00EB7BE7">
          <w:rPr>
            <w:sz w:val="28"/>
            <w:szCs w:val="28"/>
          </w:rPr>
          <w:t>пунктом 38</w:t>
        </w:r>
      </w:hyperlink>
      <w:r w:rsidRPr="00EB7BE7">
        <w:rPr>
          <w:sz w:val="28"/>
          <w:szCs w:val="28"/>
        </w:rPr>
        <w:t xml:space="preserve"> Методических указаний и учитывающая результаты деятельности регулируемой организации </w:t>
      </w:r>
      <w:r w:rsidRPr="00EB7BE7">
        <w:rPr>
          <w:sz w:val="28"/>
          <w:szCs w:val="28"/>
          <w:u w:val="single"/>
        </w:rPr>
        <w:t xml:space="preserve">до </w:t>
      </w:r>
      <w:r w:rsidRPr="00EB7BE7">
        <w:rPr>
          <w:sz w:val="28"/>
          <w:szCs w:val="28"/>
          <w:u w:val="single"/>
        </w:rPr>
        <w:lastRenderedPageBreak/>
        <w:t>перехода к регулированию цен (тарифов) на основе долгосрочных параметров</w:t>
      </w:r>
      <w:r w:rsidRPr="00EB7BE7">
        <w:rPr>
          <w:sz w:val="28"/>
          <w:szCs w:val="28"/>
        </w:rPr>
        <w:t xml:space="preserve"> регулирования, тыс. руб.</w:t>
      </w:r>
    </w:p>
    <w:p w14:paraId="43BE8279" w14:textId="77777777" w:rsidR="00EB7BE7" w:rsidRPr="00EB7BE7" w:rsidRDefault="00EB7BE7" w:rsidP="00EB7BE7">
      <w:pPr>
        <w:autoSpaceDE w:val="0"/>
        <w:autoSpaceDN w:val="0"/>
        <w:adjustRightInd w:val="0"/>
        <w:spacing w:before="280"/>
        <w:ind w:firstLine="540"/>
        <w:jc w:val="both"/>
        <w:rPr>
          <w:sz w:val="28"/>
          <w:szCs w:val="28"/>
        </w:rPr>
      </w:pPr>
      <w:r w:rsidRPr="00EB7BE7">
        <w:rPr>
          <w:sz w:val="28"/>
          <w:szCs w:val="28"/>
        </w:rPr>
        <w:t xml:space="preserve">Текущие расходы, </w:t>
      </w:r>
      <w:proofErr w:type="spellStart"/>
      <w:r w:rsidRPr="00EB7BE7">
        <w:rPr>
          <w:sz w:val="28"/>
          <w:szCs w:val="28"/>
        </w:rPr>
        <w:t>ТР</w:t>
      </w:r>
      <w:r w:rsidRPr="00EB7BE7">
        <w:rPr>
          <w:sz w:val="28"/>
          <w:szCs w:val="28"/>
          <w:vertAlign w:val="subscript"/>
        </w:rPr>
        <w:t>i</w:t>
      </w:r>
      <w:proofErr w:type="spellEnd"/>
      <w:r w:rsidRPr="00EB7BE7">
        <w:rPr>
          <w:sz w:val="28"/>
          <w:szCs w:val="28"/>
        </w:rPr>
        <w:t>, рассчитываются по следующей формуле:</w:t>
      </w:r>
    </w:p>
    <w:p w14:paraId="7EA0235C" w14:textId="77777777" w:rsidR="00EB7BE7" w:rsidRPr="00EB7BE7" w:rsidRDefault="00EB7BE7" w:rsidP="00EB7BE7">
      <w:pPr>
        <w:autoSpaceDE w:val="0"/>
        <w:autoSpaceDN w:val="0"/>
        <w:adjustRightInd w:val="0"/>
        <w:jc w:val="both"/>
        <w:rPr>
          <w:sz w:val="28"/>
          <w:szCs w:val="28"/>
        </w:rPr>
      </w:pPr>
    </w:p>
    <w:p w14:paraId="60798498" w14:textId="77777777" w:rsidR="00EB7BE7" w:rsidRPr="00EB7BE7" w:rsidRDefault="00EB7BE7" w:rsidP="00EB7BE7">
      <w:pPr>
        <w:autoSpaceDE w:val="0"/>
        <w:autoSpaceDN w:val="0"/>
        <w:adjustRightInd w:val="0"/>
        <w:jc w:val="center"/>
        <w:rPr>
          <w:sz w:val="28"/>
          <w:szCs w:val="28"/>
        </w:rPr>
      </w:pPr>
      <w:bookmarkStart w:id="4" w:name="Par13"/>
      <w:bookmarkEnd w:id="4"/>
      <w:proofErr w:type="spellStart"/>
      <w:r w:rsidRPr="00EB7BE7">
        <w:rPr>
          <w:sz w:val="28"/>
          <w:szCs w:val="28"/>
        </w:rPr>
        <w:t>ТР</w:t>
      </w:r>
      <w:r w:rsidRPr="00EB7BE7">
        <w:rPr>
          <w:sz w:val="28"/>
          <w:szCs w:val="28"/>
          <w:vertAlign w:val="subscript"/>
        </w:rPr>
        <w:t>i</w:t>
      </w:r>
      <w:proofErr w:type="spellEnd"/>
      <w:r w:rsidRPr="00EB7BE7">
        <w:rPr>
          <w:sz w:val="28"/>
          <w:szCs w:val="28"/>
        </w:rPr>
        <w:t xml:space="preserve"> = </w:t>
      </w:r>
      <w:proofErr w:type="spellStart"/>
      <w:r w:rsidRPr="00EB7BE7">
        <w:rPr>
          <w:sz w:val="28"/>
          <w:szCs w:val="28"/>
        </w:rPr>
        <w:t>ОР</w:t>
      </w:r>
      <w:r w:rsidRPr="00EB7BE7">
        <w:rPr>
          <w:sz w:val="28"/>
          <w:szCs w:val="28"/>
          <w:vertAlign w:val="subscript"/>
        </w:rPr>
        <w:t>i</w:t>
      </w:r>
      <w:proofErr w:type="spellEnd"/>
      <w:r w:rsidRPr="00EB7BE7">
        <w:rPr>
          <w:sz w:val="28"/>
          <w:szCs w:val="28"/>
        </w:rPr>
        <w:t xml:space="preserve"> + </w:t>
      </w:r>
      <w:proofErr w:type="spellStart"/>
      <w:r w:rsidRPr="00EB7BE7">
        <w:rPr>
          <w:sz w:val="28"/>
          <w:szCs w:val="28"/>
        </w:rPr>
        <w:t>НР</w:t>
      </w:r>
      <w:r w:rsidRPr="00EB7BE7">
        <w:rPr>
          <w:sz w:val="28"/>
          <w:szCs w:val="28"/>
          <w:vertAlign w:val="subscript"/>
        </w:rPr>
        <w:t>i</w:t>
      </w:r>
      <w:proofErr w:type="spellEnd"/>
      <w:r w:rsidRPr="00EB7BE7">
        <w:rPr>
          <w:sz w:val="28"/>
          <w:szCs w:val="28"/>
        </w:rPr>
        <w:t xml:space="preserve"> + </w:t>
      </w:r>
      <w:proofErr w:type="spellStart"/>
      <w:r w:rsidRPr="00EB7BE7">
        <w:rPr>
          <w:sz w:val="28"/>
          <w:szCs w:val="28"/>
        </w:rPr>
        <w:t>РЭ</w:t>
      </w:r>
      <w:r w:rsidRPr="00EB7BE7">
        <w:rPr>
          <w:sz w:val="28"/>
          <w:szCs w:val="28"/>
          <w:vertAlign w:val="subscript"/>
        </w:rPr>
        <w:t>i</w:t>
      </w:r>
      <w:proofErr w:type="spellEnd"/>
      <w:r w:rsidRPr="00EB7BE7">
        <w:rPr>
          <w:sz w:val="28"/>
          <w:szCs w:val="28"/>
        </w:rPr>
        <w:t xml:space="preserve"> (тыс. руб.), (2)</w:t>
      </w:r>
    </w:p>
    <w:p w14:paraId="30E0A4F2"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352496B4" w14:textId="77777777" w:rsidR="00EB7BE7" w:rsidRPr="00EB7BE7" w:rsidRDefault="00EB7BE7" w:rsidP="00EB7BE7">
      <w:pPr>
        <w:autoSpaceDE w:val="0"/>
        <w:autoSpaceDN w:val="0"/>
        <w:adjustRightInd w:val="0"/>
        <w:spacing w:before="280"/>
        <w:ind w:firstLine="540"/>
        <w:jc w:val="both"/>
        <w:rPr>
          <w:sz w:val="28"/>
          <w:szCs w:val="28"/>
        </w:rPr>
      </w:pPr>
      <w:proofErr w:type="spellStart"/>
      <w:r w:rsidRPr="00EB7BE7">
        <w:rPr>
          <w:sz w:val="28"/>
          <w:szCs w:val="28"/>
        </w:rPr>
        <w:t>ОР</w:t>
      </w:r>
      <w:r w:rsidRPr="00EB7BE7">
        <w:rPr>
          <w:sz w:val="28"/>
          <w:szCs w:val="28"/>
          <w:vertAlign w:val="subscript"/>
        </w:rPr>
        <w:t>i</w:t>
      </w:r>
      <w:proofErr w:type="spellEnd"/>
      <w:r w:rsidRPr="00EB7BE7">
        <w:rPr>
          <w:sz w:val="28"/>
          <w:szCs w:val="28"/>
        </w:rPr>
        <w:t xml:space="preserve"> - </w:t>
      </w:r>
      <w:r w:rsidRPr="00EB7BE7">
        <w:rPr>
          <w:sz w:val="28"/>
          <w:szCs w:val="28"/>
          <w:u w:val="single"/>
        </w:rPr>
        <w:t>операционные (подконтрольные) расходы</w:t>
      </w:r>
      <w:r w:rsidRPr="00EB7BE7">
        <w:rPr>
          <w:sz w:val="28"/>
          <w:szCs w:val="28"/>
        </w:rPr>
        <w:t xml:space="preserve"> в i-м году, определяемые в соответствии с </w:t>
      </w:r>
      <w:hyperlink r:id="rId20" w:history="1">
        <w:r w:rsidRPr="00EB7BE7">
          <w:rPr>
            <w:sz w:val="28"/>
            <w:szCs w:val="28"/>
          </w:rPr>
          <w:t>пунктами 30</w:t>
        </w:r>
      </w:hyperlink>
      <w:r w:rsidRPr="00EB7BE7">
        <w:rPr>
          <w:sz w:val="28"/>
          <w:szCs w:val="28"/>
        </w:rPr>
        <w:t xml:space="preserve">, </w:t>
      </w:r>
      <w:hyperlink r:id="rId21" w:history="1">
        <w:r w:rsidRPr="00EB7BE7">
          <w:rPr>
            <w:sz w:val="28"/>
            <w:szCs w:val="28"/>
          </w:rPr>
          <w:t>31</w:t>
        </w:r>
      </w:hyperlink>
      <w:r w:rsidRPr="00EB7BE7">
        <w:rPr>
          <w:sz w:val="28"/>
          <w:szCs w:val="28"/>
        </w:rPr>
        <w:t xml:space="preserve"> Методических указаний, тыс. руб.;</w:t>
      </w:r>
    </w:p>
    <w:p w14:paraId="57B65978" w14:textId="77777777" w:rsidR="00EB7BE7" w:rsidRPr="00EB7BE7" w:rsidRDefault="00EB7BE7" w:rsidP="00EB7BE7">
      <w:pPr>
        <w:autoSpaceDE w:val="0"/>
        <w:autoSpaceDN w:val="0"/>
        <w:adjustRightInd w:val="0"/>
        <w:spacing w:before="280"/>
        <w:ind w:firstLine="540"/>
        <w:jc w:val="both"/>
        <w:rPr>
          <w:sz w:val="28"/>
          <w:szCs w:val="28"/>
        </w:rPr>
      </w:pPr>
      <w:proofErr w:type="spellStart"/>
      <w:r w:rsidRPr="00EB7BE7">
        <w:rPr>
          <w:sz w:val="28"/>
          <w:szCs w:val="28"/>
        </w:rPr>
        <w:t>НР</w:t>
      </w:r>
      <w:r w:rsidRPr="00EB7BE7">
        <w:rPr>
          <w:sz w:val="28"/>
          <w:szCs w:val="28"/>
          <w:vertAlign w:val="subscript"/>
        </w:rPr>
        <w:t>i</w:t>
      </w:r>
      <w:proofErr w:type="spellEnd"/>
      <w:r w:rsidRPr="00EB7BE7">
        <w:rPr>
          <w:sz w:val="28"/>
          <w:szCs w:val="28"/>
        </w:rPr>
        <w:t xml:space="preserve"> - неподконтрольные расходы в i-м году, определяемые в соответствии с </w:t>
      </w:r>
      <w:hyperlink r:id="rId22" w:history="1">
        <w:r w:rsidRPr="00EB7BE7">
          <w:rPr>
            <w:sz w:val="28"/>
            <w:szCs w:val="28"/>
          </w:rPr>
          <w:t>пунктом 32</w:t>
        </w:r>
      </w:hyperlink>
      <w:r w:rsidRPr="00EB7BE7">
        <w:rPr>
          <w:sz w:val="28"/>
          <w:szCs w:val="28"/>
        </w:rPr>
        <w:t xml:space="preserve"> Методических указаний, тыс. руб.;</w:t>
      </w:r>
    </w:p>
    <w:p w14:paraId="099347E2" w14:textId="77777777" w:rsidR="00EB7BE7" w:rsidRPr="00EB7BE7" w:rsidRDefault="00EB7BE7" w:rsidP="00EB7BE7">
      <w:pPr>
        <w:autoSpaceDE w:val="0"/>
        <w:autoSpaceDN w:val="0"/>
        <w:adjustRightInd w:val="0"/>
        <w:spacing w:before="280"/>
        <w:ind w:firstLine="540"/>
        <w:jc w:val="both"/>
        <w:rPr>
          <w:sz w:val="28"/>
          <w:szCs w:val="28"/>
        </w:rPr>
      </w:pPr>
      <w:proofErr w:type="spellStart"/>
      <w:r w:rsidRPr="00EB7BE7">
        <w:rPr>
          <w:sz w:val="28"/>
          <w:szCs w:val="28"/>
        </w:rPr>
        <w:t>РЭ</w:t>
      </w:r>
      <w:r w:rsidRPr="00EB7BE7">
        <w:rPr>
          <w:sz w:val="28"/>
          <w:szCs w:val="28"/>
          <w:vertAlign w:val="subscript"/>
        </w:rPr>
        <w:t>i</w:t>
      </w:r>
      <w:proofErr w:type="spellEnd"/>
      <w:r w:rsidRPr="00EB7BE7">
        <w:rPr>
          <w:sz w:val="28"/>
          <w:szCs w:val="28"/>
        </w:rPr>
        <w:t xml:space="preserve"> - расходы на приобретение энергетических ресурсов в i-м году, определяемые в соответствии с </w:t>
      </w:r>
      <w:hyperlink r:id="rId23" w:history="1">
        <w:r w:rsidRPr="00EB7BE7">
          <w:rPr>
            <w:sz w:val="28"/>
            <w:szCs w:val="28"/>
          </w:rPr>
          <w:t>пунктом 33</w:t>
        </w:r>
      </w:hyperlink>
      <w:r w:rsidRPr="00EB7BE7">
        <w:rPr>
          <w:sz w:val="28"/>
          <w:szCs w:val="28"/>
        </w:rPr>
        <w:t xml:space="preserve"> Методических указаний, тыс. руб.</w:t>
      </w:r>
    </w:p>
    <w:p w14:paraId="7239632B" w14:textId="77777777" w:rsidR="00EB7BE7" w:rsidRPr="00EB7BE7" w:rsidRDefault="00EB7BE7" w:rsidP="00EB7BE7">
      <w:pPr>
        <w:autoSpaceDE w:val="0"/>
        <w:autoSpaceDN w:val="0"/>
        <w:adjustRightInd w:val="0"/>
        <w:ind w:firstLine="709"/>
        <w:jc w:val="both"/>
        <w:rPr>
          <w:rFonts w:eastAsia="Calibri"/>
          <w:sz w:val="28"/>
          <w:szCs w:val="28"/>
          <w:lang w:eastAsia="en-US"/>
        </w:rPr>
      </w:pPr>
    </w:p>
    <w:p w14:paraId="1E9E600F" w14:textId="77777777" w:rsidR="00EB7BE7" w:rsidRPr="00EB7BE7" w:rsidRDefault="00EB7BE7" w:rsidP="00EB7BE7">
      <w:pPr>
        <w:autoSpaceDE w:val="0"/>
        <w:autoSpaceDN w:val="0"/>
        <w:adjustRightInd w:val="0"/>
        <w:ind w:firstLine="540"/>
        <w:jc w:val="both"/>
        <w:outlineLvl w:val="0"/>
        <w:rPr>
          <w:sz w:val="28"/>
          <w:szCs w:val="28"/>
        </w:rPr>
      </w:pPr>
      <w:r w:rsidRPr="00EB7BE7">
        <w:rPr>
          <w:sz w:val="28"/>
          <w:szCs w:val="28"/>
        </w:rPr>
        <w:t xml:space="preserve">В соответствии с </w:t>
      </w:r>
      <w:r w:rsidRPr="00EB7BE7">
        <w:rPr>
          <w:sz w:val="28"/>
          <w:szCs w:val="28"/>
          <w:u w:val="single"/>
        </w:rPr>
        <w:t>пунктом 47 Методических указаний</w:t>
      </w:r>
      <w:r w:rsidRPr="00EB7BE7">
        <w:rPr>
          <w:sz w:val="28"/>
          <w:szCs w:val="28"/>
        </w:rPr>
        <w:t xml:space="preserve">, необходимая валовая выручка, принимаемая к расчету при установлении тарифов </w:t>
      </w:r>
      <w:r w:rsidRPr="00EB7BE7">
        <w:rPr>
          <w:sz w:val="28"/>
          <w:szCs w:val="28"/>
          <w:u w:val="single"/>
        </w:rPr>
        <w:t>на очередной i-й год долгосрочного периода регулирования</w:t>
      </w:r>
      <w:r w:rsidRPr="00EB7BE7">
        <w:rPr>
          <w:sz w:val="28"/>
          <w:szCs w:val="28"/>
        </w:rPr>
        <w:t xml:space="preserve">, </w:t>
      </w:r>
      <w:proofErr w:type="spellStart"/>
      <w:r w:rsidRPr="00EB7BE7">
        <w:rPr>
          <w:sz w:val="28"/>
          <w:szCs w:val="28"/>
        </w:rPr>
        <w:t>ННВ</w:t>
      </w:r>
      <w:r w:rsidRPr="00EB7BE7">
        <w:rPr>
          <w:sz w:val="28"/>
          <w:szCs w:val="28"/>
          <w:vertAlign w:val="subscript"/>
        </w:rPr>
        <w:t>i</w:t>
      </w:r>
      <w:proofErr w:type="spellEnd"/>
      <w:r w:rsidRPr="00EB7BE7">
        <w:rPr>
          <w:sz w:val="28"/>
          <w:szCs w:val="28"/>
        </w:rPr>
        <w:t xml:space="preserve">, определяется с учетом </w:t>
      </w:r>
      <w:r w:rsidRPr="00EB7BE7">
        <w:rPr>
          <w:sz w:val="28"/>
          <w:szCs w:val="28"/>
          <w:u w:val="single"/>
        </w:rPr>
        <w:t>отклонения фактических значений параметров расчета тарифов от значений, учтенных при установлении тарифов</w:t>
      </w:r>
      <w:r w:rsidRPr="00EB7BE7">
        <w:rPr>
          <w:sz w:val="28"/>
          <w:szCs w:val="28"/>
        </w:rPr>
        <w:t xml:space="preserve"> по формуле:</w:t>
      </w:r>
    </w:p>
    <w:p w14:paraId="3CD7E79B" w14:textId="514225CA" w:rsidR="00EB7BE7" w:rsidRPr="00EB7BE7" w:rsidRDefault="00EB7BE7" w:rsidP="00EB7BE7">
      <w:pPr>
        <w:autoSpaceDE w:val="0"/>
        <w:autoSpaceDN w:val="0"/>
        <w:adjustRightInd w:val="0"/>
        <w:jc w:val="center"/>
        <w:rPr>
          <w:sz w:val="28"/>
          <w:szCs w:val="28"/>
        </w:rPr>
      </w:pPr>
      <w:r w:rsidRPr="00EB7BE7">
        <w:rPr>
          <w:noProof/>
          <w:position w:val="-38"/>
          <w:sz w:val="28"/>
          <w:szCs w:val="28"/>
        </w:rPr>
        <w:drawing>
          <wp:inline distT="0" distB="0" distL="0" distR="0" wp14:anchorId="4B26B523" wp14:editId="524C3961">
            <wp:extent cx="3943350" cy="676275"/>
            <wp:effectExtent l="0" t="0" r="0" b="0"/>
            <wp:docPr id="7366969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43350" cy="676275"/>
                    </a:xfrm>
                    <a:prstGeom prst="rect">
                      <a:avLst/>
                    </a:prstGeom>
                    <a:noFill/>
                    <a:ln>
                      <a:noFill/>
                    </a:ln>
                  </pic:spPr>
                </pic:pic>
              </a:graphicData>
            </a:graphic>
          </wp:inline>
        </w:drawing>
      </w:r>
    </w:p>
    <w:p w14:paraId="41DCFC13"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55BF4BC7" w14:textId="0566E739"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26FFDD9A" wp14:editId="01506CB4">
            <wp:extent cx="628650" cy="333375"/>
            <wp:effectExtent l="0" t="0" r="0" b="0"/>
            <wp:docPr id="1986458273"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EB7BE7">
        <w:rPr>
          <w:sz w:val="28"/>
          <w:szCs w:val="28"/>
        </w:rPr>
        <w:t xml:space="preserve"> - </w:t>
      </w:r>
      <w:r w:rsidRPr="00EB7BE7">
        <w:rPr>
          <w:sz w:val="28"/>
          <w:szCs w:val="28"/>
          <w:u w:val="single"/>
        </w:rPr>
        <w:t xml:space="preserve">плановая необходимая валовая выручка на i-й год, скорректированная в соответствии с </w:t>
      </w:r>
      <w:hyperlink r:id="rId26" w:history="1">
        <w:r w:rsidRPr="00EB7BE7">
          <w:rPr>
            <w:sz w:val="28"/>
            <w:szCs w:val="28"/>
            <w:u w:val="single"/>
          </w:rPr>
          <w:t>пунктом 45</w:t>
        </w:r>
      </w:hyperlink>
      <w:r w:rsidRPr="00EB7BE7">
        <w:rPr>
          <w:sz w:val="28"/>
          <w:szCs w:val="28"/>
          <w:u w:val="single"/>
        </w:rPr>
        <w:t xml:space="preserve"> Методических указаний</w:t>
      </w:r>
      <w:r w:rsidRPr="00EB7BE7">
        <w:rPr>
          <w:sz w:val="28"/>
          <w:szCs w:val="28"/>
        </w:rPr>
        <w:t>, тыс. руб.;</w:t>
      </w:r>
    </w:p>
    <w:p w14:paraId="26CAFA32" w14:textId="2D2EBEE3"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40E52746" wp14:editId="333FAF24">
            <wp:extent cx="809625" cy="333375"/>
            <wp:effectExtent l="0" t="0" r="9525" b="0"/>
            <wp:docPr id="1416551676"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 xml:space="preserve"> - размер корректировки необходимой валовой выручки в (i-2) -м году, рассчитываемый в соответствии с </w:t>
      </w:r>
      <w:hyperlink r:id="rId28" w:history="1">
        <w:r w:rsidRPr="00EB7BE7">
          <w:rPr>
            <w:sz w:val="28"/>
            <w:szCs w:val="28"/>
          </w:rPr>
          <w:t>пунктом 48</w:t>
        </w:r>
      </w:hyperlink>
      <w:r w:rsidRPr="00EB7BE7">
        <w:rPr>
          <w:sz w:val="28"/>
          <w:szCs w:val="28"/>
        </w:rPr>
        <w:t xml:space="preserve"> Методических указаний, тыс. руб.;</w:t>
      </w:r>
    </w:p>
    <w:p w14:paraId="53ED0F07"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ИПЦ</w:t>
      </w:r>
      <w:r w:rsidRPr="00EB7BE7">
        <w:rPr>
          <w:sz w:val="28"/>
          <w:szCs w:val="28"/>
          <w:vertAlign w:val="subscript"/>
        </w:rPr>
        <w:t>i-1</w:t>
      </w:r>
      <w:r w:rsidRPr="00EB7BE7">
        <w:rPr>
          <w:sz w:val="28"/>
          <w:szCs w:val="28"/>
        </w:rPr>
        <w:t xml:space="preserve">, </w:t>
      </w:r>
      <w:proofErr w:type="spellStart"/>
      <w:r w:rsidRPr="00EB7BE7">
        <w:rPr>
          <w:sz w:val="28"/>
          <w:szCs w:val="28"/>
        </w:rPr>
        <w:t>ИПЦ</w:t>
      </w:r>
      <w:r w:rsidRPr="00EB7BE7">
        <w:rPr>
          <w:sz w:val="28"/>
          <w:szCs w:val="28"/>
          <w:vertAlign w:val="subscript"/>
        </w:rPr>
        <w:t>i</w:t>
      </w:r>
      <w:proofErr w:type="spellEnd"/>
      <w:r w:rsidRPr="00EB7BE7">
        <w:rPr>
          <w:sz w:val="28"/>
          <w:szCs w:val="28"/>
        </w:rP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(i-1) -й и i-й годы при расчете долгосрочных тарифов;</w:t>
      </w:r>
    </w:p>
    <w:p w14:paraId="48666898" w14:textId="7FC0C286"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32208977" wp14:editId="69F89032">
            <wp:extent cx="409575" cy="323850"/>
            <wp:effectExtent l="0" t="0" r="9525" b="0"/>
            <wp:docPr id="201622175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inline>
        </w:drawing>
      </w:r>
      <w:r w:rsidRPr="00EB7BE7">
        <w:rPr>
          <w:sz w:val="28"/>
          <w:szCs w:val="28"/>
        </w:rPr>
        <w:t xml:space="preserve"> - 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 регулируемой организации, определяемая в соответствии с </w:t>
      </w:r>
      <w:hyperlink r:id="rId30" w:history="1">
        <w:r w:rsidRPr="00EB7BE7">
          <w:rPr>
            <w:sz w:val="28"/>
            <w:szCs w:val="28"/>
          </w:rPr>
          <w:t>пунктом 49</w:t>
        </w:r>
      </w:hyperlink>
      <w:r w:rsidRPr="00EB7BE7">
        <w:rPr>
          <w:sz w:val="28"/>
          <w:szCs w:val="28"/>
        </w:rPr>
        <w:t xml:space="preserve"> Методических указаний, тыс. руб.;</w:t>
      </w:r>
    </w:p>
    <w:p w14:paraId="1BC75C06" w14:textId="16709B5C"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25465653" wp14:editId="70A8CA95">
            <wp:extent cx="571500" cy="323850"/>
            <wp:effectExtent l="0" t="0" r="0" b="0"/>
            <wp:docPr id="86376094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r w:rsidRPr="00EB7BE7">
        <w:rPr>
          <w:sz w:val="28"/>
          <w:szCs w:val="28"/>
        </w:rPr>
        <w:t xml:space="preserve"> - степень исполнения регулируемой организацией обязательств по созданию и (или) реконструкции объектов концессионного соглашения по </w:t>
      </w:r>
      <w:r w:rsidRPr="00EB7BE7">
        <w:rPr>
          <w:sz w:val="28"/>
          <w:szCs w:val="28"/>
        </w:rPr>
        <w:lastRenderedPageBreak/>
        <w:t xml:space="preserve">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 определяемая в соответствии с </w:t>
      </w:r>
      <w:hyperlink r:id="rId32" w:history="1">
        <w:r w:rsidRPr="00EB7BE7">
          <w:rPr>
            <w:sz w:val="28"/>
            <w:szCs w:val="28"/>
          </w:rPr>
          <w:t>пунктом 50</w:t>
        </w:r>
      </w:hyperlink>
      <w:r w:rsidRPr="00EB7BE7">
        <w:rPr>
          <w:sz w:val="28"/>
          <w:szCs w:val="28"/>
        </w:rPr>
        <w:t xml:space="preserve"> Методических указаний, тыс. руб.</w:t>
      </w:r>
    </w:p>
    <w:p w14:paraId="4A220CA0" w14:textId="462EE733" w:rsidR="00EB7BE7" w:rsidRPr="00EB7BE7" w:rsidRDefault="00EB7BE7" w:rsidP="00EB7BE7">
      <w:pPr>
        <w:autoSpaceDE w:val="0"/>
        <w:autoSpaceDN w:val="0"/>
        <w:adjustRightInd w:val="0"/>
        <w:ind w:firstLine="540"/>
        <w:jc w:val="both"/>
        <w:rPr>
          <w:sz w:val="28"/>
          <w:szCs w:val="28"/>
        </w:rPr>
      </w:pPr>
      <w:r w:rsidRPr="00EB7BE7">
        <w:rPr>
          <w:sz w:val="28"/>
          <w:szCs w:val="28"/>
          <w:u w:val="single"/>
        </w:rPr>
        <w:t>В целях установления НВВ на 1-й и 2-й год долгосрочного периода</w:t>
      </w:r>
      <w:r w:rsidRPr="00EB7BE7">
        <w:rPr>
          <w:sz w:val="28"/>
          <w:szCs w:val="28"/>
        </w:rPr>
        <w:t xml:space="preserve"> </w:t>
      </w:r>
      <w:r w:rsidRPr="00EB7BE7">
        <w:rPr>
          <w:sz w:val="28"/>
          <w:szCs w:val="28"/>
          <w:u w:val="single"/>
        </w:rPr>
        <w:t>регулирования</w:t>
      </w:r>
      <w:r w:rsidRPr="00EB7BE7">
        <w:rPr>
          <w:sz w:val="28"/>
          <w:szCs w:val="28"/>
        </w:rPr>
        <w:t xml:space="preserve"> при расчете показателя </w:t>
      </w:r>
      <w:r w:rsidRPr="00EB7BE7">
        <w:rPr>
          <w:noProof/>
          <w:position w:val="-12"/>
          <w:sz w:val="28"/>
          <w:szCs w:val="28"/>
        </w:rPr>
        <w:drawing>
          <wp:inline distT="0" distB="0" distL="0" distR="0" wp14:anchorId="166A7B8E" wp14:editId="4D2CAE7E">
            <wp:extent cx="809625" cy="333375"/>
            <wp:effectExtent l="0" t="0" r="9525" b="0"/>
            <wp:docPr id="136481117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u w:val="single"/>
        </w:rPr>
        <w:t>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w:t>
      </w:r>
      <w:r w:rsidRPr="00EB7BE7">
        <w:rPr>
          <w:sz w:val="28"/>
          <w:szCs w:val="28"/>
        </w:rPr>
        <w:t xml:space="preserve">                      в соответствии с настоящим пунктом (47).</w:t>
      </w:r>
    </w:p>
    <w:p w14:paraId="174B23AE" w14:textId="31E035D7" w:rsidR="00EB7BE7" w:rsidRPr="00EB7BE7" w:rsidRDefault="00EB7BE7" w:rsidP="00EB7BE7">
      <w:pPr>
        <w:autoSpaceDE w:val="0"/>
        <w:autoSpaceDN w:val="0"/>
        <w:adjustRightInd w:val="0"/>
        <w:ind w:firstLine="540"/>
        <w:jc w:val="both"/>
        <w:rPr>
          <w:sz w:val="28"/>
          <w:szCs w:val="28"/>
        </w:rPr>
      </w:pPr>
      <w:r w:rsidRPr="00EB7BE7">
        <w:rPr>
          <w:sz w:val="28"/>
          <w:szCs w:val="28"/>
        </w:rPr>
        <w:t>Поскольку предстоящий период регулирования (2026 – 2030 годы) является следующим пятилетним долгосрочным периодом, то, регулятором при расчете необходимой валовой выручки на 2026 год учтены недополученные доходы за 2024 год и учтено отклонение: по неподконтрольным расходам за 2024 год, расходам на приобретение энергетических ресурсов в части ценовой разницы и объема потребления ресурса за 2024 год, расходам на амортизацию основных средств за 2024 год. Показатели</w:t>
      </w:r>
      <w:r w:rsidRPr="00EB7BE7">
        <w:rPr>
          <w:noProof/>
          <w:position w:val="-11"/>
          <w:sz w:val="28"/>
          <w:szCs w:val="28"/>
        </w:rPr>
        <w:drawing>
          <wp:inline distT="0" distB="0" distL="0" distR="0" wp14:anchorId="0E12C26B" wp14:editId="6B54DE47">
            <wp:extent cx="552450" cy="323850"/>
            <wp:effectExtent l="0" t="0" r="0" b="0"/>
            <wp:docPr id="182881427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EB7BE7">
        <w:rPr>
          <w:sz w:val="28"/>
          <w:szCs w:val="28"/>
        </w:rPr>
        <w:t xml:space="preserve"> и </w:t>
      </w:r>
      <w:r w:rsidRPr="00EB7BE7">
        <w:rPr>
          <w:noProof/>
          <w:position w:val="-12"/>
          <w:sz w:val="28"/>
          <w:szCs w:val="28"/>
        </w:rPr>
        <w:drawing>
          <wp:inline distT="0" distB="0" distL="0" distR="0" wp14:anchorId="00B92F75" wp14:editId="5B50650F">
            <wp:extent cx="809625" cy="333375"/>
            <wp:effectExtent l="0" t="0" r="9525" b="0"/>
            <wp:docPr id="102190511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 xml:space="preserve">за 2024 год не рассчитывались. </w:t>
      </w:r>
    </w:p>
    <w:p w14:paraId="38A47D9D" w14:textId="77777777" w:rsidR="00EB7BE7" w:rsidRPr="00EB7BE7" w:rsidRDefault="00EB7BE7" w:rsidP="00EB7BE7">
      <w:pPr>
        <w:autoSpaceDE w:val="0"/>
        <w:autoSpaceDN w:val="0"/>
        <w:adjustRightInd w:val="0"/>
        <w:ind w:firstLine="540"/>
        <w:jc w:val="both"/>
        <w:outlineLvl w:val="0"/>
        <w:rPr>
          <w:color w:val="FF0000"/>
          <w:sz w:val="12"/>
          <w:szCs w:val="12"/>
        </w:rPr>
      </w:pPr>
    </w:p>
    <w:p w14:paraId="1973BABE" w14:textId="77777777" w:rsidR="00EB7BE7" w:rsidRPr="00EB7BE7" w:rsidRDefault="00EB7BE7" w:rsidP="00EB7BE7">
      <w:pPr>
        <w:autoSpaceDE w:val="0"/>
        <w:autoSpaceDN w:val="0"/>
        <w:adjustRightInd w:val="0"/>
        <w:ind w:firstLine="540"/>
        <w:jc w:val="both"/>
        <w:rPr>
          <w:sz w:val="28"/>
          <w:szCs w:val="28"/>
        </w:rPr>
      </w:pPr>
      <w:r w:rsidRPr="00EB7BE7">
        <w:rPr>
          <w:sz w:val="28"/>
          <w:szCs w:val="28"/>
          <w:u w:val="single"/>
        </w:rPr>
        <w:t>Пунктом 8 Методических указаний</w:t>
      </w:r>
      <w:r w:rsidRPr="00EB7BE7">
        <w:rPr>
          <w:sz w:val="28"/>
          <w:szCs w:val="28"/>
        </w:rPr>
        <w:t xml:space="preserve"> установлено требование </w:t>
      </w:r>
      <w:r w:rsidRPr="00EB7BE7">
        <w:rPr>
          <w:sz w:val="28"/>
          <w:szCs w:val="28"/>
          <w:u w:val="single"/>
        </w:rPr>
        <w:t>об установлении тарифов с календарной разбивкой по полугодия</w:t>
      </w:r>
      <w:r w:rsidRPr="00EB7BE7">
        <w:rPr>
          <w:sz w:val="28"/>
          <w:szCs w:val="28"/>
        </w:rPr>
        <w:t>м, исходя из непревышения величины указанных тарифов в первом полугодии очередного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14:paraId="07CFC22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При этом, пунктом 5 постановления Правительства РФ от 20.11.2025 № 1834 «О внесении изменений в некоторые акты Правительства Российской Федерации» предусмотрено, что подлежащие регулированию тарифов в области обращения с твердыми коммунальными отходами устанавливаются (корректируются) на 2026 год органами регулирования тарифов с календарной разбивкой с 1 января 2026 г. по 30 сентября 2026 г. и с 1 октября 2026 г. по 31 декабря 2026 г.».</w:t>
      </w:r>
    </w:p>
    <w:p w14:paraId="4858DFD6" w14:textId="77777777" w:rsidR="00EB7BE7" w:rsidRPr="00EB7BE7" w:rsidRDefault="00EB7BE7" w:rsidP="00EB7BE7">
      <w:pPr>
        <w:ind w:firstLine="567"/>
        <w:jc w:val="both"/>
        <w:rPr>
          <w:sz w:val="28"/>
          <w:szCs w:val="28"/>
        </w:rPr>
      </w:pPr>
      <w:r w:rsidRPr="00EB7BE7">
        <w:rPr>
          <w:sz w:val="28"/>
          <w:szCs w:val="28"/>
        </w:rPr>
        <w:t>В связи с указанным выше, установление тарифов рассматриваемой организации осуществлялось с учетом следующей календарной разбивки:</w:t>
      </w:r>
    </w:p>
    <w:p w14:paraId="148FE405" w14:textId="77777777" w:rsidR="00EB7BE7" w:rsidRPr="00EB7BE7" w:rsidRDefault="00EB7BE7" w:rsidP="00EB7BE7">
      <w:pPr>
        <w:ind w:firstLine="567"/>
        <w:jc w:val="both"/>
        <w:rPr>
          <w:sz w:val="28"/>
          <w:szCs w:val="28"/>
        </w:rPr>
      </w:pPr>
      <w:r w:rsidRPr="00EB7BE7">
        <w:rPr>
          <w:sz w:val="28"/>
          <w:szCs w:val="28"/>
        </w:rPr>
        <w:t>- с 01.01.2026 по 30.09.2026;</w:t>
      </w:r>
    </w:p>
    <w:p w14:paraId="6F2B4E08" w14:textId="77777777" w:rsidR="00EB7BE7" w:rsidRPr="00EB7BE7" w:rsidRDefault="00EB7BE7" w:rsidP="00EB7BE7">
      <w:pPr>
        <w:ind w:firstLine="567"/>
        <w:jc w:val="both"/>
        <w:rPr>
          <w:sz w:val="28"/>
          <w:szCs w:val="28"/>
        </w:rPr>
      </w:pPr>
      <w:r w:rsidRPr="00EB7BE7">
        <w:rPr>
          <w:sz w:val="28"/>
          <w:szCs w:val="28"/>
        </w:rPr>
        <w:t>- с 01.10.2026 по 31.12.2026;</w:t>
      </w:r>
    </w:p>
    <w:p w14:paraId="6B5D8E47" w14:textId="77777777" w:rsidR="00EB7BE7" w:rsidRPr="00EB7BE7" w:rsidRDefault="00EB7BE7" w:rsidP="00EB7BE7">
      <w:pPr>
        <w:ind w:firstLine="567"/>
        <w:jc w:val="both"/>
        <w:rPr>
          <w:sz w:val="28"/>
          <w:szCs w:val="28"/>
        </w:rPr>
      </w:pPr>
      <w:r w:rsidRPr="00EB7BE7">
        <w:rPr>
          <w:sz w:val="28"/>
          <w:szCs w:val="28"/>
        </w:rPr>
        <w:t>- с 01.01.2027 по 30.06.2027;</w:t>
      </w:r>
    </w:p>
    <w:p w14:paraId="7F281FEB" w14:textId="77777777" w:rsidR="00EB7BE7" w:rsidRPr="00EB7BE7" w:rsidRDefault="00EB7BE7" w:rsidP="00EB7BE7">
      <w:pPr>
        <w:ind w:firstLine="567"/>
        <w:jc w:val="both"/>
        <w:rPr>
          <w:sz w:val="28"/>
          <w:szCs w:val="28"/>
        </w:rPr>
      </w:pPr>
      <w:r w:rsidRPr="00EB7BE7">
        <w:rPr>
          <w:sz w:val="28"/>
          <w:szCs w:val="28"/>
        </w:rPr>
        <w:t>- с 01.07.2027 по 31.12.2027;</w:t>
      </w:r>
    </w:p>
    <w:p w14:paraId="415D6A64" w14:textId="77777777" w:rsidR="00EB7BE7" w:rsidRPr="00EB7BE7" w:rsidRDefault="00EB7BE7" w:rsidP="00EB7BE7">
      <w:pPr>
        <w:ind w:firstLine="567"/>
        <w:jc w:val="both"/>
        <w:rPr>
          <w:sz w:val="28"/>
          <w:szCs w:val="28"/>
        </w:rPr>
      </w:pPr>
      <w:r w:rsidRPr="00EB7BE7">
        <w:rPr>
          <w:sz w:val="28"/>
          <w:szCs w:val="28"/>
        </w:rPr>
        <w:t>- с 01.01.2028 по 30.06.2028;</w:t>
      </w:r>
    </w:p>
    <w:p w14:paraId="37C74716" w14:textId="77777777" w:rsidR="00EB7BE7" w:rsidRPr="00EB7BE7" w:rsidRDefault="00EB7BE7" w:rsidP="00EB7BE7">
      <w:pPr>
        <w:ind w:firstLine="567"/>
        <w:jc w:val="both"/>
        <w:rPr>
          <w:sz w:val="28"/>
          <w:szCs w:val="28"/>
        </w:rPr>
      </w:pPr>
      <w:r w:rsidRPr="00EB7BE7">
        <w:rPr>
          <w:sz w:val="28"/>
          <w:szCs w:val="28"/>
        </w:rPr>
        <w:t>- с 01.07.2028 по 31.12.2028;</w:t>
      </w:r>
    </w:p>
    <w:p w14:paraId="72FED8C7" w14:textId="77777777" w:rsidR="00EB7BE7" w:rsidRPr="00EB7BE7" w:rsidRDefault="00EB7BE7" w:rsidP="00EB7BE7">
      <w:pPr>
        <w:ind w:firstLine="567"/>
        <w:jc w:val="both"/>
        <w:rPr>
          <w:sz w:val="28"/>
          <w:szCs w:val="28"/>
        </w:rPr>
      </w:pPr>
      <w:r w:rsidRPr="00EB7BE7">
        <w:rPr>
          <w:sz w:val="28"/>
          <w:szCs w:val="28"/>
        </w:rPr>
        <w:t>- с 01.01.2029 по 30.06.2029;</w:t>
      </w:r>
    </w:p>
    <w:p w14:paraId="35CF3691" w14:textId="77777777" w:rsidR="00EB7BE7" w:rsidRPr="00EB7BE7" w:rsidRDefault="00EB7BE7" w:rsidP="00EB7BE7">
      <w:pPr>
        <w:ind w:firstLine="567"/>
        <w:jc w:val="both"/>
        <w:rPr>
          <w:sz w:val="28"/>
          <w:szCs w:val="28"/>
        </w:rPr>
      </w:pPr>
      <w:r w:rsidRPr="00EB7BE7">
        <w:rPr>
          <w:sz w:val="28"/>
          <w:szCs w:val="28"/>
        </w:rPr>
        <w:t>- с 01.07.2029 по 31.12.2029;</w:t>
      </w:r>
    </w:p>
    <w:p w14:paraId="696D1E48" w14:textId="77777777" w:rsidR="00EB7BE7" w:rsidRPr="00EB7BE7" w:rsidRDefault="00EB7BE7" w:rsidP="00EB7BE7">
      <w:pPr>
        <w:ind w:firstLine="567"/>
        <w:jc w:val="both"/>
        <w:rPr>
          <w:sz w:val="28"/>
          <w:szCs w:val="28"/>
        </w:rPr>
      </w:pPr>
      <w:r w:rsidRPr="00EB7BE7">
        <w:rPr>
          <w:sz w:val="28"/>
          <w:szCs w:val="28"/>
        </w:rPr>
        <w:lastRenderedPageBreak/>
        <w:t>- с 01.01.2030 по 30.06.2030;</w:t>
      </w:r>
    </w:p>
    <w:p w14:paraId="1A2FA68C" w14:textId="77777777" w:rsidR="00EB7BE7" w:rsidRPr="00EB7BE7" w:rsidRDefault="00EB7BE7" w:rsidP="00EB7BE7">
      <w:pPr>
        <w:ind w:firstLine="567"/>
        <w:jc w:val="both"/>
        <w:rPr>
          <w:sz w:val="28"/>
          <w:szCs w:val="28"/>
        </w:rPr>
      </w:pPr>
      <w:r w:rsidRPr="00EB7BE7">
        <w:rPr>
          <w:sz w:val="28"/>
          <w:szCs w:val="28"/>
        </w:rPr>
        <w:t>- с 01.07.2030 по 31.12.2030.</w:t>
      </w:r>
    </w:p>
    <w:p w14:paraId="3114FC09" w14:textId="77777777" w:rsidR="00EB7BE7" w:rsidRPr="00EB7BE7" w:rsidRDefault="00EB7BE7" w:rsidP="00EB7BE7">
      <w:pPr>
        <w:ind w:firstLine="567"/>
        <w:jc w:val="both"/>
        <w:rPr>
          <w:color w:val="FF0000"/>
          <w:sz w:val="10"/>
          <w:szCs w:val="10"/>
        </w:rPr>
      </w:pPr>
    </w:p>
    <w:p w14:paraId="0D15C16F" w14:textId="77777777" w:rsidR="00EB7BE7" w:rsidRPr="00EB7BE7" w:rsidRDefault="00EB7BE7" w:rsidP="00EB7BE7">
      <w:pPr>
        <w:ind w:firstLine="567"/>
        <w:jc w:val="both"/>
        <w:rPr>
          <w:sz w:val="28"/>
          <w:szCs w:val="28"/>
        </w:rPr>
      </w:pPr>
      <w:r w:rsidRPr="00EB7BE7">
        <w:rPr>
          <w:sz w:val="28"/>
          <w:szCs w:val="28"/>
          <w:u w:val="single"/>
        </w:rPr>
        <w:t>Необходимая валовая выручка (</w:t>
      </w:r>
      <w:r w:rsidRPr="00EB7BE7">
        <w:rPr>
          <w:sz w:val="28"/>
          <w:szCs w:val="28"/>
        </w:rPr>
        <w:t>далее также – «НВВ») с учетом календарной разбивки определена специалистом РЭК Кузбасса на следующем уровне:</w:t>
      </w:r>
    </w:p>
    <w:p w14:paraId="16AA82D6" w14:textId="77777777" w:rsidR="00EB7BE7" w:rsidRPr="00EB7BE7" w:rsidRDefault="00EB7BE7" w:rsidP="00EB7BE7">
      <w:pPr>
        <w:ind w:firstLine="567"/>
        <w:jc w:val="both"/>
        <w:rPr>
          <w:sz w:val="28"/>
          <w:szCs w:val="28"/>
        </w:rPr>
      </w:pPr>
      <w:r w:rsidRPr="00EB7BE7">
        <w:rPr>
          <w:sz w:val="28"/>
          <w:szCs w:val="28"/>
        </w:rPr>
        <w:t>- с 01.01.2026 по 30.09.2026 в размере</w:t>
      </w:r>
      <w:r w:rsidRPr="00EB7BE7">
        <w:rPr>
          <w:color w:val="FF0000"/>
          <w:sz w:val="28"/>
          <w:szCs w:val="28"/>
        </w:rPr>
        <w:t xml:space="preserve"> </w:t>
      </w:r>
      <w:r w:rsidRPr="00EB7BE7">
        <w:rPr>
          <w:b/>
          <w:i/>
          <w:sz w:val="28"/>
          <w:szCs w:val="28"/>
        </w:rPr>
        <w:t>461553,20</w:t>
      </w:r>
      <w:r w:rsidRPr="00EB7BE7">
        <w:rPr>
          <w:sz w:val="28"/>
          <w:szCs w:val="28"/>
        </w:rPr>
        <w:t xml:space="preserve"> тыс. руб.;</w:t>
      </w:r>
    </w:p>
    <w:p w14:paraId="266A1878" w14:textId="77777777" w:rsidR="00EB7BE7" w:rsidRPr="00EB7BE7" w:rsidRDefault="00EB7BE7" w:rsidP="00EB7BE7">
      <w:pPr>
        <w:ind w:firstLine="567"/>
        <w:jc w:val="both"/>
        <w:rPr>
          <w:color w:val="FF0000"/>
          <w:sz w:val="28"/>
          <w:szCs w:val="28"/>
        </w:rPr>
      </w:pPr>
      <w:r w:rsidRPr="00EB7BE7">
        <w:rPr>
          <w:sz w:val="28"/>
          <w:szCs w:val="28"/>
        </w:rPr>
        <w:t xml:space="preserve">- с 01.10.2026 по 31.12.2026 в размере </w:t>
      </w:r>
      <w:r w:rsidRPr="00EB7BE7">
        <w:rPr>
          <w:b/>
          <w:i/>
          <w:sz w:val="28"/>
          <w:szCs w:val="28"/>
        </w:rPr>
        <w:t>153851,07</w:t>
      </w:r>
      <w:r w:rsidRPr="00EB7BE7">
        <w:rPr>
          <w:sz w:val="28"/>
          <w:szCs w:val="28"/>
        </w:rPr>
        <w:t xml:space="preserve"> тыс. руб.;</w:t>
      </w:r>
    </w:p>
    <w:p w14:paraId="4F398D6F" w14:textId="77777777" w:rsidR="00EB7BE7" w:rsidRPr="00EB7BE7" w:rsidRDefault="00EB7BE7" w:rsidP="00EB7BE7">
      <w:pPr>
        <w:ind w:firstLine="567"/>
        <w:jc w:val="both"/>
        <w:rPr>
          <w:sz w:val="28"/>
          <w:szCs w:val="28"/>
        </w:rPr>
      </w:pPr>
      <w:r w:rsidRPr="00EB7BE7">
        <w:rPr>
          <w:sz w:val="28"/>
          <w:szCs w:val="28"/>
        </w:rPr>
        <w:t>- с 01.01.2027 по 30.06.2027 в размере</w:t>
      </w:r>
      <w:r w:rsidRPr="00EB7BE7">
        <w:rPr>
          <w:color w:val="FF0000"/>
          <w:sz w:val="28"/>
          <w:szCs w:val="28"/>
        </w:rPr>
        <w:t xml:space="preserve"> </w:t>
      </w:r>
      <w:r w:rsidRPr="00EB7BE7">
        <w:rPr>
          <w:b/>
          <w:i/>
          <w:sz w:val="28"/>
          <w:szCs w:val="28"/>
        </w:rPr>
        <w:t>307702,54</w:t>
      </w:r>
      <w:r w:rsidRPr="00EB7BE7">
        <w:rPr>
          <w:sz w:val="28"/>
          <w:szCs w:val="28"/>
        </w:rPr>
        <w:t xml:space="preserve"> тыс. руб.;</w:t>
      </w:r>
    </w:p>
    <w:p w14:paraId="6DF3ACFE" w14:textId="77777777" w:rsidR="00EB7BE7" w:rsidRPr="00EB7BE7" w:rsidRDefault="00EB7BE7" w:rsidP="00EB7BE7">
      <w:pPr>
        <w:ind w:firstLine="567"/>
        <w:jc w:val="both"/>
        <w:rPr>
          <w:sz w:val="28"/>
          <w:szCs w:val="28"/>
        </w:rPr>
      </w:pPr>
      <w:r w:rsidRPr="00EB7BE7">
        <w:rPr>
          <w:sz w:val="28"/>
          <w:szCs w:val="28"/>
        </w:rPr>
        <w:t xml:space="preserve">- с 01.07.2027 по 31.12.2027 в размере </w:t>
      </w:r>
      <w:r w:rsidRPr="00EB7BE7">
        <w:rPr>
          <w:b/>
          <w:i/>
          <w:sz w:val="28"/>
          <w:szCs w:val="28"/>
        </w:rPr>
        <w:t>382294,26</w:t>
      </w:r>
      <w:r w:rsidRPr="00EB7BE7">
        <w:rPr>
          <w:sz w:val="28"/>
          <w:szCs w:val="28"/>
        </w:rPr>
        <w:t xml:space="preserve"> тыс. руб.;</w:t>
      </w:r>
    </w:p>
    <w:p w14:paraId="38408C07" w14:textId="77777777" w:rsidR="00EB7BE7" w:rsidRPr="00EB7BE7" w:rsidRDefault="00EB7BE7" w:rsidP="00EB7BE7">
      <w:pPr>
        <w:ind w:firstLine="567"/>
        <w:jc w:val="both"/>
        <w:rPr>
          <w:sz w:val="28"/>
          <w:szCs w:val="28"/>
        </w:rPr>
      </w:pPr>
      <w:r w:rsidRPr="00EB7BE7">
        <w:rPr>
          <w:sz w:val="28"/>
          <w:szCs w:val="28"/>
        </w:rPr>
        <w:t xml:space="preserve">- с 01.01.2028 по 30.06.2028 в размере </w:t>
      </w:r>
      <w:r w:rsidRPr="00EB7BE7">
        <w:rPr>
          <w:b/>
          <w:i/>
          <w:sz w:val="28"/>
          <w:szCs w:val="28"/>
        </w:rPr>
        <w:t>382293,77</w:t>
      </w:r>
      <w:r w:rsidRPr="00EB7BE7">
        <w:rPr>
          <w:sz w:val="28"/>
          <w:szCs w:val="28"/>
        </w:rPr>
        <w:t xml:space="preserve"> тыс. руб.;</w:t>
      </w:r>
    </w:p>
    <w:p w14:paraId="1F48B6D8" w14:textId="77777777" w:rsidR="00EB7BE7" w:rsidRPr="00EB7BE7" w:rsidRDefault="00EB7BE7" w:rsidP="00EB7BE7">
      <w:pPr>
        <w:ind w:firstLine="567"/>
        <w:jc w:val="both"/>
        <w:rPr>
          <w:sz w:val="28"/>
          <w:szCs w:val="28"/>
        </w:rPr>
      </w:pPr>
      <w:r w:rsidRPr="00EB7BE7">
        <w:rPr>
          <w:sz w:val="28"/>
          <w:szCs w:val="28"/>
        </w:rPr>
        <w:t xml:space="preserve">- с 01.07.2028 по 31.12.2028 в размере </w:t>
      </w:r>
      <w:r w:rsidRPr="00EB7BE7">
        <w:rPr>
          <w:b/>
          <w:i/>
          <w:sz w:val="28"/>
          <w:szCs w:val="28"/>
        </w:rPr>
        <w:t>540934,09</w:t>
      </w:r>
      <w:r w:rsidRPr="00EB7BE7">
        <w:rPr>
          <w:sz w:val="28"/>
          <w:szCs w:val="28"/>
        </w:rPr>
        <w:t xml:space="preserve"> тыс. руб.;</w:t>
      </w:r>
    </w:p>
    <w:p w14:paraId="439B4F31" w14:textId="77777777" w:rsidR="00EB7BE7" w:rsidRPr="00EB7BE7" w:rsidRDefault="00EB7BE7" w:rsidP="00EB7BE7">
      <w:pPr>
        <w:ind w:firstLine="567"/>
        <w:jc w:val="both"/>
        <w:rPr>
          <w:sz w:val="28"/>
          <w:szCs w:val="28"/>
        </w:rPr>
      </w:pPr>
      <w:r w:rsidRPr="00EB7BE7">
        <w:rPr>
          <w:sz w:val="28"/>
          <w:szCs w:val="28"/>
        </w:rPr>
        <w:t xml:space="preserve">- с 01.01.2029 по 30.06.2029 в размере </w:t>
      </w:r>
      <w:r w:rsidRPr="00EB7BE7">
        <w:rPr>
          <w:b/>
          <w:i/>
          <w:sz w:val="28"/>
          <w:szCs w:val="28"/>
        </w:rPr>
        <w:t>473581,29</w:t>
      </w:r>
      <w:r w:rsidRPr="00EB7BE7">
        <w:rPr>
          <w:sz w:val="28"/>
          <w:szCs w:val="28"/>
        </w:rPr>
        <w:t xml:space="preserve"> тыс. руб.;</w:t>
      </w:r>
    </w:p>
    <w:p w14:paraId="3839D2A8" w14:textId="77777777" w:rsidR="00EB7BE7" w:rsidRPr="00EB7BE7" w:rsidRDefault="00EB7BE7" w:rsidP="00EB7BE7">
      <w:pPr>
        <w:ind w:firstLine="567"/>
        <w:jc w:val="both"/>
        <w:rPr>
          <w:sz w:val="28"/>
          <w:szCs w:val="28"/>
        </w:rPr>
      </w:pPr>
      <w:r w:rsidRPr="00EB7BE7">
        <w:rPr>
          <w:sz w:val="28"/>
          <w:szCs w:val="28"/>
        </w:rPr>
        <w:t xml:space="preserve">- с 01.07.2029 по 31.12.2029 в размере </w:t>
      </w:r>
      <w:r w:rsidRPr="00EB7BE7">
        <w:rPr>
          <w:b/>
          <w:i/>
          <w:sz w:val="28"/>
          <w:szCs w:val="28"/>
        </w:rPr>
        <w:t>473581,29</w:t>
      </w:r>
      <w:r w:rsidRPr="00EB7BE7">
        <w:rPr>
          <w:sz w:val="28"/>
          <w:szCs w:val="28"/>
        </w:rPr>
        <w:t xml:space="preserve"> тыс. руб.;</w:t>
      </w:r>
    </w:p>
    <w:p w14:paraId="1D53584A" w14:textId="77777777" w:rsidR="00EB7BE7" w:rsidRPr="00EB7BE7" w:rsidRDefault="00EB7BE7" w:rsidP="00EB7BE7">
      <w:pPr>
        <w:ind w:firstLine="567"/>
        <w:jc w:val="both"/>
        <w:rPr>
          <w:sz w:val="28"/>
          <w:szCs w:val="28"/>
        </w:rPr>
      </w:pPr>
      <w:r w:rsidRPr="00EB7BE7">
        <w:rPr>
          <w:sz w:val="28"/>
          <w:szCs w:val="28"/>
        </w:rPr>
        <w:t xml:space="preserve">- с 01.01.2030 по 30.06.2030 в размере </w:t>
      </w:r>
      <w:r w:rsidRPr="00EB7BE7">
        <w:rPr>
          <w:b/>
          <w:i/>
          <w:sz w:val="28"/>
          <w:szCs w:val="28"/>
        </w:rPr>
        <w:t>290831,89</w:t>
      </w:r>
      <w:r w:rsidRPr="00EB7BE7">
        <w:rPr>
          <w:sz w:val="28"/>
          <w:szCs w:val="28"/>
        </w:rPr>
        <w:t xml:space="preserve"> тыс. руб.;</w:t>
      </w:r>
    </w:p>
    <w:p w14:paraId="216EDFE2" w14:textId="77777777" w:rsidR="00EB7BE7" w:rsidRPr="00EB7BE7" w:rsidRDefault="00EB7BE7" w:rsidP="00EB7BE7">
      <w:pPr>
        <w:ind w:firstLine="567"/>
        <w:jc w:val="both"/>
        <w:rPr>
          <w:sz w:val="28"/>
          <w:szCs w:val="28"/>
        </w:rPr>
      </w:pPr>
      <w:r w:rsidRPr="00EB7BE7">
        <w:rPr>
          <w:sz w:val="28"/>
          <w:szCs w:val="28"/>
        </w:rPr>
        <w:t xml:space="preserve">- с 01.07.2030 по 31.12.2030 в размере </w:t>
      </w:r>
      <w:r w:rsidRPr="00EB7BE7">
        <w:rPr>
          <w:b/>
          <w:i/>
          <w:sz w:val="28"/>
          <w:szCs w:val="28"/>
        </w:rPr>
        <w:t>571312,53</w:t>
      </w:r>
      <w:r w:rsidRPr="00EB7BE7">
        <w:rPr>
          <w:sz w:val="28"/>
          <w:szCs w:val="28"/>
        </w:rPr>
        <w:t xml:space="preserve"> тыс. руб.</w:t>
      </w:r>
    </w:p>
    <w:p w14:paraId="358FA224" w14:textId="77777777" w:rsidR="00EB7BE7" w:rsidRPr="00EB7BE7" w:rsidRDefault="00EB7BE7" w:rsidP="00EB7BE7">
      <w:pPr>
        <w:autoSpaceDE w:val="0"/>
        <w:autoSpaceDN w:val="0"/>
        <w:adjustRightInd w:val="0"/>
        <w:ind w:firstLine="540"/>
        <w:jc w:val="both"/>
        <w:rPr>
          <w:color w:val="FF0000"/>
          <w:sz w:val="10"/>
          <w:szCs w:val="10"/>
        </w:rPr>
      </w:pPr>
    </w:p>
    <w:p w14:paraId="624C0C07" w14:textId="77777777" w:rsidR="00EB7BE7" w:rsidRPr="00EB7BE7" w:rsidRDefault="00EB7BE7" w:rsidP="00EB7BE7">
      <w:pPr>
        <w:ind w:firstLine="567"/>
        <w:jc w:val="both"/>
        <w:rPr>
          <w:sz w:val="28"/>
          <w:szCs w:val="28"/>
        </w:rPr>
      </w:pPr>
      <w:r w:rsidRPr="00EB7BE7">
        <w:rPr>
          <w:sz w:val="28"/>
          <w:szCs w:val="28"/>
        </w:rPr>
        <w:t>На основании проведенного анализа расчетно-обосновывающих материалов, представленных организацией для определения величины необходимой валовой выручки, специалист считает экономически обоснованным принять расходы по статьям затрат на следующем уровне.</w:t>
      </w:r>
    </w:p>
    <w:p w14:paraId="1A76574A" w14:textId="77777777" w:rsidR="00EB7BE7" w:rsidRPr="00EB7BE7" w:rsidRDefault="00EB7BE7" w:rsidP="00EB7BE7">
      <w:pPr>
        <w:ind w:firstLine="567"/>
        <w:jc w:val="both"/>
        <w:rPr>
          <w:color w:val="FF0000"/>
          <w:sz w:val="20"/>
          <w:szCs w:val="20"/>
        </w:rPr>
      </w:pPr>
    </w:p>
    <w:p w14:paraId="48FF7731" w14:textId="77777777" w:rsidR="00EB7BE7" w:rsidRPr="00EB7BE7" w:rsidRDefault="00EB7BE7" w:rsidP="00EB7BE7">
      <w:pPr>
        <w:jc w:val="center"/>
        <w:rPr>
          <w:b/>
          <w:sz w:val="28"/>
          <w:szCs w:val="28"/>
          <w:u w:val="single"/>
        </w:rPr>
      </w:pPr>
      <w:r w:rsidRPr="00EB7BE7">
        <w:rPr>
          <w:b/>
          <w:sz w:val="28"/>
          <w:szCs w:val="28"/>
          <w:u w:val="single"/>
        </w:rPr>
        <w:t>Операционные расходы</w:t>
      </w:r>
    </w:p>
    <w:p w14:paraId="0B8C6D51" w14:textId="77777777" w:rsidR="00EB7BE7" w:rsidRPr="00EB7BE7" w:rsidRDefault="00EB7BE7" w:rsidP="00EB7BE7">
      <w:pPr>
        <w:ind w:firstLine="567"/>
        <w:jc w:val="both"/>
        <w:rPr>
          <w:sz w:val="28"/>
          <w:szCs w:val="28"/>
        </w:rPr>
      </w:pPr>
      <w:r w:rsidRPr="00EB7BE7">
        <w:rPr>
          <w:sz w:val="28"/>
          <w:szCs w:val="28"/>
        </w:rPr>
        <w:t xml:space="preserve">В соответствии с </w:t>
      </w:r>
      <w:r w:rsidRPr="00EB7BE7">
        <w:rPr>
          <w:sz w:val="28"/>
          <w:szCs w:val="28"/>
          <w:u w:val="single"/>
        </w:rPr>
        <w:t>пунктом 30 Методических указаний</w:t>
      </w:r>
      <w:r w:rsidRPr="00EB7BE7">
        <w:rPr>
          <w:sz w:val="28"/>
          <w:szCs w:val="28"/>
        </w:rPr>
        <w:t>, Операционные (подконтрольные) расходы рассчитываются по формуле:</w:t>
      </w:r>
    </w:p>
    <w:p w14:paraId="254A8017" w14:textId="321F5355" w:rsidR="00EB7BE7" w:rsidRPr="00EB7BE7" w:rsidRDefault="00EB7BE7" w:rsidP="00EB7BE7">
      <w:pPr>
        <w:ind w:firstLine="567"/>
        <w:jc w:val="center"/>
        <w:rPr>
          <w:sz w:val="28"/>
          <w:szCs w:val="28"/>
        </w:rPr>
      </w:pPr>
      <w:r w:rsidRPr="00EB7BE7">
        <w:rPr>
          <w:noProof/>
          <w:sz w:val="28"/>
          <w:szCs w:val="28"/>
        </w:rPr>
        <w:drawing>
          <wp:inline distT="0" distB="0" distL="0" distR="0" wp14:anchorId="5B5E51E7" wp14:editId="297CC1B0">
            <wp:extent cx="4552950" cy="552450"/>
            <wp:effectExtent l="0" t="0" r="0" b="0"/>
            <wp:docPr id="184299910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52950" cy="552450"/>
                    </a:xfrm>
                    <a:prstGeom prst="rect">
                      <a:avLst/>
                    </a:prstGeom>
                    <a:noFill/>
                    <a:ln>
                      <a:noFill/>
                    </a:ln>
                  </pic:spPr>
                </pic:pic>
              </a:graphicData>
            </a:graphic>
          </wp:inline>
        </w:drawing>
      </w:r>
    </w:p>
    <w:p w14:paraId="3620A6A8" w14:textId="77777777" w:rsidR="00EB7BE7" w:rsidRPr="00EB7BE7" w:rsidRDefault="00EB7BE7" w:rsidP="00EB7BE7">
      <w:pPr>
        <w:ind w:firstLine="567"/>
        <w:jc w:val="both"/>
        <w:rPr>
          <w:sz w:val="28"/>
          <w:szCs w:val="28"/>
        </w:rPr>
      </w:pPr>
      <w:r w:rsidRPr="00EB7BE7">
        <w:rPr>
          <w:sz w:val="28"/>
          <w:szCs w:val="28"/>
        </w:rPr>
        <w:t>где:</w:t>
      </w:r>
    </w:p>
    <w:p w14:paraId="1DA64CA1" w14:textId="77777777" w:rsidR="00EB7BE7" w:rsidRPr="00EB7BE7" w:rsidRDefault="00EB7BE7" w:rsidP="00EB7BE7">
      <w:pPr>
        <w:ind w:firstLine="567"/>
        <w:jc w:val="both"/>
        <w:rPr>
          <w:sz w:val="28"/>
          <w:szCs w:val="28"/>
        </w:rPr>
      </w:pPr>
      <w:proofErr w:type="spellStart"/>
      <w:r w:rsidRPr="00EB7BE7">
        <w:rPr>
          <w:sz w:val="28"/>
          <w:szCs w:val="28"/>
        </w:rPr>
        <w:t>ОРi</w:t>
      </w:r>
      <w:proofErr w:type="spellEnd"/>
      <w:r w:rsidRPr="00EB7BE7">
        <w:rPr>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w:t>
      </w:r>
      <w:r w:rsidRPr="00EB7BE7">
        <w:rPr>
          <w:b/>
          <w:sz w:val="28"/>
          <w:szCs w:val="28"/>
        </w:rPr>
        <w:t>базовый уровень операционных расходов</w:t>
      </w:r>
      <w:r w:rsidRPr="00EB7BE7">
        <w:rPr>
          <w:sz w:val="28"/>
          <w:szCs w:val="28"/>
        </w:rPr>
        <w:t xml:space="preserve">) определяется в соответствии с </w:t>
      </w:r>
      <w:hyperlink r:id="rId34" w:history="1">
        <w:r w:rsidRPr="00EB7BE7">
          <w:rPr>
            <w:sz w:val="28"/>
            <w:szCs w:val="28"/>
            <w:u w:val="single"/>
          </w:rPr>
          <w:t>пунктом 31</w:t>
        </w:r>
      </w:hyperlink>
      <w:r w:rsidRPr="00EB7BE7">
        <w:rPr>
          <w:sz w:val="28"/>
          <w:szCs w:val="28"/>
        </w:rPr>
        <w:t xml:space="preserve"> Методических указаний, тыс. руб.;</w:t>
      </w:r>
    </w:p>
    <w:p w14:paraId="0FD68EEA" w14:textId="77777777" w:rsidR="00EB7BE7" w:rsidRPr="00EB7BE7" w:rsidRDefault="00EB7BE7" w:rsidP="00EB7BE7">
      <w:pPr>
        <w:ind w:firstLine="567"/>
        <w:jc w:val="both"/>
        <w:rPr>
          <w:sz w:val="28"/>
          <w:szCs w:val="28"/>
        </w:rPr>
      </w:pPr>
      <w:proofErr w:type="spellStart"/>
      <w:r w:rsidRPr="00EB7BE7">
        <w:rPr>
          <w:sz w:val="28"/>
          <w:szCs w:val="28"/>
        </w:rPr>
        <w:t>ИЭРi</w:t>
      </w:r>
      <w:proofErr w:type="spellEnd"/>
      <w:r w:rsidRPr="00EB7BE7">
        <w:rPr>
          <w:sz w:val="28"/>
          <w:szCs w:val="28"/>
        </w:rPr>
        <w:t xml:space="preserve"> - индекс эффективности операционных расходов на год i, выраженный в процентах и определяемый в соответствии с </w:t>
      </w:r>
      <w:hyperlink r:id="rId35" w:history="1">
        <w:r w:rsidRPr="00EB7BE7">
          <w:rPr>
            <w:sz w:val="28"/>
            <w:szCs w:val="28"/>
            <w:u w:val="single"/>
          </w:rPr>
          <w:t>пунктом 28</w:t>
        </w:r>
      </w:hyperlink>
      <w:r w:rsidRPr="00EB7BE7">
        <w:rPr>
          <w:sz w:val="28"/>
          <w:szCs w:val="28"/>
        </w:rPr>
        <w:t xml:space="preserve"> Методических указаний;</w:t>
      </w:r>
    </w:p>
    <w:p w14:paraId="353552FE" w14:textId="77777777" w:rsidR="00EB7BE7" w:rsidRPr="00EB7BE7" w:rsidRDefault="00EB7BE7" w:rsidP="00EB7BE7">
      <w:pPr>
        <w:ind w:firstLine="567"/>
        <w:jc w:val="both"/>
        <w:rPr>
          <w:sz w:val="28"/>
          <w:szCs w:val="28"/>
        </w:rPr>
      </w:pPr>
      <w:proofErr w:type="spellStart"/>
      <w:r w:rsidRPr="00EB7BE7">
        <w:rPr>
          <w:sz w:val="28"/>
          <w:szCs w:val="28"/>
        </w:rPr>
        <w:t>ИПЦi</w:t>
      </w:r>
      <w:proofErr w:type="spellEnd"/>
      <w:r w:rsidRPr="00EB7BE7">
        <w:rPr>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59BDA5A6" w14:textId="77777777" w:rsidR="00EB7BE7" w:rsidRPr="00EB7BE7" w:rsidRDefault="00EB7BE7" w:rsidP="00EB7BE7">
      <w:pPr>
        <w:ind w:firstLine="567"/>
        <w:jc w:val="both"/>
        <w:rPr>
          <w:sz w:val="28"/>
          <w:szCs w:val="28"/>
        </w:rPr>
      </w:pPr>
      <w:proofErr w:type="spellStart"/>
      <w:r w:rsidRPr="00EB7BE7">
        <w:rPr>
          <w:sz w:val="28"/>
          <w:szCs w:val="28"/>
        </w:rPr>
        <w:t>Wi</w:t>
      </w:r>
      <w:proofErr w:type="spellEnd"/>
      <w:r w:rsidRPr="00EB7BE7">
        <w:rPr>
          <w:sz w:val="28"/>
          <w:szCs w:val="28"/>
        </w:rPr>
        <w:t>, Wi-1 - количество твердых коммунальных отходов, поступающих на объект в году i, (i-1), тонн.</w:t>
      </w:r>
    </w:p>
    <w:p w14:paraId="5B88C72A" w14:textId="77777777" w:rsidR="00EB7BE7" w:rsidRPr="00EB7BE7" w:rsidRDefault="00EB7BE7" w:rsidP="00EB7BE7">
      <w:pPr>
        <w:ind w:firstLine="567"/>
        <w:jc w:val="both"/>
        <w:rPr>
          <w:sz w:val="20"/>
          <w:szCs w:val="20"/>
        </w:rPr>
      </w:pPr>
    </w:p>
    <w:p w14:paraId="294D8BBF" w14:textId="77777777" w:rsidR="00EB7BE7" w:rsidRPr="00EB7BE7" w:rsidRDefault="00EB7BE7" w:rsidP="00EB7BE7">
      <w:pPr>
        <w:ind w:left="1069"/>
        <w:jc w:val="center"/>
        <w:rPr>
          <w:b/>
          <w:sz w:val="28"/>
          <w:szCs w:val="28"/>
          <w:u w:val="single"/>
        </w:rPr>
      </w:pPr>
      <w:r w:rsidRPr="00EB7BE7">
        <w:rPr>
          <w:b/>
          <w:sz w:val="28"/>
          <w:szCs w:val="28"/>
          <w:u w:val="single"/>
        </w:rPr>
        <w:t>Базовый уровень операционных расходов на 2026 год</w:t>
      </w:r>
    </w:p>
    <w:p w14:paraId="1EF6F109"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В соответствии с п. 31 Методических указаний, при расчете </w:t>
      </w:r>
      <w:r w:rsidRPr="00EB7BE7">
        <w:rPr>
          <w:sz w:val="28"/>
          <w:szCs w:val="28"/>
          <w:u w:val="single"/>
        </w:rPr>
        <w:t>базового уровня операционных расходов</w:t>
      </w:r>
      <w:r w:rsidRPr="00EB7BE7">
        <w:rPr>
          <w:sz w:val="28"/>
          <w:szCs w:val="28"/>
        </w:rPr>
        <w:t xml:space="preserve"> учитываются следующие расходы:</w:t>
      </w:r>
    </w:p>
    <w:p w14:paraId="0289A729"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1) расходы на приобретение сырья и материалов и их хранение;</w:t>
      </w:r>
    </w:p>
    <w:p w14:paraId="75DE8EE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lastRenderedPageBreak/>
        <w:t>2) расходы на оплату выполняемых сторонними организациями или индивидуальными предпринимателями работ и (или) услуг, связанных с эксплуатацией объектов, используемых для обработки, обезвреживания, энергетической утилизации, захоронения твердых коммунальных отходов;</w:t>
      </w:r>
    </w:p>
    <w:p w14:paraId="761D514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3) расходы на оплату товаров, работ и (или) услуг, поставляемых и (или) выполняемых по договорам сторонними организациями или индивидуальными предпринимателями, включая расходы на оплату услуг связи и интернета, вневедомственной охраны, юридических, информационных, аудиторских, консультационных услуг и другие расходы в экономически обоснованном размере, за исключением расходов, отнесенных к расходам на оплату товаров (услуг, работ), приобретаемых у других организаций, осуществляющих регулируемые виды деятельности, и расходам на приобретение энергетических ресурсов, холодной воды и теплоносителя и рассчитываемые согласно </w:t>
      </w:r>
      <w:hyperlink r:id="rId36" w:history="1">
        <w:r w:rsidRPr="00EB7BE7">
          <w:rPr>
            <w:sz w:val="28"/>
            <w:szCs w:val="28"/>
          </w:rPr>
          <w:t>пунктам 14</w:t>
        </w:r>
      </w:hyperlink>
      <w:r w:rsidRPr="00EB7BE7">
        <w:rPr>
          <w:sz w:val="28"/>
          <w:szCs w:val="28"/>
        </w:rPr>
        <w:t xml:space="preserve"> - </w:t>
      </w:r>
      <w:hyperlink r:id="rId37" w:history="1">
        <w:r w:rsidRPr="00EB7BE7">
          <w:rPr>
            <w:sz w:val="28"/>
            <w:szCs w:val="28"/>
          </w:rPr>
          <w:t>15</w:t>
        </w:r>
      </w:hyperlink>
      <w:r w:rsidRPr="00EB7BE7">
        <w:rPr>
          <w:sz w:val="28"/>
          <w:szCs w:val="28"/>
        </w:rPr>
        <w:t xml:space="preserve"> Основ ценообразования;</w:t>
      </w:r>
    </w:p>
    <w:p w14:paraId="5DC39FB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4) расходы на оплату труда и отчисления на социальные нужды;</w:t>
      </w:r>
    </w:p>
    <w:p w14:paraId="34D29BE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5) расходы на служебные командировки, расходы на обучение персонала;</w:t>
      </w:r>
    </w:p>
    <w:p w14:paraId="0EB49D4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6) общехозяйственные расходы;</w:t>
      </w:r>
    </w:p>
    <w:p w14:paraId="42027FE3"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7) расходы на текущий и капитальный ремонт объектов, используемых для обработки, обезвреживания, энергетической утилизации, захоронения твердых коммунальных отходов;</w:t>
      </w:r>
    </w:p>
    <w:p w14:paraId="74F11229"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8) арендная плата, лизинговые платежи, не связанные с арендой (лизингом) объектов, используемых для обработки, обезвреживания, энергетической утилизации, захоронения твердых коммунальных отходов;</w:t>
      </w:r>
    </w:p>
    <w:p w14:paraId="5F52A1E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9) расходы на обязательное страхование производственных объектов в случаях, предусмотренных законодательством Российской Федерации, страхование ответственности концессионера, частного партнера, в случаях, предусмотренных соответствующими соглашениями, а также расходов на страхование рисков гибели объектов, создаваемых по таким соглашениям;</w:t>
      </w:r>
    </w:p>
    <w:p w14:paraId="001A3A9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10) прочие расходы, не относящиеся к неподконтрольным расходам, в том числе расходы по охране труда и технике безопасности, расходы на канцелярские товары.</w:t>
      </w:r>
    </w:p>
    <w:p w14:paraId="09468F9F" w14:textId="77777777" w:rsidR="00EB7BE7" w:rsidRPr="00EB7BE7" w:rsidRDefault="00EB7BE7" w:rsidP="00EB7BE7">
      <w:pPr>
        <w:autoSpaceDE w:val="0"/>
        <w:autoSpaceDN w:val="0"/>
        <w:adjustRightInd w:val="0"/>
        <w:ind w:firstLine="540"/>
        <w:jc w:val="both"/>
        <w:rPr>
          <w:sz w:val="28"/>
          <w:szCs w:val="28"/>
          <w:u w:val="single"/>
        </w:rPr>
      </w:pPr>
      <w:r w:rsidRPr="00EB7BE7">
        <w:rPr>
          <w:sz w:val="28"/>
          <w:szCs w:val="28"/>
        </w:rPr>
        <w:t xml:space="preserve">Указанные выше расходы определяются </w:t>
      </w:r>
      <w:r w:rsidRPr="00EB7BE7">
        <w:rPr>
          <w:b/>
          <w:sz w:val="28"/>
          <w:szCs w:val="28"/>
        </w:rPr>
        <w:t>методом экономически обоснованных расходов (затрат)</w:t>
      </w:r>
      <w:r w:rsidRPr="00EB7BE7">
        <w:rPr>
          <w:sz w:val="28"/>
          <w:szCs w:val="28"/>
        </w:rPr>
        <w:t xml:space="preserve"> в соответствии </w:t>
      </w:r>
      <w:r w:rsidRPr="00EB7BE7">
        <w:rPr>
          <w:sz w:val="28"/>
          <w:szCs w:val="28"/>
          <w:u w:val="single"/>
        </w:rPr>
        <w:t xml:space="preserve">с </w:t>
      </w:r>
      <w:hyperlink r:id="rId38" w:history="1">
        <w:r w:rsidRPr="00EB7BE7">
          <w:rPr>
            <w:sz w:val="28"/>
            <w:szCs w:val="28"/>
            <w:u w:val="single"/>
          </w:rPr>
          <w:t>главой III</w:t>
        </w:r>
      </w:hyperlink>
      <w:r w:rsidRPr="00EB7BE7">
        <w:rPr>
          <w:sz w:val="28"/>
          <w:szCs w:val="28"/>
          <w:u w:val="single"/>
        </w:rPr>
        <w:t xml:space="preserve"> Методических указаний.</w:t>
      </w:r>
    </w:p>
    <w:p w14:paraId="7300754A" w14:textId="77777777" w:rsidR="00EB7BE7" w:rsidRPr="00EB7BE7" w:rsidRDefault="00EB7BE7" w:rsidP="00EB7BE7">
      <w:pPr>
        <w:autoSpaceDE w:val="0"/>
        <w:autoSpaceDN w:val="0"/>
        <w:adjustRightInd w:val="0"/>
        <w:ind w:firstLine="540"/>
        <w:jc w:val="both"/>
        <w:rPr>
          <w:sz w:val="20"/>
          <w:szCs w:val="20"/>
        </w:rPr>
      </w:pPr>
    </w:p>
    <w:p w14:paraId="73A09EB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При установлении базового уровня операционных расходов учитываются результаты анализа обоснованности расходов регулируемой организации, понесенных в последнем году предыдущего долгосрочного периода </w:t>
      </w:r>
      <w:proofErr w:type="gramStart"/>
      <w:r w:rsidRPr="00EB7BE7">
        <w:rPr>
          <w:sz w:val="28"/>
          <w:szCs w:val="28"/>
        </w:rPr>
        <w:t>регулирования</w:t>
      </w:r>
      <w:proofErr w:type="gramEnd"/>
      <w:r w:rsidRPr="00EB7BE7">
        <w:rPr>
          <w:sz w:val="28"/>
          <w:szCs w:val="28"/>
        </w:rPr>
        <w:t xml:space="preserve"> за который имеются фактические данные, и результаты проведения контрольных мероприятий.</w:t>
      </w:r>
    </w:p>
    <w:p w14:paraId="73F6CE4A" w14:textId="77777777" w:rsidR="00EB7BE7" w:rsidRPr="00EB7BE7" w:rsidRDefault="00EB7BE7" w:rsidP="00EB7BE7">
      <w:pPr>
        <w:widowControl w:val="0"/>
        <w:shd w:val="clear" w:color="auto" w:fill="FFFFFF"/>
        <w:tabs>
          <w:tab w:val="left" w:pos="715"/>
        </w:tabs>
        <w:autoSpaceDE w:val="0"/>
        <w:autoSpaceDN w:val="0"/>
        <w:adjustRightInd w:val="0"/>
        <w:jc w:val="both"/>
        <w:rPr>
          <w:color w:val="FF0000"/>
          <w:sz w:val="2"/>
          <w:szCs w:val="28"/>
        </w:rPr>
      </w:pPr>
    </w:p>
    <w:p w14:paraId="5E54E30B" w14:textId="77777777" w:rsidR="00EB7BE7" w:rsidRPr="00EB7BE7" w:rsidRDefault="00EB7BE7" w:rsidP="00EB7BE7">
      <w:pPr>
        <w:widowControl w:val="0"/>
        <w:shd w:val="clear" w:color="auto" w:fill="FFFFFF"/>
        <w:tabs>
          <w:tab w:val="left" w:pos="715"/>
        </w:tabs>
        <w:autoSpaceDE w:val="0"/>
        <w:autoSpaceDN w:val="0"/>
        <w:adjustRightInd w:val="0"/>
        <w:jc w:val="both"/>
        <w:rPr>
          <w:color w:val="FF0000"/>
          <w:sz w:val="18"/>
          <w:szCs w:val="28"/>
        </w:rPr>
      </w:pPr>
    </w:p>
    <w:p w14:paraId="79970811" w14:textId="77777777" w:rsidR="00EB7BE7" w:rsidRPr="00EB7BE7" w:rsidRDefault="00EB7BE7" w:rsidP="00EB7BE7">
      <w:pPr>
        <w:tabs>
          <w:tab w:val="left" w:pos="1134"/>
        </w:tabs>
        <w:jc w:val="center"/>
        <w:rPr>
          <w:b/>
          <w:sz w:val="28"/>
          <w:szCs w:val="32"/>
          <w:u w:val="single"/>
        </w:rPr>
      </w:pPr>
      <w:r w:rsidRPr="00EB7BE7">
        <w:rPr>
          <w:b/>
          <w:sz w:val="28"/>
          <w:szCs w:val="32"/>
          <w:u w:val="single"/>
        </w:rPr>
        <w:t xml:space="preserve">«Расходы на оплату труда основного производственного </w:t>
      </w:r>
    </w:p>
    <w:p w14:paraId="321D63AC" w14:textId="77777777" w:rsidR="00EB7BE7" w:rsidRPr="00EB7BE7" w:rsidRDefault="00EB7BE7" w:rsidP="00EB7BE7">
      <w:pPr>
        <w:tabs>
          <w:tab w:val="left" w:pos="1134"/>
        </w:tabs>
        <w:jc w:val="center"/>
        <w:rPr>
          <w:b/>
          <w:sz w:val="28"/>
          <w:szCs w:val="32"/>
          <w:u w:val="single"/>
        </w:rPr>
      </w:pPr>
      <w:r w:rsidRPr="00EB7BE7">
        <w:rPr>
          <w:b/>
          <w:sz w:val="28"/>
          <w:szCs w:val="32"/>
          <w:u w:val="single"/>
        </w:rPr>
        <w:t>персонала и страховые взносы от расходов на оплату труда производственных рабочих»</w:t>
      </w:r>
    </w:p>
    <w:p w14:paraId="2C857BC0" w14:textId="77777777" w:rsidR="00EB7BE7" w:rsidRPr="00EB7BE7" w:rsidRDefault="00EB7BE7" w:rsidP="00EB7BE7">
      <w:pPr>
        <w:tabs>
          <w:tab w:val="left" w:pos="1134"/>
        </w:tabs>
        <w:ind w:firstLine="709"/>
        <w:jc w:val="both"/>
        <w:rPr>
          <w:sz w:val="28"/>
          <w:szCs w:val="28"/>
        </w:rPr>
      </w:pPr>
      <w:r w:rsidRPr="00EB7BE7">
        <w:rPr>
          <w:sz w:val="28"/>
          <w:szCs w:val="28"/>
        </w:rPr>
        <w:t xml:space="preserve">Организацией заявлены для учета в необходимой валовой выручке расходы по данной статье в сумме </w:t>
      </w:r>
      <w:r w:rsidRPr="00EB7BE7">
        <w:rPr>
          <w:b/>
          <w:i/>
          <w:sz w:val="28"/>
          <w:szCs w:val="28"/>
        </w:rPr>
        <w:t>203509,42</w:t>
      </w:r>
      <w:r w:rsidRPr="00EB7BE7">
        <w:rPr>
          <w:sz w:val="28"/>
          <w:szCs w:val="28"/>
        </w:rPr>
        <w:t xml:space="preserve"> тыс. руб. Уровень </w:t>
      </w:r>
      <w:r w:rsidRPr="00EB7BE7">
        <w:rPr>
          <w:sz w:val="28"/>
          <w:szCs w:val="28"/>
        </w:rPr>
        <w:lastRenderedPageBreak/>
        <w:t xml:space="preserve">среднемесячной заработной платы, заявленный организацией – </w:t>
      </w:r>
      <w:r w:rsidRPr="00EB7BE7">
        <w:rPr>
          <w:b/>
          <w:i/>
          <w:sz w:val="28"/>
          <w:szCs w:val="28"/>
        </w:rPr>
        <w:t>83153,31</w:t>
      </w:r>
      <w:r w:rsidRPr="00EB7BE7">
        <w:rPr>
          <w:sz w:val="28"/>
          <w:szCs w:val="28"/>
        </w:rPr>
        <w:t xml:space="preserve"> руб./чел./мес., численность основного производственного персонала – </w:t>
      </w:r>
      <w:r w:rsidRPr="00EB7BE7">
        <w:rPr>
          <w:b/>
          <w:i/>
          <w:sz w:val="28"/>
          <w:szCs w:val="28"/>
        </w:rPr>
        <w:t xml:space="preserve">204 </w:t>
      </w:r>
      <w:r w:rsidRPr="00EB7BE7">
        <w:rPr>
          <w:sz w:val="28"/>
          <w:szCs w:val="28"/>
        </w:rPr>
        <w:t xml:space="preserve">человек. </w:t>
      </w:r>
    </w:p>
    <w:p w14:paraId="17E94C6B" w14:textId="77777777" w:rsidR="00EB7BE7" w:rsidRPr="00EB7BE7" w:rsidRDefault="00EB7BE7" w:rsidP="00EB7BE7">
      <w:pPr>
        <w:tabs>
          <w:tab w:val="left" w:pos="1134"/>
        </w:tabs>
        <w:ind w:firstLine="709"/>
        <w:jc w:val="both"/>
        <w:rPr>
          <w:sz w:val="28"/>
          <w:szCs w:val="28"/>
        </w:rPr>
      </w:pPr>
      <w:r w:rsidRPr="00EB7BE7">
        <w:rPr>
          <w:sz w:val="28"/>
          <w:szCs w:val="28"/>
        </w:rPr>
        <w:t xml:space="preserve">Страховые взносы от расходов на оплату труда основного производственного персонала предлагается принять в размере </w:t>
      </w:r>
      <w:r w:rsidRPr="00EB7BE7">
        <w:rPr>
          <w:b/>
          <w:i/>
          <w:sz w:val="28"/>
          <w:szCs w:val="28"/>
        </w:rPr>
        <w:t>34525,62</w:t>
      </w:r>
      <w:r w:rsidRPr="00EB7BE7">
        <w:rPr>
          <w:b/>
          <w:sz w:val="28"/>
          <w:szCs w:val="28"/>
        </w:rPr>
        <w:t xml:space="preserve"> </w:t>
      </w:r>
      <w:r w:rsidRPr="00EB7BE7">
        <w:rPr>
          <w:sz w:val="28"/>
          <w:szCs w:val="28"/>
        </w:rPr>
        <w:t>тыс. руб.</w:t>
      </w:r>
    </w:p>
    <w:p w14:paraId="6C256C46" w14:textId="77777777" w:rsidR="00EB7BE7" w:rsidRPr="00EB7BE7" w:rsidRDefault="00EB7BE7" w:rsidP="00EB7BE7">
      <w:pPr>
        <w:tabs>
          <w:tab w:val="left" w:pos="1134"/>
        </w:tabs>
        <w:ind w:firstLine="709"/>
        <w:jc w:val="both"/>
        <w:rPr>
          <w:sz w:val="28"/>
          <w:szCs w:val="28"/>
        </w:rPr>
      </w:pPr>
      <w:r w:rsidRPr="00EB7BE7">
        <w:rPr>
          <w:sz w:val="28"/>
          <w:szCs w:val="28"/>
        </w:rPr>
        <w:t>Письмом от 26.11.2026 № 462 (</w:t>
      </w:r>
      <w:proofErr w:type="spellStart"/>
      <w:r w:rsidRPr="00EB7BE7">
        <w:rPr>
          <w:sz w:val="28"/>
          <w:szCs w:val="28"/>
        </w:rPr>
        <w:t>вх</w:t>
      </w:r>
      <w:proofErr w:type="spellEnd"/>
      <w:r w:rsidRPr="00EB7BE7">
        <w:rPr>
          <w:sz w:val="28"/>
          <w:szCs w:val="28"/>
        </w:rPr>
        <w:t xml:space="preserve">. от 26.11.2025 № 7663) направлено скорректированное значение по статье «Расходы на оплату труда основного производственного персонала» в размере 163781,37 тыс. руб., уровень среднемесячной заработной платы 83153,31 руб./мес., численность 164,14 чел. (нормативная численность 290,09 чел.); скорректированное значение по статье «Страховые взносы от расходов на оплату труда основного производственного персонала» в размере 49134,41 тыс. руб. </w:t>
      </w:r>
    </w:p>
    <w:p w14:paraId="72B7BD9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0DF1A6A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20.01. за 2024 год по статье «Резерв на отплату отпусков»;</w:t>
      </w:r>
    </w:p>
    <w:p w14:paraId="0A93D35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«Оплата труда»;</w:t>
      </w:r>
    </w:p>
    <w:p w14:paraId="641FE66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«Страховые взносы»;</w:t>
      </w:r>
    </w:p>
    <w:p w14:paraId="36D60A6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счетов 69, 70, 76.10, 96 за 2024 год;</w:t>
      </w:r>
    </w:p>
    <w:p w14:paraId="4C59F23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свод по статье «Расходы на оплату труда основного производственного персонала»;</w:t>
      </w:r>
    </w:p>
    <w:p w14:paraId="31AE689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соблюдение штатного расписания по состоянию на 01.01.2024 и на 31.12.2024;</w:t>
      </w:r>
    </w:p>
    <w:p w14:paraId="0AF0758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w:t>
      </w:r>
    </w:p>
    <w:p w14:paraId="45D986B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уведомление о страховом тарифе на обязательное социальное страхование от несчастных случаев на производстве и профессиональных заболеваний с января 2024 года;</w:t>
      </w:r>
    </w:p>
    <w:p w14:paraId="45132AE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численность и текучесть кадров на 2024 год;</w:t>
      </w:r>
    </w:p>
    <w:p w14:paraId="0B61876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карточки счета 20.01. за 2024 год по статье «Предоставление персонала», «Перемещение грузов», «Услуги по выборке ВМР»;</w:t>
      </w:r>
    </w:p>
    <w:p w14:paraId="3794700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возмездного оказания услуг по предоставлению персонала (сортировка), выборке ВМР, перемещение грузов, протоколы заседания единой комиссии по закупкам услуг, акты, счет-фактуры в разрезе поставщиков услуг;</w:t>
      </w:r>
    </w:p>
    <w:p w14:paraId="549BA9A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расходов на оплату труда и страховых взносов в соответствии с постановлением Правительства РФ от 20.11.2025 № 1834;</w:t>
      </w:r>
    </w:p>
    <w:p w14:paraId="72C8E42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 об утверждении штатного расписания от 25.06.2025 № 587 и штатное расписание;</w:t>
      </w:r>
    </w:p>
    <w:p w14:paraId="1FE4AC1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 по ОТС МРОТ;</w:t>
      </w:r>
    </w:p>
    <w:p w14:paraId="22ABC48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нормативной численности;</w:t>
      </w:r>
    </w:p>
    <w:p w14:paraId="32A0444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положение о социальной политике; </w:t>
      </w:r>
    </w:p>
    <w:p w14:paraId="4967C5E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сведения о численности и заработной плате работников за 2024 год помесячно (форма № П-4);</w:t>
      </w:r>
    </w:p>
    <w:p w14:paraId="2D1F5F7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иные обосновывающие материалы. </w:t>
      </w:r>
    </w:p>
    <w:p w14:paraId="279F504C"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20"/>
          <w:szCs w:val="20"/>
        </w:rPr>
      </w:pPr>
    </w:p>
    <w:p w14:paraId="25D8403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xml:space="preserve">Расходы по статье «Расходы на оплату труда основного производственного персонала» приняты на уровне </w:t>
      </w:r>
      <w:r w:rsidRPr="00EB7BE7">
        <w:rPr>
          <w:b/>
          <w:i/>
          <w:sz w:val="28"/>
          <w:szCs w:val="28"/>
        </w:rPr>
        <w:t>135138,63</w:t>
      </w:r>
      <w:r w:rsidRPr="00EB7BE7">
        <w:rPr>
          <w:sz w:val="28"/>
          <w:szCs w:val="28"/>
        </w:rPr>
        <w:t xml:space="preserve"> тыс. руб., рассчитаны исходя из средней заработной платы работников организаций по виду экономической деятельности «водоснабжение, водоотведение, организация сборы и утилизации отходов, деятельность по ликвидации загрязнений» согласно данным Территориального органа Федеральной службы государственной статистики по Кемеровской области – Кузбассу, за январь-август 2025 года в размере 64106 руб., с учетом увеличения минимального размера оплаты труда с 1 января 2026 года до уровня 27093 руб., относительно уровня минимального размера оплаты труда с 1 января 2025 года 22440 руб. </w:t>
      </w:r>
    </w:p>
    <w:p w14:paraId="74233D5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64106 руб./чел./мес.*(27093 руб./22440 руб.) = </w:t>
      </w:r>
      <w:r w:rsidRPr="00EB7BE7">
        <w:rPr>
          <w:sz w:val="28"/>
          <w:szCs w:val="28"/>
          <w:u w:val="single"/>
        </w:rPr>
        <w:t>77398,57</w:t>
      </w:r>
      <w:r w:rsidRPr="00EB7BE7">
        <w:rPr>
          <w:sz w:val="28"/>
          <w:szCs w:val="28"/>
        </w:rPr>
        <w:t xml:space="preserve"> руб./чел./мес.</w:t>
      </w:r>
    </w:p>
    <w:p w14:paraId="06F50C8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Численность основного производственного персонала принята в расчет </w:t>
      </w:r>
      <w:r w:rsidRPr="00EB7BE7">
        <w:rPr>
          <w:b/>
          <w:i/>
          <w:sz w:val="28"/>
          <w:szCs w:val="28"/>
        </w:rPr>
        <w:t>145,5</w:t>
      </w:r>
      <w:r w:rsidRPr="00EB7BE7">
        <w:rPr>
          <w:sz w:val="28"/>
          <w:szCs w:val="28"/>
        </w:rPr>
        <w:t xml:space="preserve"> чел. на уровне факта 2024 года 124,6 чел. в пересчете на изменение объемов (массы) твердых коммунальных отходов, запланированных в 2026 году 292807,43 тонн, относительно уровня </w:t>
      </w:r>
      <w:proofErr w:type="gramStart"/>
      <w:r w:rsidRPr="00EB7BE7">
        <w:rPr>
          <w:sz w:val="28"/>
          <w:szCs w:val="28"/>
        </w:rPr>
        <w:t>объемов (массы)</w:t>
      </w:r>
      <w:proofErr w:type="gramEnd"/>
      <w:r w:rsidRPr="00EB7BE7">
        <w:rPr>
          <w:sz w:val="28"/>
          <w:szCs w:val="28"/>
        </w:rPr>
        <w:t xml:space="preserve"> принятых по факту 2024 года 250746,45 тонн. </w:t>
      </w:r>
    </w:p>
    <w:p w14:paraId="01EE22F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124,6 чел. / 250746,45 т *292807,43 т = </w:t>
      </w:r>
      <w:r w:rsidRPr="00EB7BE7">
        <w:rPr>
          <w:sz w:val="28"/>
          <w:szCs w:val="28"/>
          <w:u w:val="single"/>
        </w:rPr>
        <w:t>145,5</w:t>
      </w:r>
      <w:r w:rsidRPr="00EB7BE7">
        <w:rPr>
          <w:sz w:val="28"/>
          <w:szCs w:val="28"/>
        </w:rPr>
        <w:t xml:space="preserve"> чел.</w:t>
      </w:r>
    </w:p>
    <w:p w14:paraId="27BFE64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77398,57 руб./чел./мес. * 145,5 чел. * 12 мес. / 1000 = 135138,63 тыс. руб.</w:t>
      </w:r>
    </w:p>
    <w:p w14:paraId="07F1DA09" w14:textId="77777777" w:rsidR="00EB7BE7" w:rsidRPr="00EB7BE7" w:rsidRDefault="00EB7BE7" w:rsidP="00EB7BE7">
      <w:pPr>
        <w:shd w:val="clear" w:color="auto" w:fill="FFFFFF"/>
        <w:tabs>
          <w:tab w:val="left" w:pos="709"/>
        </w:tabs>
        <w:autoSpaceDE w:val="0"/>
        <w:autoSpaceDN w:val="0"/>
        <w:adjustRightInd w:val="0"/>
        <w:ind w:firstLine="567"/>
        <w:jc w:val="both"/>
        <w:rPr>
          <w:sz w:val="18"/>
          <w:szCs w:val="28"/>
        </w:rPr>
      </w:pPr>
    </w:p>
    <w:p w14:paraId="64464423"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28"/>
          <w:szCs w:val="28"/>
        </w:rPr>
      </w:pPr>
      <w:r w:rsidRPr="00EB7BE7">
        <w:rPr>
          <w:sz w:val="28"/>
          <w:szCs w:val="28"/>
        </w:rPr>
        <w:t xml:space="preserve">Расходы по статье «Страховые взносы от расходов на оплату труда производственных рабочих» приняты на уровне </w:t>
      </w:r>
      <w:r w:rsidRPr="00EB7BE7">
        <w:rPr>
          <w:b/>
          <w:i/>
          <w:sz w:val="28"/>
          <w:szCs w:val="28"/>
        </w:rPr>
        <w:t>40541,59</w:t>
      </w:r>
      <w:r w:rsidRPr="00EB7BE7">
        <w:rPr>
          <w:sz w:val="28"/>
          <w:szCs w:val="28"/>
        </w:rPr>
        <w:t xml:space="preserve"> тыс. руб. (135138,63 тыс. руб. * 30% = 40541,59 тыс. руб.), рассчитаны на основании ст. 425 Налогового кодекса РФ (часть вторая) от 05.08.2000 № 117 – ФЗ (30%), в том числе: на обязательное пенсионное страхование 22 %, на обязательное социальное страхование на случай временной нетрудоспособности 2,9 %,</w:t>
      </w:r>
      <w:r w:rsidRPr="00EB7BE7">
        <w:rPr>
          <w:color w:val="FF0000"/>
          <w:sz w:val="28"/>
          <w:szCs w:val="28"/>
        </w:rPr>
        <w:t xml:space="preserve"> </w:t>
      </w:r>
      <w:r w:rsidRPr="00EB7BE7">
        <w:rPr>
          <w:sz w:val="28"/>
          <w:szCs w:val="28"/>
        </w:rPr>
        <w:t>на обязательное медицинское страхование 5,1 %.</w:t>
      </w:r>
      <w:r w:rsidRPr="00EB7BE7">
        <w:rPr>
          <w:color w:val="FF0000"/>
          <w:sz w:val="28"/>
          <w:szCs w:val="28"/>
        </w:rPr>
        <w:t xml:space="preserve"> </w:t>
      </w:r>
    </w:p>
    <w:p w14:paraId="76B0EDB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Сравнительный анализ расходов на оплату труда, среднемесячной оплаты труда, численности персонала, страховых взносов от расходов на оплату труда представлен в Таблице 2.</w:t>
      </w:r>
    </w:p>
    <w:p w14:paraId="7C9D9BF7"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2</w:t>
      </w:r>
    </w:p>
    <w:p w14:paraId="45753C01" w14:textId="4CDD75F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noProof/>
          <w:szCs w:val="20"/>
        </w:rPr>
        <w:drawing>
          <wp:inline distT="0" distB="0" distL="0" distR="0" wp14:anchorId="4C78DFD0" wp14:editId="4FE2DA4C">
            <wp:extent cx="5939790" cy="2363470"/>
            <wp:effectExtent l="0" t="0" r="3810" b="0"/>
            <wp:docPr id="39573898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2363470"/>
                    </a:xfrm>
                    <a:prstGeom prst="rect">
                      <a:avLst/>
                    </a:prstGeom>
                    <a:noFill/>
                    <a:ln>
                      <a:noFill/>
                    </a:ln>
                  </pic:spPr>
                </pic:pic>
              </a:graphicData>
            </a:graphic>
          </wp:inline>
        </w:drawing>
      </w:r>
    </w:p>
    <w:p w14:paraId="3D8BD425"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20"/>
          <w:szCs w:val="20"/>
        </w:rPr>
      </w:pPr>
    </w:p>
    <w:p w14:paraId="38566ADB" w14:textId="77777777" w:rsidR="00EB7BE7" w:rsidRPr="00EB7BE7" w:rsidRDefault="00EB7BE7" w:rsidP="00EB7BE7">
      <w:pPr>
        <w:tabs>
          <w:tab w:val="left" w:pos="1134"/>
        </w:tabs>
        <w:ind w:firstLine="709"/>
        <w:jc w:val="center"/>
        <w:rPr>
          <w:sz w:val="28"/>
          <w:szCs w:val="28"/>
          <w:u w:val="single"/>
        </w:rPr>
      </w:pPr>
      <w:r w:rsidRPr="00EB7BE7">
        <w:rPr>
          <w:sz w:val="28"/>
          <w:szCs w:val="28"/>
          <w:u w:val="single"/>
        </w:rPr>
        <w:t>«</w:t>
      </w:r>
      <w:r w:rsidRPr="00EB7BE7">
        <w:rPr>
          <w:b/>
          <w:sz w:val="28"/>
          <w:szCs w:val="28"/>
          <w:u w:val="single"/>
        </w:rPr>
        <w:t>Ремонт и техническое обслуживание основных средств</w:t>
      </w:r>
      <w:r w:rsidRPr="00EB7BE7">
        <w:rPr>
          <w:sz w:val="28"/>
          <w:szCs w:val="28"/>
          <w:u w:val="single"/>
        </w:rPr>
        <w:t>»</w:t>
      </w:r>
    </w:p>
    <w:p w14:paraId="664E1E1C" w14:textId="77777777" w:rsidR="00EB7BE7" w:rsidRPr="00EB7BE7" w:rsidRDefault="00EB7BE7" w:rsidP="00EB7BE7">
      <w:pPr>
        <w:tabs>
          <w:tab w:val="left" w:pos="1134"/>
        </w:tabs>
        <w:ind w:firstLine="709"/>
        <w:jc w:val="both"/>
        <w:rPr>
          <w:sz w:val="28"/>
          <w:szCs w:val="28"/>
        </w:rPr>
      </w:pPr>
      <w:r w:rsidRPr="00EB7BE7">
        <w:rPr>
          <w:sz w:val="28"/>
          <w:szCs w:val="28"/>
        </w:rPr>
        <w:lastRenderedPageBreak/>
        <w:t xml:space="preserve">Организацией данная статья расходов заявлена на уровне </w:t>
      </w:r>
      <w:r w:rsidRPr="00EB7BE7">
        <w:rPr>
          <w:b/>
          <w:i/>
          <w:sz w:val="28"/>
          <w:szCs w:val="28"/>
        </w:rPr>
        <w:t>17197,76</w:t>
      </w:r>
      <w:r w:rsidRPr="00EB7BE7">
        <w:rPr>
          <w:sz w:val="28"/>
          <w:szCs w:val="28"/>
        </w:rPr>
        <w:t xml:space="preserve"> тыс. руб. по статье прочие.</w:t>
      </w:r>
    </w:p>
    <w:p w14:paraId="5DE60E1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5DB81E4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расшифровка статьи калькуляции 2.6.4. «Ремонт и техническое обслуживание основных средств – Прочие» за 2024 год;</w:t>
      </w:r>
    </w:p>
    <w:p w14:paraId="7B6DE53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20.01 за 2024 год по статье «Ремонт» в разрезе автомобилей и объектов основных средств;</w:t>
      </w:r>
    </w:p>
    <w:p w14:paraId="41FFC9B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на комплексное обслуживание и ремонт автотранспортных средств, основных средств, акты выполненных работ, заказ-наряды, счет-фактуры, УПД;</w:t>
      </w:r>
    </w:p>
    <w:p w14:paraId="0CE99399" w14:textId="77777777" w:rsidR="00EB7BE7" w:rsidRPr="00EB7BE7" w:rsidRDefault="00EB7BE7" w:rsidP="00EB7BE7">
      <w:pPr>
        <w:tabs>
          <w:tab w:val="left" w:pos="1134"/>
        </w:tabs>
        <w:ind w:firstLine="709"/>
        <w:jc w:val="both"/>
        <w:rPr>
          <w:sz w:val="28"/>
          <w:szCs w:val="28"/>
        </w:rPr>
      </w:pPr>
      <w:r w:rsidRPr="00EB7BE7">
        <w:rPr>
          <w:sz w:val="28"/>
          <w:szCs w:val="28"/>
        </w:rPr>
        <w:t>- договоры на услуги по ремонту и обслуживанию колес автомобилей и спецтехники;</w:t>
      </w:r>
    </w:p>
    <w:p w14:paraId="77D01791" w14:textId="77777777" w:rsidR="00EB7BE7" w:rsidRPr="00EB7BE7" w:rsidRDefault="00EB7BE7" w:rsidP="00EB7BE7">
      <w:pPr>
        <w:tabs>
          <w:tab w:val="left" w:pos="1134"/>
        </w:tabs>
        <w:ind w:firstLine="709"/>
        <w:jc w:val="both"/>
        <w:rPr>
          <w:sz w:val="28"/>
          <w:szCs w:val="28"/>
        </w:rPr>
      </w:pPr>
      <w:r w:rsidRPr="00EB7BE7">
        <w:rPr>
          <w:sz w:val="28"/>
          <w:szCs w:val="28"/>
        </w:rPr>
        <w:t xml:space="preserve">- иные обосновывающие материалы. </w:t>
      </w:r>
    </w:p>
    <w:p w14:paraId="0524FE5B" w14:textId="77777777" w:rsidR="00EB7BE7" w:rsidRPr="00EB7BE7" w:rsidRDefault="00EB7BE7" w:rsidP="00EB7BE7">
      <w:pPr>
        <w:tabs>
          <w:tab w:val="left" w:pos="1134"/>
        </w:tabs>
        <w:ind w:firstLine="709"/>
        <w:jc w:val="both"/>
        <w:rPr>
          <w:color w:val="FF0000"/>
          <w:sz w:val="20"/>
          <w:szCs w:val="20"/>
        </w:rPr>
      </w:pPr>
    </w:p>
    <w:p w14:paraId="773E9317"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учтены РЭК Кузбасса на уровне </w:t>
      </w:r>
      <w:r w:rsidRPr="00EB7BE7">
        <w:rPr>
          <w:b/>
          <w:i/>
          <w:sz w:val="28"/>
          <w:szCs w:val="28"/>
        </w:rPr>
        <w:t>16480,64</w:t>
      </w:r>
      <w:r w:rsidRPr="00EB7BE7">
        <w:rPr>
          <w:sz w:val="28"/>
          <w:szCs w:val="28"/>
        </w:rPr>
        <w:t xml:space="preserve"> тыс. руб. исходя из фактических расходов 2024 года с учетом исключения в части ремонтов, не относящихся к производственным процессам согласно расчету регулятора, в доле отнесения на захоронение ТКО с учетом индексов Минэкономразвития России 109% на 2025 год, 105,1% на 2026 год (16480,64 = ((14936,42 - 167,27 - 28,77 - 133,23 - 91,39 - 41,85 - 63,69) * 1,09 * 1,051 * (250746,45 / 250926,45)) в доле отнесения на захоронение твердых коммунальных отходов. Информация о расходах на ремонт и техническое обслуживание основных средств принятая за основу представлена в Таблице 3.</w:t>
      </w:r>
    </w:p>
    <w:p w14:paraId="369DD5BD" w14:textId="77777777" w:rsidR="00EB7BE7" w:rsidRPr="00EB7BE7" w:rsidRDefault="00EB7BE7" w:rsidP="00EB7BE7">
      <w:pPr>
        <w:tabs>
          <w:tab w:val="left" w:pos="1134"/>
        </w:tabs>
        <w:ind w:firstLine="709"/>
        <w:jc w:val="right"/>
        <w:rPr>
          <w:sz w:val="28"/>
          <w:szCs w:val="28"/>
        </w:rPr>
      </w:pPr>
      <w:r w:rsidRPr="00EB7BE7">
        <w:rPr>
          <w:sz w:val="28"/>
          <w:szCs w:val="28"/>
        </w:rPr>
        <w:t xml:space="preserve">Таблица 3 </w:t>
      </w:r>
    </w:p>
    <w:p w14:paraId="601D7B37" w14:textId="7698C0C7" w:rsidR="00EB7BE7" w:rsidRPr="00EB7BE7" w:rsidRDefault="00EB7BE7" w:rsidP="00EB7BE7">
      <w:pPr>
        <w:tabs>
          <w:tab w:val="left" w:pos="1134"/>
        </w:tabs>
        <w:ind w:hanging="709"/>
        <w:jc w:val="both"/>
        <w:rPr>
          <w:color w:val="FF0000"/>
          <w:szCs w:val="20"/>
        </w:rPr>
      </w:pPr>
      <w:r w:rsidRPr="00EB7BE7">
        <w:rPr>
          <w:noProof/>
          <w:szCs w:val="20"/>
        </w:rPr>
        <w:lastRenderedPageBreak/>
        <w:drawing>
          <wp:inline distT="0" distB="0" distL="0" distR="0" wp14:anchorId="542F0C26" wp14:editId="3B02D456">
            <wp:extent cx="5939790" cy="6517640"/>
            <wp:effectExtent l="0" t="0" r="3810" b="0"/>
            <wp:docPr id="470064227"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6517640"/>
                    </a:xfrm>
                    <a:prstGeom prst="rect">
                      <a:avLst/>
                    </a:prstGeom>
                    <a:noFill/>
                    <a:ln>
                      <a:noFill/>
                    </a:ln>
                  </pic:spPr>
                </pic:pic>
              </a:graphicData>
            </a:graphic>
          </wp:inline>
        </w:drawing>
      </w:r>
    </w:p>
    <w:p w14:paraId="660CD8BA" w14:textId="77777777" w:rsidR="00EB7BE7" w:rsidRPr="00EB7BE7" w:rsidRDefault="00EB7BE7" w:rsidP="00EB7BE7">
      <w:pPr>
        <w:tabs>
          <w:tab w:val="left" w:pos="1134"/>
        </w:tabs>
        <w:ind w:firstLine="709"/>
        <w:jc w:val="center"/>
        <w:rPr>
          <w:sz w:val="28"/>
          <w:szCs w:val="28"/>
          <w:u w:val="single"/>
        </w:rPr>
      </w:pPr>
      <w:r w:rsidRPr="00EB7BE7">
        <w:rPr>
          <w:b/>
          <w:sz w:val="28"/>
          <w:szCs w:val="28"/>
          <w:u w:val="single"/>
        </w:rPr>
        <w:t>«Прочие прямые расходы</w:t>
      </w:r>
      <w:r w:rsidRPr="00EB7BE7">
        <w:rPr>
          <w:sz w:val="28"/>
          <w:szCs w:val="28"/>
          <w:u w:val="single"/>
        </w:rPr>
        <w:t>»</w:t>
      </w:r>
    </w:p>
    <w:p w14:paraId="15E3390E" w14:textId="77777777" w:rsidR="00EB7BE7" w:rsidRPr="00EB7BE7" w:rsidRDefault="00EB7BE7" w:rsidP="00EB7BE7">
      <w:pPr>
        <w:ind w:firstLine="567"/>
        <w:jc w:val="both"/>
        <w:rPr>
          <w:sz w:val="28"/>
          <w:szCs w:val="28"/>
        </w:rPr>
      </w:pPr>
      <w:r w:rsidRPr="00EB7BE7">
        <w:rPr>
          <w:sz w:val="28"/>
          <w:szCs w:val="28"/>
        </w:rPr>
        <w:t xml:space="preserve">Согласно предложению организации, заявлены для учета в необходимой валовой выручке расходы по данной статье в сумме </w:t>
      </w:r>
      <w:r w:rsidRPr="00EB7BE7">
        <w:rPr>
          <w:b/>
          <w:i/>
          <w:sz w:val="28"/>
          <w:szCs w:val="28"/>
        </w:rPr>
        <w:t>117503,55</w:t>
      </w:r>
      <w:r w:rsidRPr="00EB7BE7">
        <w:rPr>
          <w:sz w:val="28"/>
          <w:szCs w:val="28"/>
        </w:rPr>
        <w:t xml:space="preserve"> тыс. руб., в том числе:</w:t>
      </w:r>
    </w:p>
    <w:p w14:paraId="49108DA0" w14:textId="77777777" w:rsidR="00EB7BE7" w:rsidRPr="00EB7BE7" w:rsidRDefault="00EB7BE7" w:rsidP="00EB7BE7">
      <w:pPr>
        <w:ind w:firstLine="284"/>
        <w:jc w:val="both"/>
        <w:rPr>
          <w:sz w:val="28"/>
          <w:szCs w:val="28"/>
        </w:rPr>
      </w:pPr>
      <w:r w:rsidRPr="00EB7BE7">
        <w:rPr>
          <w:sz w:val="28"/>
          <w:szCs w:val="28"/>
        </w:rPr>
        <w:t>- изоляция уплотненных ТКО 8714,38 тыс. руб.;</w:t>
      </w:r>
    </w:p>
    <w:p w14:paraId="1B160E2A" w14:textId="77777777" w:rsidR="00EB7BE7" w:rsidRPr="00EB7BE7" w:rsidRDefault="00EB7BE7" w:rsidP="00EB7BE7">
      <w:pPr>
        <w:ind w:firstLine="284"/>
        <w:jc w:val="both"/>
        <w:rPr>
          <w:sz w:val="28"/>
          <w:szCs w:val="28"/>
        </w:rPr>
      </w:pPr>
      <w:r w:rsidRPr="00EB7BE7">
        <w:rPr>
          <w:sz w:val="28"/>
          <w:szCs w:val="28"/>
        </w:rPr>
        <w:t>- прочие услуги производственного характера (вывоз стоков) 6407,28 тыс. руб.;</w:t>
      </w:r>
    </w:p>
    <w:p w14:paraId="382A2F55" w14:textId="77777777" w:rsidR="00EB7BE7" w:rsidRPr="00EB7BE7" w:rsidRDefault="00EB7BE7" w:rsidP="00EB7BE7">
      <w:pPr>
        <w:ind w:firstLine="284"/>
        <w:jc w:val="both"/>
        <w:rPr>
          <w:sz w:val="28"/>
          <w:szCs w:val="28"/>
        </w:rPr>
      </w:pPr>
      <w:r w:rsidRPr="00EB7BE7">
        <w:rPr>
          <w:sz w:val="28"/>
          <w:szCs w:val="28"/>
        </w:rPr>
        <w:t>- основные материалы (проволока) 1609,13 тыс. руб.;</w:t>
      </w:r>
    </w:p>
    <w:p w14:paraId="4566B40F" w14:textId="77777777" w:rsidR="00EB7BE7" w:rsidRPr="00EB7BE7" w:rsidRDefault="00EB7BE7" w:rsidP="00EB7BE7">
      <w:pPr>
        <w:ind w:firstLine="284"/>
        <w:jc w:val="both"/>
        <w:rPr>
          <w:sz w:val="28"/>
          <w:szCs w:val="28"/>
        </w:rPr>
      </w:pPr>
      <w:r w:rsidRPr="00EB7BE7">
        <w:rPr>
          <w:sz w:val="28"/>
          <w:szCs w:val="28"/>
        </w:rPr>
        <w:t>- запасные части 40127,36 тыс. руб.;</w:t>
      </w:r>
    </w:p>
    <w:p w14:paraId="101677AC" w14:textId="77777777" w:rsidR="00EB7BE7" w:rsidRPr="00EB7BE7" w:rsidRDefault="00EB7BE7" w:rsidP="00EB7BE7">
      <w:pPr>
        <w:ind w:firstLine="284"/>
        <w:jc w:val="both"/>
        <w:rPr>
          <w:sz w:val="28"/>
          <w:szCs w:val="28"/>
        </w:rPr>
      </w:pPr>
      <w:r w:rsidRPr="00EB7BE7">
        <w:rPr>
          <w:sz w:val="28"/>
          <w:szCs w:val="28"/>
        </w:rPr>
        <w:t>- прочие материалы 24265,11 тыс. руб.;</w:t>
      </w:r>
    </w:p>
    <w:p w14:paraId="48F9BB41" w14:textId="77777777" w:rsidR="00EB7BE7" w:rsidRPr="00EB7BE7" w:rsidRDefault="00EB7BE7" w:rsidP="00EB7BE7">
      <w:pPr>
        <w:ind w:firstLine="284"/>
        <w:jc w:val="both"/>
        <w:rPr>
          <w:sz w:val="28"/>
          <w:szCs w:val="28"/>
        </w:rPr>
      </w:pPr>
      <w:r w:rsidRPr="00EB7BE7">
        <w:rPr>
          <w:sz w:val="28"/>
          <w:szCs w:val="28"/>
        </w:rPr>
        <w:t>- газ природный 939,55 тыс. руб.;</w:t>
      </w:r>
    </w:p>
    <w:p w14:paraId="2F91882D" w14:textId="77777777" w:rsidR="00EB7BE7" w:rsidRPr="00EB7BE7" w:rsidRDefault="00EB7BE7" w:rsidP="00EB7BE7">
      <w:pPr>
        <w:ind w:firstLine="284"/>
        <w:jc w:val="both"/>
        <w:rPr>
          <w:sz w:val="28"/>
          <w:szCs w:val="28"/>
        </w:rPr>
      </w:pPr>
      <w:r w:rsidRPr="00EB7BE7">
        <w:rPr>
          <w:sz w:val="28"/>
          <w:szCs w:val="28"/>
        </w:rPr>
        <w:t>- прочие 3740,54 тыс. руб.;</w:t>
      </w:r>
    </w:p>
    <w:p w14:paraId="7D21FED6" w14:textId="77777777" w:rsidR="00EB7BE7" w:rsidRPr="00EB7BE7" w:rsidRDefault="00EB7BE7" w:rsidP="00EB7BE7">
      <w:pPr>
        <w:ind w:firstLine="284"/>
        <w:jc w:val="both"/>
        <w:rPr>
          <w:sz w:val="28"/>
          <w:szCs w:val="28"/>
        </w:rPr>
      </w:pPr>
      <w:r w:rsidRPr="00EB7BE7">
        <w:rPr>
          <w:sz w:val="28"/>
          <w:szCs w:val="28"/>
        </w:rPr>
        <w:t>- услуги охраны 9807,92 тыс. руб.;</w:t>
      </w:r>
    </w:p>
    <w:p w14:paraId="1C3A4571" w14:textId="77777777" w:rsidR="00EB7BE7" w:rsidRPr="00EB7BE7" w:rsidRDefault="00EB7BE7" w:rsidP="00EB7BE7">
      <w:pPr>
        <w:ind w:firstLine="284"/>
        <w:jc w:val="both"/>
        <w:rPr>
          <w:sz w:val="28"/>
          <w:szCs w:val="28"/>
        </w:rPr>
      </w:pPr>
      <w:r w:rsidRPr="00EB7BE7">
        <w:rPr>
          <w:sz w:val="28"/>
          <w:szCs w:val="28"/>
        </w:rPr>
        <w:lastRenderedPageBreak/>
        <w:t>- услуги перевозки 120,73 тыс. руб.;</w:t>
      </w:r>
    </w:p>
    <w:p w14:paraId="0286B089" w14:textId="77777777" w:rsidR="00EB7BE7" w:rsidRPr="00EB7BE7" w:rsidRDefault="00EB7BE7" w:rsidP="00EB7BE7">
      <w:pPr>
        <w:ind w:firstLine="284"/>
        <w:jc w:val="both"/>
        <w:rPr>
          <w:sz w:val="28"/>
          <w:szCs w:val="28"/>
        </w:rPr>
      </w:pPr>
      <w:r w:rsidRPr="00EB7BE7">
        <w:rPr>
          <w:sz w:val="28"/>
          <w:szCs w:val="28"/>
        </w:rPr>
        <w:t>- услуги организации пассажирских перевозок 5127,38 тыс. руб.;</w:t>
      </w:r>
    </w:p>
    <w:p w14:paraId="042F18E4" w14:textId="77777777" w:rsidR="00EB7BE7" w:rsidRPr="00EB7BE7" w:rsidRDefault="00EB7BE7" w:rsidP="00EB7BE7">
      <w:pPr>
        <w:ind w:firstLine="284"/>
        <w:jc w:val="both"/>
        <w:rPr>
          <w:sz w:val="28"/>
          <w:szCs w:val="28"/>
        </w:rPr>
      </w:pPr>
      <w:r w:rsidRPr="00EB7BE7">
        <w:rPr>
          <w:sz w:val="28"/>
          <w:szCs w:val="28"/>
        </w:rPr>
        <w:t>- спецодежда 2982,96 тыс. руб.;</w:t>
      </w:r>
    </w:p>
    <w:p w14:paraId="1DDAA140" w14:textId="77777777" w:rsidR="00EB7BE7" w:rsidRPr="00EB7BE7" w:rsidRDefault="00EB7BE7" w:rsidP="00EB7BE7">
      <w:pPr>
        <w:ind w:firstLine="284"/>
        <w:jc w:val="both"/>
        <w:rPr>
          <w:sz w:val="28"/>
          <w:szCs w:val="28"/>
        </w:rPr>
      </w:pPr>
      <w:r w:rsidRPr="00EB7BE7">
        <w:rPr>
          <w:sz w:val="28"/>
          <w:szCs w:val="28"/>
        </w:rPr>
        <w:t>- реагенты для установки по очистке фильтрата 13661,19 тыс. руб.</w:t>
      </w:r>
    </w:p>
    <w:p w14:paraId="6768C41E"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3938A67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4D5763F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расчет объемов изоляционного материала на 2026-2030 гг.;</w:t>
      </w:r>
    </w:p>
    <w:p w14:paraId="2CA21BA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скорректированный расчет объемов изоляционного материала (высота слоя 0,33 метра) на 2026-2030 гг.;</w:t>
      </w:r>
    </w:p>
    <w:p w14:paraId="620B75E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«Изоляция брикетов»;</w:t>
      </w:r>
    </w:p>
    <w:p w14:paraId="6CB6635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возмездного оказания услуг по погрузке и транспортировке изоляционного материала ИП Пономаренко О.В. от 21.10.2024 № 768-24/эл, от 28.10.2024 № 769-24, от 05.11.2024 № 770-24/эл, 26.11.2024 № 816-24/эл, от 03.12.2024 № 817-24/эл, от 30.08.2024 № 610-24/</w:t>
      </w:r>
      <w:proofErr w:type="spellStart"/>
      <w:r w:rsidRPr="00EB7BE7">
        <w:rPr>
          <w:sz w:val="28"/>
          <w:szCs w:val="28"/>
        </w:rPr>
        <w:t>элз</w:t>
      </w:r>
      <w:proofErr w:type="spellEnd"/>
      <w:r w:rsidRPr="00EB7BE7">
        <w:rPr>
          <w:sz w:val="28"/>
          <w:szCs w:val="28"/>
        </w:rPr>
        <w:t>, от 02.10.2024 № 702-24/</w:t>
      </w:r>
      <w:proofErr w:type="spellStart"/>
      <w:r w:rsidRPr="00EB7BE7">
        <w:rPr>
          <w:sz w:val="28"/>
          <w:szCs w:val="28"/>
        </w:rPr>
        <w:t>элз</w:t>
      </w:r>
      <w:proofErr w:type="spellEnd"/>
      <w:r w:rsidRPr="00EB7BE7">
        <w:rPr>
          <w:sz w:val="28"/>
          <w:szCs w:val="28"/>
        </w:rPr>
        <w:t>;</w:t>
      </w:r>
    </w:p>
    <w:p w14:paraId="2C0E3E0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возмездного оказания услуг спецтехники и автотранспорта, по погрузке и транспортировке изоляционного материала ИП Клочко П.А. от 01.07.2024 № 434-24/</w:t>
      </w:r>
      <w:proofErr w:type="spellStart"/>
      <w:r w:rsidRPr="00EB7BE7">
        <w:rPr>
          <w:sz w:val="28"/>
          <w:szCs w:val="28"/>
        </w:rPr>
        <w:t>элз</w:t>
      </w:r>
      <w:proofErr w:type="spellEnd"/>
      <w:r w:rsidRPr="00EB7BE7">
        <w:rPr>
          <w:sz w:val="28"/>
          <w:szCs w:val="28"/>
        </w:rPr>
        <w:t>, от 01.03.2024 № 119-24/</w:t>
      </w:r>
      <w:proofErr w:type="spellStart"/>
      <w:r w:rsidRPr="00EB7BE7">
        <w:rPr>
          <w:sz w:val="28"/>
          <w:szCs w:val="28"/>
        </w:rPr>
        <w:t>элз</w:t>
      </w:r>
      <w:proofErr w:type="spellEnd"/>
      <w:r w:rsidRPr="00EB7BE7">
        <w:rPr>
          <w:sz w:val="28"/>
          <w:szCs w:val="28"/>
        </w:rPr>
        <w:t>, от 25.09.2023 № 538-23/</w:t>
      </w:r>
      <w:proofErr w:type="spellStart"/>
      <w:r w:rsidRPr="00EB7BE7">
        <w:rPr>
          <w:sz w:val="28"/>
          <w:szCs w:val="28"/>
        </w:rPr>
        <w:t>элз</w:t>
      </w:r>
      <w:proofErr w:type="spellEnd"/>
      <w:r w:rsidRPr="00EB7BE7">
        <w:rPr>
          <w:sz w:val="28"/>
          <w:szCs w:val="28"/>
        </w:rPr>
        <w:t>, от 05.09.2024 № 614-24, от 19.09.2024 № 671, от 07.06.2024 № 383-24, с дополнительными соглашениями;</w:t>
      </w:r>
    </w:p>
    <w:p w14:paraId="396E4D3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на услуги по перемещению изоляционного грунта помесячно с реестрами путевых листов;</w:t>
      </w:r>
    </w:p>
    <w:p w14:paraId="5794F31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протоколы заседания единой комиссии о закупке у единственного поставщика на услуги спецтехники и автотранспорта по организации вывоза КГО и мелкой фракции на полигон ТКО;  </w:t>
      </w:r>
    </w:p>
    <w:p w14:paraId="083DED4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анализ затрат и объемов вывоза </w:t>
      </w:r>
      <w:proofErr w:type="spellStart"/>
      <w:r w:rsidRPr="00EB7BE7">
        <w:rPr>
          <w:sz w:val="28"/>
          <w:szCs w:val="28"/>
        </w:rPr>
        <w:t>промбытовых</w:t>
      </w:r>
      <w:proofErr w:type="spellEnd"/>
      <w:r w:rsidRPr="00EB7BE7">
        <w:rPr>
          <w:sz w:val="28"/>
          <w:szCs w:val="28"/>
        </w:rPr>
        <w:t xml:space="preserve"> стоков за 2022-2024 годы;</w:t>
      </w:r>
    </w:p>
    <w:p w14:paraId="4AC5952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карточки счета 20.01 за 2024 год по статьям «Водоотведение», «Вывоз нечистот», «Вывоз </w:t>
      </w:r>
      <w:proofErr w:type="spellStart"/>
      <w:r w:rsidRPr="00EB7BE7">
        <w:rPr>
          <w:sz w:val="28"/>
          <w:szCs w:val="28"/>
        </w:rPr>
        <w:t>промбытовых</w:t>
      </w:r>
      <w:proofErr w:type="spellEnd"/>
      <w:r w:rsidRPr="00EB7BE7">
        <w:rPr>
          <w:sz w:val="28"/>
          <w:szCs w:val="28"/>
        </w:rPr>
        <w:t xml:space="preserve"> стоков» по контрагентам;</w:t>
      </w:r>
    </w:p>
    <w:p w14:paraId="18F83F3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акты на услуги по водоотведению за 2024 год по контрагентам;</w:t>
      </w:r>
    </w:p>
    <w:p w14:paraId="069D8AA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выполнение работ по сбору, транспортировке и передаче на канализование сточных вод участка складирования полигона от 02.04.2024 № 192-24/Элз ООО «Транзит-Б»;</w:t>
      </w:r>
    </w:p>
    <w:p w14:paraId="64DCFD8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выполнение работ спецтехникой (откачка и транспортировка жидких стоков) от 03.04.2024 № К15/2024 (№ 231-24/эл), от 20.09.2023 № К16/2023 (№ 535-23/эл), от 10.10.2024 № К29/2024 (№ 864-24/эл) ООО «Глобал»;</w:t>
      </w:r>
    </w:p>
    <w:p w14:paraId="0CF84F7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предоставление возможности слива сточных вод от 05.03.2024     № 2267 ООО «Водоканал»;</w:t>
      </w:r>
    </w:p>
    <w:p w14:paraId="2D0C322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протоколы заседания единой комиссии по закупкам услуги водоотведения;</w:t>
      </w:r>
    </w:p>
    <w:p w14:paraId="47ED2AC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паспорт станции очистки фильтрата полигона твердых коммунальных отходов ЭВ-</w:t>
      </w:r>
      <w:r w:rsidRPr="00EB7BE7">
        <w:rPr>
          <w:sz w:val="28"/>
          <w:szCs w:val="28"/>
          <w:lang w:val="en-US"/>
        </w:rPr>
        <w:t>RO</w:t>
      </w:r>
      <w:r w:rsidRPr="00EB7BE7">
        <w:rPr>
          <w:sz w:val="28"/>
          <w:szCs w:val="28"/>
        </w:rPr>
        <w:t xml:space="preserve"> Тип 5;</w:t>
      </w:r>
    </w:p>
    <w:p w14:paraId="708E227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свод фактических расходов по статье расходов «основные материалы (проволока)» за 2024 год;</w:t>
      </w:r>
    </w:p>
    <w:p w14:paraId="17CD7F8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10.01 за 2024 год по статье «Проволока»;</w:t>
      </w:r>
    </w:p>
    <w:p w14:paraId="41A25CB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обороты счета 10.01 за 2024 год по статье «Проволока»;</w:t>
      </w:r>
    </w:p>
    <w:p w14:paraId="0CCCEB2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от 09.02.2024 № 33-24/Элз на поставку продукции (проволока) ООО ТК «</w:t>
      </w:r>
      <w:proofErr w:type="spellStart"/>
      <w:r w:rsidRPr="00EB7BE7">
        <w:rPr>
          <w:sz w:val="28"/>
          <w:szCs w:val="28"/>
        </w:rPr>
        <w:t>СнабСервис</w:t>
      </w:r>
      <w:proofErr w:type="spellEnd"/>
      <w:r w:rsidRPr="00EB7BE7">
        <w:rPr>
          <w:sz w:val="28"/>
          <w:szCs w:val="28"/>
        </w:rPr>
        <w:t>»;</w:t>
      </w:r>
    </w:p>
    <w:p w14:paraId="2C65C98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б/д № 464-24/Элз на поставку продукции (проволока) ООО «</w:t>
      </w:r>
      <w:proofErr w:type="spellStart"/>
      <w:r w:rsidRPr="00EB7BE7">
        <w:rPr>
          <w:sz w:val="28"/>
          <w:szCs w:val="28"/>
        </w:rPr>
        <w:t>Сталек</w:t>
      </w:r>
      <w:proofErr w:type="spellEnd"/>
      <w:r w:rsidRPr="00EB7BE7">
        <w:rPr>
          <w:sz w:val="28"/>
          <w:szCs w:val="28"/>
        </w:rPr>
        <w:t>»;</w:t>
      </w:r>
    </w:p>
    <w:p w14:paraId="57F106C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протоколы заседания единой комиссии по рассмотрению заявок на поставку проволоки;</w:t>
      </w:r>
    </w:p>
    <w:p w14:paraId="549DC5C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товарно-транспортные накладные на поставку проволоки по контрагентам;</w:t>
      </w:r>
    </w:p>
    <w:p w14:paraId="43B83F3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поставки запасных частей в разрезе поставщиков;</w:t>
      </w:r>
    </w:p>
    <w:p w14:paraId="0E5D695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протоколы заседания единой комиссии по рассмотрению заявок на поставку запасных частей и материалов;</w:t>
      </w:r>
    </w:p>
    <w:p w14:paraId="309DD71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счета на оплату, товарные накладные на поставку запасных частей и материалов по контрагентам;</w:t>
      </w:r>
    </w:p>
    <w:p w14:paraId="32523E1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обороты счета 10.05 за 2024 год;</w:t>
      </w:r>
    </w:p>
    <w:p w14:paraId="1824C7E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оборотно-сальдовые ведомости за 2024 год по счетам 10.01, 10.06, 10.08, 10.09, 10.21.</w:t>
      </w:r>
    </w:p>
    <w:p w14:paraId="5616CB8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фактический объем потребления газа за 2024 год;</w:t>
      </w:r>
    </w:p>
    <w:p w14:paraId="438BD51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приказ о доведении коэффициентов распределения затрат (потребление газа) на 2024 год от 19.01.2024 № 35/1; </w:t>
      </w:r>
    </w:p>
    <w:p w14:paraId="667B7AC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товарные накладные на поставку газа за 2024 год;</w:t>
      </w:r>
    </w:p>
    <w:p w14:paraId="2A22C5F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поставки газа от 01.09.2022 № 21-5-0064/1/23/АГ (542-22/</w:t>
      </w:r>
      <w:proofErr w:type="gramStart"/>
      <w:r w:rsidRPr="00EB7BE7">
        <w:rPr>
          <w:sz w:val="28"/>
          <w:szCs w:val="28"/>
        </w:rPr>
        <w:t xml:space="preserve">эл)   </w:t>
      </w:r>
      <w:proofErr w:type="gramEnd"/>
      <w:r w:rsidRPr="00EB7BE7">
        <w:rPr>
          <w:sz w:val="28"/>
          <w:szCs w:val="28"/>
        </w:rPr>
        <w:t xml:space="preserve">                 ООО «Газпром межрегионгаз Кемерово» с дополнительными соглашениями;</w:t>
      </w:r>
    </w:p>
    <w:p w14:paraId="1311771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поданного-принятого газа за 2024 год помесячно;</w:t>
      </w:r>
    </w:p>
    <w:p w14:paraId="201359F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 заседания единой комиссии о закупке у единственного поставщика по поставке газа;</w:t>
      </w:r>
    </w:p>
    <w:p w14:paraId="216F4F0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«Газ природный»;</w:t>
      </w:r>
    </w:p>
    <w:p w14:paraId="46382B9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«Клининговые услуги»;</w:t>
      </w:r>
    </w:p>
    <w:p w14:paraId="73EC39F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подряда на очистку от пыли металлоконструкции здания «Реконструкция комплекса сортировки» № инв. 000000098 ИП Еремин А.А. от 28.10.2024 № 748-24/эл;</w:t>
      </w:r>
    </w:p>
    <w:p w14:paraId="4878558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оказания услуги «генеральная уборка модульного здания пункта раздельного сбора вторичного сырья» ИП Ильина Ю.В. от 15.03.2024 № 187-24/эл;</w:t>
      </w:r>
    </w:p>
    <w:p w14:paraId="4B75061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подряда по уборке снега и наледи кровли здания «Реконструкция комплекса сортировки» в осях А-Е/1-14 инв. № 000000098 ИП Еремин А.А. от 21.12.2023 № 764-23/эл;</w:t>
      </w:r>
    </w:p>
    <w:p w14:paraId="63784E9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 в разрезе контрагентов;</w:t>
      </w:r>
    </w:p>
    <w:p w14:paraId="196CD33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«Лабораторные исследования»;</w:t>
      </w:r>
    </w:p>
    <w:p w14:paraId="7EEF102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проведения производственного контроля от 01.10.2024 № 709-24/эл (2107-24), от 01.04.2024 № 186-24/эл (№ 679-24), от 27.09.2023 № 2114-23 (№ 555-23/эл) ООО «Атон-Кузбасс»;</w:t>
      </w:r>
    </w:p>
    <w:p w14:paraId="344BDD6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об оказании услуг «Расчет категорий помещений по взрывопожарной и пожарной опасности на объекте защиты» от 22.10.2024 № 2152-24 (№ 778-24/эл) ООО «Атон-Кузбасс»;</w:t>
      </w:r>
    </w:p>
    <w:p w14:paraId="5D7A3AB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xml:space="preserve">- договор на оказание услуг по организации измерений и анализов по заявке с привлечением испытательной лаборатории, аккредитованной в национальной системе аккредитации, оформление паспортов отходов </w:t>
      </w:r>
      <w:r w:rsidRPr="00EB7BE7">
        <w:rPr>
          <w:sz w:val="28"/>
          <w:szCs w:val="28"/>
          <w:lang w:val="en-US"/>
        </w:rPr>
        <w:t>I</w:t>
      </w:r>
      <w:r w:rsidRPr="00EB7BE7">
        <w:rPr>
          <w:sz w:val="28"/>
          <w:szCs w:val="28"/>
        </w:rPr>
        <w:t>-</w:t>
      </w:r>
      <w:r w:rsidRPr="00EB7BE7">
        <w:rPr>
          <w:sz w:val="28"/>
          <w:szCs w:val="28"/>
          <w:lang w:val="en-US"/>
        </w:rPr>
        <w:t>IV</w:t>
      </w:r>
      <w:r w:rsidRPr="00EB7BE7">
        <w:rPr>
          <w:sz w:val="28"/>
          <w:szCs w:val="28"/>
        </w:rPr>
        <w:t xml:space="preserve"> классов опасности;</w:t>
      </w:r>
    </w:p>
    <w:p w14:paraId="352A9CE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услуги по испытанию ограждений кровли от 01.06.2024 № 1473-24 (№ 453-24/эл) ООО «Атон-Кузбасс»;</w:t>
      </w:r>
    </w:p>
    <w:p w14:paraId="3ED2F6E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услуги по испытанию лестниц и вышек от 15.07.2024 № 1534-24 (№ 479-24/эл) ООО «Атон-Кузбасс»;</w:t>
      </w:r>
    </w:p>
    <w:p w14:paraId="3E56EEB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 в разрезе контрагентов;</w:t>
      </w:r>
    </w:p>
    <w:p w14:paraId="28107A1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«Командировочные расходы»;</w:t>
      </w:r>
    </w:p>
    <w:p w14:paraId="1B2859C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возмездного оказания услуг по исследованию проб атмосферного воздуха от 09.01.2024 № 766-23/Элз, от 30.01.2024 № 82-24/38-24/эл24 Судебное частное учреждение Сибирского федерального округа Независимая аналитическая лаборатория;</w:t>
      </w:r>
    </w:p>
    <w:p w14:paraId="76094BE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 заседания единой комиссии по рассмотрению заявок на лабораторное исследование проб атмосферного воздуха;</w:t>
      </w:r>
    </w:p>
    <w:p w14:paraId="5DB205F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20.01.2024 по статье «Натурные замеры воздуха» за 2024 год;</w:t>
      </w:r>
    </w:p>
    <w:p w14:paraId="119B597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w:t>
      </w:r>
    </w:p>
    <w:p w14:paraId="0FC37BA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выполнение регулярных наблюдений за водным объектом и водоохраной зоной от 22.04.2024 СГТ № 16/24 (278-24/эл) ООО «</w:t>
      </w:r>
      <w:proofErr w:type="spellStart"/>
      <w:r w:rsidRPr="00EB7BE7">
        <w:rPr>
          <w:sz w:val="28"/>
          <w:szCs w:val="28"/>
        </w:rPr>
        <w:t>СибГеоТоп</w:t>
      </w:r>
      <w:proofErr w:type="spellEnd"/>
      <w:r w:rsidRPr="00EB7BE7">
        <w:rPr>
          <w:sz w:val="28"/>
          <w:szCs w:val="28"/>
        </w:rPr>
        <w:t>»;</w:t>
      </w:r>
    </w:p>
    <w:p w14:paraId="596A83B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«Определение морфометрических характеристик ручья»;</w:t>
      </w:r>
    </w:p>
    <w:p w14:paraId="664BCE1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 выполненных работ;</w:t>
      </w:r>
    </w:p>
    <w:p w14:paraId="052EDEB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расшифровка п. 2.7.8 «Прочие»;</w:t>
      </w:r>
    </w:p>
    <w:p w14:paraId="7222E47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договор на оказание </w:t>
      </w:r>
      <w:proofErr w:type="gramStart"/>
      <w:r w:rsidRPr="00EB7BE7">
        <w:rPr>
          <w:sz w:val="28"/>
          <w:szCs w:val="28"/>
        </w:rPr>
        <w:t>услуг по специальной оценке</w:t>
      </w:r>
      <w:proofErr w:type="gramEnd"/>
      <w:r w:rsidRPr="00EB7BE7">
        <w:rPr>
          <w:sz w:val="28"/>
          <w:szCs w:val="28"/>
        </w:rPr>
        <w:t xml:space="preserve"> условий труда от 26.08.2024 № СОУТ/Э-5-062/24 (№ 622-24/эл) ООО Экспертный центр охраны труда и экологии»;</w:t>
      </w:r>
    </w:p>
    <w:p w14:paraId="3FA3050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карточки счета 20.01 за 2024 год по статьям «Проведение инструментальных замеров», «Проведение специальной оценки условий труда», акт выполненных работ;</w:t>
      </w:r>
    </w:p>
    <w:p w14:paraId="6C0534C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подряда на тарировку замены измерителя ТРК Топаз 511 от 02.02.2024 № 94-24/эл ООО «АЗК-Комплект»;</w:t>
      </w:r>
    </w:p>
    <w:p w14:paraId="1EC7E3C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поставки от 27.03.2023 № 154-23/эл ООО «АЗК-Комплект»;</w:t>
      </w:r>
    </w:p>
    <w:p w14:paraId="757A4FC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«Проведение диагностики и тарировки ТРК Топаз-511», акт расхода материалов, акты выполненных работ, счет-фактуры;</w:t>
      </w:r>
    </w:p>
    <w:p w14:paraId="7053D3F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 проверке состояния организации работы по обеспечению пожарной безопасности от 26.07.2024 № 1591-24 (№ 519-24/эл) ООО «Атон-Кузбасс»;</w:t>
      </w:r>
    </w:p>
    <w:p w14:paraId="5AF6C38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по проверке состояния пожарной безопасности», акт выполненных работ;</w:t>
      </w:r>
    </w:p>
    <w:p w14:paraId="47B8F3E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договор на проведение лабораторных исследований воды сточной и природной, оказание консультационных услуг от 17.01.2024 № 173-ОПП (№ </w:t>
      </w:r>
      <w:r w:rsidRPr="00EB7BE7">
        <w:rPr>
          <w:sz w:val="28"/>
          <w:szCs w:val="28"/>
        </w:rPr>
        <w:lastRenderedPageBreak/>
        <w:t>43-24/эл) ФБУЗ «Центр гигиены и эпидемиологии Кемеровской области-Кузбасса»;</w:t>
      </w:r>
    </w:p>
    <w:p w14:paraId="1D72C70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лабораторные исследования по измерению шума для установления границ санитарно-защитной зоны от 27.02.2024 № 219-24 (№ 108-24/эл) Судебное частное учреждение Сибирского федерального округа Независимая аналитическая лаборатория;</w:t>
      </w:r>
    </w:p>
    <w:p w14:paraId="574A420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проведение инвентаризации стационарных источников и выбросов загрязняющих веществ в атмосферный воздух от 26.02.2024 № 03-01/24/ЭЛ-ИЗА (№ 112-24/эл) ООО «Экологическая аудиторская палата Кемеровской области»;</w:t>
      </w:r>
    </w:p>
    <w:p w14:paraId="56D3719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по оценке деятельности объекта НВОС на соответствие требованиям справочников НДТ от 29.02.2024 № 03-04/24/ЭЛ-НДТ (№ 118-24/эл) ООО «Экологическая аудиторская палата Кемеровской области»;</w:t>
      </w:r>
    </w:p>
    <w:p w14:paraId="08B8808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оказание услуг по разработке Программы производственного экологического контроля от 26.03.2024 № 03-5/24/ЭЛ-ПЭК (№ 196-24) ООО «Экологическая аудиторская палата Кемеровской области»;</w:t>
      </w:r>
    </w:p>
    <w:p w14:paraId="29284F8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проведение лабораторных исследований качества воды из скважин от 08.04.2024 № 70 (№ 247-24/эл), от 12.04.2024 № 846-ОПП (№ 264-24/эл), от 23.11.2023 № 223 (№ 704-23/эл) ФБУЗ «Центр гигиены и эпидемиологии в Кемеровской области;</w:t>
      </w:r>
    </w:p>
    <w:p w14:paraId="0A7FD1A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оказание услуг по КХА, биотестированию, отбору проб и анализу выбросов от 26.06.2024 № 0029/24-НЭК ФГБУ «ЦЛАТИ по СФО»;</w:t>
      </w:r>
    </w:p>
    <w:p w14:paraId="6499A9F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проведение работ по подготовке материалов, обосновывающих достаточность санитарно-защитной зоны по результатам натурных исследований от 28.09.2023 № 15/23/ЭЛ-СЗЗ (№ 544-23/эл) ООО «ЭАП КО»;</w:t>
      </w:r>
    </w:p>
    <w:p w14:paraId="761A1D1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возмездного оказания услуг по лабораторному исследованию проб от 11.09.2024 № 224 1077 (№ 641-24/эл) от 09.01.2023 № 223 1012 (№ 1-23/ЭЛ), от 20.05.2024 № 224 1044 (№ 351-24/эл) АО «</w:t>
      </w:r>
      <w:proofErr w:type="spellStart"/>
      <w:r w:rsidRPr="00EB7BE7">
        <w:rPr>
          <w:sz w:val="28"/>
          <w:szCs w:val="28"/>
        </w:rPr>
        <w:t>ЗСИЦентр</w:t>
      </w:r>
      <w:proofErr w:type="spellEnd"/>
      <w:r w:rsidRPr="00EB7BE7">
        <w:rPr>
          <w:sz w:val="28"/>
          <w:szCs w:val="28"/>
        </w:rPr>
        <w:t>»);</w:t>
      </w:r>
    </w:p>
    <w:p w14:paraId="62DB6D5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услуги по аналитическим исследованиям по определению качества различных типов вод от 17.01.2024 № 780-23/Элз, от 22.10.2024 № 48/24 (№ 765-24/эл) ООО «АКВАТЕСТ»;</w:t>
      </w:r>
    </w:p>
    <w:p w14:paraId="16FFCA5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протоколы заседания единой комиссии по рассмотрению заявок на выполнение работ по производственному экологическому контролю;</w:t>
      </w:r>
    </w:p>
    <w:p w14:paraId="6E01B2C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«Производственный экологический контроль»;</w:t>
      </w:r>
    </w:p>
    <w:p w14:paraId="5235952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 в разрезе контрагентов;</w:t>
      </w:r>
    </w:p>
    <w:p w14:paraId="6CA8C16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оказание услуг по стирке (химчистке) спецодежды от 02.10.2023 № 557-23/эл ИП Степанов А. П.;</w:t>
      </w:r>
    </w:p>
    <w:p w14:paraId="211169E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«Стирка спецодежды»;</w:t>
      </w:r>
    </w:p>
    <w:p w14:paraId="3417E38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w:t>
      </w:r>
    </w:p>
    <w:p w14:paraId="1380CFD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выполнение работ «топографическая съемка, геодезические работы» от 26.02.2024 № 26/02-2345тс (№ 106-24/эл), от 19.04.2024 №19/04-2449тс (№ 276-24/эл), от 23.09.2024 № 697-24/эл, от 23.10.2024 № 755-24/эл, от 02.04.2024 № 222-24/эл, от 02.07.2024 № 442-24/эл   ООО «ГЕОЛЭНД»;</w:t>
      </w:r>
    </w:p>
    <w:p w14:paraId="4FB2597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«Топографическая съемка»;</w:t>
      </w:r>
    </w:p>
    <w:p w14:paraId="081F662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акты выполненных работ;</w:t>
      </w:r>
    </w:p>
    <w:p w14:paraId="379EAEE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оказание услуг по текущему техническому обслуживанию оборудования очистных сооружений фильтрата от 11.12.2023 № 737-23/эл, от 23.05.2024 № 354-24/эл ООО «ТЛ ГРУПП»;</w:t>
      </w:r>
    </w:p>
    <w:p w14:paraId="5DA97BE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«ТО установки для очистки фильтрата»;</w:t>
      </w:r>
    </w:p>
    <w:p w14:paraId="4A02795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w:t>
      </w:r>
    </w:p>
    <w:p w14:paraId="5BF71D6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оказания услуг на токарные работы для ремонта бункеров от 15.05.2023 № 254-23/эл, от 22.05.2024 № 317-24/эл, ИП Пьянков Ю.Б.;</w:t>
      </w:r>
    </w:p>
    <w:p w14:paraId="32300E3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«Токарные работы»;</w:t>
      </w:r>
    </w:p>
    <w:p w14:paraId="789D982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чек;</w:t>
      </w:r>
    </w:p>
    <w:p w14:paraId="50E4453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услуги по зачистке придонного слоя резервуара от шлама, мусора и прочих отложений от 17.10.2024 № 736-24/эл, от 18.10.2024 № 743-24/эл ООО «Служба экологической безопасности»;</w:t>
      </w:r>
    </w:p>
    <w:p w14:paraId="6040892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по зачистке придонного слоя резервуаров от шлама, сбор, транспортирование и обезвреживание»;</w:t>
      </w:r>
    </w:p>
    <w:p w14:paraId="26DB6BA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w:t>
      </w:r>
    </w:p>
    <w:p w14:paraId="4ABD932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услуги по взысканию задолженности от 31.07.2021 № 04-н/21 (№ 503-24/эл), от 01.08.2024 № 05/24 (№ 607-24/эл) ООО «</w:t>
      </w:r>
      <w:proofErr w:type="spellStart"/>
      <w:r w:rsidRPr="00EB7BE7">
        <w:rPr>
          <w:sz w:val="28"/>
          <w:szCs w:val="28"/>
        </w:rPr>
        <w:t>Жилкомцентр</w:t>
      </w:r>
      <w:proofErr w:type="spellEnd"/>
      <w:r w:rsidRPr="00EB7BE7">
        <w:rPr>
          <w:sz w:val="28"/>
          <w:szCs w:val="28"/>
        </w:rPr>
        <w:t>»;</w:t>
      </w:r>
    </w:p>
    <w:p w14:paraId="65C2FC7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по начислению и учету платы за утилизацию ТКО»;</w:t>
      </w:r>
    </w:p>
    <w:p w14:paraId="045C04A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об оказании услуг по ведению неактивных лицевых счетов;</w:t>
      </w:r>
    </w:p>
    <w:p w14:paraId="592C111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счет-фактура ООО «РТС-тендер» на предоставление доступа к функционалу ЭП «РТС-тендер» имущественные торги для участия в торговых процедурах;</w:t>
      </w:r>
    </w:p>
    <w:p w14:paraId="0A98EB6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управления закупками»;</w:t>
      </w:r>
    </w:p>
    <w:p w14:paraId="278AFFB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услугу по подбору персонала, счет-фактуры, карточка счета 20.01 за 2024 год по статье «Услуги по подбору персонала»;</w:t>
      </w:r>
    </w:p>
    <w:p w14:paraId="1A82008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охраны имущества»;</w:t>
      </w:r>
    </w:p>
    <w:p w14:paraId="085A1E99"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распределение расходов на услуги охраны по счетам учета и подразделениям за 2024 год;</w:t>
      </w:r>
    </w:p>
    <w:p w14:paraId="04547CD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приказ о доведении коэффициентов распределения затрат от 19.01.2024 № 35/1, в том числе о распределении затрат на охрану на 2024 год;</w:t>
      </w:r>
    </w:p>
    <w:p w14:paraId="38472DB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на услуги охраны за 2024 год;</w:t>
      </w:r>
    </w:p>
    <w:p w14:paraId="1DB1698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 заседания единой комиссии о закупках услуг по охране имущества;</w:t>
      </w:r>
    </w:p>
    <w:p w14:paraId="3A29FB5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на оказание услуг охраны имущества от 25.01.2024 № 2-24-/Элз, от 30.01.2023 № 55-23/Элз ООО ЧОО «Добрыня»;</w:t>
      </w:r>
    </w:p>
    <w:p w14:paraId="779B30C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оказание комплекса услуг по охране объектов с помощью технических средств охранно-пожарной сигнализации от 01.01.2024 № 14/2024 ООО «ЧОП «Феникс»;</w:t>
      </w:r>
    </w:p>
    <w:p w14:paraId="17AA769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перевозку грузов, предоставление средств механизации и услуг специалистов от 26.09.2024 №696-24/эл ООО «Строительные машины»;</w:t>
      </w:r>
    </w:p>
    <w:p w14:paraId="019553D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договор на услуги транспортной техники от 13.08.2024 № 563-24/эл ИП Суворов А.В.;</w:t>
      </w:r>
    </w:p>
    <w:p w14:paraId="58BEC4D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карточки счета 20.01 за 2024 год по статьям «Услуги доставки», «Услуги спецтехники», «Транспортно-экспедиторские услуги»;</w:t>
      </w:r>
    </w:p>
    <w:p w14:paraId="29921C2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счет-фактуры, чеки;</w:t>
      </w:r>
    </w:p>
    <w:p w14:paraId="654E3A3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оказания услуг по перевозке работников от 15.12.2022 № 693-22/Элз ИП Морозова Л.В.;</w:t>
      </w:r>
    </w:p>
    <w:p w14:paraId="051C1F1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приказ о распределении расходов на перевозку трудящихся от 19.01.2024 № 35/1;</w:t>
      </w:r>
    </w:p>
    <w:p w14:paraId="22E2217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 заседания единой комиссии о закупках услуг по перевозке работников;</w:t>
      </w:r>
    </w:p>
    <w:p w14:paraId="582A466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20.01 за 2024 год по статье «Услуги по организации пассажирских перевозок»;</w:t>
      </w:r>
    </w:p>
    <w:p w14:paraId="68DB4FB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акты выполненных работ;</w:t>
      </w:r>
    </w:p>
    <w:p w14:paraId="408DA36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финансового лизинга от 05.02.2021 № 22/02-21 (№ 93-21/</w:t>
      </w:r>
      <w:proofErr w:type="spellStart"/>
      <w:r w:rsidRPr="00EB7BE7">
        <w:rPr>
          <w:sz w:val="28"/>
          <w:szCs w:val="28"/>
        </w:rPr>
        <w:t>элз</w:t>
      </w:r>
      <w:proofErr w:type="spellEnd"/>
      <w:r w:rsidRPr="00EB7BE7">
        <w:rPr>
          <w:sz w:val="28"/>
          <w:szCs w:val="28"/>
        </w:rPr>
        <w:t>) с дополнительным соглашением, от 14.05.2020 № 19/05-20, от 29.08.2019 № 30/08-19 / 265-19/</w:t>
      </w:r>
      <w:proofErr w:type="spellStart"/>
      <w:r w:rsidRPr="00EB7BE7">
        <w:rPr>
          <w:sz w:val="28"/>
          <w:szCs w:val="28"/>
        </w:rPr>
        <w:t>элз</w:t>
      </w:r>
      <w:proofErr w:type="spellEnd"/>
      <w:r w:rsidRPr="00EB7BE7">
        <w:rPr>
          <w:sz w:val="28"/>
          <w:szCs w:val="28"/>
        </w:rPr>
        <w:t>, от 23.12.2019 № 40/12-19 (№ 669-19/</w:t>
      </w:r>
      <w:proofErr w:type="spellStart"/>
      <w:r w:rsidRPr="00EB7BE7">
        <w:rPr>
          <w:sz w:val="28"/>
          <w:szCs w:val="28"/>
        </w:rPr>
        <w:t>элз</w:t>
      </w:r>
      <w:proofErr w:type="spellEnd"/>
      <w:r w:rsidRPr="00EB7BE7">
        <w:rPr>
          <w:sz w:val="28"/>
          <w:szCs w:val="28"/>
        </w:rPr>
        <w:t>), от 28.07.2022 № 58/07-22 (№ 394-22/</w:t>
      </w:r>
      <w:proofErr w:type="spellStart"/>
      <w:r w:rsidRPr="00EB7BE7">
        <w:rPr>
          <w:sz w:val="28"/>
          <w:szCs w:val="28"/>
        </w:rPr>
        <w:t>элз</w:t>
      </w:r>
      <w:proofErr w:type="spellEnd"/>
      <w:r w:rsidRPr="00EB7BE7">
        <w:rPr>
          <w:sz w:val="28"/>
          <w:szCs w:val="28"/>
        </w:rPr>
        <w:t>), от 05.03.2021 № 28/03-21 (№ 144-21/</w:t>
      </w:r>
      <w:proofErr w:type="spellStart"/>
      <w:r w:rsidRPr="00EB7BE7">
        <w:rPr>
          <w:sz w:val="28"/>
          <w:szCs w:val="28"/>
        </w:rPr>
        <w:t>элз</w:t>
      </w:r>
      <w:proofErr w:type="spellEnd"/>
      <w:r w:rsidRPr="00EB7BE7">
        <w:rPr>
          <w:sz w:val="28"/>
          <w:szCs w:val="28"/>
        </w:rPr>
        <w:t>) ООО «</w:t>
      </w:r>
      <w:proofErr w:type="spellStart"/>
      <w:r w:rsidRPr="00EB7BE7">
        <w:rPr>
          <w:sz w:val="28"/>
          <w:szCs w:val="28"/>
        </w:rPr>
        <w:t>КузбассФинансЛизинг</w:t>
      </w:r>
      <w:proofErr w:type="spellEnd"/>
      <w:r w:rsidRPr="00EB7BE7">
        <w:rPr>
          <w:sz w:val="28"/>
          <w:szCs w:val="28"/>
        </w:rPr>
        <w:t>»;</w:t>
      </w:r>
    </w:p>
    <w:p w14:paraId="14C184C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расчеты лизинговых платежей;</w:t>
      </w:r>
    </w:p>
    <w:p w14:paraId="5F1067A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договоры на поставку спецодежды, протоколы рассмотрения заявок на закупку спецодежды; </w:t>
      </w:r>
    </w:p>
    <w:p w14:paraId="1365D1A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приказы на нормы бесплатной выдачи средств индивидуальной защиты, на нормы бесплатной выдачи смывающих и (или) обезвреживающих средств;</w:t>
      </w:r>
    </w:p>
    <w:p w14:paraId="4427E46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счет-фактуры, товарно-транспортные накладные на поставку спецодежды по контрагентам;</w:t>
      </w:r>
    </w:p>
    <w:p w14:paraId="4972383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оборотно-сальдовая ведомость по счету 10.21 за 2024 год;</w:t>
      </w:r>
    </w:p>
    <w:p w14:paraId="3DE4101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оборотно-сальдовая ведомость по счету 10.10 за 2024 год;</w:t>
      </w:r>
    </w:p>
    <w:p w14:paraId="714A2855"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поставку лимонной кислоты от 02.11.2024 №787-24/эл ООО «</w:t>
      </w:r>
      <w:proofErr w:type="spellStart"/>
      <w:r w:rsidRPr="00EB7BE7">
        <w:rPr>
          <w:sz w:val="28"/>
          <w:szCs w:val="28"/>
        </w:rPr>
        <w:t>НовоХим</w:t>
      </w:r>
      <w:proofErr w:type="spellEnd"/>
      <w:r w:rsidRPr="00EB7BE7">
        <w:rPr>
          <w:sz w:val="28"/>
          <w:szCs w:val="28"/>
        </w:rPr>
        <w:t>»;</w:t>
      </w:r>
    </w:p>
    <w:p w14:paraId="44FA26E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поставку серной кислоты от 27.04.2023 №213-23/Элз ООО «</w:t>
      </w:r>
      <w:proofErr w:type="spellStart"/>
      <w:r w:rsidRPr="00EB7BE7">
        <w:rPr>
          <w:sz w:val="28"/>
          <w:szCs w:val="28"/>
        </w:rPr>
        <w:t>Промхим</w:t>
      </w:r>
      <w:proofErr w:type="spellEnd"/>
      <w:r w:rsidRPr="00EB7BE7">
        <w:rPr>
          <w:sz w:val="28"/>
          <w:szCs w:val="28"/>
        </w:rPr>
        <w:t>»;</w:t>
      </w:r>
    </w:p>
    <w:p w14:paraId="4BB29C6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поставку перекиси водорода от 30.05.2023 № 287-23/эл ООО «</w:t>
      </w:r>
      <w:proofErr w:type="spellStart"/>
      <w:r w:rsidRPr="00EB7BE7">
        <w:rPr>
          <w:sz w:val="28"/>
          <w:szCs w:val="28"/>
        </w:rPr>
        <w:t>НовоХим</w:t>
      </w:r>
      <w:proofErr w:type="spellEnd"/>
      <w:r w:rsidRPr="00EB7BE7">
        <w:rPr>
          <w:sz w:val="28"/>
          <w:szCs w:val="28"/>
        </w:rPr>
        <w:t>»;</w:t>
      </w:r>
    </w:p>
    <w:p w14:paraId="1E27996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договоры поставки от 18.07.2024 № 485-24/эл, от 28.11.2023 № 791-23эл ООО «</w:t>
      </w:r>
      <w:proofErr w:type="spellStart"/>
      <w:r w:rsidRPr="00EB7BE7">
        <w:rPr>
          <w:sz w:val="28"/>
          <w:szCs w:val="28"/>
        </w:rPr>
        <w:t>Химторг</w:t>
      </w:r>
      <w:proofErr w:type="spellEnd"/>
      <w:r w:rsidRPr="00EB7BE7">
        <w:rPr>
          <w:sz w:val="28"/>
          <w:szCs w:val="28"/>
        </w:rPr>
        <w:t>»;</w:t>
      </w:r>
    </w:p>
    <w:p w14:paraId="7035BB4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договор на поставку лимонной кислоты, перекиси водорода от 30.07.2024            № 523-24/эл ООО «</w:t>
      </w:r>
      <w:proofErr w:type="spellStart"/>
      <w:r w:rsidRPr="00EB7BE7">
        <w:rPr>
          <w:sz w:val="28"/>
          <w:szCs w:val="28"/>
        </w:rPr>
        <w:t>НовоХим</w:t>
      </w:r>
      <w:proofErr w:type="spellEnd"/>
      <w:r w:rsidRPr="00EB7BE7">
        <w:rPr>
          <w:sz w:val="28"/>
          <w:szCs w:val="28"/>
        </w:rPr>
        <w:t>»;</w:t>
      </w:r>
    </w:p>
    <w:p w14:paraId="585F1E2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10.01 за 2024 год по реагенту «лимонная кислота»;</w:t>
      </w:r>
    </w:p>
    <w:p w14:paraId="5414022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10.01 за 2024 год по реагенту «кислота серна контактная улучшенная»;</w:t>
      </w:r>
    </w:p>
    <w:p w14:paraId="1EA3590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10.01 за 2024 год по реагенту «перекись водорода медицинская»;</w:t>
      </w:r>
    </w:p>
    <w:p w14:paraId="7B9C1B1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карточка счета 10.01 за 2024 год по реагенту «сода каустическая чешуированная»;</w:t>
      </w:r>
    </w:p>
    <w:p w14:paraId="2EC92E1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обороты счета 10.01 за 2024 год по реагентам «кислота лимонная», «перекись водорода медицинская», «кислота серная улучшенная», «сода каустическая чешуированная»;</w:t>
      </w:r>
    </w:p>
    <w:p w14:paraId="76FAA45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протокол заседания единой комиссии от 27.04.2023 № 31 по вопросу закупки у единственного поставщика;</w:t>
      </w:r>
    </w:p>
    <w:p w14:paraId="087F71F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расчет регентов и запасных частей на новые ОСФ на 2026-2030 гг.;</w:t>
      </w:r>
    </w:p>
    <w:p w14:paraId="1C444BA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скорректированный расчет регентов и запасных частей на новые ОСФ на 2026-2030 гг.;</w:t>
      </w:r>
    </w:p>
    <w:p w14:paraId="03180D1C"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свод фактических объемов и расходов реагентов на очистных сооружениях за 2024 год;</w:t>
      </w:r>
    </w:p>
    <w:p w14:paraId="4CBB95C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транспортные накладные, счет-фактуры, чеки, паспорта, сертификаты на покупку реагентов; </w:t>
      </w:r>
    </w:p>
    <w:p w14:paraId="536EE73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иные обосновывающие материалы. </w:t>
      </w:r>
    </w:p>
    <w:p w14:paraId="60A9F31D" w14:textId="77777777" w:rsidR="00EB7BE7" w:rsidRPr="00EB7BE7" w:rsidRDefault="00EB7BE7" w:rsidP="00EB7BE7">
      <w:pPr>
        <w:shd w:val="clear" w:color="auto" w:fill="FFFFFF"/>
        <w:tabs>
          <w:tab w:val="left" w:pos="709"/>
        </w:tabs>
        <w:autoSpaceDE w:val="0"/>
        <w:autoSpaceDN w:val="0"/>
        <w:adjustRightInd w:val="0"/>
        <w:ind w:firstLine="284"/>
        <w:jc w:val="both"/>
        <w:rPr>
          <w:color w:val="FF0000"/>
          <w:sz w:val="10"/>
          <w:szCs w:val="10"/>
        </w:rPr>
      </w:pPr>
    </w:p>
    <w:p w14:paraId="72E0853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Расходы по статье «Прочие прямые расходы» приняты РЭК Кузбасса на уровне </w:t>
      </w:r>
      <w:r w:rsidRPr="00EB7BE7">
        <w:rPr>
          <w:b/>
          <w:i/>
          <w:sz w:val="28"/>
          <w:szCs w:val="28"/>
        </w:rPr>
        <w:t>79701,10</w:t>
      </w:r>
      <w:r w:rsidRPr="00EB7BE7">
        <w:rPr>
          <w:sz w:val="28"/>
          <w:szCs w:val="28"/>
        </w:rPr>
        <w:t xml:space="preserve"> тыс. руб., в том числе:</w:t>
      </w:r>
    </w:p>
    <w:p w14:paraId="2A63551D" w14:textId="77777777" w:rsidR="00EB7BE7" w:rsidRPr="00EB7BE7" w:rsidRDefault="00EB7BE7" w:rsidP="00EB7BE7">
      <w:pPr>
        <w:shd w:val="clear" w:color="auto" w:fill="FFFFFF"/>
        <w:tabs>
          <w:tab w:val="left" w:pos="709"/>
        </w:tabs>
        <w:autoSpaceDE w:val="0"/>
        <w:autoSpaceDN w:val="0"/>
        <w:adjustRightInd w:val="0"/>
        <w:ind w:firstLine="567"/>
        <w:jc w:val="both"/>
        <w:rPr>
          <w:sz w:val="12"/>
          <w:szCs w:val="12"/>
        </w:rPr>
      </w:pPr>
    </w:p>
    <w:p w14:paraId="3FC513F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изоляция уплотненных ТКО в размере </w:t>
      </w:r>
      <w:r w:rsidRPr="00EB7BE7">
        <w:rPr>
          <w:sz w:val="28"/>
          <w:szCs w:val="28"/>
          <w:u w:val="single"/>
        </w:rPr>
        <w:t>6039,03</w:t>
      </w:r>
      <w:r w:rsidRPr="00EB7BE7">
        <w:rPr>
          <w:sz w:val="28"/>
          <w:szCs w:val="28"/>
        </w:rPr>
        <w:t xml:space="preserve"> тыс. руб., </w:t>
      </w:r>
      <w:r w:rsidRPr="00EB7BE7">
        <w:rPr>
          <w:sz w:val="28"/>
          <w:szCs w:val="12"/>
        </w:rPr>
        <w:t>рассчитана исходя из факта несения расходов 2024 года 8726,64 тыс. руб. и объема перевезенного изоляционного грунта 44755,34 м</w:t>
      </w:r>
      <w:r w:rsidRPr="00EB7BE7">
        <w:rPr>
          <w:sz w:val="28"/>
          <w:szCs w:val="12"/>
          <w:vertAlign w:val="superscript"/>
        </w:rPr>
        <w:t>3</w:t>
      </w:r>
      <w:r w:rsidRPr="00EB7BE7">
        <w:rPr>
          <w:sz w:val="28"/>
          <w:szCs w:val="12"/>
        </w:rPr>
        <w:t xml:space="preserve"> согласно данным предприятия, в пересчете на объемы необходимого грунта 27055 м</w:t>
      </w:r>
      <w:r w:rsidRPr="00EB7BE7">
        <w:rPr>
          <w:sz w:val="28"/>
          <w:szCs w:val="12"/>
          <w:vertAlign w:val="superscript"/>
        </w:rPr>
        <w:t>3</w:t>
      </w:r>
      <w:r w:rsidRPr="00EB7BE7">
        <w:rPr>
          <w:sz w:val="28"/>
          <w:szCs w:val="12"/>
        </w:rPr>
        <w:t xml:space="preserve"> в 2026 году для изоляции плановых объемов захоронения по скорректированному предложению предприятия в доле отнесения на ТКО по факту 2024 года с учетом индекса Минэкономразвития России на 2025 год 109%, на 2026 год 105,1%. (8726,6444 тыс. руб. / 44755,34 м</w:t>
      </w:r>
      <w:r w:rsidRPr="00EB7BE7">
        <w:rPr>
          <w:sz w:val="28"/>
          <w:szCs w:val="12"/>
          <w:vertAlign w:val="superscript"/>
        </w:rPr>
        <w:t xml:space="preserve">3 </w:t>
      </w:r>
      <w:r w:rsidRPr="00EB7BE7">
        <w:rPr>
          <w:sz w:val="28"/>
          <w:szCs w:val="12"/>
        </w:rPr>
        <w:t>* 27055 м</w:t>
      </w:r>
      <w:r w:rsidRPr="00EB7BE7">
        <w:rPr>
          <w:sz w:val="28"/>
          <w:szCs w:val="12"/>
          <w:vertAlign w:val="superscript"/>
        </w:rPr>
        <w:t>3</w:t>
      </w:r>
      <w:r w:rsidRPr="00EB7BE7">
        <w:rPr>
          <w:sz w:val="28"/>
          <w:szCs w:val="12"/>
        </w:rPr>
        <w:t xml:space="preserve"> * (250746,45 т / 250926,45 т) * 109% * 105,1% = 6039,03 тыс. руб.), </w:t>
      </w:r>
      <w:r w:rsidRPr="00EB7BE7">
        <w:rPr>
          <w:sz w:val="28"/>
          <w:szCs w:val="28"/>
        </w:rPr>
        <w:t>исходные данные для расчета расходов по изоляции ТКО представлены в Таблицах 4, 5, 6.</w:t>
      </w:r>
    </w:p>
    <w:p w14:paraId="069C1A84"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4</w:t>
      </w:r>
    </w:p>
    <w:p w14:paraId="2DB1F260" w14:textId="261145F1" w:rsidR="00EB7BE7" w:rsidRPr="00EB7BE7" w:rsidRDefault="00EB7BE7" w:rsidP="00EB7BE7">
      <w:pPr>
        <w:shd w:val="clear" w:color="auto" w:fill="FFFFFF"/>
        <w:tabs>
          <w:tab w:val="left" w:pos="709"/>
        </w:tabs>
        <w:autoSpaceDE w:val="0"/>
        <w:autoSpaceDN w:val="0"/>
        <w:adjustRightInd w:val="0"/>
        <w:jc w:val="right"/>
        <w:rPr>
          <w:szCs w:val="20"/>
        </w:rPr>
      </w:pPr>
      <w:r w:rsidRPr="00EB7BE7">
        <w:rPr>
          <w:noProof/>
          <w:szCs w:val="20"/>
        </w:rPr>
        <w:drawing>
          <wp:inline distT="0" distB="0" distL="0" distR="0" wp14:anchorId="2BF1E2A0" wp14:editId="2EAC60FB">
            <wp:extent cx="5939790" cy="2345055"/>
            <wp:effectExtent l="0" t="0" r="3810" b="0"/>
            <wp:docPr id="154228578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2345055"/>
                    </a:xfrm>
                    <a:prstGeom prst="rect">
                      <a:avLst/>
                    </a:prstGeom>
                    <a:noFill/>
                    <a:ln>
                      <a:noFill/>
                    </a:ln>
                  </pic:spPr>
                </pic:pic>
              </a:graphicData>
            </a:graphic>
          </wp:inline>
        </w:drawing>
      </w:r>
    </w:p>
    <w:p w14:paraId="1EAC1E1A" w14:textId="77777777" w:rsidR="00EB7BE7" w:rsidRPr="00EB7BE7" w:rsidRDefault="00EB7BE7" w:rsidP="00EB7BE7">
      <w:pPr>
        <w:shd w:val="clear" w:color="auto" w:fill="FFFFFF"/>
        <w:tabs>
          <w:tab w:val="left" w:pos="709"/>
        </w:tabs>
        <w:autoSpaceDE w:val="0"/>
        <w:autoSpaceDN w:val="0"/>
        <w:adjustRightInd w:val="0"/>
        <w:jc w:val="right"/>
        <w:rPr>
          <w:sz w:val="28"/>
          <w:szCs w:val="20"/>
        </w:rPr>
      </w:pPr>
      <w:r w:rsidRPr="00EB7BE7">
        <w:rPr>
          <w:sz w:val="28"/>
          <w:szCs w:val="20"/>
        </w:rPr>
        <w:t xml:space="preserve"> Таблица 5</w:t>
      </w:r>
    </w:p>
    <w:p w14:paraId="4C0B7B06" w14:textId="61E68076" w:rsidR="00EB7BE7" w:rsidRPr="00EB7BE7" w:rsidRDefault="00EB7BE7" w:rsidP="00EB7BE7">
      <w:pPr>
        <w:shd w:val="clear" w:color="auto" w:fill="FFFFFF"/>
        <w:tabs>
          <w:tab w:val="left" w:pos="709"/>
        </w:tabs>
        <w:autoSpaceDE w:val="0"/>
        <w:autoSpaceDN w:val="0"/>
        <w:adjustRightInd w:val="0"/>
        <w:ind w:left="-851"/>
        <w:jc w:val="right"/>
        <w:rPr>
          <w:sz w:val="28"/>
          <w:szCs w:val="20"/>
        </w:rPr>
      </w:pPr>
      <w:r w:rsidRPr="00EB7BE7">
        <w:rPr>
          <w:noProof/>
          <w:szCs w:val="20"/>
        </w:rPr>
        <w:lastRenderedPageBreak/>
        <w:drawing>
          <wp:inline distT="0" distB="0" distL="0" distR="0" wp14:anchorId="798FDF46" wp14:editId="41292112">
            <wp:extent cx="5939790" cy="2336165"/>
            <wp:effectExtent l="0" t="0" r="3810" b="6985"/>
            <wp:docPr id="201048963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2336165"/>
                    </a:xfrm>
                    <a:prstGeom prst="rect">
                      <a:avLst/>
                    </a:prstGeom>
                    <a:noFill/>
                    <a:ln>
                      <a:noFill/>
                    </a:ln>
                  </pic:spPr>
                </pic:pic>
              </a:graphicData>
            </a:graphic>
          </wp:inline>
        </w:drawing>
      </w:r>
    </w:p>
    <w:p w14:paraId="6F7B7C21" w14:textId="77777777" w:rsidR="00EB7BE7" w:rsidRPr="00EB7BE7" w:rsidRDefault="00EB7BE7" w:rsidP="00EB7BE7">
      <w:pPr>
        <w:shd w:val="clear" w:color="auto" w:fill="FFFFFF"/>
        <w:tabs>
          <w:tab w:val="left" w:pos="709"/>
        </w:tabs>
        <w:autoSpaceDE w:val="0"/>
        <w:autoSpaceDN w:val="0"/>
        <w:adjustRightInd w:val="0"/>
        <w:jc w:val="right"/>
        <w:rPr>
          <w:sz w:val="10"/>
          <w:szCs w:val="10"/>
        </w:rPr>
      </w:pPr>
    </w:p>
    <w:p w14:paraId="6F55EDDB" w14:textId="77777777" w:rsidR="00EB7BE7" w:rsidRPr="00EB7BE7" w:rsidRDefault="00EB7BE7" w:rsidP="00EB7BE7">
      <w:pPr>
        <w:shd w:val="clear" w:color="auto" w:fill="FFFFFF"/>
        <w:tabs>
          <w:tab w:val="left" w:pos="709"/>
        </w:tabs>
        <w:autoSpaceDE w:val="0"/>
        <w:autoSpaceDN w:val="0"/>
        <w:adjustRightInd w:val="0"/>
        <w:jc w:val="right"/>
        <w:rPr>
          <w:sz w:val="28"/>
          <w:szCs w:val="20"/>
        </w:rPr>
      </w:pPr>
      <w:r w:rsidRPr="00EB7BE7">
        <w:rPr>
          <w:sz w:val="28"/>
          <w:szCs w:val="20"/>
        </w:rPr>
        <w:t>Таблица 6</w:t>
      </w:r>
    </w:p>
    <w:p w14:paraId="4E92CBBD" w14:textId="6E8AC0A5" w:rsidR="00EB7BE7" w:rsidRPr="00EB7BE7" w:rsidRDefault="00EB7BE7" w:rsidP="00EB7BE7">
      <w:pPr>
        <w:shd w:val="clear" w:color="auto" w:fill="FFFFFF"/>
        <w:tabs>
          <w:tab w:val="left" w:pos="709"/>
        </w:tabs>
        <w:autoSpaceDE w:val="0"/>
        <w:autoSpaceDN w:val="0"/>
        <w:adjustRightInd w:val="0"/>
        <w:jc w:val="right"/>
        <w:rPr>
          <w:color w:val="FF0000"/>
          <w:sz w:val="32"/>
          <w:szCs w:val="28"/>
        </w:rPr>
      </w:pPr>
      <w:r w:rsidRPr="00EB7BE7">
        <w:rPr>
          <w:noProof/>
          <w:color w:val="FF0000"/>
          <w:sz w:val="28"/>
          <w:szCs w:val="20"/>
        </w:rPr>
        <w:drawing>
          <wp:inline distT="0" distB="0" distL="0" distR="0" wp14:anchorId="1F7587C1" wp14:editId="51380E55">
            <wp:extent cx="5939790" cy="2246630"/>
            <wp:effectExtent l="0" t="0" r="3810" b="1270"/>
            <wp:docPr id="103960715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2246630"/>
                    </a:xfrm>
                    <a:prstGeom prst="rect">
                      <a:avLst/>
                    </a:prstGeom>
                    <a:noFill/>
                    <a:ln>
                      <a:noFill/>
                    </a:ln>
                  </pic:spPr>
                </pic:pic>
              </a:graphicData>
            </a:graphic>
          </wp:inline>
        </w:drawing>
      </w:r>
    </w:p>
    <w:p w14:paraId="709F0220"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1F21781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прочие услуги производственного характера (вывоз стоков) в размере </w:t>
      </w:r>
      <w:r w:rsidRPr="00EB7BE7">
        <w:rPr>
          <w:sz w:val="28"/>
          <w:szCs w:val="28"/>
          <w:u w:val="single"/>
        </w:rPr>
        <w:t>1274,30</w:t>
      </w:r>
      <w:r w:rsidRPr="00EB7BE7">
        <w:rPr>
          <w:sz w:val="28"/>
          <w:szCs w:val="28"/>
        </w:rPr>
        <w:t xml:space="preserve"> тыс. руб., рассчитано исходя из факта несения расходов в 2024 году с учетом индексов Минэкономразвития России на 2025 год 109%, на 2026 год 105,1%, в размере 1/5 части в связи с тем, что, начиная с 2027 года предприятие введет в эксплуатацию новые очистные сооружения, которые позволят принимать стоки самостоятельно (5561,77 тыс. руб. * 109% * 105.1% / 5=1274,30 тыс. руб.);</w:t>
      </w:r>
    </w:p>
    <w:p w14:paraId="6209DF5A"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2FCA725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основные материалы (проволока) в размере </w:t>
      </w:r>
      <w:r w:rsidRPr="00EB7BE7">
        <w:rPr>
          <w:sz w:val="28"/>
          <w:szCs w:val="28"/>
          <w:u w:val="single"/>
        </w:rPr>
        <w:t>0,00</w:t>
      </w:r>
      <w:r w:rsidRPr="00EB7BE7">
        <w:rPr>
          <w:sz w:val="28"/>
          <w:szCs w:val="28"/>
        </w:rPr>
        <w:t xml:space="preserve"> тыс. руб., расходы не приняты в расчет по причине использования проволоки при реализации вторичного сырья и получения доходов на сумму 168184,74 тыс. руб. согласно счету 90.01.1 за 2024 год, в соответствии с действующим законодательством доходы от реализации вторичного сырья остаются в распоряжении предприятия;</w:t>
      </w:r>
    </w:p>
    <w:p w14:paraId="049123A3"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4F10E84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запасные части в размере </w:t>
      </w:r>
      <w:r w:rsidRPr="00EB7BE7">
        <w:rPr>
          <w:sz w:val="28"/>
          <w:szCs w:val="28"/>
          <w:u w:val="single"/>
        </w:rPr>
        <w:t>28956,42</w:t>
      </w:r>
      <w:r w:rsidRPr="00EB7BE7">
        <w:rPr>
          <w:sz w:val="28"/>
          <w:szCs w:val="28"/>
        </w:rPr>
        <w:t xml:space="preserve"> тыс. руб., учтено исходя из факта несения расходов 2024 года 24000,61 тыс. руб. по «запасным частям», за исключением приобретения дорогостоящих запасных частей (модуль обратноосмотический модель DT 75Bar) 4650 тыс. руб., шин 4581,17 тыс. руб. насосы (насос гидравлический серии №194706328, насос гидравлический серии №200314013) 3525 тыс. руб., с учетом индексов Минэкономразвития России на 2025 год 109%, на 2026 год 105,1% и учетом расходов на </w:t>
      </w:r>
      <w:r w:rsidRPr="00EB7BE7">
        <w:rPr>
          <w:sz w:val="28"/>
          <w:szCs w:val="28"/>
        </w:rPr>
        <w:lastRenderedPageBreak/>
        <w:t>приобретение шин согласно расчету предприятия 4830,84 тыс. руб. (Таблица 7), дополнительным учетом запасных частей на вновь введенные ОС, в том числе: модули мембранные 11264 тыс. руб., картриджи 84,398 тыс. руб. (Таблица 8), в доле на ТКО ((24000,61 тыс. руб. – 4650 тыс. руб. - 4581,17 тыс. руб. – 3525 тыс. руб.) * 109% * 105,1% + 4830,84 тыс. руб. + 11264 тыс. руб. + 0,84 тыс. руб.) * (250746,45 т / 250926,45 т);</w:t>
      </w:r>
    </w:p>
    <w:p w14:paraId="56AAB664" w14:textId="7777777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sz w:val="28"/>
          <w:szCs w:val="28"/>
        </w:rPr>
        <w:t>Таблица 7</w:t>
      </w:r>
    </w:p>
    <w:p w14:paraId="6E23FDAE" w14:textId="5468DED7" w:rsidR="00EB7BE7" w:rsidRPr="00EB7BE7" w:rsidRDefault="00EB7BE7" w:rsidP="00EB7BE7">
      <w:pPr>
        <w:shd w:val="clear" w:color="auto" w:fill="FFFFFF"/>
        <w:tabs>
          <w:tab w:val="left" w:pos="709"/>
        </w:tabs>
        <w:autoSpaceDE w:val="0"/>
        <w:autoSpaceDN w:val="0"/>
        <w:adjustRightInd w:val="0"/>
        <w:ind w:hanging="709"/>
        <w:jc w:val="both"/>
        <w:rPr>
          <w:sz w:val="28"/>
          <w:szCs w:val="28"/>
        </w:rPr>
      </w:pPr>
      <w:r w:rsidRPr="00EB7BE7">
        <w:rPr>
          <w:noProof/>
          <w:szCs w:val="20"/>
        </w:rPr>
        <w:drawing>
          <wp:inline distT="0" distB="0" distL="0" distR="0" wp14:anchorId="7AE5AC62" wp14:editId="2BEA3E68">
            <wp:extent cx="5939790" cy="6146800"/>
            <wp:effectExtent l="0" t="0" r="3810" b="6350"/>
            <wp:docPr id="193966042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6146800"/>
                    </a:xfrm>
                    <a:prstGeom prst="rect">
                      <a:avLst/>
                    </a:prstGeom>
                    <a:noFill/>
                    <a:ln>
                      <a:noFill/>
                    </a:ln>
                  </pic:spPr>
                </pic:pic>
              </a:graphicData>
            </a:graphic>
          </wp:inline>
        </w:drawing>
      </w:r>
    </w:p>
    <w:p w14:paraId="75C7F6DE"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28"/>
          <w:szCs w:val="28"/>
        </w:rPr>
      </w:pPr>
    </w:p>
    <w:p w14:paraId="135689D4"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8</w:t>
      </w:r>
    </w:p>
    <w:p w14:paraId="79F24222" w14:textId="3CEDE146" w:rsidR="00EB7BE7" w:rsidRPr="00EB7BE7" w:rsidRDefault="00EB7BE7" w:rsidP="00EB7BE7">
      <w:pPr>
        <w:shd w:val="clear" w:color="auto" w:fill="FFFFFF"/>
        <w:tabs>
          <w:tab w:val="left" w:pos="709"/>
        </w:tabs>
        <w:autoSpaceDE w:val="0"/>
        <w:autoSpaceDN w:val="0"/>
        <w:adjustRightInd w:val="0"/>
        <w:jc w:val="both"/>
        <w:rPr>
          <w:color w:val="FF0000"/>
          <w:sz w:val="12"/>
          <w:szCs w:val="12"/>
        </w:rPr>
      </w:pPr>
      <w:r w:rsidRPr="00EB7BE7">
        <w:rPr>
          <w:noProof/>
          <w:szCs w:val="20"/>
        </w:rPr>
        <w:drawing>
          <wp:inline distT="0" distB="0" distL="0" distR="0" wp14:anchorId="5813316C" wp14:editId="5E60A6DA">
            <wp:extent cx="5939790" cy="1196975"/>
            <wp:effectExtent l="0" t="0" r="3810" b="3175"/>
            <wp:docPr id="17569825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1196975"/>
                    </a:xfrm>
                    <a:prstGeom prst="rect">
                      <a:avLst/>
                    </a:prstGeom>
                    <a:noFill/>
                    <a:ln>
                      <a:noFill/>
                    </a:ln>
                  </pic:spPr>
                </pic:pic>
              </a:graphicData>
            </a:graphic>
          </wp:inline>
        </w:drawing>
      </w:r>
    </w:p>
    <w:p w14:paraId="5DE0146D"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14"/>
          <w:szCs w:val="28"/>
        </w:rPr>
      </w:pPr>
    </w:p>
    <w:p w14:paraId="787C8006" w14:textId="77777777" w:rsidR="00EB7BE7" w:rsidRPr="00EB7BE7" w:rsidRDefault="00EB7BE7" w:rsidP="00EB7BE7">
      <w:pPr>
        <w:shd w:val="clear" w:color="auto" w:fill="FFFFFF"/>
        <w:tabs>
          <w:tab w:val="left" w:pos="709"/>
        </w:tabs>
        <w:autoSpaceDE w:val="0"/>
        <w:autoSpaceDN w:val="0"/>
        <w:adjustRightInd w:val="0"/>
        <w:ind w:firstLine="567"/>
        <w:jc w:val="both"/>
        <w:rPr>
          <w:szCs w:val="28"/>
        </w:rPr>
      </w:pPr>
      <w:r w:rsidRPr="00EB7BE7">
        <w:rPr>
          <w:sz w:val="28"/>
          <w:szCs w:val="28"/>
        </w:rPr>
        <w:lastRenderedPageBreak/>
        <w:t xml:space="preserve">- прочие материалы в размере </w:t>
      </w:r>
      <w:r w:rsidRPr="00EB7BE7">
        <w:rPr>
          <w:sz w:val="28"/>
          <w:szCs w:val="28"/>
          <w:u w:val="single"/>
        </w:rPr>
        <w:t>11822,16</w:t>
      </w:r>
      <w:r w:rsidRPr="00EB7BE7">
        <w:rPr>
          <w:sz w:val="28"/>
          <w:szCs w:val="28"/>
        </w:rPr>
        <w:t xml:space="preserve"> тыс. руб., учтено на уровне факта несения расходов 2024 года за исключением неэффективных расходов согласно расчету регулятора Таблица 9, в доле отнесения на захоронение ТКО с учетом индексов Минэкономразвития России 109% на 2025 год, 105,1% на 2026 год </w:t>
      </w:r>
      <w:r w:rsidRPr="00EB7BE7">
        <w:rPr>
          <w:szCs w:val="28"/>
        </w:rPr>
        <w:t xml:space="preserve">(11822,16 тыс. руб.= 10327,12 тыс. руб. * 109% * 105,1% * (250746,45 т / 250926,45 т)); </w:t>
      </w:r>
    </w:p>
    <w:p w14:paraId="5B484BA2"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9</w:t>
      </w:r>
    </w:p>
    <w:p w14:paraId="7F8A5D97" w14:textId="67F4246E" w:rsidR="00EB7BE7" w:rsidRPr="00EB7BE7" w:rsidRDefault="00EB7BE7" w:rsidP="00EB7BE7">
      <w:pPr>
        <w:shd w:val="clear" w:color="auto" w:fill="FFFFFF"/>
        <w:tabs>
          <w:tab w:val="left" w:pos="709"/>
        </w:tabs>
        <w:autoSpaceDE w:val="0"/>
        <w:autoSpaceDN w:val="0"/>
        <w:adjustRightInd w:val="0"/>
        <w:jc w:val="both"/>
        <w:rPr>
          <w:color w:val="FF0000"/>
          <w:sz w:val="28"/>
          <w:szCs w:val="28"/>
        </w:rPr>
      </w:pPr>
      <w:r w:rsidRPr="00EB7BE7">
        <w:rPr>
          <w:noProof/>
          <w:szCs w:val="20"/>
        </w:rPr>
        <w:drawing>
          <wp:inline distT="0" distB="0" distL="0" distR="0" wp14:anchorId="735BE5F5" wp14:editId="1E100748">
            <wp:extent cx="5939790" cy="6055995"/>
            <wp:effectExtent l="0" t="0" r="3810" b="1905"/>
            <wp:docPr id="206282828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6055995"/>
                    </a:xfrm>
                    <a:prstGeom prst="rect">
                      <a:avLst/>
                    </a:prstGeom>
                    <a:noFill/>
                    <a:ln>
                      <a:noFill/>
                    </a:ln>
                  </pic:spPr>
                </pic:pic>
              </a:graphicData>
            </a:graphic>
          </wp:inline>
        </w:drawing>
      </w:r>
    </w:p>
    <w:p w14:paraId="7A355E9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газ природный в размере </w:t>
      </w:r>
      <w:r w:rsidRPr="00EB7BE7">
        <w:rPr>
          <w:sz w:val="28"/>
          <w:szCs w:val="28"/>
          <w:u w:val="single"/>
        </w:rPr>
        <w:t>934,31</w:t>
      </w:r>
      <w:r w:rsidRPr="00EB7BE7">
        <w:rPr>
          <w:sz w:val="28"/>
          <w:szCs w:val="28"/>
        </w:rPr>
        <w:t xml:space="preserve"> тыс. руб., рассчитано исходя из факта отнесения расходов 2024 года в доле на ТКО с учетом индексов Минэкономразвития России 109% на 2025 год, 105,1% на 2026 год (934,31 тыс. руб. = 815,57 тыс. руб. * 109% * 105,1%);</w:t>
      </w:r>
    </w:p>
    <w:p w14:paraId="6C7AC70E"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3D335C3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прочие в размере </w:t>
      </w:r>
      <w:r w:rsidRPr="00EB7BE7">
        <w:rPr>
          <w:sz w:val="28"/>
          <w:szCs w:val="28"/>
          <w:u w:val="single"/>
        </w:rPr>
        <w:t>3163,65</w:t>
      </w:r>
      <w:r w:rsidRPr="00EB7BE7">
        <w:rPr>
          <w:sz w:val="28"/>
          <w:szCs w:val="28"/>
        </w:rPr>
        <w:t xml:space="preserve"> тыс. руб., принято на уровне фактических расходов 2024 года с учетом исключения неэффективных расходов (услуга по ведению закрытых лицевых счетов, услуги по подбору персонала в стиле рекламы), в доле отнесения на захоронение ТКО с учетом индексов </w:t>
      </w:r>
      <w:r w:rsidRPr="00EB7BE7">
        <w:rPr>
          <w:sz w:val="28"/>
          <w:szCs w:val="28"/>
        </w:rPr>
        <w:lastRenderedPageBreak/>
        <w:t>Минэкономразвития России 109% на 2025 год, 105,1% на 2026 год (3163,65 тыс. руб. = (3251,26-464,28-23,40) * 109% * 105,1 * (250746,45 т / 250926,45 т)), информация об учтенных и неучтенных расходах представлена в Таблице 10;</w:t>
      </w:r>
    </w:p>
    <w:p w14:paraId="7664CA9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p>
    <w:p w14:paraId="13BD20A8" w14:textId="7777777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sz w:val="28"/>
          <w:szCs w:val="28"/>
        </w:rPr>
        <w:t xml:space="preserve"> Таблица 10</w:t>
      </w:r>
    </w:p>
    <w:p w14:paraId="599A9530" w14:textId="5D3CA19C" w:rsidR="00EB7BE7" w:rsidRPr="00EB7BE7" w:rsidRDefault="00EB7BE7" w:rsidP="00EB7BE7">
      <w:pPr>
        <w:shd w:val="clear" w:color="auto" w:fill="FFFFFF"/>
        <w:tabs>
          <w:tab w:val="left" w:pos="709"/>
        </w:tabs>
        <w:autoSpaceDE w:val="0"/>
        <w:autoSpaceDN w:val="0"/>
        <w:adjustRightInd w:val="0"/>
        <w:jc w:val="right"/>
        <w:rPr>
          <w:szCs w:val="20"/>
        </w:rPr>
      </w:pPr>
      <w:r w:rsidRPr="00EB7BE7">
        <w:rPr>
          <w:noProof/>
          <w:szCs w:val="20"/>
        </w:rPr>
        <w:drawing>
          <wp:inline distT="0" distB="0" distL="0" distR="0" wp14:anchorId="2791CD29" wp14:editId="0B51D3F2">
            <wp:extent cx="5939790" cy="4519930"/>
            <wp:effectExtent l="0" t="0" r="3810" b="0"/>
            <wp:docPr id="204191902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4519930"/>
                    </a:xfrm>
                    <a:prstGeom prst="rect">
                      <a:avLst/>
                    </a:prstGeom>
                    <a:noFill/>
                    <a:ln>
                      <a:noFill/>
                    </a:ln>
                  </pic:spPr>
                </pic:pic>
              </a:graphicData>
            </a:graphic>
          </wp:inline>
        </w:drawing>
      </w:r>
    </w:p>
    <w:p w14:paraId="1A5A2935" w14:textId="77777777" w:rsidR="00EB7BE7" w:rsidRPr="00EB7BE7" w:rsidRDefault="00EB7BE7" w:rsidP="00EB7BE7">
      <w:pPr>
        <w:shd w:val="clear" w:color="auto" w:fill="FFFFFF"/>
        <w:tabs>
          <w:tab w:val="left" w:pos="709"/>
        </w:tabs>
        <w:autoSpaceDE w:val="0"/>
        <w:autoSpaceDN w:val="0"/>
        <w:adjustRightInd w:val="0"/>
        <w:jc w:val="right"/>
        <w:rPr>
          <w:color w:val="FF0000"/>
          <w:sz w:val="28"/>
          <w:szCs w:val="28"/>
        </w:rPr>
      </w:pPr>
    </w:p>
    <w:p w14:paraId="0FEB96C5"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12"/>
          <w:szCs w:val="12"/>
        </w:rPr>
      </w:pPr>
    </w:p>
    <w:p w14:paraId="5C03C61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услуги охраны в размере </w:t>
      </w:r>
      <w:r w:rsidRPr="00EB7BE7">
        <w:rPr>
          <w:sz w:val="28"/>
          <w:szCs w:val="28"/>
          <w:u w:val="single"/>
        </w:rPr>
        <w:t>9753,15</w:t>
      </w:r>
      <w:r w:rsidRPr="00EB7BE7">
        <w:rPr>
          <w:sz w:val="28"/>
          <w:szCs w:val="28"/>
        </w:rPr>
        <w:t xml:space="preserve"> тыс. руб., рассчитано исходя факта отнесения расходов 2024 года в доле на ТКО с учетом индексов Минэкономразвития России 109% на 2025 год, 105,1% на 2026 год (9753,15 тыс. руб. = 8513,65 тыс. руб. * 109% * 105,1%);</w:t>
      </w:r>
    </w:p>
    <w:p w14:paraId="17D3B8AD"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3060878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услуги перевозки в размере </w:t>
      </w:r>
      <w:r w:rsidRPr="00EB7BE7">
        <w:rPr>
          <w:sz w:val="28"/>
          <w:szCs w:val="28"/>
          <w:u w:val="single"/>
        </w:rPr>
        <w:t>0,00</w:t>
      </w:r>
      <w:r w:rsidRPr="00EB7BE7">
        <w:rPr>
          <w:sz w:val="28"/>
          <w:szCs w:val="28"/>
        </w:rPr>
        <w:t xml:space="preserve"> тыс. руб., расходы не приняты в расчет по причине того, что по факту 2024 года расходы по эвакуации автомобиля Hyundai HD 78 Q=3т не относятся к видам регулируемым видам деятельности по захоронению и обработке, расходы по доставке насоса авиасообщением имеют разовый характер, другие транспортные расходы должны учитываться в стоимости материалов склада (ТЗР);</w:t>
      </w:r>
    </w:p>
    <w:p w14:paraId="023C5F93"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612B44D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 услуги организации пассажирских перевозок в размере </w:t>
      </w:r>
      <w:r w:rsidRPr="00EB7BE7">
        <w:rPr>
          <w:sz w:val="28"/>
          <w:szCs w:val="28"/>
          <w:u w:val="single"/>
        </w:rPr>
        <w:t>5098,76</w:t>
      </w:r>
      <w:r w:rsidRPr="00EB7BE7">
        <w:rPr>
          <w:sz w:val="28"/>
          <w:szCs w:val="28"/>
        </w:rPr>
        <w:t xml:space="preserve"> тыс. руб.,</w:t>
      </w:r>
      <w:r w:rsidRPr="00EB7BE7">
        <w:rPr>
          <w:szCs w:val="20"/>
        </w:rPr>
        <w:t xml:space="preserve"> </w:t>
      </w:r>
      <w:r w:rsidRPr="00EB7BE7">
        <w:rPr>
          <w:sz w:val="28"/>
          <w:szCs w:val="28"/>
        </w:rPr>
        <w:t>рассчитаны исходя факта отнесения расходов 2024 года в доле на ТКО с учетом индексов Минэкономразвития России 109% на 2025 год, 105,1% на 2026 год (5098,76 тыс. руб. = 4450,77 тыс. руб. * 109% * 105,1%);</w:t>
      </w:r>
    </w:p>
    <w:p w14:paraId="53FD0662"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2"/>
          <w:szCs w:val="12"/>
        </w:rPr>
      </w:pPr>
    </w:p>
    <w:p w14:paraId="2CEACE5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 спецодежда в размере </w:t>
      </w:r>
      <w:r w:rsidRPr="00EB7BE7">
        <w:rPr>
          <w:sz w:val="28"/>
          <w:szCs w:val="28"/>
          <w:u w:val="single"/>
        </w:rPr>
        <w:t>2966,31</w:t>
      </w:r>
      <w:r w:rsidRPr="00EB7BE7">
        <w:rPr>
          <w:sz w:val="28"/>
          <w:szCs w:val="28"/>
        </w:rPr>
        <w:t xml:space="preserve"> тыс. руб., учтено на уровне факта несения расходов 2024 года с ИЦП Минэкономразвития РФ на 2025 год – 109%, на 2026 год – 105,1% (2966,31 тыс. руб. = 2589,33 тыс. руб. * 109% * 105,1%);</w:t>
      </w:r>
    </w:p>
    <w:p w14:paraId="46FBD426" w14:textId="77777777" w:rsidR="00EB7BE7" w:rsidRPr="00EB7BE7" w:rsidRDefault="00EB7BE7" w:rsidP="00EB7BE7">
      <w:pPr>
        <w:shd w:val="clear" w:color="auto" w:fill="FFFFFF"/>
        <w:tabs>
          <w:tab w:val="left" w:pos="709"/>
        </w:tabs>
        <w:autoSpaceDE w:val="0"/>
        <w:autoSpaceDN w:val="0"/>
        <w:adjustRightInd w:val="0"/>
        <w:jc w:val="both"/>
        <w:rPr>
          <w:color w:val="FF0000"/>
          <w:sz w:val="12"/>
          <w:szCs w:val="12"/>
        </w:rPr>
      </w:pPr>
    </w:p>
    <w:p w14:paraId="4606942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реагенты для установки по очистке фильтрата в размере </w:t>
      </w:r>
      <w:r w:rsidRPr="00EB7BE7">
        <w:rPr>
          <w:sz w:val="28"/>
          <w:szCs w:val="28"/>
          <w:u w:val="single"/>
        </w:rPr>
        <w:t>9693,01</w:t>
      </w:r>
      <w:r w:rsidRPr="00EB7BE7">
        <w:rPr>
          <w:sz w:val="28"/>
          <w:szCs w:val="28"/>
        </w:rPr>
        <w:t xml:space="preserve"> тыс. руб., учтено исходя из расчетного значения по скорректированному предложению предприятия 9222,65 тыс. руб. (среднегодовое значение в ценах 2025 года с учетом работы в 2026 году имеющихся очистных сооружений, начиная с 2027 года до 2030 года новых очистных сооружений) с учетом индекса Минэкономразвития России на 2026 год 105,1% (9693,01 тыс. руб. = 9222,65 тыс. руб. * 105,1%), расчет представлен</w:t>
      </w:r>
      <w:r w:rsidRPr="00EB7BE7">
        <w:rPr>
          <w:color w:val="FF0000"/>
          <w:sz w:val="28"/>
          <w:szCs w:val="28"/>
        </w:rPr>
        <w:t xml:space="preserve"> </w:t>
      </w:r>
      <w:r w:rsidRPr="00EB7BE7">
        <w:rPr>
          <w:sz w:val="28"/>
          <w:szCs w:val="28"/>
        </w:rPr>
        <w:t>в Таблице 11;</w:t>
      </w:r>
    </w:p>
    <w:p w14:paraId="056DF6D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66A3F7DD" w14:textId="77777777" w:rsidR="00EB7BE7" w:rsidRPr="00EB7BE7" w:rsidRDefault="00EB7BE7" w:rsidP="00EB7BE7">
      <w:pPr>
        <w:shd w:val="clear" w:color="auto" w:fill="FFFFFF"/>
        <w:tabs>
          <w:tab w:val="left" w:pos="709"/>
        </w:tabs>
        <w:autoSpaceDE w:val="0"/>
        <w:autoSpaceDN w:val="0"/>
        <w:adjustRightInd w:val="0"/>
        <w:ind w:firstLine="709"/>
        <w:jc w:val="right"/>
        <w:rPr>
          <w:sz w:val="28"/>
          <w:szCs w:val="28"/>
        </w:rPr>
      </w:pPr>
      <w:r w:rsidRPr="00EB7BE7">
        <w:rPr>
          <w:sz w:val="28"/>
          <w:szCs w:val="28"/>
        </w:rPr>
        <w:t xml:space="preserve">Таблица 11 </w:t>
      </w:r>
    </w:p>
    <w:p w14:paraId="3B68BDFD" w14:textId="0B8AEAAE" w:rsidR="00EB7BE7" w:rsidRPr="00EB7BE7" w:rsidRDefault="00EB7BE7" w:rsidP="00EB7BE7">
      <w:pPr>
        <w:shd w:val="clear" w:color="auto" w:fill="FFFFFF"/>
        <w:tabs>
          <w:tab w:val="left" w:pos="709"/>
        </w:tabs>
        <w:autoSpaceDE w:val="0"/>
        <w:autoSpaceDN w:val="0"/>
        <w:adjustRightInd w:val="0"/>
        <w:ind w:hanging="567"/>
        <w:jc w:val="both"/>
        <w:rPr>
          <w:color w:val="FF0000"/>
          <w:sz w:val="28"/>
          <w:szCs w:val="28"/>
        </w:rPr>
      </w:pPr>
      <w:r w:rsidRPr="00EB7BE7">
        <w:rPr>
          <w:noProof/>
          <w:szCs w:val="20"/>
        </w:rPr>
        <w:drawing>
          <wp:inline distT="0" distB="0" distL="0" distR="0" wp14:anchorId="1F7859C4" wp14:editId="14AB528F">
            <wp:extent cx="5939790" cy="2564130"/>
            <wp:effectExtent l="0" t="0" r="3810" b="7620"/>
            <wp:docPr id="47876300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9790" cy="2564130"/>
                    </a:xfrm>
                    <a:prstGeom prst="rect">
                      <a:avLst/>
                    </a:prstGeom>
                    <a:noFill/>
                    <a:ln>
                      <a:noFill/>
                    </a:ln>
                  </pic:spPr>
                </pic:pic>
              </a:graphicData>
            </a:graphic>
          </wp:inline>
        </w:drawing>
      </w:r>
    </w:p>
    <w:p w14:paraId="3C4D718C" w14:textId="77777777" w:rsidR="00EB7BE7" w:rsidRPr="00EB7BE7" w:rsidRDefault="00EB7BE7" w:rsidP="00EB7BE7">
      <w:pPr>
        <w:shd w:val="clear" w:color="auto" w:fill="FFFFFF"/>
        <w:tabs>
          <w:tab w:val="left" w:pos="709"/>
        </w:tabs>
        <w:autoSpaceDE w:val="0"/>
        <w:autoSpaceDN w:val="0"/>
        <w:adjustRightInd w:val="0"/>
        <w:jc w:val="both"/>
        <w:rPr>
          <w:color w:val="FF0000"/>
          <w:sz w:val="20"/>
          <w:szCs w:val="20"/>
        </w:rPr>
      </w:pPr>
    </w:p>
    <w:p w14:paraId="0209CB26" w14:textId="77777777" w:rsidR="00EB7BE7" w:rsidRPr="00EB7BE7" w:rsidRDefault="00EB7BE7" w:rsidP="00EB7BE7">
      <w:pPr>
        <w:tabs>
          <w:tab w:val="left" w:pos="1134"/>
        </w:tabs>
        <w:jc w:val="center"/>
        <w:rPr>
          <w:b/>
          <w:sz w:val="28"/>
          <w:szCs w:val="28"/>
          <w:u w:val="single"/>
        </w:rPr>
      </w:pPr>
      <w:r w:rsidRPr="00EB7BE7">
        <w:rPr>
          <w:b/>
          <w:sz w:val="28"/>
          <w:szCs w:val="28"/>
          <w:u w:val="single"/>
        </w:rPr>
        <w:t>«Цеховые расходы»</w:t>
      </w:r>
    </w:p>
    <w:p w14:paraId="4CC328A0" w14:textId="77777777" w:rsidR="00EB7BE7" w:rsidRPr="00EB7BE7" w:rsidRDefault="00EB7BE7" w:rsidP="00EB7BE7">
      <w:pPr>
        <w:tabs>
          <w:tab w:val="left" w:pos="1134"/>
        </w:tabs>
        <w:ind w:firstLine="709"/>
        <w:jc w:val="both"/>
        <w:rPr>
          <w:sz w:val="28"/>
          <w:szCs w:val="28"/>
        </w:rPr>
      </w:pPr>
      <w:r w:rsidRPr="00EB7BE7">
        <w:rPr>
          <w:sz w:val="28"/>
          <w:szCs w:val="28"/>
        </w:rPr>
        <w:t xml:space="preserve">Организацией заявлены для учета в необходимой валовой выручке расходы по данной статье в сумме </w:t>
      </w:r>
      <w:r w:rsidRPr="00EB7BE7">
        <w:rPr>
          <w:b/>
          <w:i/>
          <w:sz w:val="28"/>
          <w:szCs w:val="28"/>
        </w:rPr>
        <w:t>54936,27</w:t>
      </w:r>
      <w:r w:rsidRPr="00EB7BE7">
        <w:rPr>
          <w:sz w:val="28"/>
          <w:szCs w:val="28"/>
        </w:rPr>
        <w:t xml:space="preserve"> тыс. руб. </w:t>
      </w:r>
    </w:p>
    <w:p w14:paraId="75FA6854" w14:textId="77777777" w:rsidR="00EB7BE7" w:rsidRPr="00EB7BE7" w:rsidRDefault="00EB7BE7" w:rsidP="00EB7BE7">
      <w:pPr>
        <w:tabs>
          <w:tab w:val="left" w:pos="1134"/>
        </w:tabs>
        <w:ind w:firstLine="709"/>
        <w:jc w:val="both"/>
        <w:rPr>
          <w:sz w:val="28"/>
          <w:szCs w:val="28"/>
        </w:rPr>
      </w:pPr>
      <w:r w:rsidRPr="00EB7BE7">
        <w:rPr>
          <w:sz w:val="28"/>
          <w:szCs w:val="28"/>
        </w:rPr>
        <w:t xml:space="preserve">Уровень ФОТ составляет </w:t>
      </w:r>
      <w:r w:rsidRPr="00EB7BE7">
        <w:rPr>
          <w:b/>
          <w:i/>
          <w:sz w:val="28"/>
          <w:szCs w:val="28"/>
        </w:rPr>
        <w:t>37843,80</w:t>
      </w:r>
      <w:r w:rsidRPr="00EB7BE7">
        <w:rPr>
          <w:sz w:val="28"/>
          <w:szCs w:val="28"/>
        </w:rPr>
        <w:t xml:space="preserve"> тыс. руб., среднемесячной заработной платы цехового персонала, заявленный организацией – </w:t>
      </w:r>
      <w:r w:rsidRPr="00EB7BE7">
        <w:rPr>
          <w:b/>
          <w:i/>
          <w:sz w:val="28"/>
          <w:szCs w:val="28"/>
        </w:rPr>
        <w:t xml:space="preserve">88115,39 </w:t>
      </w:r>
      <w:r w:rsidRPr="00EB7BE7">
        <w:rPr>
          <w:sz w:val="28"/>
          <w:szCs w:val="28"/>
        </w:rPr>
        <w:t xml:space="preserve">руб./чел./мес., численность персонала – </w:t>
      </w:r>
      <w:r w:rsidRPr="00EB7BE7">
        <w:rPr>
          <w:b/>
          <w:i/>
          <w:sz w:val="28"/>
          <w:szCs w:val="28"/>
        </w:rPr>
        <w:t xml:space="preserve">35,80 </w:t>
      </w:r>
      <w:r w:rsidRPr="00EB7BE7">
        <w:rPr>
          <w:sz w:val="28"/>
          <w:szCs w:val="28"/>
        </w:rPr>
        <w:t xml:space="preserve">человека. </w:t>
      </w:r>
    </w:p>
    <w:p w14:paraId="22814612" w14:textId="77777777" w:rsidR="00EB7BE7" w:rsidRPr="00EB7BE7" w:rsidRDefault="00EB7BE7" w:rsidP="00EB7BE7">
      <w:pPr>
        <w:tabs>
          <w:tab w:val="left" w:pos="1134"/>
        </w:tabs>
        <w:ind w:firstLine="709"/>
        <w:jc w:val="both"/>
        <w:rPr>
          <w:sz w:val="28"/>
          <w:szCs w:val="28"/>
        </w:rPr>
      </w:pPr>
      <w:r w:rsidRPr="00EB7BE7">
        <w:rPr>
          <w:sz w:val="28"/>
          <w:szCs w:val="28"/>
        </w:rPr>
        <w:t xml:space="preserve">Страховые взносы от заработной платы цехового персонала предлагается принять в размере </w:t>
      </w:r>
      <w:r w:rsidRPr="00EB7BE7">
        <w:rPr>
          <w:b/>
          <w:i/>
          <w:sz w:val="28"/>
          <w:szCs w:val="28"/>
        </w:rPr>
        <w:t>6900,72</w:t>
      </w:r>
      <w:r w:rsidRPr="00EB7BE7">
        <w:rPr>
          <w:b/>
          <w:sz w:val="28"/>
          <w:szCs w:val="28"/>
        </w:rPr>
        <w:t xml:space="preserve"> </w:t>
      </w:r>
      <w:r w:rsidRPr="00EB7BE7">
        <w:rPr>
          <w:sz w:val="28"/>
          <w:szCs w:val="28"/>
        </w:rPr>
        <w:t>тыс. руб.</w:t>
      </w:r>
    </w:p>
    <w:p w14:paraId="5469D536" w14:textId="77777777" w:rsidR="00EB7BE7" w:rsidRPr="00EB7BE7" w:rsidRDefault="00EB7BE7" w:rsidP="00EB7BE7">
      <w:pPr>
        <w:tabs>
          <w:tab w:val="left" w:pos="1134"/>
        </w:tabs>
        <w:ind w:firstLine="709"/>
        <w:jc w:val="both"/>
        <w:rPr>
          <w:sz w:val="28"/>
          <w:szCs w:val="28"/>
        </w:rPr>
      </w:pPr>
      <w:r w:rsidRPr="00EB7BE7">
        <w:rPr>
          <w:sz w:val="28"/>
          <w:szCs w:val="28"/>
        </w:rPr>
        <w:t>Письмом от 26.11.2026 № 462 (</w:t>
      </w:r>
      <w:proofErr w:type="spellStart"/>
      <w:r w:rsidRPr="00EB7BE7">
        <w:rPr>
          <w:sz w:val="28"/>
          <w:szCs w:val="28"/>
        </w:rPr>
        <w:t>вх</w:t>
      </w:r>
      <w:proofErr w:type="spellEnd"/>
      <w:r w:rsidRPr="00EB7BE7">
        <w:rPr>
          <w:sz w:val="28"/>
          <w:szCs w:val="28"/>
        </w:rPr>
        <w:t xml:space="preserve">. от 26.11.2025 № 7663) направлено скорректированное значение по статье «Заработная плата цехового персонала» в размере 31897,32 тыс. руб., уровень среднемесячной заработной платы 88115,40 руб./мес., численность 30,17 чел. (нормативная численность 17,85 чел.); скорректированное значение по статье «Страховые взносы от заработной платы цехового персонала» в размере 9569,20 тыс. руб. </w:t>
      </w:r>
    </w:p>
    <w:p w14:paraId="7B256D0D" w14:textId="77777777" w:rsidR="00EB7BE7" w:rsidRPr="00EB7BE7" w:rsidRDefault="00EB7BE7" w:rsidP="00EB7BE7">
      <w:pPr>
        <w:tabs>
          <w:tab w:val="left" w:pos="1134"/>
        </w:tabs>
        <w:ind w:firstLine="709"/>
        <w:jc w:val="both"/>
        <w:rPr>
          <w:sz w:val="28"/>
          <w:szCs w:val="28"/>
        </w:rPr>
      </w:pPr>
      <w:r w:rsidRPr="00EB7BE7">
        <w:rPr>
          <w:sz w:val="28"/>
          <w:szCs w:val="28"/>
        </w:rPr>
        <w:t xml:space="preserve">Амортизация предлагается на уровне </w:t>
      </w:r>
      <w:r w:rsidRPr="00EB7BE7">
        <w:rPr>
          <w:b/>
          <w:i/>
          <w:sz w:val="28"/>
          <w:szCs w:val="28"/>
        </w:rPr>
        <w:t>725,15</w:t>
      </w:r>
      <w:r w:rsidRPr="00EB7BE7">
        <w:rPr>
          <w:sz w:val="28"/>
          <w:szCs w:val="28"/>
        </w:rPr>
        <w:t xml:space="preserve"> тыс. руб.</w:t>
      </w:r>
    </w:p>
    <w:p w14:paraId="65D59643" w14:textId="77777777" w:rsidR="00EB7BE7" w:rsidRPr="00EB7BE7" w:rsidRDefault="00EB7BE7" w:rsidP="00EB7BE7">
      <w:pPr>
        <w:tabs>
          <w:tab w:val="left" w:pos="1134"/>
        </w:tabs>
        <w:ind w:firstLine="709"/>
        <w:jc w:val="both"/>
        <w:rPr>
          <w:sz w:val="28"/>
          <w:szCs w:val="28"/>
        </w:rPr>
      </w:pPr>
      <w:r w:rsidRPr="00EB7BE7">
        <w:rPr>
          <w:sz w:val="28"/>
          <w:szCs w:val="28"/>
        </w:rPr>
        <w:t xml:space="preserve">Аренда основных средств (земельного участка) в размере </w:t>
      </w:r>
      <w:r w:rsidRPr="00EB7BE7">
        <w:rPr>
          <w:b/>
          <w:i/>
          <w:sz w:val="28"/>
          <w:szCs w:val="28"/>
        </w:rPr>
        <w:t>552,79</w:t>
      </w:r>
      <w:r w:rsidRPr="00EB7BE7">
        <w:rPr>
          <w:sz w:val="28"/>
          <w:szCs w:val="28"/>
        </w:rPr>
        <w:t xml:space="preserve"> тыс. руб.</w:t>
      </w:r>
    </w:p>
    <w:p w14:paraId="4DF282FF" w14:textId="77777777" w:rsidR="00EB7BE7" w:rsidRPr="00EB7BE7" w:rsidRDefault="00EB7BE7" w:rsidP="00EB7BE7">
      <w:pPr>
        <w:tabs>
          <w:tab w:val="left" w:pos="1134"/>
        </w:tabs>
        <w:ind w:firstLine="709"/>
        <w:jc w:val="both"/>
        <w:rPr>
          <w:sz w:val="28"/>
          <w:szCs w:val="28"/>
        </w:rPr>
      </w:pPr>
      <w:r w:rsidRPr="00EB7BE7">
        <w:rPr>
          <w:sz w:val="28"/>
          <w:szCs w:val="28"/>
        </w:rPr>
        <w:t xml:space="preserve">Электроэнергия в размере </w:t>
      </w:r>
      <w:r w:rsidRPr="00EB7BE7">
        <w:rPr>
          <w:b/>
          <w:i/>
          <w:sz w:val="28"/>
          <w:szCs w:val="28"/>
        </w:rPr>
        <w:t>277,49</w:t>
      </w:r>
      <w:r w:rsidRPr="00EB7BE7">
        <w:rPr>
          <w:sz w:val="28"/>
          <w:szCs w:val="28"/>
        </w:rPr>
        <w:t xml:space="preserve"> тыс. руб.</w:t>
      </w:r>
    </w:p>
    <w:p w14:paraId="6B9857BC" w14:textId="77777777" w:rsidR="00EB7BE7" w:rsidRPr="00EB7BE7" w:rsidRDefault="00EB7BE7" w:rsidP="00EB7BE7">
      <w:pPr>
        <w:tabs>
          <w:tab w:val="left" w:pos="1134"/>
        </w:tabs>
        <w:ind w:firstLine="709"/>
        <w:jc w:val="both"/>
        <w:rPr>
          <w:sz w:val="28"/>
          <w:szCs w:val="28"/>
        </w:rPr>
      </w:pPr>
      <w:r w:rsidRPr="00EB7BE7">
        <w:rPr>
          <w:sz w:val="28"/>
          <w:szCs w:val="28"/>
        </w:rPr>
        <w:t xml:space="preserve">Прочие расходы предлагается принять в размере </w:t>
      </w:r>
      <w:r w:rsidRPr="00EB7BE7">
        <w:rPr>
          <w:b/>
          <w:i/>
          <w:sz w:val="28"/>
          <w:szCs w:val="28"/>
        </w:rPr>
        <w:t>8636,33</w:t>
      </w:r>
      <w:r w:rsidRPr="00EB7BE7">
        <w:rPr>
          <w:sz w:val="28"/>
          <w:szCs w:val="28"/>
        </w:rPr>
        <w:t xml:space="preserve"> тыс. руб.</w:t>
      </w:r>
    </w:p>
    <w:p w14:paraId="4E6AC51A" w14:textId="77777777" w:rsidR="00EB7BE7" w:rsidRPr="00EB7BE7" w:rsidRDefault="00EB7BE7" w:rsidP="00EB7BE7">
      <w:pPr>
        <w:tabs>
          <w:tab w:val="left" w:pos="1134"/>
        </w:tabs>
        <w:ind w:firstLine="709"/>
        <w:jc w:val="both"/>
        <w:rPr>
          <w:color w:val="FF0000"/>
          <w:sz w:val="20"/>
          <w:szCs w:val="20"/>
        </w:rPr>
      </w:pPr>
    </w:p>
    <w:p w14:paraId="71184F6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4CAA53B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20.01. за 2024 год по статье «Резерв на отплату отпусков»;</w:t>
      </w:r>
    </w:p>
    <w:p w14:paraId="3D5B84A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«Оплата труда»;</w:t>
      </w:r>
    </w:p>
    <w:p w14:paraId="7AFCD25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«Страховые взносы»;</w:t>
      </w:r>
    </w:p>
    <w:p w14:paraId="501DF4A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счетов 69, 70, 76.10, 96 за 2024 год;</w:t>
      </w:r>
    </w:p>
    <w:p w14:paraId="283F623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соблюдение штатного расписания по состоянию на 01.01.2024 и на 31.12.2024;</w:t>
      </w:r>
    </w:p>
    <w:p w14:paraId="22A6BC2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w:t>
      </w:r>
    </w:p>
    <w:p w14:paraId="718C1F0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уведомление о страховом тарифе на обязательное социальное страхование от несчастных случаев на производстве и профессиональных заболеваний с января 2024 года;</w:t>
      </w:r>
    </w:p>
    <w:p w14:paraId="278EE54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численность и текучесть кадров на 2024 год;</w:t>
      </w:r>
    </w:p>
    <w:p w14:paraId="2FFE7BF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расходов на оплату труда и страховых взносов в соответствии с постановлением Правительства РФ от 20.11.2025 № 1834;</w:t>
      </w:r>
    </w:p>
    <w:p w14:paraId="50E725F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 об утверждении штатного расписания от 25.06.2025 № 587 и штатное расписание;</w:t>
      </w:r>
    </w:p>
    <w:p w14:paraId="4EA7A5F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 по ОТС МРОТ;</w:t>
      </w:r>
    </w:p>
    <w:p w14:paraId="10976BB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нормативной численности;</w:t>
      </w:r>
    </w:p>
    <w:p w14:paraId="1C0B598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положение о социальной политике; </w:t>
      </w:r>
    </w:p>
    <w:p w14:paraId="7A75EC3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сведения о численности и заработной плате работников за 2024 год помесячно (форма № П-4);</w:t>
      </w:r>
    </w:p>
    <w:p w14:paraId="18F44DA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карточки счета 23.01 за 2024 год по статьям «Командировочные расходы», «Материалы», «Услуги охраны имущества», «Услуги организации пассажирских перевозок», «Запчасти», «Лабораторные исследования», «Медицинский осмотр», «ОСАГО опасного объекта», «Проведение инструментальных замеров», «Проведение специальной оценки условий труда», «Сервисное обслуживание кондиционера», «Средства индивидуальной защиты», «Спецодежда», «Техническое обслуживание средств автоматической пожарной сигнализации», «Газ природный»;</w:t>
      </w:r>
    </w:p>
    <w:p w14:paraId="6F53DEC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оборотно-сальдовая ведомость по счету 23 за 2024 год;</w:t>
      </w:r>
    </w:p>
    <w:p w14:paraId="7F9558D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 о распределении коэффициентов распределения затрат на 2024 год от 19.01.2024 № 35/1;</w:t>
      </w:r>
    </w:p>
    <w:p w14:paraId="1F7E424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расшифровка п. 2.8.6. «Прочие цеховые расходы»; </w:t>
      </w:r>
    </w:p>
    <w:p w14:paraId="49C1F96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подряда на ремонт сварочного поста от 28.03.2024 № 214-24/эл ООО «ЮГ-Север», карточка счета, акт выполненных работ;</w:t>
      </w:r>
    </w:p>
    <w:p w14:paraId="3189F38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техническое обслуживание котельной от 01.07.2024 № 432-24/ЭЛ, от 01.01.2024 № 769-23, от 01.01.2024 № 770-23 ООО «</w:t>
      </w:r>
      <w:proofErr w:type="spellStart"/>
      <w:r w:rsidRPr="00EB7BE7">
        <w:rPr>
          <w:sz w:val="28"/>
          <w:szCs w:val="28"/>
        </w:rPr>
        <w:t>ГазТехСервис</w:t>
      </w:r>
      <w:proofErr w:type="spellEnd"/>
      <w:r w:rsidRPr="00EB7BE7">
        <w:rPr>
          <w:sz w:val="28"/>
          <w:szCs w:val="28"/>
        </w:rPr>
        <w:t>»;</w:t>
      </w:r>
    </w:p>
    <w:p w14:paraId="14507FB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аварийно-диспетчерское обслуживание от 01.08.2024 № К2-24/3028, от 29.12.2023 № К2-23/7946 ООО «Газпром распределение Томск»;</w:t>
      </w:r>
    </w:p>
    <w:p w14:paraId="6F3FC0F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23.01 за 2024 год по статье «Техническое обслуживание котельной, газового оборудования и газопровода»;</w:t>
      </w:r>
    </w:p>
    <w:p w14:paraId="7BDA430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акты выполненных работ;</w:t>
      </w:r>
    </w:p>
    <w:p w14:paraId="7F4B580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договор на выполнение работ по перезарядке и техническому обслуживанию огнетушителей от 09.01.2024 № 775-23/ЭЛ, карточка счета 23.01 за 2024 год по статье «Зарядка огнетушителей», счет-фактура;</w:t>
      </w:r>
    </w:p>
    <w:p w14:paraId="087C428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по очистке от шлама емкостей и трубопроводов от нефти и нефтепродуктов от 10.07.2023 № 381-23/эл, карточка счета 23.01 за 2024 год, счет-фактура;</w:t>
      </w:r>
    </w:p>
    <w:p w14:paraId="2211345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услуги транспортной техники от 13.08.2024 № 563-24/эл, от 08.11.2023 № 725-23/эл ИП Суворов А.В.;</w:t>
      </w:r>
    </w:p>
    <w:p w14:paraId="0912051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перевозку грузов, предоставление средств механизации и услуг специалистов от 03.10.2023 № 574-23/эл ООО «Строительные машины»;</w:t>
      </w:r>
    </w:p>
    <w:p w14:paraId="135AE7A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23.01 за 2024 год по статье «Услуги спецтехники», счет-фактуры;</w:t>
      </w:r>
    </w:p>
    <w:p w14:paraId="2175BB6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оказание услуг по обращению с твердыми коммунальными отходами </w:t>
      </w:r>
      <w:r w:rsidRPr="00EB7BE7">
        <w:rPr>
          <w:sz w:val="28"/>
          <w:szCs w:val="28"/>
          <w:lang w:val="en-US"/>
        </w:rPr>
        <w:t>I</w:t>
      </w:r>
      <w:r w:rsidRPr="00EB7BE7">
        <w:rPr>
          <w:sz w:val="28"/>
          <w:szCs w:val="28"/>
        </w:rPr>
        <w:t xml:space="preserve"> и </w:t>
      </w:r>
      <w:r w:rsidRPr="00EB7BE7">
        <w:rPr>
          <w:sz w:val="28"/>
          <w:szCs w:val="28"/>
          <w:lang w:val="en-US"/>
        </w:rPr>
        <w:t>II</w:t>
      </w:r>
      <w:r w:rsidRPr="00EB7BE7">
        <w:rPr>
          <w:sz w:val="28"/>
          <w:szCs w:val="28"/>
        </w:rPr>
        <w:t xml:space="preserve"> классов опасности ФГУП «Федеральный экологический оператор», карточка счета 23.01 за 2024 год по статье «Утилизация отходов», счет-фактура;</w:t>
      </w:r>
    </w:p>
    <w:p w14:paraId="3CA307B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по проведению экспертизы промышленной безопасности от 19.09.2024 № 2024-09-534718-</w:t>
      </w:r>
      <w:r w:rsidRPr="00EB7BE7">
        <w:rPr>
          <w:sz w:val="28"/>
          <w:szCs w:val="28"/>
          <w:lang w:val="en-US"/>
        </w:rPr>
        <w:t>GRE</w:t>
      </w:r>
      <w:r w:rsidRPr="00EB7BE7">
        <w:rPr>
          <w:sz w:val="28"/>
          <w:szCs w:val="28"/>
        </w:rPr>
        <w:t>-ПМТИ (№ 669-24/эл), от 18.09.2024 № 2024-09-534240-</w:t>
      </w:r>
      <w:r w:rsidRPr="00EB7BE7">
        <w:rPr>
          <w:sz w:val="28"/>
          <w:szCs w:val="28"/>
          <w:lang w:val="en-US"/>
        </w:rPr>
        <w:t>GRE</w:t>
      </w:r>
      <w:r w:rsidRPr="00EB7BE7">
        <w:rPr>
          <w:sz w:val="28"/>
          <w:szCs w:val="28"/>
        </w:rPr>
        <w:t>-ПМТИ (№ 670-24/эл) ООО «ПРОММАШ ТЕСТ ИНЖИНИРИНГ», карточка счета 23.01 за 2024 год по статье «Экспертиза промышленной безопасности технических устройств», счет-фактуры;</w:t>
      </w:r>
    </w:p>
    <w:p w14:paraId="556B617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обслуживание опасного производственного объекта от 25.12.2023 № 772-23/эл, от 14.03.2023 № 136-23/эл, от 01.11.2024 № 635-24/эл ООО «СЭБ», карточка счета 23.01 за 2024 год по статье «Поддержание в готовности средств ликвидации чрезвычайных ситуаций, связанных с утечкой газа», счет-фактуры;</w:t>
      </w:r>
    </w:p>
    <w:p w14:paraId="1386698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карточки счета 23.01 за 2024 год по статьям «Аудиторские услуги», «Проведение аудита пожарной безопасности объектов», «Услуги по проверке состояния пожарной безопасности»;</w:t>
      </w:r>
    </w:p>
    <w:p w14:paraId="268BE18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КХА отходы при механической и биологической очистке сточных вод, сортировки коммунальных отходов, биотестирование отходов, котельная отбор проб и анализ выбросов от 29.05.2023 № 0027/23-НЭК ФГБУ «ЦЛАТИ по СФО», карточка счета 23.01 за 2024 год по статье «Производственный экологический контроль», акт;</w:t>
      </w:r>
    </w:p>
    <w:p w14:paraId="5F56A37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подряда на выполнение работ по антикоррозийной защите газопровода от 05.06.2024 № 386-24/эл, от 06.06.2024 № 387-24/эл, от 07.06.2024 № 388-24/эл ООО «ЮГ-Север», карточка счета 23.01. за 2024 год по статье Работы на газопроводе наземном», счет-фактуры;</w:t>
      </w:r>
    </w:p>
    <w:p w14:paraId="19CA26B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ремонт котла в котельной от 18.10.2024 № 737-24/эл ИП </w:t>
      </w:r>
      <w:proofErr w:type="spellStart"/>
      <w:r w:rsidRPr="00EB7BE7">
        <w:rPr>
          <w:sz w:val="28"/>
          <w:szCs w:val="28"/>
        </w:rPr>
        <w:t>Петухин</w:t>
      </w:r>
      <w:proofErr w:type="spellEnd"/>
      <w:r w:rsidRPr="00EB7BE7">
        <w:rPr>
          <w:sz w:val="28"/>
          <w:szCs w:val="28"/>
        </w:rPr>
        <w:t xml:space="preserve"> А.Г.; </w:t>
      </w:r>
    </w:p>
    <w:p w14:paraId="7B3CC29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очистку поверхностей нагрева котла в котельной от 18.10.2024 № 738-24/эл ИП </w:t>
      </w:r>
      <w:proofErr w:type="spellStart"/>
      <w:r w:rsidRPr="00EB7BE7">
        <w:rPr>
          <w:sz w:val="28"/>
          <w:szCs w:val="28"/>
        </w:rPr>
        <w:t>Петухин</w:t>
      </w:r>
      <w:proofErr w:type="spellEnd"/>
      <w:r w:rsidRPr="00EB7BE7">
        <w:rPr>
          <w:sz w:val="28"/>
          <w:szCs w:val="28"/>
        </w:rPr>
        <w:t xml:space="preserve"> А.Г.;</w:t>
      </w:r>
    </w:p>
    <w:p w14:paraId="650272A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ремонт водогрейных котлов в блочно-модульной котельной от 01.03.2024 № 149-24/эл, от 01.03.2024 № 150-24/эл, от 18.03.2024 № 194-24/эл, от 10.04.2024 № 290-24/эл ИП </w:t>
      </w:r>
      <w:proofErr w:type="spellStart"/>
      <w:r w:rsidRPr="00EB7BE7">
        <w:rPr>
          <w:sz w:val="28"/>
          <w:szCs w:val="28"/>
        </w:rPr>
        <w:t>Петухин</w:t>
      </w:r>
      <w:proofErr w:type="spellEnd"/>
      <w:r w:rsidRPr="00EB7BE7">
        <w:rPr>
          <w:sz w:val="28"/>
          <w:szCs w:val="28"/>
        </w:rPr>
        <w:t xml:space="preserve"> А.Г.; </w:t>
      </w:r>
    </w:p>
    <w:p w14:paraId="29F528F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xml:space="preserve"> - договор на замену дренажа и запорной арматуры на подводящем и обратном трубопроводах котла № 1 и № 2 в котельной от 20.06.2024 № 421-24/эл, от 01.08.2024 № 515-24/эл ИП </w:t>
      </w:r>
      <w:proofErr w:type="spellStart"/>
      <w:r w:rsidRPr="00EB7BE7">
        <w:rPr>
          <w:sz w:val="28"/>
          <w:szCs w:val="28"/>
        </w:rPr>
        <w:t>Петухин</w:t>
      </w:r>
      <w:proofErr w:type="spellEnd"/>
      <w:r w:rsidRPr="00EB7BE7">
        <w:rPr>
          <w:sz w:val="28"/>
          <w:szCs w:val="28"/>
        </w:rPr>
        <w:t xml:space="preserve"> А.Г.;</w:t>
      </w:r>
    </w:p>
    <w:p w14:paraId="3D3068D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ревизию предохранительно- сбросных клапанов в котельной от 10.07.2024 № 462-24/эл ИП </w:t>
      </w:r>
      <w:proofErr w:type="spellStart"/>
      <w:r w:rsidRPr="00EB7BE7">
        <w:rPr>
          <w:sz w:val="28"/>
          <w:szCs w:val="28"/>
        </w:rPr>
        <w:t>Петухин</w:t>
      </w:r>
      <w:proofErr w:type="spellEnd"/>
      <w:r w:rsidRPr="00EB7BE7">
        <w:rPr>
          <w:sz w:val="28"/>
          <w:szCs w:val="28"/>
        </w:rPr>
        <w:t xml:space="preserve"> А.Г.;</w:t>
      </w:r>
    </w:p>
    <w:p w14:paraId="0532B7E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договоры на демонтажные и монтажные работы для </w:t>
      </w:r>
      <w:proofErr w:type="spellStart"/>
      <w:r w:rsidRPr="00EB7BE7">
        <w:rPr>
          <w:sz w:val="28"/>
          <w:szCs w:val="28"/>
        </w:rPr>
        <w:t>водохимической</w:t>
      </w:r>
      <w:proofErr w:type="spellEnd"/>
      <w:r w:rsidRPr="00EB7BE7">
        <w:rPr>
          <w:sz w:val="28"/>
          <w:szCs w:val="28"/>
        </w:rPr>
        <w:t xml:space="preserve"> очистки водогрейного котла № 1, котла № 2 в блочно-модульной котельной от 12.07.2024 № 503-24/эл, от 15.08.2024 3 506-24/эл, от 10.07.2024 № 509-24/эл, от 12.08.2024 № 512-24/эл ИП </w:t>
      </w:r>
      <w:proofErr w:type="spellStart"/>
      <w:r w:rsidRPr="00EB7BE7">
        <w:rPr>
          <w:sz w:val="28"/>
          <w:szCs w:val="28"/>
        </w:rPr>
        <w:t>Петухин</w:t>
      </w:r>
      <w:proofErr w:type="spellEnd"/>
      <w:r w:rsidRPr="00EB7BE7">
        <w:rPr>
          <w:sz w:val="28"/>
          <w:szCs w:val="28"/>
        </w:rPr>
        <w:t xml:space="preserve"> А.Г.;</w:t>
      </w:r>
    </w:p>
    <w:p w14:paraId="05C6E54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акт расхода материалов на ремонт котельной, справки о стоимости выполненных работ;</w:t>
      </w:r>
    </w:p>
    <w:p w14:paraId="3A578B8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столяра-плотника от 21.10.2024 № 744-24/эл, от 13.11.2024 № 813-24/эл, от 25.04.2024 № 291-24/эл ООО «ЮГ-Север», карточка счета 23.01 за 2024 год по статье «Услуги столяра-плотника», акты выполненных работ;</w:t>
      </w:r>
    </w:p>
    <w:p w14:paraId="4B90514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страхования имущества юридических лиц от 24.07.2024 № 2056025-1649679/24 ИМЮ ООО «СК «Согласие», карточка счета 23.01 за 2024 год по статье «Договор страхования имущества»;</w:t>
      </w:r>
    </w:p>
    <w:p w14:paraId="7A8AA9B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бухгалтерские справки о содержании операции «Госпошлина за аттестацию», карточка счета 23.01 за 2024 год по статье «Госпошлина за аттестацию руководителей и специалистов»;</w:t>
      </w:r>
    </w:p>
    <w:p w14:paraId="349ECA8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23.01 за 2024 год по статье «Дератизация»;</w:t>
      </w:r>
    </w:p>
    <w:p w14:paraId="4ACC2AC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23.01 за 2024 год по статье «ГСМ»;</w:t>
      </w:r>
    </w:p>
    <w:p w14:paraId="1591112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акты расхода ГСМ за 2024 год помесячно;</w:t>
      </w:r>
    </w:p>
    <w:p w14:paraId="794C7D6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счет-фактуры поставки бензина, дизтоплива, масел, технических жидкостей за 2024 год по контрагентам;</w:t>
      </w:r>
    </w:p>
    <w:p w14:paraId="0673D00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на поставку масел и технических жидкостей по контрагентам;</w:t>
      </w:r>
    </w:p>
    <w:p w14:paraId="23FF8C4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протоколы заседания единой комиссии по рассмотрению заявок на поставку ГСМ, масел и технических жидкостей;</w:t>
      </w:r>
    </w:p>
    <w:p w14:paraId="1DB6734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приказ о норме расхода ГСМ на спецтехнику от 01.05.2025 № 445/2;</w:t>
      </w:r>
    </w:p>
    <w:p w14:paraId="7B71A76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расчет потребления дизтоплива и ГСМ для </w:t>
      </w:r>
      <w:proofErr w:type="spellStart"/>
      <w:r w:rsidRPr="00EB7BE7">
        <w:rPr>
          <w:sz w:val="28"/>
          <w:szCs w:val="28"/>
        </w:rPr>
        <w:t>мультилифта</w:t>
      </w:r>
      <w:proofErr w:type="spellEnd"/>
      <w:r w:rsidRPr="00EB7BE7">
        <w:rPr>
          <w:sz w:val="28"/>
          <w:szCs w:val="28"/>
        </w:rPr>
        <w:t xml:space="preserve"> планируемого к приобретению в 2026 году;</w:t>
      </w:r>
    </w:p>
    <w:p w14:paraId="522F621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10.03 за 2024 год;</w:t>
      </w:r>
    </w:p>
    <w:p w14:paraId="7ED235F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договоры на поставку спецодежды, протоколы рассмотрения заявок на закупку спецодежды; </w:t>
      </w:r>
    </w:p>
    <w:p w14:paraId="616D0E0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приказы на нормы бесплатной выдачи средств индивидуальной защиты, на нормы бесплатной выдачи смывающих и (или) обезвреживающих средств;</w:t>
      </w:r>
    </w:p>
    <w:p w14:paraId="2FBF557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счет-фактуры, товарно-транспортные накладные на поставку спецодежды по контрагентам;</w:t>
      </w:r>
    </w:p>
    <w:p w14:paraId="5A3DAD6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10.21 за 2024 год;</w:t>
      </w:r>
    </w:p>
    <w:p w14:paraId="0B327B6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10.10 за 2024 год;</w:t>
      </w:r>
    </w:p>
    <w:p w14:paraId="2AB5B5C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оказание образовательных услуг от 24.10.2024 № РГ00002742 (№ 767-24/эл) ООО «Регион»;</w:t>
      </w:r>
    </w:p>
    <w:p w14:paraId="180A669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 договоры на оказание услуг от 01.06.2024 № 583-24/эл, от 01.03.2023 № 252-23/эл, от 01.06.2024 № 583-24-эл АНО ДПО «Новокузнецкий региональный центр </w:t>
      </w:r>
      <w:proofErr w:type="spellStart"/>
      <w:r w:rsidRPr="00EB7BE7">
        <w:rPr>
          <w:sz w:val="28"/>
          <w:szCs w:val="28"/>
        </w:rPr>
        <w:t>ОТиПБ</w:t>
      </w:r>
      <w:proofErr w:type="spellEnd"/>
      <w:r w:rsidRPr="00EB7BE7">
        <w:rPr>
          <w:sz w:val="28"/>
          <w:szCs w:val="28"/>
        </w:rPr>
        <w:t>»;</w:t>
      </w:r>
    </w:p>
    <w:p w14:paraId="620E482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обучение по дополнительной профессиональной программе повышения квалификации от 10.10.2024 № 15.</w:t>
      </w:r>
      <w:proofErr w:type="gramStart"/>
      <w:r w:rsidRPr="00EB7BE7">
        <w:rPr>
          <w:sz w:val="28"/>
          <w:szCs w:val="28"/>
        </w:rPr>
        <w:t>19.БШ</w:t>
      </w:r>
      <w:proofErr w:type="gramEnd"/>
      <w:r w:rsidRPr="00EB7BE7">
        <w:rPr>
          <w:sz w:val="28"/>
          <w:szCs w:val="28"/>
        </w:rPr>
        <w:t>/ПК-24/163 (№ 640-24/эл) ФГБОУВО «Российский экономический университет имени Г.В. Плеханова»;</w:t>
      </w:r>
    </w:p>
    <w:p w14:paraId="58F3F5A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оказания образовательных услуг от 09.02.2024 № ООТ-002-</w:t>
      </w:r>
      <w:r w:rsidRPr="00EB7BE7">
        <w:rPr>
          <w:sz w:val="28"/>
          <w:szCs w:val="28"/>
          <w:lang w:val="en-US"/>
        </w:rPr>
        <w:t>PV</w:t>
      </w:r>
      <w:r w:rsidRPr="00EB7BE7">
        <w:rPr>
          <w:sz w:val="28"/>
          <w:szCs w:val="28"/>
        </w:rPr>
        <w:t>/24 (№ 776-23/эл), от 09.01.2024 № ООТ-002-</w:t>
      </w:r>
      <w:r w:rsidRPr="00EB7BE7">
        <w:rPr>
          <w:sz w:val="28"/>
          <w:szCs w:val="28"/>
          <w:lang w:val="en-US"/>
        </w:rPr>
        <w:t>PV</w:t>
      </w:r>
      <w:r w:rsidRPr="00EB7BE7">
        <w:rPr>
          <w:sz w:val="28"/>
          <w:szCs w:val="28"/>
        </w:rPr>
        <w:t>/24 (№ 776-23/эл) ООО Учебный центр «ПРОФСТАНДАРТ»;</w:t>
      </w:r>
    </w:p>
    <w:p w14:paraId="222526C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23.01 за 2024 год по статьям «Обучение персонала», «Обучение персонала (охрана труда)», акты выполненных работ;</w:t>
      </w:r>
    </w:p>
    <w:p w14:paraId="064D388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техническому освидетельствованию пожарных кранов и водоемов от 02.05.2023 № 273-23/эл ООО «Центр пропаганды и новых технологий пожаротушения «</w:t>
      </w:r>
      <w:proofErr w:type="spellStart"/>
      <w:r w:rsidRPr="00EB7BE7">
        <w:rPr>
          <w:sz w:val="28"/>
          <w:szCs w:val="28"/>
        </w:rPr>
        <w:t>Пирант</w:t>
      </w:r>
      <w:proofErr w:type="spellEnd"/>
      <w:r w:rsidRPr="00EB7BE7">
        <w:rPr>
          <w:sz w:val="28"/>
          <w:szCs w:val="28"/>
        </w:rPr>
        <w:t>-Кузнецк», карточка счета 23.01. за 2024 год по статье «Освидетельствование пожарного водоема», акты об оказании услуг;</w:t>
      </w:r>
    </w:p>
    <w:p w14:paraId="5B7D2D5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на оказание услуг по поверке средств измерений от 20.05.2024 № 344-24/эл, от 23.09.2024 № 487 (№ 679-24/эл), от 22.10.2024 № 515 (№ 752-24/эл), от 02.11.2024 № 537 (№ 800-24/эл), от 20.11.2024 № 565 (№ 841-24/эл), от 05.08.2024 № 417 (542-24/эл), от 06.2024 № 327-24/ЭЛ, от 18.06.2024 № 349 (№ 407-24/ЭЛ), от 22.10.2024 № 515 (№ 752-24/эл) ФБУ «Кузбасский ЦСМ»;</w:t>
      </w:r>
    </w:p>
    <w:p w14:paraId="6C40335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23.01 за 2024 год по статьям «Периодические испытания, измерения и проверка защитных средств», «Поверка весов автомобильных», «Поверка газоанализаторов», акты выполненных работ;</w:t>
      </w:r>
    </w:p>
    <w:p w14:paraId="75FEBCA3"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28"/>
          <w:szCs w:val="28"/>
        </w:rPr>
      </w:pPr>
      <w:r w:rsidRPr="00EB7BE7">
        <w:rPr>
          <w:sz w:val="28"/>
          <w:szCs w:val="28"/>
        </w:rPr>
        <w:t>- иные обосновывающие материалы.</w:t>
      </w:r>
    </w:p>
    <w:p w14:paraId="4897BB37" w14:textId="77777777" w:rsidR="00EB7BE7" w:rsidRPr="00EB7BE7" w:rsidRDefault="00EB7BE7" w:rsidP="00EB7BE7">
      <w:pPr>
        <w:tabs>
          <w:tab w:val="left" w:pos="1134"/>
        </w:tabs>
        <w:ind w:firstLine="709"/>
        <w:jc w:val="both"/>
        <w:rPr>
          <w:color w:val="FF0000"/>
          <w:sz w:val="10"/>
          <w:szCs w:val="28"/>
          <w:highlight w:val="lightGray"/>
        </w:rPr>
      </w:pPr>
    </w:p>
    <w:p w14:paraId="7FF60C83"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приняты на уровне </w:t>
      </w:r>
      <w:r w:rsidRPr="00EB7BE7">
        <w:rPr>
          <w:b/>
          <w:i/>
          <w:sz w:val="28"/>
          <w:szCs w:val="28"/>
        </w:rPr>
        <w:t>42256,43</w:t>
      </w:r>
      <w:r w:rsidRPr="00EB7BE7">
        <w:rPr>
          <w:sz w:val="28"/>
          <w:szCs w:val="28"/>
        </w:rPr>
        <w:t xml:space="preserve"> тыс. руб. в том числе: </w:t>
      </w:r>
    </w:p>
    <w:p w14:paraId="1D4AEE2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Расходы по статье «Заработная плата цехового персонала» приняты на уровне </w:t>
      </w:r>
      <w:r w:rsidRPr="00EB7BE7">
        <w:rPr>
          <w:b/>
          <w:i/>
          <w:sz w:val="28"/>
          <w:szCs w:val="28"/>
        </w:rPr>
        <w:t>24836,88</w:t>
      </w:r>
      <w:r w:rsidRPr="00EB7BE7">
        <w:rPr>
          <w:sz w:val="28"/>
          <w:szCs w:val="28"/>
        </w:rPr>
        <w:t xml:space="preserve"> тыс. руб., рассчитаны исходя из средней заработной платы работников организаций по виду экономической деятельности «водоснабжение, водоотведение, организация сборы и утилизации отходов, деятельность по ликвидации загрязнений» согласно данным Территориального органа Федеральной службы государственной статистики по Кемеровской области – Кузбассу, за январь-август 2025 года в размере 64106 руб., с учетом увеличения минимального размера оплаты труда с 1 января 2026 года до уровня 27093 руб., относительно уровня минимального размера оплаты труда с 1 января 2025 года 22440 руб. </w:t>
      </w:r>
    </w:p>
    <w:p w14:paraId="5E9E619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64106 руб./чел./мес.*(27093 руб./22440 руб.) = </w:t>
      </w:r>
      <w:r w:rsidRPr="00EB7BE7">
        <w:rPr>
          <w:sz w:val="28"/>
          <w:szCs w:val="28"/>
          <w:u w:val="single"/>
        </w:rPr>
        <w:t>77398,57</w:t>
      </w:r>
      <w:r w:rsidRPr="00EB7BE7">
        <w:rPr>
          <w:sz w:val="28"/>
          <w:szCs w:val="28"/>
        </w:rPr>
        <w:t xml:space="preserve"> руб./чел./мес.</w:t>
      </w:r>
    </w:p>
    <w:p w14:paraId="7D12FCD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Численность цехового персонала принята в расчет </w:t>
      </w:r>
      <w:r w:rsidRPr="00EB7BE7">
        <w:rPr>
          <w:b/>
          <w:i/>
          <w:sz w:val="28"/>
          <w:szCs w:val="28"/>
        </w:rPr>
        <w:t>26,74</w:t>
      </w:r>
      <w:r w:rsidRPr="00EB7BE7">
        <w:rPr>
          <w:sz w:val="28"/>
          <w:szCs w:val="28"/>
        </w:rPr>
        <w:t xml:space="preserve"> чел. на уровне факта 2024 года 22,90 чел. в пересчете на изменение объемов (массы) твердых коммунальных отходов, запланированных в 2026 году 292807,43 тонн, относительно уровня </w:t>
      </w:r>
      <w:proofErr w:type="gramStart"/>
      <w:r w:rsidRPr="00EB7BE7">
        <w:rPr>
          <w:sz w:val="28"/>
          <w:szCs w:val="28"/>
        </w:rPr>
        <w:t>объемов (массы)</w:t>
      </w:r>
      <w:proofErr w:type="gramEnd"/>
      <w:r w:rsidRPr="00EB7BE7">
        <w:rPr>
          <w:sz w:val="28"/>
          <w:szCs w:val="28"/>
        </w:rPr>
        <w:t xml:space="preserve"> принятых по факту 2024 года 250746,45 тонн. </w:t>
      </w:r>
    </w:p>
    <w:p w14:paraId="5C7B21F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p>
    <w:p w14:paraId="7AD2FAC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22,90 чел. / 250746,45 т *292807,43 т = </w:t>
      </w:r>
      <w:r w:rsidRPr="00EB7BE7">
        <w:rPr>
          <w:sz w:val="28"/>
          <w:szCs w:val="28"/>
          <w:u w:val="single"/>
        </w:rPr>
        <w:t>26,74</w:t>
      </w:r>
      <w:r w:rsidRPr="00EB7BE7">
        <w:rPr>
          <w:sz w:val="28"/>
          <w:szCs w:val="28"/>
        </w:rPr>
        <w:t xml:space="preserve"> чел.</w:t>
      </w:r>
    </w:p>
    <w:p w14:paraId="0AEBED1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p>
    <w:p w14:paraId="17F3D07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77398,57 руб./чел./мес. * 26,74 чел. * 12 мес. / 1000 = 24836,88 тыс. руб.</w:t>
      </w:r>
    </w:p>
    <w:p w14:paraId="7F9247A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p>
    <w:p w14:paraId="29D33E90"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28"/>
          <w:szCs w:val="28"/>
        </w:rPr>
      </w:pPr>
      <w:r w:rsidRPr="00EB7BE7">
        <w:rPr>
          <w:sz w:val="28"/>
          <w:szCs w:val="28"/>
        </w:rPr>
        <w:t xml:space="preserve">Расходы по статье «Страховые взносы от заработной платы цехового персонала» приняты на уровне </w:t>
      </w:r>
      <w:r w:rsidRPr="00EB7BE7">
        <w:rPr>
          <w:b/>
          <w:i/>
          <w:sz w:val="28"/>
          <w:szCs w:val="28"/>
        </w:rPr>
        <w:t>7451,06</w:t>
      </w:r>
      <w:r w:rsidRPr="00EB7BE7">
        <w:rPr>
          <w:sz w:val="28"/>
          <w:szCs w:val="28"/>
        </w:rPr>
        <w:t xml:space="preserve"> тыс. руб. (24836,88 тыс. руб. * 30% = 7451,06 тыс. руб.), рассчитаны на основании ст. 425 Налогового кодекса РФ (часть вторая) от 05.08.2000 № 117 – ФЗ (30%), в том числе: на обязательное пенсионное страхование 22 %, на обязательное социальное страхование на случай временной нетрудоспособности 2,9 %,</w:t>
      </w:r>
      <w:r w:rsidRPr="00EB7BE7">
        <w:rPr>
          <w:color w:val="FF0000"/>
          <w:sz w:val="28"/>
          <w:szCs w:val="28"/>
        </w:rPr>
        <w:t xml:space="preserve"> </w:t>
      </w:r>
      <w:r w:rsidRPr="00EB7BE7">
        <w:rPr>
          <w:sz w:val="28"/>
          <w:szCs w:val="28"/>
        </w:rPr>
        <w:t>на обязательное медицинское страхование 5,1 %.</w:t>
      </w:r>
      <w:r w:rsidRPr="00EB7BE7">
        <w:rPr>
          <w:color w:val="FF0000"/>
          <w:sz w:val="28"/>
          <w:szCs w:val="28"/>
        </w:rPr>
        <w:t xml:space="preserve"> </w:t>
      </w:r>
    </w:p>
    <w:p w14:paraId="2813E80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Сравнительный анализ расходов на оплату труда, среднемесячной оплаты труда, численности персонала, страховых взносов от расходов на оплату труда представлен в Таблице 12.</w:t>
      </w:r>
    </w:p>
    <w:p w14:paraId="1EB8A2CB"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12</w:t>
      </w:r>
    </w:p>
    <w:p w14:paraId="2C4A0836" w14:textId="5F49AA2B" w:rsidR="00EB7BE7" w:rsidRPr="00EB7BE7" w:rsidRDefault="00EB7BE7" w:rsidP="00EB7BE7">
      <w:pPr>
        <w:shd w:val="clear" w:color="auto" w:fill="FFFFFF"/>
        <w:tabs>
          <w:tab w:val="left" w:pos="709"/>
        </w:tabs>
        <w:autoSpaceDE w:val="0"/>
        <w:autoSpaceDN w:val="0"/>
        <w:adjustRightInd w:val="0"/>
        <w:ind w:hanging="284"/>
        <w:jc w:val="right"/>
        <w:rPr>
          <w:color w:val="FF0000"/>
          <w:sz w:val="28"/>
          <w:szCs w:val="28"/>
        </w:rPr>
      </w:pPr>
      <w:r w:rsidRPr="00EB7BE7">
        <w:rPr>
          <w:noProof/>
          <w:szCs w:val="20"/>
        </w:rPr>
        <w:drawing>
          <wp:inline distT="0" distB="0" distL="0" distR="0" wp14:anchorId="67186CB2" wp14:editId="72847A03">
            <wp:extent cx="5939790" cy="2282190"/>
            <wp:effectExtent l="0" t="0" r="3810" b="3810"/>
            <wp:docPr id="167132163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2282190"/>
                    </a:xfrm>
                    <a:prstGeom prst="rect">
                      <a:avLst/>
                    </a:prstGeom>
                    <a:noFill/>
                    <a:ln>
                      <a:noFill/>
                    </a:ln>
                  </pic:spPr>
                </pic:pic>
              </a:graphicData>
            </a:graphic>
          </wp:inline>
        </w:drawing>
      </w:r>
    </w:p>
    <w:p w14:paraId="2F29B784" w14:textId="77777777" w:rsidR="00EB7BE7" w:rsidRPr="00EB7BE7" w:rsidRDefault="00EB7BE7" w:rsidP="00EB7BE7">
      <w:pPr>
        <w:tabs>
          <w:tab w:val="left" w:pos="1134"/>
        </w:tabs>
        <w:ind w:firstLine="709"/>
        <w:jc w:val="both"/>
        <w:rPr>
          <w:sz w:val="28"/>
          <w:szCs w:val="28"/>
        </w:rPr>
      </w:pPr>
    </w:p>
    <w:p w14:paraId="6E7209C2" w14:textId="77777777" w:rsidR="00EB7BE7" w:rsidRPr="00EB7BE7" w:rsidRDefault="00EB7BE7" w:rsidP="00EB7BE7">
      <w:pPr>
        <w:tabs>
          <w:tab w:val="left" w:pos="1134"/>
        </w:tabs>
        <w:ind w:firstLine="709"/>
        <w:jc w:val="both"/>
        <w:rPr>
          <w:sz w:val="28"/>
          <w:szCs w:val="28"/>
        </w:rPr>
      </w:pPr>
      <w:r w:rsidRPr="00EB7BE7">
        <w:rPr>
          <w:sz w:val="28"/>
          <w:szCs w:val="28"/>
        </w:rPr>
        <w:t xml:space="preserve">Амортизация предлагается на уровне </w:t>
      </w:r>
      <w:r w:rsidRPr="00EB7BE7">
        <w:rPr>
          <w:b/>
          <w:i/>
          <w:sz w:val="28"/>
          <w:szCs w:val="28"/>
        </w:rPr>
        <w:t>699,89</w:t>
      </w:r>
      <w:r w:rsidRPr="00EB7BE7">
        <w:rPr>
          <w:sz w:val="28"/>
          <w:szCs w:val="28"/>
        </w:rPr>
        <w:t xml:space="preserve"> тыс. руб., учтено исходя из расчетного значения по предложению предприятия 999,42951 тыс. руб. за исключением объектов: электрокотел ZOTA-100 </w:t>
      </w:r>
      <w:proofErr w:type="spellStart"/>
      <w:r w:rsidRPr="00EB7BE7">
        <w:rPr>
          <w:sz w:val="28"/>
          <w:szCs w:val="28"/>
        </w:rPr>
        <w:t>Prom</w:t>
      </w:r>
      <w:proofErr w:type="spellEnd"/>
      <w:r w:rsidRPr="00EB7BE7">
        <w:rPr>
          <w:sz w:val="28"/>
          <w:szCs w:val="28"/>
        </w:rPr>
        <w:t xml:space="preserve"> (приобретение без согласования) 55,79929 тыс. руб., комплектная </w:t>
      </w:r>
      <w:proofErr w:type="spellStart"/>
      <w:r w:rsidRPr="00EB7BE7">
        <w:rPr>
          <w:sz w:val="28"/>
          <w:szCs w:val="28"/>
        </w:rPr>
        <w:t>двухтрансформаторная</w:t>
      </w:r>
      <w:proofErr w:type="spellEnd"/>
      <w:r w:rsidRPr="00EB7BE7">
        <w:rPr>
          <w:sz w:val="28"/>
          <w:szCs w:val="28"/>
        </w:rPr>
        <w:t xml:space="preserve"> подстанция 2КТПП-250М/6/0,4 (приобретение за счет надбавки) 239,65460 тыс. руб. Амортизация 23 счета распределяется пропорционально прямым расходам по статье «амортизация» в денежном выражении по факту 2024 года, в доле отнесения на захоронение ТКО (699,89 тыс. руб. = (999,42951 тыс. руб. – 55,79929 тыс. руб. – 239,65460 тыс. руб.) * (2642742,32 руб. / 2658167,27 руб.))), информация об объектах основных средств и расчетном значении амортизации на 2026 год приведена в Таблице 13;</w:t>
      </w:r>
    </w:p>
    <w:p w14:paraId="27ED4A45" w14:textId="7777777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sz w:val="28"/>
          <w:szCs w:val="28"/>
        </w:rPr>
        <w:t xml:space="preserve"> Таблица 13</w:t>
      </w:r>
    </w:p>
    <w:p w14:paraId="5546F708" w14:textId="470645EF"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noProof/>
          <w:szCs w:val="20"/>
        </w:rPr>
        <w:lastRenderedPageBreak/>
        <w:drawing>
          <wp:inline distT="0" distB="0" distL="0" distR="0" wp14:anchorId="2F0EE738" wp14:editId="1D2246E3">
            <wp:extent cx="5939790" cy="5266055"/>
            <wp:effectExtent l="0" t="0" r="3810" b="0"/>
            <wp:docPr id="82092247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5266055"/>
                    </a:xfrm>
                    <a:prstGeom prst="rect">
                      <a:avLst/>
                    </a:prstGeom>
                    <a:noFill/>
                    <a:ln>
                      <a:noFill/>
                    </a:ln>
                  </pic:spPr>
                </pic:pic>
              </a:graphicData>
            </a:graphic>
          </wp:inline>
        </w:drawing>
      </w:r>
    </w:p>
    <w:p w14:paraId="1E7FD011" w14:textId="77777777" w:rsidR="00EB7BE7" w:rsidRPr="00EB7BE7" w:rsidRDefault="00EB7BE7" w:rsidP="00EB7BE7">
      <w:pPr>
        <w:tabs>
          <w:tab w:val="left" w:pos="1134"/>
        </w:tabs>
        <w:ind w:firstLine="709"/>
        <w:jc w:val="both"/>
        <w:rPr>
          <w:sz w:val="28"/>
          <w:szCs w:val="28"/>
        </w:rPr>
      </w:pPr>
    </w:p>
    <w:p w14:paraId="285DCDB5" w14:textId="77777777" w:rsidR="00EB7BE7" w:rsidRPr="00EB7BE7" w:rsidRDefault="00EB7BE7" w:rsidP="00EB7BE7">
      <w:pPr>
        <w:tabs>
          <w:tab w:val="left" w:pos="1134"/>
        </w:tabs>
        <w:ind w:firstLine="709"/>
        <w:jc w:val="both"/>
        <w:rPr>
          <w:sz w:val="28"/>
          <w:szCs w:val="28"/>
        </w:rPr>
      </w:pPr>
      <w:r w:rsidRPr="00EB7BE7">
        <w:rPr>
          <w:sz w:val="28"/>
          <w:szCs w:val="28"/>
        </w:rPr>
        <w:t xml:space="preserve">Аренда земельного участка предлагается на уровне </w:t>
      </w:r>
      <w:r w:rsidRPr="00EB7BE7">
        <w:rPr>
          <w:b/>
          <w:i/>
          <w:sz w:val="28"/>
          <w:szCs w:val="28"/>
        </w:rPr>
        <w:t>552,79</w:t>
      </w:r>
      <w:r w:rsidRPr="00EB7BE7">
        <w:rPr>
          <w:sz w:val="28"/>
          <w:szCs w:val="28"/>
        </w:rPr>
        <w:t xml:space="preserve"> тыс. руб., принято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№04-2999 (0,04 тыс. руб. = (71,35455 тыс. руб. * 0,06% * (250746,45 т / 250926,45 т)), по договору от 05.02.2014 №371-04 под газопроводом в доле на ТКО (АТЦ 191,74303 тыс. руб., участок размещения отходов 91,77168 тыс. руб., очистка производственных стоков 58,24574 тыс. руб.), пропорционально прямым расходам (обработка КГО 23,23003 тыс. руб., обработка ТКО 187,9994 тыс. руб.), ((71,35455 тыс. руб. * 0,06% + (191,74303 тыс. руб. + 91,77168 тыс. руб. + 58,24574 тыс. руб.))  * (250746,45 т / 250926,45 т) + 23,23003 тыс. руб. + 187,9994 тыс. руб.) = 552,79 тыс. руб., информация о фактических расходах по данной статье в разрезе договоров и счетов распределения представлена в Таблице 14;</w:t>
      </w:r>
    </w:p>
    <w:p w14:paraId="31A94EB4" w14:textId="77777777" w:rsidR="00EB7BE7" w:rsidRPr="00EB7BE7" w:rsidRDefault="00EB7BE7" w:rsidP="00EB7BE7">
      <w:pPr>
        <w:tabs>
          <w:tab w:val="left" w:pos="1134"/>
        </w:tabs>
        <w:ind w:firstLine="709"/>
        <w:jc w:val="right"/>
        <w:rPr>
          <w:sz w:val="28"/>
          <w:szCs w:val="28"/>
        </w:rPr>
      </w:pPr>
    </w:p>
    <w:p w14:paraId="473D20D6" w14:textId="77777777" w:rsidR="00EB7BE7" w:rsidRPr="00EB7BE7" w:rsidRDefault="00EB7BE7" w:rsidP="00EB7BE7">
      <w:pPr>
        <w:tabs>
          <w:tab w:val="left" w:pos="1134"/>
        </w:tabs>
        <w:ind w:firstLine="709"/>
        <w:jc w:val="right"/>
        <w:rPr>
          <w:sz w:val="28"/>
          <w:szCs w:val="28"/>
        </w:rPr>
      </w:pPr>
    </w:p>
    <w:p w14:paraId="0F219C98" w14:textId="77777777" w:rsidR="00EB7BE7" w:rsidRPr="00EB7BE7" w:rsidRDefault="00EB7BE7" w:rsidP="00EB7BE7">
      <w:pPr>
        <w:tabs>
          <w:tab w:val="left" w:pos="1134"/>
        </w:tabs>
        <w:ind w:firstLine="709"/>
        <w:jc w:val="right"/>
        <w:rPr>
          <w:sz w:val="28"/>
          <w:szCs w:val="28"/>
        </w:rPr>
      </w:pPr>
      <w:r w:rsidRPr="00EB7BE7">
        <w:rPr>
          <w:sz w:val="28"/>
          <w:szCs w:val="28"/>
        </w:rPr>
        <w:t>Таблица 14</w:t>
      </w:r>
    </w:p>
    <w:p w14:paraId="17812772" w14:textId="77777777" w:rsidR="00EB7BE7" w:rsidRPr="00EB7BE7" w:rsidRDefault="00EB7BE7" w:rsidP="00EB7BE7">
      <w:pPr>
        <w:tabs>
          <w:tab w:val="left" w:pos="1134"/>
        </w:tabs>
        <w:ind w:firstLine="709"/>
        <w:jc w:val="right"/>
        <w:rPr>
          <w:sz w:val="28"/>
          <w:szCs w:val="28"/>
        </w:rPr>
      </w:pPr>
    </w:p>
    <w:p w14:paraId="50D30B0B" w14:textId="09B6570C" w:rsidR="00EB7BE7" w:rsidRPr="00EB7BE7" w:rsidRDefault="00EB7BE7" w:rsidP="00EB7BE7">
      <w:pPr>
        <w:tabs>
          <w:tab w:val="left" w:pos="1134"/>
        </w:tabs>
        <w:jc w:val="right"/>
        <w:rPr>
          <w:color w:val="FF0000"/>
          <w:sz w:val="28"/>
          <w:szCs w:val="28"/>
        </w:rPr>
      </w:pPr>
      <w:r w:rsidRPr="00EB7BE7">
        <w:rPr>
          <w:noProof/>
          <w:szCs w:val="20"/>
        </w:rPr>
        <w:lastRenderedPageBreak/>
        <w:drawing>
          <wp:inline distT="0" distB="0" distL="0" distR="0" wp14:anchorId="69C9212A" wp14:editId="3BD5875A">
            <wp:extent cx="5939790" cy="5113020"/>
            <wp:effectExtent l="0" t="0" r="3810" b="0"/>
            <wp:docPr id="74147223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9790" cy="5113020"/>
                    </a:xfrm>
                    <a:prstGeom prst="rect">
                      <a:avLst/>
                    </a:prstGeom>
                    <a:noFill/>
                    <a:ln>
                      <a:noFill/>
                    </a:ln>
                  </pic:spPr>
                </pic:pic>
              </a:graphicData>
            </a:graphic>
          </wp:inline>
        </w:drawing>
      </w:r>
    </w:p>
    <w:p w14:paraId="4B5B7B8A" w14:textId="77777777" w:rsidR="00EB7BE7" w:rsidRPr="00EB7BE7" w:rsidRDefault="00EB7BE7" w:rsidP="00EB7BE7">
      <w:pPr>
        <w:tabs>
          <w:tab w:val="left" w:pos="1134"/>
        </w:tabs>
        <w:ind w:firstLine="709"/>
        <w:jc w:val="both"/>
        <w:rPr>
          <w:sz w:val="28"/>
          <w:szCs w:val="28"/>
        </w:rPr>
      </w:pPr>
    </w:p>
    <w:p w14:paraId="0F9F2F1C" w14:textId="77777777" w:rsidR="00EB7BE7" w:rsidRPr="00EB7BE7" w:rsidRDefault="00EB7BE7" w:rsidP="00EB7BE7">
      <w:pPr>
        <w:tabs>
          <w:tab w:val="left" w:pos="1134"/>
        </w:tabs>
        <w:ind w:firstLine="709"/>
        <w:jc w:val="both"/>
        <w:rPr>
          <w:sz w:val="28"/>
          <w:szCs w:val="28"/>
        </w:rPr>
      </w:pPr>
      <w:r w:rsidRPr="00EB7BE7">
        <w:rPr>
          <w:sz w:val="28"/>
          <w:szCs w:val="28"/>
        </w:rPr>
        <w:t xml:space="preserve">Электроэнергия в размере </w:t>
      </w:r>
      <w:r w:rsidRPr="00EB7BE7">
        <w:rPr>
          <w:b/>
          <w:i/>
          <w:sz w:val="28"/>
          <w:szCs w:val="28"/>
        </w:rPr>
        <w:t>292,00</w:t>
      </w:r>
      <w:r w:rsidRPr="00EB7BE7">
        <w:rPr>
          <w:sz w:val="28"/>
          <w:szCs w:val="28"/>
        </w:rPr>
        <w:t xml:space="preserve"> тыс. руб. исходя из факта несения расходов 2024 года с учетом ИЦП Минэкономразвития РФ на 2025 год – 114,4% на 2026 год 113,2%. (292,00 тыс. руб. = 225,48 тыс. руб. * 114,4% * 113,2%);</w:t>
      </w:r>
    </w:p>
    <w:p w14:paraId="68DEEDB5" w14:textId="77777777" w:rsidR="00EB7BE7" w:rsidRPr="00EB7BE7" w:rsidRDefault="00EB7BE7" w:rsidP="00EB7BE7">
      <w:pPr>
        <w:tabs>
          <w:tab w:val="left" w:pos="1134"/>
        </w:tabs>
        <w:ind w:firstLine="709"/>
        <w:jc w:val="both"/>
        <w:rPr>
          <w:sz w:val="28"/>
          <w:szCs w:val="28"/>
        </w:rPr>
      </w:pPr>
      <w:r w:rsidRPr="00EB7BE7">
        <w:rPr>
          <w:sz w:val="28"/>
          <w:szCs w:val="28"/>
        </w:rPr>
        <w:t xml:space="preserve">Прочие расходы предлагается принять в размере </w:t>
      </w:r>
      <w:r w:rsidRPr="00EB7BE7">
        <w:rPr>
          <w:b/>
          <w:i/>
          <w:sz w:val="28"/>
          <w:szCs w:val="28"/>
        </w:rPr>
        <w:t>8423,81</w:t>
      </w:r>
      <w:r w:rsidRPr="00EB7BE7">
        <w:rPr>
          <w:sz w:val="28"/>
          <w:szCs w:val="28"/>
        </w:rPr>
        <w:t xml:space="preserve"> тыс. руб.,  рассчитано исходя факта отнесения расходов 2024 года в доле на ТКО, за исключением расходов по эвакуацию автомобилей, которые не относятся к захоронению и обработке, других транспортных расходов, которые должны учитываться в стоимости материалов склада (ТЗР), услуг спецтехники, которые должны учитываться при составлении смет на выполнение работ в машинах и механизмах, с учетом индексов Минэкономразвития России 109% на 2025 год, 105,1% на 2026 год (8423,81 тыс. руб. = (7496,67 тыс. руб. – 143,41 тыс. руб.) * 109% * 105,1%)), информация о фактических расходах 2024 года приведена в</w:t>
      </w:r>
      <w:r w:rsidRPr="00EB7BE7">
        <w:rPr>
          <w:color w:val="FF0000"/>
          <w:sz w:val="28"/>
          <w:szCs w:val="28"/>
        </w:rPr>
        <w:t xml:space="preserve"> </w:t>
      </w:r>
      <w:r w:rsidRPr="00EB7BE7">
        <w:rPr>
          <w:sz w:val="28"/>
          <w:szCs w:val="28"/>
        </w:rPr>
        <w:t>Таблице 15.</w:t>
      </w:r>
    </w:p>
    <w:p w14:paraId="4B521CDC" w14:textId="77777777" w:rsidR="00EB7BE7" w:rsidRPr="00EB7BE7" w:rsidRDefault="00EB7BE7" w:rsidP="00EB7BE7">
      <w:pPr>
        <w:tabs>
          <w:tab w:val="left" w:pos="1134"/>
        </w:tabs>
        <w:ind w:firstLine="709"/>
        <w:jc w:val="right"/>
        <w:rPr>
          <w:sz w:val="28"/>
          <w:szCs w:val="28"/>
        </w:rPr>
      </w:pPr>
    </w:p>
    <w:p w14:paraId="2829F12D" w14:textId="77777777" w:rsidR="00EB7BE7" w:rsidRPr="00EB7BE7" w:rsidRDefault="00EB7BE7" w:rsidP="00EB7BE7">
      <w:pPr>
        <w:tabs>
          <w:tab w:val="left" w:pos="1134"/>
        </w:tabs>
        <w:ind w:firstLine="709"/>
        <w:jc w:val="right"/>
        <w:rPr>
          <w:sz w:val="28"/>
          <w:szCs w:val="28"/>
        </w:rPr>
      </w:pPr>
    </w:p>
    <w:p w14:paraId="6C16093C" w14:textId="77777777" w:rsidR="00EB7BE7" w:rsidRPr="00EB7BE7" w:rsidRDefault="00EB7BE7" w:rsidP="00EB7BE7">
      <w:pPr>
        <w:tabs>
          <w:tab w:val="left" w:pos="1134"/>
        </w:tabs>
        <w:ind w:firstLine="709"/>
        <w:jc w:val="right"/>
        <w:rPr>
          <w:sz w:val="28"/>
          <w:szCs w:val="28"/>
        </w:rPr>
      </w:pPr>
    </w:p>
    <w:p w14:paraId="246D445A" w14:textId="77777777" w:rsidR="00EB7BE7" w:rsidRPr="00EB7BE7" w:rsidRDefault="00EB7BE7" w:rsidP="00EB7BE7">
      <w:pPr>
        <w:tabs>
          <w:tab w:val="left" w:pos="1134"/>
        </w:tabs>
        <w:ind w:firstLine="709"/>
        <w:jc w:val="right"/>
        <w:rPr>
          <w:sz w:val="28"/>
          <w:szCs w:val="28"/>
        </w:rPr>
      </w:pPr>
    </w:p>
    <w:p w14:paraId="0EE3E66C" w14:textId="77777777" w:rsidR="00EB7BE7" w:rsidRPr="00EB7BE7" w:rsidRDefault="00EB7BE7" w:rsidP="00EB7BE7">
      <w:pPr>
        <w:tabs>
          <w:tab w:val="left" w:pos="1134"/>
        </w:tabs>
        <w:ind w:firstLine="709"/>
        <w:jc w:val="right"/>
        <w:rPr>
          <w:sz w:val="28"/>
          <w:szCs w:val="28"/>
        </w:rPr>
      </w:pPr>
      <w:r w:rsidRPr="00EB7BE7">
        <w:rPr>
          <w:sz w:val="28"/>
          <w:szCs w:val="28"/>
        </w:rPr>
        <w:t>Таблица 15</w:t>
      </w:r>
    </w:p>
    <w:p w14:paraId="580B79C6" w14:textId="0A34799B" w:rsidR="00EB7BE7" w:rsidRPr="00EB7BE7" w:rsidRDefault="00EB7BE7" w:rsidP="00EB7BE7">
      <w:pPr>
        <w:tabs>
          <w:tab w:val="left" w:pos="1134"/>
        </w:tabs>
        <w:jc w:val="right"/>
        <w:rPr>
          <w:sz w:val="28"/>
          <w:szCs w:val="28"/>
        </w:rPr>
      </w:pPr>
      <w:r w:rsidRPr="00EB7BE7">
        <w:rPr>
          <w:noProof/>
          <w:szCs w:val="20"/>
        </w:rPr>
        <w:lastRenderedPageBreak/>
        <w:drawing>
          <wp:inline distT="0" distB="0" distL="0" distR="0" wp14:anchorId="640A2F95" wp14:editId="20021035">
            <wp:extent cx="5939790" cy="5768975"/>
            <wp:effectExtent l="0" t="0" r="3810" b="3175"/>
            <wp:docPr id="197098922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9790" cy="5768975"/>
                    </a:xfrm>
                    <a:prstGeom prst="rect">
                      <a:avLst/>
                    </a:prstGeom>
                    <a:noFill/>
                    <a:ln>
                      <a:noFill/>
                    </a:ln>
                  </pic:spPr>
                </pic:pic>
              </a:graphicData>
            </a:graphic>
          </wp:inline>
        </w:drawing>
      </w:r>
    </w:p>
    <w:p w14:paraId="4B4B9824" w14:textId="77777777" w:rsidR="00EB7BE7" w:rsidRPr="00EB7BE7" w:rsidRDefault="00EB7BE7" w:rsidP="00EB7BE7">
      <w:pPr>
        <w:shd w:val="clear" w:color="auto" w:fill="FFFFFF"/>
        <w:tabs>
          <w:tab w:val="left" w:pos="709"/>
        </w:tabs>
        <w:autoSpaceDE w:val="0"/>
        <w:autoSpaceDN w:val="0"/>
        <w:adjustRightInd w:val="0"/>
        <w:ind w:hanging="709"/>
        <w:jc w:val="both"/>
        <w:rPr>
          <w:color w:val="FF0000"/>
          <w:sz w:val="28"/>
          <w:szCs w:val="28"/>
        </w:rPr>
      </w:pPr>
    </w:p>
    <w:p w14:paraId="2E18768B" w14:textId="77777777" w:rsidR="00EB7BE7" w:rsidRPr="00EB7BE7" w:rsidRDefault="00EB7BE7" w:rsidP="00EB7BE7">
      <w:pPr>
        <w:tabs>
          <w:tab w:val="left" w:pos="1134"/>
        </w:tabs>
        <w:jc w:val="center"/>
        <w:rPr>
          <w:b/>
          <w:sz w:val="28"/>
          <w:szCs w:val="28"/>
          <w:u w:val="single"/>
        </w:rPr>
      </w:pPr>
      <w:r w:rsidRPr="00EB7BE7">
        <w:rPr>
          <w:b/>
          <w:sz w:val="28"/>
          <w:szCs w:val="28"/>
          <w:u w:val="single"/>
        </w:rPr>
        <w:t>«</w:t>
      </w:r>
      <w:proofErr w:type="spellStart"/>
      <w:r w:rsidRPr="00EB7BE7">
        <w:rPr>
          <w:b/>
          <w:sz w:val="28"/>
          <w:szCs w:val="28"/>
          <w:u w:val="single"/>
        </w:rPr>
        <w:t>Общеэксплуатационные</w:t>
      </w:r>
      <w:proofErr w:type="spellEnd"/>
      <w:r w:rsidRPr="00EB7BE7">
        <w:rPr>
          <w:b/>
          <w:sz w:val="28"/>
          <w:szCs w:val="28"/>
          <w:u w:val="single"/>
        </w:rPr>
        <w:t xml:space="preserve"> расходы»</w:t>
      </w:r>
    </w:p>
    <w:p w14:paraId="7B8887B0" w14:textId="77777777" w:rsidR="00EB7BE7" w:rsidRPr="00EB7BE7" w:rsidRDefault="00EB7BE7" w:rsidP="00EB7BE7">
      <w:pPr>
        <w:tabs>
          <w:tab w:val="left" w:pos="1134"/>
        </w:tabs>
        <w:ind w:firstLine="709"/>
        <w:jc w:val="both"/>
        <w:rPr>
          <w:sz w:val="28"/>
          <w:szCs w:val="28"/>
        </w:rPr>
      </w:pPr>
      <w:r w:rsidRPr="00EB7BE7">
        <w:rPr>
          <w:sz w:val="28"/>
          <w:szCs w:val="28"/>
        </w:rPr>
        <w:t xml:space="preserve">Организацией заявлены для учета в необходимой валовой выручке расходы по данной статье в сумме </w:t>
      </w:r>
      <w:r w:rsidRPr="00EB7BE7">
        <w:rPr>
          <w:b/>
          <w:i/>
          <w:sz w:val="28"/>
          <w:szCs w:val="28"/>
        </w:rPr>
        <w:t>55860,01</w:t>
      </w:r>
      <w:r w:rsidRPr="00EB7BE7">
        <w:rPr>
          <w:sz w:val="28"/>
          <w:szCs w:val="28"/>
        </w:rPr>
        <w:t xml:space="preserve"> тыс. руб., в том числе: </w:t>
      </w:r>
    </w:p>
    <w:p w14:paraId="3FCA58EF" w14:textId="77777777" w:rsidR="00EB7BE7" w:rsidRPr="00EB7BE7" w:rsidRDefault="00EB7BE7" w:rsidP="00EB7BE7">
      <w:pPr>
        <w:tabs>
          <w:tab w:val="left" w:pos="1134"/>
        </w:tabs>
        <w:ind w:firstLine="709"/>
        <w:jc w:val="both"/>
        <w:rPr>
          <w:sz w:val="28"/>
          <w:szCs w:val="28"/>
        </w:rPr>
      </w:pPr>
      <w:r w:rsidRPr="00EB7BE7">
        <w:rPr>
          <w:sz w:val="28"/>
          <w:szCs w:val="28"/>
        </w:rPr>
        <w:t xml:space="preserve">Уровень ФОТ составляет </w:t>
      </w:r>
      <w:r w:rsidRPr="00EB7BE7">
        <w:rPr>
          <w:b/>
          <w:i/>
          <w:sz w:val="28"/>
          <w:szCs w:val="28"/>
        </w:rPr>
        <w:t>38236,80</w:t>
      </w:r>
      <w:r w:rsidRPr="00EB7BE7">
        <w:rPr>
          <w:sz w:val="28"/>
          <w:szCs w:val="28"/>
        </w:rPr>
        <w:t xml:space="preserve"> тыс. руб., среднемесячной заработной платы АУП, заявленный организацией – </w:t>
      </w:r>
      <w:r w:rsidRPr="00EB7BE7">
        <w:rPr>
          <w:b/>
          <w:i/>
          <w:sz w:val="28"/>
          <w:szCs w:val="28"/>
        </w:rPr>
        <w:t xml:space="preserve">89030,46 </w:t>
      </w:r>
      <w:r w:rsidRPr="00EB7BE7">
        <w:rPr>
          <w:sz w:val="28"/>
          <w:szCs w:val="28"/>
        </w:rPr>
        <w:t xml:space="preserve">руб./чел./мес., численность персонала – </w:t>
      </w:r>
      <w:r w:rsidRPr="00EB7BE7">
        <w:rPr>
          <w:b/>
          <w:i/>
          <w:sz w:val="28"/>
          <w:szCs w:val="28"/>
        </w:rPr>
        <w:t xml:space="preserve">35,80 </w:t>
      </w:r>
      <w:r w:rsidRPr="00EB7BE7">
        <w:rPr>
          <w:sz w:val="28"/>
          <w:szCs w:val="28"/>
        </w:rPr>
        <w:t xml:space="preserve">человека. </w:t>
      </w:r>
    </w:p>
    <w:p w14:paraId="50C2952D" w14:textId="77777777" w:rsidR="00EB7BE7" w:rsidRPr="00EB7BE7" w:rsidRDefault="00EB7BE7" w:rsidP="00EB7BE7">
      <w:pPr>
        <w:tabs>
          <w:tab w:val="left" w:pos="1134"/>
        </w:tabs>
        <w:ind w:firstLine="709"/>
        <w:jc w:val="both"/>
        <w:rPr>
          <w:sz w:val="28"/>
          <w:szCs w:val="28"/>
        </w:rPr>
      </w:pPr>
      <w:r w:rsidRPr="00EB7BE7">
        <w:rPr>
          <w:sz w:val="28"/>
          <w:szCs w:val="28"/>
        </w:rPr>
        <w:t xml:space="preserve">Отчисления на социальные нужды от расходов на оплату труда административно-управленческого персонала предлагается принять в размере </w:t>
      </w:r>
      <w:r w:rsidRPr="00EB7BE7">
        <w:rPr>
          <w:b/>
          <w:i/>
          <w:sz w:val="28"/>
          <w:szCs w:val="28"/>
        </w:rPr>
        <w:t>6964,99</w:t>
      </w:r>
      <w:r w:rsidRPr="00EB7BE7">
        <w:rPr>
          <w:b/>
          <w:sz w:val="28"/>
          <w:szCs w:val="28"/>
        </w:rPr>
        <w:t xml:space="preserve"> </w:t>
      </w:r>
      <w:r w:rsidRPr="00EB7BE7">
        <w:rPr>
          <w:sz w:val="28"/>
          <w:szCs w:val="28"/>
        </w:rPr>
        <w:t>тыс. руб.</w:t>
      </w:r>
    </w:p>
    <w:p w14:paraId="53E1BCB5" w14:textId="77777777" w:rsidR="00EB7BE7" w:rsidRPr="00EB7BE7" w:rsidRDefault="00EB7BE7" w:rsidP="00EB7BE7">
      <w:pPr>
        <w:tabs>
          <w:tab w:val="left" w:pos="1134"/>
        </w:tabs>
        <w:ind w:firstLine="709"/>
        <w:jc w:val="both"/>
        <w:rPr>
          <w:sz w:val="28"/>
          <w:szCs w:val="28"/>
        </w:rPr>
      </w:pPr>
      <w:r w:rsidRPr="00EB7BE7">
        <w:rPr>
          <w:sz w:val="28"/>
          <w:szCs w:val="28"/>
        </w:rPr>
        <w:t xml:space="preserve">Амортизация предлагается на уровне </w:t>
      </w:r>
      <w:r w:rsidRPr="00EB7BE7">
        <w:rPr>
          <w:b/>
          <w:i/>
          <w:sz w:val="28"/>
          <w:szCs w:val="28"/>
        </w:rPr>
        <w:t>1184,90</w:t>
      </w:r>
      <w:r w:rsidRPr="00EB7BE7">
        <w:rPr>
          <w:sz w:val="28"/>
          <w:szCs w:val="28"/>
        </w:rPr>
        <w:t xml:space="preserve"> тыс. руб.</w:t>
      </w:r>
    </w:p>
    <w:p w14:paraId="16115209" w14:textId="77777777" w:rsidR="00EB7BE7" w:rsidRPr="00EB7BE7" w:rsidRDefault="00EB7BE7" w:rsidP="00EB7BE7">
      <w:pPr>
        <w:tabs>
          <w:tab w:val="left" w:pos="1134"/>
        </w:tabs>
        <w:ind w:firstLine="709"/>
        <w:jc w:val="both"/>
        <w:rPr>
          <w:sz w:val="28"/>
          <w:szCs w:val="28"/>
        </w:rPr>
      </w:pPr>
      <w:r w:rsidRPr="00EB7BE7">
        <w:rPr>
          <w:sz w:val="28"/>
          <w:szCs w:val="28"/>
        </w:rPr>
        <w:t xml:space="preserve">Аренда основных средств (земельный участок) </w:t>
      </w:r>
      <w:r w:rsidRPr="00EB7BE7">
        <w:rPr>
          <w:b/>
          <w:i/>
          <w:sz w:val="28"/>
          <w:szCs w:val="28"/>
        </w:rPr>
        <w:t>0,06</w:t>
      </w:r>
      <w:r w:rsidRPr="00EB7BE7">
        <w:rPr>
          <w:sz w:val="28"/>
          <w:szCs w:val="28"/>
        </w:rPr>
        <w:t xml:space="preserve"> тыс. руб.</w:t>
      </w:r>
    </w:p>
    <w:p w14:paraId="3184D46C" w14:textId="77777777" w:rsidR="00EB7BE7" w:rsidRPr="00EB7BE7" w:rsidRDefault="00EB7BE7" w:rsidP="00EB7BE7">
      <w:pPr>
        <w:tabs>
          <w:tab w:val="left" w:pos="1134"/>
        </w:tabs>
        <w:ind w:firstLine="709"/>
        <w:jc w:val="both"/>
        <w:rPr>
          <w:sz w:val="28"/>
          <w:szCs w:val="28"/>
        </w:rPr>
      </w:pPr>
      <w:r w:rsidRPr="00EB7BE7">
        <w:rPr>
          <w:sz w:val="28"/>
          <w:szCs w:val="28"/>
        </w:rPr>
        <w:t xml:space="preserve">Электроэнергия в размере </w:t>
      </w:r>
      <w:r w:rsidRPr="00EB7BE7">
        <w:rPr>
          <w:b/>
          <w:i/>
          <w:sz w:val="28"/>
          <w:szCs w:val="28"/>
        </w:rPr>
        <w:t>85,05</w:t>
      </w:r>
      <w:r w:rsidRPr="00EB7BE7">
        <w:rPr>
          <w:sz w:val="28"/>
          <w:szCs w:val="28"/>
        </w:rPr>
        <w:t xml:space="preserve"> тыс. руб.</w:t>
      </w:r>
    </w:p>
    <w:p w14:paraId="4FD61311" w14:textId="77777777" w:rsidR="00EB7BE7" w:rsidRPr="00EB7BE7" w:rsidRDefault="00EB7BE7" w:rsidP="00EB7BE7">
      <w:pPr>
        <w:tabs>
          <w:tab w:val="left" w:pos="1134"/>
        </w:tabs>
        <w:ind w:firstLine="709"/>
        <w:jc w:val="both"/>
        <w:rPr>
          <w:sz w:val="28"/>
          <w:szCs w:val="28"/>
        </w:rPr>
      </w:pPr>
      <w:r w:rsidRPr="00EB7BE7">
        <w:rPr>
          <w:sz w:val="28"/>
          <w:szCs w:val="28"/>
        </w:rPr>
        <w:t xml:space="preserve">Прочие расходы предлагается принять в размере </w:t>
      </w:r>
      <w:r w:rsidRPr="00EB7BE7">
        <w:rPr>
          <w:b/>
          <w:i/>
          <w:sz w:val="28"/>
          <w:szCs w:val="28"/>
        </w:rPr>
        <w:t>9388,21</w:t>
      </w:r>
      <w:r w:rsidRPr="00EB7BE7">
        <w:rPr>
          <w:sz w:val="28"/>
          <w:szCs w:val="28"/>
        </w:rPr>
        <w:t xml:space="preserve"> тыс. руб.</w:t>
      </w:r>
    </w:p>
    <w:p w14:paraId="62A6593A" w14:textId="77777777" w:rsidR="00EB7BE7" w:rsidRPr="00EB7BE7" w:rsidRDefault="00EB7BE7" w:rsidP="00EB7BE7">
      <w:pPr>
        <w:tabs>
          <w:tab w:val="left" w:pos="1134"/>
        </w:tabs>
        <w:ind w:firstLine="709"/>
        <w:jc w:val="both"/>
        <w:rPr>
          <w:sz w:val="10"/>
          <w:szCs w:val="10"/>
        </w:rPr>
      </w:pPr>
    </w:p>
    <w:p w14:paraId="22B9EF0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5214653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карточка счета 20.01. за 2024 год по статье «Резерв на отплату отпусков»;</w:t>
      </w:r>
    </w:p>
    <w:p w14:paraId="737AEDB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«Оплата труда»;</w:t>
      </w:r>
    </w:p>
    <w:p w14:paraId="4DFEEC1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счета 20 за 2024 год по статье «Страховые взносы»;</w:t>
      </w:r>
    </w:p>
    <w:p w14:paraId="47B4CB9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обороты счетов 69, 70, 76.10, 96 за 2024 год;</w:t>
      </w:r>
    </w:p>
    <w:p w14:paraId="7DF3E68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соблюдение штатного расписания по состоянию на 01.01.2024 и на 31.12.2024;</w:t>
      </w:r>
    </w:p>
    <w:p w14:paraId="10E0A8F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w:t>
      </w:r>
    </w:p>
    <w:p w14:paraId="15BF857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уведомление о страховом тарифе на обязательное социальное страхование от несчастных случаев на производстве и профессиональных заболеваний с января 2024 года;</w:t>
      </w:r>
    </w:p>
    <w:p w14:paraId="6F700FB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численность и текучесть кадров на 2024 год;</w:t>
      </w:r>
    </w:p>
    <w:p w14:paraId="3918492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расходов на оплату труда и страховых взносов в соответствии с постановлением Правительства РФ от 20.11.2025 № 1834;</w:t>
      </w:r>
    </w:p>
    <w:p w14:paraId="73BC583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 об утверждении штатного расписания от 25.06.2025 № 587 и штатное расписание;</w:t>
      </w:r>
    </w:p>
    <w:p w14:paraId="1B91A63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ФОТ на 2026-2030 годы по ОТС МРОТ;</w:t>
      </w:r>
    </w:p>
    <w:p w14:paraId="3DA1D98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нормативной численности;</w:t>
      </w:r>
    </w:p>
    <w:p w14:paraId="0523ED1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положение о социальной политике; </w:t>
      </w:r>
    </w:p>
    <w:p w14:paraId="4E4A356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сведения о численности и заработной плате работников за 2024 год помесячно (форма № П-4);</w:t>
      </w:r>
    </w:p>
    <w:p w14:paraId="0FF0CD2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расшифровка п. 2.9.8. «Прочие </w:t>
      </w:r>
      <w:proofErr w:type="spellStart"/>
      <w:r w:rsidRPr="00EB7BE7">
        <w:rPr>
          <w:sz w:val="28"/>
          <w:szCs w:val="28"/>
        </w:rPr>
        <w:t>общеэксплуатационные</w:t>
      </w:r>
      <w:proofErr w:type="spellEnd"/>
      <w:r w:rsidRPr="00EB7BE7">
        <w:rPr>
          <w:sz w:val="28"/>
          <w:szCs w:val="28"/>
        </w:rPr>
        <w:t xml:space="preserve"> расходы»;</w:t>
      </w:r>
    </w:p>
    <w:p w14:paraId="23FA0A6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оборотно-сальдовая ведомость по счету 26 за 2024 год;</w:t>
      </w:r>
    </w:p>
    <w:p w14:paraId="4A6D2F9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карточки счета 26 за 2024 год по статьям «Газ природный», «ГСМ», «Дератизация», «Запчасти», «Канцтовары», «Материалы», «Услуги охраны имущества», «Средства индивидуальной защиты», «Спецодежда», «Услуги нотариуса», «Услуги по организации пассажирских перевозок», «Госпошлина за аттестацию руководителей и специалистов»;</w:t>
      </w:r>
    </w:p>
    <w:p w14:paraId="59C6789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о предоставлении телекоммуникационных услуг от 01.01.2024 № 20-24/эл, № 269-24/эл ПАО «Вымпелком»;</w:t>
      </w:r>
    </w:p>
    <w:p w14:paraId="2E0DD59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«Абонентская плата за интернет», счет-фактуры;</w:t>
      </w:r>
    </w:p>
    <w:p w14:paraId="63C797F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абонентские договоры на оказание услуг и выполнение работ по сопровождению и адаптации программ «1С предприятие» от 01.01.2024 № 2024 КП 01105 (29-24/эл), 01.07.2024 № 2024КП0703 (440-24/эл) ООО «АйТи-Сервис»;</w:t>
      </w:r>
    </w:p>
    <w:p w14:paraId="7B1D823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адаптацию и модификацию системы программ «1С предприятие» от 01.06.2024 № 2024КР0618 (439-24/ЭЛ) ООО «АйТи-Сервис»;</w:t>
      </w:r>
    </w:p>
    <w:p w14:paraId="361A887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предоставление неисключительных прав и техническую поддержку от 01.10.2023 № 2023КП1016 (552-23/эл) ООО «АйТи-Сервис-Плюс»;</w:t>
      </w:r>
    </w:p>
    <w:p w14:paraId="32F25ED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абонентский договор на оказание услуг и выполнение работ по сопровождению и адаптации программ «1С предприятие 8» от 01.11.2024 № 2024КП1134 (856-24/эл);</w:t>
      </w:r>
    </w:p>
    <w:p w14:paraId="172DA35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счет-оферта (лицензионный договор) № 5013 от 18.12.2023 ООО «АйТи-Сервис»;</w:t>
      </w:r>
    </w:p>
    <w:p w14:paraId="4CDF374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-карточка счета 26 за 2024 год по статье «Абонентское обслуживание 1С», счет-фактуры, акты;</w:t>
      </w:r>
    </w:p>
    <w:p w14:paraId="2A57E13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аренды нежилого помещения от 01.07.2023 № 292-23/эл ООО «Лэнд-НК»;</w:t>
      </w:r>
    </w:p>
    <w:p w14:paraId="086755E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аренды нежилого помещения от 01.10.2024 № 661-24/эл ООО «Лэнд-НК»;</w:t>
      </w:r>
    </w:p>
    <w:p w14:paraId="7F56E90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«Аренда помещения», акты;</w:t>
      </w:r>
    </w:p>
    <w:p w14:paraId="4436FCF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проведение аудита бухгалтерской (финансовой) отчетности № А-02/08/2023 ООО «</w:t>
      </w:r>
      <w:proofErr w:type="spellStart"/>
      <w:r w:rsidRPr="00EB7BE7">
        <w:rPr>
          <w:sz w:val="28"/>
          <w:szCs w:val="28"/>
        </w:rPr>
        <w:t>ЮжКузбассАудит</w:t>
      </w:r>
      <w:proofErr w:type="spellEnd"/>
      <w:r w:rsidRPr="00EB7BE7">
        <w:rPr>
          <w:sz w:val="28"/>
          <w:szCs w:val="28"/>
        </w:rPr>
        <w:t>», карточка счета 206 за 2024 год по статье «Аудиторские услуги», акт;</w:t>
      </w:r>
    </w:p>
    <w:p w14:paraId="0C93BC4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счет-оферта № 2493830996 от 19.02.2024 АО «ПФ «СКБ Контур»;</w:t>
      </w:r>
    </w:p>
    <w:p w14:paraId="1AAB48F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счет-оферта № С-А-Ц-ПД-77/24-2-790 от 21.02.2024 ООО «Аттестационный центр»;</w:t>
      </w:r>
    </w:p>
    <w:p w14:paraId="3819E1C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счет-оферта № 2493947654 от 26.02.2024 АО «ПФ «СКБ Контур»;</w:t>
      </w:r>
    </w:p>
    <w:p w14:paraId="53F83B4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счет-оферта № 24936758632 от 07.11.2024 АО «ПФ «СКБ Контур»;</w:t>
      </w:r>
    </w:p>
    <w:p w14:paraId="7508044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счет-оферта № 24933362965 от 02.07.2024 АО «ПФ «СКБ Контур»;</w:t>
      </w:r>
    </w:p>
    <w:p w14:paraId="4F9871E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лицензионный договор № К006028/24 на право использования программы для ЭВМ «</w:t>
      </w:r>
      <w:proofErr w:type="spellStart"/>
      <w:r w:rsidRPr="00EB7BE7">
        <w:rPr>
          <w:sz w:val="28"/>
          <w:szCs w:val="28"/>
        </w:rPr>
        <w:t>КонтурФокус</w:t>
      </w:r>
      <w:proofErr w:type="spellEnd"/>
      <w:r w:rsidRPr="00EB7BE7">
        <w:rPr>
          <w:sz w:val="28"/>
          <w:szCs w:val="28"/>
        </w:rPr>
        <w:t>» от 12.02.2024 АО «ПФ «СКБ Контур»;</w:t>
      </w:r>
    </w:p>
    <w:p w14:paraId="2655A22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«Затраты на приобретение и абонентское обслуживание лицензионных программ», акты;</w:t>
      </w:r>
    </w:p>
    <w:p w14:paraId="3E3B5F3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контракт на передачу неисключительных прав использования базы данных Справочной системы «Промбезопасность» от 24.11.2023 № 15342 (688-23/эл) ООО «</w:t>
      </w:r>
      <w:proofErr w:type="spellStart"/>
      <w:r w:rsidRPr="00EB7BE7">
        <w:rPr>
          <w:sz w:val="28"/>
          <w:szCs w:val="28"/>
        </w:rPr>
        <w:t>Регионинфосервис</w:t>
      </w:r>
      <w:proofErr w:type="spellEnd"/>
      <w:r w:rsidRPr="00EB7BE7">
        <w:rPr>
          <w:sz w:val="28"/>
          <w:szCs w:val="28"/>
        </w:rPr>
        <w:t>»;</w:t>
      </w:r>
    </w:p>
    <w:p w14:paraId="06C12DD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контракт на передачу прав использования базы данных Справочной системы «Охрана труда» от 24.11.2023 № 15201 (689-23/эл) ООО «</w:t>
      </w:r>
      <w:proofErr w:type="spellStart"/>
      <w:r w:rsidRPr="00EB7BE7">
        <w:rPr>
          <w:sz w:val="28"/>
          <w:szCs w:val="28"/>
        </w:rPr>
        <w:t>Регионинфосервис</w:t>
      </w:r>
      <w:proofErr w:type="spellEnd"/>
      <w:r w:rsidRPr="00EB7BE7">
        <w:rPr>
          <w:sz w:val="28"/>
          <w:szCs w:val="28"/>
        </w:rPr>
        <w:t>»;</w:t>
      </w:r>
    </w:p>
    <w:p w14:paraId="3C07FE3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контракт на передачу прав использования базы данных Юридической справочной системы «Система юрист» от 24.11.2023 № 15257 (705-23/эл) ООО «</w:t>
      </w:r>
      <w:proofErr w:type="spellStart"/>
      <w:r w:rsidRPr="00EB7BE7">
        <w:rPr>
          <w:sz w:val="28"/>
          <w:szCs w:val="28"/>
        </w:rPr>
        <w:t>Регионинфосервис</w:t>
      </w:r>
      <w:proofErr w:type="spellEnd"/>
      <w:r w:rsidRPr="00EB7BE7">
        <w:rPr>
          <w:sz w:val="28"/>
          <w:szCs w:val="28"/>
        </w:rPr>
        <w:t>»;</w:t>
      </w:r>
    </w:p>
    <w:p w14:paraId="19B0B33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контракт на передачу прав использования базы данных Финансовой справочной системы «Система финансовый директор» от 24.11.2023 № 16086 (706-23/эл) ООО «</w:t>
      </w:r>
      <w:proofErr w:type="spellStart"/>
      <w:r w:rsidRPr="00EB7BE7">
        <w:rPr>
          <w:sz w:val="28"/>
          <w:szCs w:val="28"/>
        </w:rPr>
        <w:t>Регионинфосервис</w:t>
      </w:r>
      <w:proofErr w:type="spellEnd"/>
      <w:r w:rsidRPr="00EB7BE7">
        <w:rPr>
          <w:sz w:val="28"/>
          <w:szCs w:val="28"/>
        </w:rPr>
        <w:t>»;</w:t>
      </w:r>
    </w:p>
    <w:p w14:paraId="2AD8FF8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контракт на передачу прав использования базы данных Кадровой справочной системы «Система Кадры» от 24.11.2023 № 15554 (707-23/эл) ООО «</w:t>
      </w:r>
      <w:proofErr w:type="spellStart"/>
      <w:r w:rsidRPr="00EB7BE7">
        <w:rPr>
          <w:sz w:val="28"/>
          <w:szCs w:val="28"/>
        </w:rPr>
        <w:t>Регионинфосервис</w:t>
      </w:r>
      <w:proofErr w:type="spellEnd"/>
      <w:r w:rsidRPr="00EB7BE7">
        <w:rPr>
          <w:sz w:val="28"/>
          <w:szCs w:val="28"/>
        </w:rPr>
        <w:t>»;</w:t>
      </w:r>
    </w:p>
    <w:p w14:paraId="61CFCC1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«Затраты на приобретение лицензионных программ», акты;</w:t>
      </w:r>
    </w:p>
    <w:p w14:paraId="7BD647D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счета-оферты № 43Кмр203/22.02.2024, № 43Кмр671/15.08.2024, № 43Кмр972/03.12.2024, № 43Кмр203/22.02.2024 ООО «ГРАНД-Смета Кемерово»;</w:t>
      </w:r>
    </w:p>
    <w:p w14:paraId="668F75C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оферты (договоры) от 13.09.2024 № 20588-</w:t>
      </w:r>
      <w:r w:rsidRPr="00EB7BE7">
        <w:rPr>
          <w:sz w:val="28"/>
          <w:szCs w:val="28"/>
          <w:lang w:val="en-US"/>
        </w:rPr>
        <w:t>RR</w:t>
      </w:r>
      <w:r w:rsidRPr="00EB7BE7">
        <w:rPr>
          <w:sz w:val="28"/>
          <w:szCs w:val="28"/>
        </w:rPr>
        <w:t xml:space="preserve"> (658-24/эл), от 03.06.2024 № 20489-</w:t>
      </w:r>
      <w:r w:rsidRPr="00EB7BE7">
        <w:rPr>
          <w:sz w:val="28"/>
          <w:szCs w:val="28"/>
          <w:lang w:val="en-US"/>
        </w:rPr>
        <w:t>RR</w:t>
      </w:r>
      <w:r w:rsidRPr="00EB7BE7">
        <w:rPr>
          <w:sz w:val="28"/>
          <w:szCs w:val="28"/>
        </w:rPr>
        <w:t xml:space="preserve"> (391-24/эл), от 12.12.2024 № 20666-</w:t>
      </w:r>
      <w:r w:rsidRPr="00EB7BE7">
        <w:rPr>
          <w:sz w:val="28"/>
          <w:szCs w:val="28"/>
          <w:lang w:val="en-US"/>
        </w:rPr>
        <w:t>RR</w:t>
      </w:r>
      <w:r w:rsidRPr="00EB7BE7">
        <w:rPr>
          <w:sz w:val="28"/>
          <w:szCs w:val="28"/>
        </w:rPr>
        <w:t xml:space="preserve">, от 26.11.2024 № 20652- </w:t>
      </w:r>
      <w:r w:rsidRPr="00EB7BE7">
        <w:rPr>
          <w:sz w:val="28"/>
          <w:szCs w:val="28"/>
          <w:lang w:val="en-US"/>
        </w:rPr>
        <w:t>RR</w:t>
      </w:r>
      <w:r w:rsidRPr="00EB7BE7">
        <w:rPr>
          <w:sz w:val="28"/>
          <w:szCs w:val="28"/>
        </w:rPr>
        <w:t xml:space="preserve">, от 14.02.2024 № 20388- </w:t>
      </w:r>
      <w:r w:rsidRPr="00EB7BE7">
        <w:rPr>
          <w:sz w:val="28"/>
          <w:szCs w:val="28"/>
          <w:lang w:val="en-US"/>
        </w:rPr>
        <w:t>RR</w:t>
      </w:r>
      <w:r w:rsidRPr="00EB7BE7">
        <w:rPr>
          <w:sz w:val="28"/>
          <w:szCs w:val="28"/>
        </w:rPr>
        <w:t xml:space="preserve"> (87-24/эл) ИП Зубко Л.В.;</w:t>
      </w:r>
    </w:p>
    <w:p w14:paraId="28A6F9D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договор на оказание услуг по внедрению и модификации экземпляров информационно-справочных систем «Кодекс» и (или) «</w:t>
      </w:r>
      <w:proofErr w:type="spellStart"/>
      <w:r w:rsidRPr="00EB7BE7">
        <w:rPr>
          <w:sz w:val="28"/>
          <w:szCs w:val="28"/>
        </w:rPr>
        <w:t>Техэкперт</w:t>
      </w:r>
      <w:proofErr w:type="spellEnd"/>
      <w:r w:rsidRPr="00EB7BE7">
        <w:rPr>
          <w:sz w:val="28"/>
          <w:szCs w:val="28"/>
        </w:rPr>
        <w:t>» от 23.11.2023 № 339-4 (711-23/эл) ООО «</w:t>
      </w:r>
      <w:proofErr w:type="spellStart"/>
      <w:r w:rsidRPr="00EB7BE7">
        <w:rPr>
          <w:sz w:val="28"/>
          <w:szCs w:val="28"/>
        </w:rPr>
        <w:t>Техэксперт</w:t>
      </w:r>
      <w:proofErr w:type="spellEnd"/>
      <w:r w:rsidRPr="00EB7BE7">
        <w:rPr>
          <w:sz w:val="28"/>
          <w:szCs w:val="28"/>
        </w:rPr>
        <w:t>-Регионы»;</w:t>
      </w:r>
    </w:p>
    <w:p w14:paraId="28CB61B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«Информационные услуги», счет-фактуры;</w:t>
      </w:r>
    </w:p>
    <w:p w14:paraId="1D7023D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приказы о направлении работников в командировку, договоры оказания услуг по организации деловых поездок, авансовые отчеты, чеки, посадочные талоны, акты;</w:t>
      </w:r>
    </w:p>
    <w:p w14:paraId="721C973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«Командировочные расходы»;</w:t>
      </w:r>
    </w:p>
    <w:p w14:paraId="4DE2398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договоры оказания консультационных услуг для бизнеса от 01.10.2024 № (188) 704-24/эл, от 02.10.2024 № (189) 705-24/эл, от 26.03.2024 № 86-24эл (179), от 16.09.2024 № (186) 611-24/эл, от 20.09.2024 № (187) 612-24/эл, от 01.11.2024 № (190) 846-24/эл ИП </w:t>
      </w:r>
      <w:proofErr w:type="spellStart"/>
      <w:r w:rsidRPr="00EB7BE7">
        <w:rPr>
          <w:sz w:val="28"/>
          <w:szCs w:val="28"/>
        </w:rPr>
        <w:t>Таракановская</w:t>
      </w:r>
      <w:proofErr w:type="spellEnd"/>
      <w:r w:rsidRPr="00EB7BE7">
        <w:rPr>
          <w:sz w:val="28"/>
          <w:szCs w:val="28"/>
        </w:rPr>
        <w:t xml:space="preserve"> Ю.А.;</w:t>
      </w:r>
    </w:p>
    <w:p w14:paraId="7AC6B9F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консультационных услуг в области управления, юридических услуг от 06.02.2024 № 41-24/</w:t>
      </w:r>
      <w:proofErr w:type="spellStart"/>
      <w:r w:rsidRPr="00EB7BE7">
        <w:rPr>
          <w:sz w:val="28"/>
          <w:szCs w:val="28"/>
        </w:rPr>
        <w:t>элз</w:t>
      </w:r>
      <w:proofErr w:type="spellEnd"/>
      <w:r w:rsidRPr="00EB7BE7">
        <w:rPr>
          <w:sz w:val="28"/>
          <w:szCs w:val="28"/>
        </w:rPr>
        <w:t>, от 02.10.2024 № 665-24/Элз ООО «УК «Лэнд Финанс»;</w:t>
      </w:r>
    </w:p>
    <w:p w14:paraId="34D8966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«Консультационные услуги», акты, протоколы заседания единой комиссии по рассмотрению предложений на оказание консультационных услуг;</w:t>
      </w:r>
    </w:p>
    <w:p w14:paraId="740F332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проведения производственного контроля (лабораторных исследований) от 01.10.2024 № 709-24/эл (2107-24), от 01.04.2025 № 186-24/эл (679-24), от 27.09.2024 № 2114-23 (555-23/эл) ООО «Атон-Кузбасс»;</w:t>
      </w:r>
    </w:p>
    <w:p w14:paraId="062A466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«Лабораторные исследования», акты;</w:t>
      </w:r>
    </w:p>
    <w:p w14:paraId="1EDC5C6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договоры на оказание медицинских услуг (медосмотр) от 18.10.2024 № 745-24/эл, от 18.10.2024 № 746-24/эл, от 28.10.2024 № 811-24/эл ООО «Поликлиника </w:t>
      </w:r>
      <w:proofErr w:type="spellStart"/>
      <w:r w:rsidRPr="00EB7BE7">
        <w:rPr>
          <w:sz w:val="28"/>
          <w:szCs w:val="28"/>
        </w:rPr>
        <w:t>Профмедосмотр</w:t>
      </w:r>
      <w:proofErr w:type="spellEnd"/>
      <w:r w:rsidRPr="00EB7BE7">
        <w:rPr>
          <w:sz w:val="28"/>
          <w:szCs w:val="28"/>
        </w:rPr>
        <w:t>»;</w:t>
      </w:r>
    </w:p>
    <w:p w14:paraId="06D1939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медицинских услуг (вакцинация против клещевого энцефалита) от 01.02.2024 № 18Д/2024, от 13.05.2024 № 56Д/2024 (304-24/эл), от (39-24/эл), от 01.02.2024 № 17Д/2024 (80-24-эл) ООО «Гранд Медика»;</w:t>
      </w:r>
    </w:p>
    <w:p w14:paraId="3118D0B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медицинских услуг (медосмотр) от 13.05.2024 № 59Д/2024 (324-24/эл) ООО «Гранд Медика»;</w:t>
      </w:r>
    </w:p>
    <w:p w14:paraId="200BDEC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«Медицинский осмотр», счет-фактуры, акты;</w:t>
      </w:r>
    </w:p>
    <w:p w14:paraId="026EAAD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услуг по обучению персонала по контрагентам, акты, карточка счета 26 за 2024 год по статье «обучение персонала»;</w:t>
      </w:r>
    </w:p>
    <w:p w14:paraId="6A9D1AE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поверку (калибровку) средств измерений от 02.11.2024 № 537 (800-24/эл) ФБУ «Кузбасский ЦСМ», акты, карточка счета 26 за 2024 год по статье «Поверка газоанализаторов»;</w:t>
      </w:r>
    </w:p>
    <w:p w14:paraId="281DE21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еженедельный аналитический обзор рынка вторичных полимеров от 14.03.2024 № 140324ГБ ООО «ГРИН БИРЮЧ»;</w:t>
      </w:r>
    </w:p>
    <w:p w14:paraId="1D786D5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подписки от 07.11.2022 № 631-22/эл (14352) ООО «Издательский дом «Отраслевые ведомости»;</w:t>
      </w:r>
    </w:p>
    <w:p w14:paraId="300797A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карточка счета 26 за 2024 год по статье «Подписка на периодические издания», счет-фактуры;</w:t>
      </w:r>
    </w:p>
    <w:p w14:paraId="2E51642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рекламного места от 01.03.2024 № 7Р/2024 (128-24/эл) ИП Андиева Б.М.;</w:t>
      </w:r>
    </w:p>
    <w:p w14:paraId="037B92B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изготовление полиграфической продукции от 01.03.2024 № 129-24/эл ИП Петровский К.В.;</w:t>
      </w:r>
    </w:p>
    <w:p w14:paraId="36B7736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об использовании отдельного конструктивного элемента от 04.03.2024 № 21к (133-24/эл) ИП Хамдамов Х.Н.; </w:t>
      </w:r>
    </w:p>
    <w:p w14:paraId="36D428B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2026 год по статье «Полиграфические услуги», акты;</w:t>
      </w:r>
    </w:p>
    <w:p w14:paraId="042AC19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предоставление в аренду ячеек абонементных почтовых шкафов от 15.03.2013 № 16-17-13 ФГУП «Почта России»;</w:t>
      </w:r>
    </w:p>
    <w:p w14:paraId="7751477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возмездного оказания услуг по доставке отправлений от 01.08.2024 3 551-24/эл (35750) ИП Ларина С.И.;</w:t>
      </w:r>
    </w:p>
    <w:p w14:paraId="042EC3D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оказания услуг по доставке отправлений от 28.07.2023 № 120/23 (521-23/эл) ООО «Экспресс»;</w:t>
      </w:r>
    </w:p>
    <w:p w14:paraId="111C10C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«Почтовые расходы», счет-фактуры;</w:t>
      </w:r>
    </w:p>
    <w:p w14:paraId="7CBD98C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лицензионные договоры от 25.01.2024 № 124011961889 (15-24/эл), от 22.05.2024 № 124051728924, от 04.06.2024 № 124060423530, от 26.06.2024 № 1240624687, от 28.08.2024 № 12408122244, от 16.10.2024 № 12410107134 (735-24/эл), от 11.11.2024 № 12411027023103 (81-24/эл) ООО «Компания «Тензор»;</w:t>
      </w:r>
    </w:p>
    <w:p w14:paraId="109B2AB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купли-продажи (</w:t>
      </w:r>
      <w:proofErr w:type="spellStart"/>
      <w:r w:rsidRPr="00EB7BE7">
        <w:rPr>
          <w:sz w:val="28"/>
          <w:szCs w:val="28"/>
        </w:rPr>
        <w:t>Рудокен</w:t>
      </w:r>
      <w:proofErr w:type="spellEnd"/>
      <w:r w:rsidRPr="00EB7BE7">
        <w:rPr>
          <w:sz w:val="28"/>
          <w:szCs w:val="28"/>
        </w:rPr>
        <w:t xml:space="preserve"> СБИС) от 09.07.2024 № 1240709521 (463-24/эл) ООО «Компания «Тензор»;</w:t>
      </w:r>
    </w:p>
    <w:p w14:paraId="2BC2844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карточка счета 26 за 2024 год по статье «Право на использование </w:t>
      </w:r>
      <w:r w:rsidRPr="00EB7BE7">
        <w:rPr>
          <w:sz w:val="28"/>
          <w:szCs w:val="28"/>
          <w:lang w:val="en-US"/>
        </w:rPr>
        <w:t>Web</w:t>
      </w:r>
      <w:r w:rsidRPr="00EB7BE7">
        <w:rPr>
          <w:sz w:val="28"/>
          <w:szCs w:val="28"/>
        </w:rPr>
        <w:t>-система СБИС», счет-фактуры;</w:t>
      </w:r>
    </w:p>
    <w:p w14:paraId="60594A7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по проверке состояния организации работ пожарной безопасности от 26.07.2024 № 1591-24 (519-24/эл) ООО «Атон-Кузбасс», карточка счета 26 за 2024 год по статье «Услуги по проверке состояния пожарной безопасности», акт;</w:t>
      </w:r>
    </w:p>
    <w:p w14:paraId="5C89C92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по размещению рекламных материалов от 12.04.2024 № 252-24/эл ИП Петровичев К.В.;</w:t>
      </w:r>
    </w:p>
    <w:p w14:paraId="2CF70A4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возмездного оказания услуг по организации размещения стенда от 01.06.2024 № 293-24/эл ФГБОУВО «Сибирский государственный индустриальный университет»;</w:t>
      </w:r>
    </w:p>
    <w:p w14:paraId="1C5129B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оказание рекламно-информационных услуг от 25.04.2023 № </w:t>
      </w:r>
      <w:r w:rsidRPr="00EB7BE7">
        <w:rPr>
          <w:sz w:val="28"/>
          <w:szCs w:val="28"/>
          <w:lang w:val="en-US"/>
        </w:rPr>
        <w:t>R</w:t>
      </w:r>
      <w:r w:rsidRPr="00EB7BE7">
        <w:rPr>
          <w:sz w:val="28"/>
          <w:szCs w:val="28"/>
        </w:rPr>
        <w:t>738/23 (227-23/эл) ООО «РЦТК»;</w:t>
      </w:r>
    </w:p>
    <w:p w14:paraId="70BA43F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«Размещение рекламы», акты;</w:t>
      </w:r>
    </w:p>
    <w:p w14:paraId="34CE6FEA"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подряда на ремонт циркуляционного насоса ГВС 3,5 кВт в здании АБК инв. № 00000091 от 18.11.2024 № 832-24/эл ИП Петрухин А.Г.;</w:t>
      </w:r>
    </w:p>
    <w:p w14:paraId="6EA8305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подряда от 29.01.2024 № 26-24/эл, от 29.03.2024 № 223-24/эл, от 12.09.2024 № 647-24/эл ООО «ЮГ-Сервис»;</w:t>
      </w:r>
    </w:p>
    <w:p w14:paraId="455416C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«Ремонт здания АБК», акты, счет фактуры;</w:t>
      </w:r>
    </w:p>
    <w:p w14:paraId="45FADD1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договор об оказании услуг по техническому обслуживанию от 24.06.2022 № 341-22/эл (04) ООО «Кофе-Трейд», акты, каточка счета 26 за 2024 год по статье «Ремонт и обслуживание оборудования»;</w:t>
      </w:r>
    </w:p>
    <w:p w14:paraId="4400541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услуги столяра-плотника от 24.06.2024 № 417-24/эл ООО «ЮГ-Сервер», карточка счета 26 за 2024 год по статье «Текущий ремонт модульного офисного здания», акт;</w:t>
      </w:r>
    </w:p>
    <w:p w14:paraId="5BA6813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сервисного обслуживания (кулеров для воды) от 15.08.219 № 394-19/эл ООО «А-Кулер», карточка счета 26 за 2024 год по статье «Санитарная обработка напольного кулера», акты;</w:t>
      </w:r>
    </w:p>
    <w:p w14:paraId="1DB8282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купли-продажи фискального накопителя от 12.12.2023 № 29-НК (757-23/эл) ИП Савенков </w:t>
      </w:r>
      <w:proofErr w:type="gramStart"/>
      <w:r w:rsidRPr="00EB7BE7">
        <w:rPr>
          <w:sz w:val="28"/>
          <w:szCs w:val="28"/>
        </w:rPr>
        <w:t>Д.Г</w:t>
      </w:r>
      <w:proofErr w:type="gramEnd"/>
      <w:r w:rsidRPr="00EB7BE7">
        <w:rPr>
          <w:sz w:val="28"/>
          <w:szCs w:val="28"/>
        </w:rPr>
        <w:t>, карточка счета 26 за 2024 год по статье «Сервисное обслуживание ККМ», акт;</w:t>
      </w:r>
    </w:p>
    <w:p w14:paraId="3CE8F56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договоры подряда на техническое обслуживание кондиционера от 15.04.2024 № 254-24/эл, от 15.04.2024 № 255-24/эл ИП </w:t>
      </w:r>
      <w:proofErr w:type="spellStart"/>
      <w:r w:rsidRPr="00EB7BE7">
        <w:rPr>
          <w:sz w:val="28"/>
          <w:szCs w:val="28"/>
        </w:rPr>
        <w:t>Никазаков</w:t>
      </w:r>
      <w:proofErr w:type="spellEnd"/>
      <w:r w:rsidRPr="00EB7BE7">
        <w:rPr>
          <w:sz w:val="28"/>
          <w:szCs w:val="28"/>
        </w:rPr>
        <w:t xml:space="preserve"> В.В., карточка счета 26 за 2024 год по статье «Сервисное обслуживание кондиционера», акты;</w:t>
      </w:r>
    </w:p>
    <w:p w14:paraId="501A26D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договор на оказание </w:t>
      </w:r>
      <w:proofErr w:type="gramStart"/>
      <w:r w:rsidRPr="00EB7BE7">
        <w:rPr>
          <w:sz w:val="28"/>
          <w:szCs w:val="28"/>
        </w:rPr>
        <w:t>услуг по специальной оценке</w:t>
      </w:r>
      <w:proofErr w:type="gramEnd"/>
      <w:r w:rsidRPr="00EB7BE7">
        <w:rPr>
          <w:sz w:val="28"/>
          <w:szCs w:val="28"/>
        </w:rPr>
        <w:t xml:space="preserve"> условий труда от 26.08.2024 № СОУТ/Э-5-062/24 (622-24/эл), карточки счета 26 за 2024 год по статьям «Проведение инструментальных замеров», «Проведение специальной оценки условий труда», акт;</w:t>
      </w:r>
    </w:p>
    <w:p w14:paraId="1651AE9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страхования имущества юридических лиц от 24.07.2024 № 2056025-1649679/24 ИМЮ ООО «Страховая Компания «Согласие», карточка счета 26 за 2024 год по статье «Договор страхование имущества № 2056025-1649679/24ИМЮ (470-24)»;</w:t>
      </w:r>
    </w:p>
    <w:p w14:paraId="56A3F3E7"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услуг по проведению технического обслуживания систем автоматической пожарной сигнализации и оповещения людей о пожаре от 01.02.2024 №2023/ТО (151-24/эл), от 01.08.2023 № 2023/ТО (463-23/эл), от 01.08.2024 № 2024/ТО (511-24/эл) ООО «</w:t>
      </w:r>
      <w:proofErr w:type="spellStart"/>
      <w:r w:rsidRPr="00EB7BE7">
        <w:rPr>
          <w:sz w:val="28"/>
          <w:szCs w:val="28"/>
        </w:rPr>
        <w:t>СтройИнновации</w:t>
      </w:r>
      <w:proofErr w:type="spellEnd"/>
      <w:r w:rsidRPr="00EB7BE7">
        <w:rPr>
          <w:sz w:val="28"/>
          <w:szCs w:val="28"/>
        </w:rPr>
        <w:t>», карточка счета 26 за 2024 год по статье «Техническое обслуживание средств автоматической пожарной сигнализации», акты;</w:t>
      </w:r>
    </w:p>
    <w:p w14:paraId="6AD0DA5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работы по заправке и восстановлению картриджей, техническому обслуживанию и ремонту оргтехники от 19.04.2023 № 210-2/</w:t>
      </w:r>
      <w:proofErr w:type="spellStart"/>
      <w:r w:rsidRPr="00EB7BE7">
        <w:rPr>
          <w:sz w:val="28"/>
          <w:szCs w:val="28"/>
        </w:rPr>
        <w:t>элз</w:t>
      </w:r>
      <w:proofErr w:type="spellEnd"/>
      <w:r w:rsidRPr="00EB7BE7">
        <w:rPr>
          <w:sz w:val="28"/>
          <w:szCs w:val="28"/>
        </w:rPr>
        <w:t>, ИП Карпук И.В.;</w:t>
      </w:r>
    </w:p>
    <w:p w14:paraId="6954BA8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подряда по ремонту оргтехники от 26.03.2024 № 26/03/2024 (216-24/эл), от 06.09.2024 № 630-24/эл ООО «</w:t>
      </w:r>
      <w:proofErr w:type="spellStart"/>
      <w:r w:rsidRPr="00EB7BE7">
        <w:rPr>
          <w:sz w:val="28"/>
          <w:szCs w:val="28"/>
        </w:rPr>
        <w:t>КузбассПринтСервис</w:t>
      </w:r>
      <w:proofErr w:type="spellEnd"/>
      <w:r w:rsidRPr="00EB7BE7">
        <w:rPr>
          <w:sz w:val="28"/>
          <w:szCs w:val="28"/>
        </w:rPr>
        <w:t>»;</w:t>
      </w:r>
    </w:p>
    <w:p w14:paraId="7285C51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по модернизации системы видеонаблюдения от 01.12.2023 № 736-23/эл ИП Быков М.И.;</w:t>
      </w:r>
    </w:p>
    <w:p w14:paraId="10E78FC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карточка счета 26 за 2024 год по статье «Техническое обслуживание и ремонт, расходные материалы оргтехники», протокол заседания единой комиссии по рассмотрению предложений на работы по заправке и восстановлению картриджей, техническому обслуживанию и ремонту оргтехники, акты, счет-фактуры;   </w:t>
      </w:r>
    </w:p>
    <w:p w14:paraId="1E8284C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по ведению бухгалтерского и налогового учета от 16.01.2024 № 03-2024/ЛФ ООО «УК «</w:t>
      </w:r>
      <w:proofErr w:type="spellStart"/>
      <w:r w:rsidRPr="00EB7BE7">
        <w:rPr>
          <w:sz w:val="28"/>
          <w:szCs w:val="28"/>
        </w:rPr>
        <w:t>ЛэндФинанс</w:t>
      </w:r>
      <w:proofErr w:type="spellEnd"/>
      <w:r w:rsidRPr="00EB7BE7">
        <w:rPr>
          <w:sz w:val="28"/>
          <w:szCs w:val="28"/>
        </w:rPr>
        <w:t xml:space="preserve">», протокол заседания единой комиссии по рассмотрению предложений на услуги </w:t>
      </w:r>
      <w:r w:rsidRPr="00EB7BE7">
        <w:rPr>
          <w:sz w:val="28"/>
          <w:szCs w:val="28"/>
        </w:rPr>
        <w:lastRenderedPageBreak/>
        <w:t>бухгалтерского учета и налогового учета, карточка счета 26 за 2024 год по статье «Услуги по ведению бухгалтерского и налогового учета», акты;</w:t>
      </w:r>
    </w:p>
    <w:p w14:paraId="102D9454"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услуги по подбору персонала, карточка счета 26 за 2024 год по статье «Услуги по подбору персонала», акты;</w:t>
      </w:r>
    </w:p>
    <w:p w14:paraId="3FA0048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об оказании услуг связи «</w:t>
      </w:r>
      <w:proofErr w:type="spellStart"/>
      <w:r w:rsidRPr="00EB7BE7">
        <w:rPr>
          <w:sz w:val="28"/>
          <w:szCs w:val="28"/>
        </w:rPr>
        <w:t>билайн</w:t>
      </w:r>
      <w:proofErr w:type="spellEnd"/>
      <w:r w:rsidRPr="00EB7BE7">
        <w:rPr>
          <w:sz w:val="28"/>
          <w:szCs w:val="28"/>
        </w:rPr>
        <w:t>» от 01.08.2023 № 392194891 (401-23/</w:t>
      </w:r>
      <w:r w:rsidRPr="00EB7BE7">
        <w:rPr>
          <w:sz w:val="28"/>
          <w:szCs w:val="28"/>
          <w:lang w:val="en-US"/>
        </w:rPr>
        <w:t>L</w:t>
      </w:r>
      <w:r w:rsidRPr="00EB7BE7">
        <w:rPr>
          <w:sz w:val="28"/>
          <w:szCs w:val="28"/>
        </w:rPr>
        <w:t>) ПАО «Вымпел-Коммуникации», карточка счета 26 за 2024 год по статье «Услуги сотовой связи», счет-фактуры;</w:t>
      </w:r>
    </w:p>
    <w:p w14:paraId="78DB6B3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договоры на оказание услуг столяра-плотника от 24.06.2024 № 417-24/эл, от 21.10.2024 № 744-24/эл, от 25.04.2024 № 291-24/эл ООО «ЮГ-Север»;</w:t>
      </w:r>
    </w:p>
    <w:p w14:paraId="14ADF115"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26 за 2024 год по статье «Услуги столяра/плотника», акты;</w:t>
      </w:r>
    </w:p>
    <w:p w14:paraId="7006781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об оказании услуг связи от 01.10.2015 № 38083 (345-15/эл) ПАО «Ростелеком»;</w:t>
      </w:r>
    </w:p>
    <w:p w14:paraId="4339CC7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услуги связи от 01.11.2024 № 42_09_000000889078 (785-24/эл) АО «ЭР-Телеком холдинг»;</w:t>
      </w:r>
    </w:p>
    <w:p w14:paraId="1B64ECFC"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об оказании услуг связи от 01.01.2021 № 25А-0000496-000 ПАО «Ростелеком»;</w:t>
      </w:r>
    </w:p>
    <w:p w14:paraId="09E4428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карточка счета 26 за 2024 год по статье «Услуги телефонной связи», счет-фактуры; </w:t>
      </w:r>
    </w:p>
    <w:p w14:paraId="14D9441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на оказание услуг по торгово-закупочной деятельности от 17.10.2024 № Р-30-З/24 (742-24/эл) ООО «ОТС-42», карточка счета 26 за 2024 гол по статье «Услуги управления закупками», акт;</w:t>
      </w:r>
    </w:p>
    <w:p w14:paraId="6E15A9F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5025C4B0" w14:textId="77777777" w:rsidR="00EB7BE7" w:rsidRPr="00EB7BE7" w:rsidRDefault="00EB7BE7" w:rsidP="00EB7BE7">
      <w:pPr>
        <w:shd w:val="clear" w:color="auto" w:fill="FFFFFF"/>
        <w:tabs>
          <w:tab w:val="left" w:pos="709"/>
        </w:tabs>
        <w:autoSpaceDE w:val="0"/>
        <w:autoSpaceDN w:val="0"/>
        <w:adjustRightInd w:val="0"/>
        <w:ind w:firstLine="709"/>
        <w:jc w:val="both"/>
        <w:rPr>
          <w:sz w:val="12"/>
          <w:szCs w:val="12"/>
        </w:rPr>
      </w:pPr>
    </w:p>
    <w:p w14:paraId="53F7860D"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приняты на уровне </w:t>
      </w:r>
      <w:r w:rsidRPr="00EB7BE7">
        <w:rPr>
          <w:b/>
          <w:i/>
          <w:sz w:val="28"/>
          <w:szCs w:val="28"/>
        </w:rPr>
        <w:t>56418,81</w:t>
      </w:r>
      <w:r w:rsidRPr="00EB7BE7">
        <w:rPr>
          <w:sz w:val="28"/>
          <w:szCs w:val="28"/>
        </w:rPr>
        <w:t xml:space="preserve"> тыс. руб. в том числе: </w:t>
      </w:r>
    </w:p>
    <w:p w14:paraId="59DE931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Расходы по статье «Заработная плата АУП» приняты на уровне </w:t>
      </w:r>
      <w:r w:rsidRPr="00EB7BE7">
        <w:rPr>
          <w:b/>
          <w:i/>
          <w:sz w:val="28"/>
          <w:szCs w:val="28"/>
        </w:rPr>
        <w:t>37309,54</w:t>
      </w:r>
      <w:r w:rsidRPr="00EB7BE7">
        <w:rPr>
          <w:sz w:val="28"/>
          <w:szCs w:val="28"/>
        </w:rPr>
        <w:t xml:space="preserve"> тыс. руб., рассчитаны исходя из средней заработной платы работников организаций по виду экономической деятельности «водоснабжение, водоотведение, организация сборы и утилизации отходов, деятельность по ликвидации загрязнений» согласно данным Территориального органа Федеральной службы государственной статистики по Кемеровской области – Кузбассу, за январь-август 2025 года в размере 64106 руб., с учетом увеличения минимального размера оплаты труда с 1 января 2026 года до уровня 27093 руб., относительно уровня минимального размера оплаты труда с 1 января 2025 года 22440 руб. </w:t>
      </w:r>
    </w:p>
    <w:p w14:paraId="4ABCADB2"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64106 руб./чел./мес.*(27093 руб./22440 руб.) = </w:t>
      </w:r>
      <w:r w:rsidRPr="00EB7BE7">
        <w:rPr>
          <w:sz w:val="28"/>
          <w:szCs w:val="28"/>
          <w:u w:val="single"/>
        </w:rPr>
        <w:t>77398,57</w:t>
      </w:r>
      <w:r w:rsidRPr="00EB7BE7">
        <w:rPr>
          <w:sz w:val="28"/>
          <w:szCs w:val="28"/>
        </w:rPr>
        <w:t xml:space="preserve"> руб./чел./мес.</w:t>
      </w:r>
    </w:p>
    <w:p w14:paraId="43605A2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Численность персонала АУП принята в расчет </w:t>
      </w:r>
      <w:r w:rsidRPr="00EB7BE7">
        <w:rPr>
          <w:b/>
          <w:i/>
          <w:sz w:val="28"/>
          <w:szCs w:val="28"/>
        </w:rPr>
        <w:t>40,17</w:t>
      </w:r>
      <w:r w:rsidRPr="00EB7BE7">
        <w:rPr>
          <w:sz w:val="28"/>
          <w:szCs w:val="28"/>
        </w:rPr>
        <w:t xml:space="preserve"> чел. на уровне факта 2024 года 34,40 чел. в пересчете на изменение объемов (массы) твердых коммунальных отходов, запланированных в 2026 году 292807,43 тонн, относительно уровня </w:t>
      </w:r>
      <w:proofErr w:type="gramStart"/>
      <w:r w:rsidRPr="00EB7BE7">
        <w:rPr>
          <w:sz w:val="28"/>
          <w:szCs w:val="28"/>
        </w:rPr>
        <w:t>объемов (массы)</w:t>
      </w:r>
      <w:proofErr w:type="gramEnd"/>
      <w:r w:rsidRPr="00EB7BE7">
        <w:rPr>
          <w:sz w:val="28"/>
          <w:szCs w:val="28"/>
        </w:rPr>
        <w:t xml:space="preserve"> принятых по факту 2024 года 250746,45 тонн. </w:t>
      </w:r>
    </w:p>
    <w:p w14:paraId="627092B7" w14:textId="77777777" w:rsidR="00EB7BE7" w:rsidRPr="00EB7BE7" w:rsidRDefault="00EB7BE7" w:rsidP="00EB7BE7">
      <w:pPr>
        <w:shd w:val="clear" w:color="auto" w:fill="FFFFFF"/>
        <w:tabs>
          <w:tab w:val="left" w:pos="709"/>
        </w:tabs>
        <w:autoSpaceDE w:val="0"/>
        <w:autoSpaceDN w:val="0"/>
        <w:adjustRightInd w:val="0"/>
        <w:ind w:firstLine="567"/>
        <w:jc w:val="both"/>
        <w:rPr>
          <w:sz w:val="14"/>
          <w:szCs w:val="28"/>
        </w:rPr>
      </w:pPr>
    </w:p>
    <w:p w14:paraId="13B967E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34,40 чел. / 250746,45 т *292807,43 т = </w:t>
      </w:r>
      <w:r w:rsidRPr="00EB7BE7">
        <w:rPr>
          <w:sz w:val="28"/>
          <w:szCs w:val="28"/>
          <w:u w:val="single"/>
        </w:rPr>
        <w:t>40,17</w:t>
      </w:r>
      <w:r w:rsidRPr="00EB7BE7">
        <w:rPr>
          <w:sz w:val="28"/>
          <w:szCs w:val="28"/>
        </w:rPr>
        <w:t xml:space="preserve"> чел.</w:t>
      </w:r>
    </w:p>
    <w:p w14:paraId="4AD4A2B9" w14:textId="77777777" w:rsidR="00EB7BE7" w:rsidRPr="00EB7BE7" w:rsidRDefault="00EB7BE7" w:rsidP="00EB7BE7">
      <w:pPr>
        <w:shd w:val="clear" w:color="auto" w:fill="FFFFFF"/>
        <w:tabs>
          <w:tab w:val="left" w:pos="709"/>
        </w:tabs>
        <w:autoSpaceDE w:val="0"/>
        <w:autoSpaceDN w:val="0"/>
        <w:adjustRightInd w:val="0"/>
        <w:ind w:firstLine="567"/>
        <w:jc w:val="both"/>
        <w:rPr>
          <w:sz w:val="10"/>
          <w:szCs w:val="28"/>
        </w:rPr>
      </w:pPr>
    </w:p>
    <w:p w14:paraId="5A7372D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77398,57 руб./чел./мес. * 40,17 чел. * 12 мес. / 1000 = 37309,54 тыс. руб.</w:t>
      </w:r>
    </w:p>
    <w:p w14:paraId="1A088D13" w14:textId="77777777" w:rsidR="00EB7BE7" w:rsidRPr="00EB7BE7" w:rsidRDefault="00EB7BE7" w:rsidP="00EB7BE7">
      <w:pPr>
        <w:shd w:val="clear" w:color="auto" w:fill="FFFFFF"/>
        <w:tabs>
          <w:tab w:val="left" w:pos="709"/>
        </w:tabs>
        <w:autoSpaceDE w:val="0"/>
        <w:autoSpaceDN w:val="0"/>
        <w:adjustRightInd w:val="0"/>
        <w:ind w:firstLine="567"/>
        <w:jc w:val="both"/>
        <w:rPr>
          <w:sz w:val="12"/>
          <w:szCs w:val="28"/>
        </w:rPr>
      </w:pPr>
    </w:p>
    <w:p w14:paraId="5518E0E0"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28"/>
          <w:szCs w:val="28"/>
        </w:rPr>
      </w:pPr>
      <w:r w:rsidRPr="00EB7BE7">
        <w:rPr>
          <w:sz w:val="28"/>
          <w:szCs w:val="28"/>
        </w:rPr>
        <w:t xml:space="preserve">Расходы по статье «Страховые взносы от заработной платы персонала АУП» приняты на уровне </w:t>
      </w:r>
      <w:r w:rsidRPr="00EB7BE7">
        <w:rPr>
          <w:b/>
          <w:i/>
          <w:sz w:val="28"/>
          <w:szCs w:val="28"/>
        </w:rPr>
        <w:t>11192,86</w:t>
      </w:r>
      <w:r w:rsidRPr="00EB7BE7">
        <w:rPr>
          <w:sz w:val="28"/>
          <w:szCs w:val="28"/>
        </w:rPr>
        <w:t xml:space="preserve"> тыс. руб. (37309,54 тыс. руб. * 30% = </w:t>
      </w:r>
      <w:r w:rsidRPr="00EB7BE7">
        <w:rPr>
          <w:sz w:val="28"/>
          <w:szCs w:val="28"/>
        </w:rPr>
        <w:lastRenderedPageBreak/>
        <w:t>11192,86 тыс. руб.), рассчитаны на основании ст. 425 Налогового кодекса РФ (часть вторая) от 05.08.2000 № 117 – ФЗ (30%), в том числе: на обязательное пенсионное страхование 22 %, на обязательное социальное страхование на случай временной нетрудоспособности 2,9 %,</w:t>
      </w:r>
      <w:r w:rsidRPr="00EB7BE7">
        <w:rPr>
          <w:color w:val="FF0000"/>
          <w:sz w:val="28"/>
          <w:szCs w:val="28"/>
        </w:rPr>
        <w:t xml:space="preserve"> </w:t>
      </w:r>
      <w:r w:rsidRPr="00EB7BE7">
        <w:rPr>
          <w:sz w:val="28"/>
          <w:szCs w:val="28"/>
        </w:rPr>
        <w:t>на обязательное медицинское страхование 5,1 %.</w:t>
      </w:r>
      <w:r w:rsidRPr="00EB7BE7">
        <w:rPr>
          <w:color w:val="FF0000"/>
          <w:sz w:val="28"/>
          <w:szCs w:val="28"/>
        </w:rPr>
        <w:t xml:space="preserve"> </w:t>
      </w:r>
    </w:p>
    <w:p w14:paraId="3677DC73"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Сравнительный анализ расходов на оплату труда, среднемесячной оплаты труда, численности персонала, страховых взносов от расходов на оплату труда представлен в Таблице 16.</w:t>
      </w:r>
    </w:p>
    <w:p w14:paraId="2F50F0E9" w14:textId="77777777" w:rsidR="00EB7BE7" w:rsidRPr="00EB7BE7" w:rsidRDefault="00EB7BE7" w:rsidP="00EB7BE7">
      <w:pPr>
        <w:shd w:val="clear" w:color="auto" w:fill="FFFFFF"/>
        <w:tabs>
          <w:tab w:val="left" w:pos="709"/>
        </w:tabs>
        <w:autoSpaceDE w:val="0"/>
        <w:autoSpaceDN w:val="0"/>
        <w:adjustRightInd w:val="0"/>
        <w:ind w:firstLine="567"/>
        <w:jc w:val="right"/>
        <w:rPr>
          <w:sz w:val="28"/>
          <w:szCs w:val="28"/>
        </w:rPr>
      </w:pPr>
      <w:r w:rsidRPr="00EB7BE7">
        <w:rPr>
          <w:sz w:val="28"/>
          <w:szCs w:val="28"/>
        </w:rPr>
        <w:t>Таблица 16</w:t>
      </w:r>
    </w:p>
    <w:p w14:paraId="4F36D8E9" w14:textId="257D7956" w:rsidR="00EB7BE7" w:rsidRPr="00EB7BE7" w:rsidRDefault="00EB7BE7" w:rsidP="00EB7BE7">
      <w:pPr>
        <w:shd w:val="clear" w:color="auto" w:fill="FFFFFF"/>
        <w:tabs>
          <w:tab w:val="left" w:pos="709"/>
        </w:tabs>
        <w:autoSpaceDE w:val="0"/>
        <w:autoSpaceDN w:val="0"/>
        <w:adjustRightInd w:val="0"/>
        <w:ind w:hanging="142"/>
        <w:jc w:val="right"/>
        <w:rPr>
          <w:sz w:val="28"/>
          <w:szCs w:val="28"/>
        </w:rPr>
      </w:pPr>
      <w:r w:rsidRPr="00EB7BE7">
        <w:rPr>
          <w:noProof/>
          <w:szCs w:val="20"/>
        </w:rPr>
        <w:drawing>
          <wp:inline distT="0" distB="0" distL="0" distR="0" wp14:anchorId="75D05379" wp14:editId="5ADE8411">
            <wp:extent cx="5939790" cy="1680210"/>
            <wp:effectExtent l="0" t="0" r="3810" b="0"/>
            <wp:docPr id="17859702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39790" cy="1680210"/>
                    </a:xfrm>
                    <a:prstGeom prst="rect">
                      <a:avLst/>
                    </a:prstGeom>
                    <a:noFill/>
                    <a:ln>
                      <a:noFill/>
                    </a:ln>
                  </pic:spPr>
                </pic:pic>
              </a:graphicData>
            </a:graphic>
          </wp:inline>
        </w:drawing>
      </w:r>
    </w:p>
    <w:p w14:paraId="062C3A51" w14:textId="77777777" w:rsidR="00EB7BE7" w:rsidRPr="00EB7BE7" w:rsidRDefault="00EB7BE7" w:rsidP="00EB7BE7">
      <w:pPr>
        <w:tabs>
          <w:tab w:val="left" w:pos="1134"/>
        </w:tabs>
        <w:ind w:firstLine="709"/>
        <w:jc w:val="both"/>
        <w:rPr>
          <w:sz w:val="14"/>
          <w:szCs w:val="28"/>
        </w:rPr>
      </w:pPr>
    </w:p>
    <w:p w14:paraId="69C5D678" w14:textId="77777777" w:rsidR="00EB7BE7" w:rsidRPr="00EB7BE7" w:rsidRDefault="00EB7BE7" w:rsidP="00EB7BE7">
      <w:pPr>
        <w:tabs>
          <w:tab w:val="left" w:pos="1134"/>
        </w:tabs>
        <w:ind w:firstLine="709"/>
        <w:jc w:val="both"/>
        <w:rPr>
          <w:sz w:val="28"/>
          <w:szCs w:val="28"/>
        </w:rPr>
      </w:pPr>
      <w:r w:rsidRPr="00EB7BE7">
        <w:rPr>
          <w:sz w:val="28"/>
          <w:szCs w:val="28"/>
        </w:rPr>
        <w:t xml:space="preserve">Амортизация предлагается на уровне </w:t>
      </w:r>
      <w:r w:rsidRPr="00EB7BE7">
        <w:rPr>
          <w:b/>
          <w:i/>
          <w:sz w:val="28"/>
          <w:szCs w:val="28"/>
        </w:rPr>
        <w:t>1184,90</w:t>
      </w:r>
      <w:r w:rsidRPr="00EB7BE7">
        <w:rPr>
          <w:sz w:val="28"/>
          <w:szCs w:val="28"/>
        </w:rPr>
        <w:t xml:space="preserve"> тыс. руб., учтено исходя из расчетного значения по предложению предприятия за исключением объекта стела ООО «</w:t>
      </w:r>
      <w:proofErr w:type="spellStart"/>
      <w:r w:rsidRPr="00EB7BE7">
        <w:rPr>
          <w:sz w:val="28"/>
          <w:szCs w:val="28"/>
        </w:rPr>
        <w:t>ЭкоЛэнд</w:t>
      </w:r>
      <w:proofErr w:type="spellEnd"/>
      <w:r w:rsidRPr="00EB7BE7">
        <w:rPr>
          <w:sz w:val="28"/>
          <w:szCs w:val="28"/>
        </w:rPr>
        <w:t>» (т.к. не участвует в производственном процессе) 37,50667 тыс. руб. Амортизация 26 счета распределяется пропорционально прямым расходам по статье «амортизация» в денежном выражении по факту 2024 года, в доле отнесения на захоронение ТКО (1184,90 тыс. руб. = ((1229,32545 тыс. руб. – 37,50667 тыс. руб.) * (1557716,30 руб. / 1566808,26 руб.))), информация об объектах основных средств и расчетном значении амортизации на 2026 год приведена в Таблице 17;</w:t>
      </w:r>
    </w:p>
    <w:p w14:paraId="65C19767" w14:textId="7777777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sz w:val="28"/>
          <w:szCs w:val="28"/>
        </w:rPr>
        <w:t xml:space="preserve"> Таблица 17</w:t>
      </w:r>
    </w:p>
    <w:p w14:paraId="4EDA3424" w14:textId="4F5B4230" w:rsidR="00EB7BE7" w:rsidRPr="00EB7BE7" w:rsidRDefault="00EB7BE7" w:rsidP="00EB7BE7">
      <w:pPr>
        <w:tabs>
          <w:tab w:val="left" w:pos="1134"/>
        </w:tabs>
        <w:jc w:val="both"/>
        <w:rPr>
          <w:color w:val="FF0000"/>
          <w:sz w:val="28"/>
          <w:szCs w:val="28"/>
        </w:rPr>
      </w:pPr>
      <w:r w:rsidRPr="00EB7BE7">
        <w:rPr>
          <w:noProof/>
          <w:szCs w:val="20"/>
        </w:rPr>
        <w:drawing>
          <wp:inline distT="0" distB="0" distL="0" distR="0" wp14:anchorId="541F3BD2" wp14:editId="75F1912C">
            <wp:extent cx="5939790" cy="3540760"/>
            <wp:effectExtent l="0" t="0" r="3810" b="2540"/>
            <wp:docPr id="75440970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9790" cy="3540760"/>
                    </a:xfrm>
                    <a:prstGeom prst="rect">
                      <a:avLst/>
                    </a:prstGeom>
                    <a:noFill/>
                    <a:ln>
                      <a:noFill/>
                    </a:ln>
                  </pic:spPr>
                </pic:pic>
              </a:graphicData>
            </a:graphic>
          </wp:inline>
        </w:drawing>
      </w:r>
    </w:p>
    <w:p w14:paraId="240F2E3C" w14:textId="77777777" w:rsidR="00EB7BE7" w:rsidRPr="00EB7BE7" w:rsidRDefault="00EB7BE7" w:rsidP="00EB7BE7">
      <w:pPr>
        <w:tabs>
          <w:tab w:val="left" w:pos="1134"/>
        </w:tabs>
        <w:ind w:firstLine="709"/>
        <w:jc w:val="both"/>
        <w:rPr>
          <w:sz w:val="28"/>
          <w:szCs w:val="28"/>
        </w:rPr>
      </w:pPr>
      <w:r w:rsidRPr="00EB7BE7">
        <w:rPr>
          <w:sz w:val="28"/>
          <w:szCs w:val="28"/>
        </w:rPr>
        <w:lastRenderedPageBreak/>
        <w:t xml:space="preserve">Аренда земельного участка предлагается на уровне </w:t>
      </w:r>
      <w:r w:rsidRPr="00EB7BE7">
        <w:rPr>
          <w:b/>
          <w:i/>
          <w:sz w:val="28"/>
          <w:szCs w:val="28"/>
        </w:rPr>
        <w:t>0,06</w:t>
      </w:r>
      <w:r w:rsidRPr="00EB7BE7">
        <w:rPr>
          <w:sz w:val="28"/>
          <w:szCs w:val="28"/>
        </w:rPr>
        <w:t xml:space="preserve"> тыс. руб., принято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 04-2999 (0,06 тыс. руб. = (71,35455 тыс. руб. *0,09%* (250746,45 т / 250926,45 т)). Информация о фактических расходах по данной статье в разрезе договоров и счетов распределения представлена</w:t>
      </w:r>
      <w:r w:rsidRPr="00EB7BE7">
        <w:rPr>
          <w:color w:val="FF0000"/>
          <w:sz w:val="28"/>
          <w:szCs w:val="28"/>
        </w:rPr>
        <w:t xml:space="preserve"> </w:t>
      </w:r>
      <w:r w:rsidRPr="00EB7BE7">
        <w:rPr>
          <w:sz w:val="28"/>
          <w:szCs w:val="28"/>
        </w:rPr>
        <w:t>в Таблице 18;</w:t>
      </w:r>
    </w:p>
    <w:p w14:paraId="756D6F83" w14:textId="77777777" w:rsidR="00EB7BE7" w:rsidRPr="00EB7BE7" w:rsidRDefault="00EB7BE7" w:rsidP="00EB7BE7">
      <w:pPr>
        <w:tabs>
          <w:tab w:val="left" w:pos="1134"/>
        </w:tabs>
        <w:ind w:firstLine="709"/>
        <w:jc w:val="right"/>
        <w:rPr>
          <w:sz w:val="28"/>
          <w:szCs w:val="28"/>
        </w:rPr>
      </w:pPr>
      <w:r w:rsidRPr="00EB7BE7">
        <w:rPr>
          <w:sz w:val="28"/>
          <w:szCs w:val="28"/>
        </w:rPr>
        <w:t>Таблица 18</w:t>
      </w:r>
    </w:p>
    <w:p w14:paraId="025BEBE1" w14:textId="5B59C3D8" w:rsidR="00EB7BE7" w:rsidRPr="00EB7BE7" w:rsidRDefault="00EB7BE7" w:rsidP="00EB7BE7">
      <w:pPr>
        <w:tabs>
          <w:tab w:val="left" w:pos="1134"/>
        </w:tabs>
        <w:jc w:val="right"/>
        <w:rPr>
          <w:sz w:val="28"/>
          <w:szCs w:val="28"/>
        </w:rPr>
      </w:pPr>
      <w:r w:rsidRPr="00EB7BE7">
        <w:rPr>
          <w:noProof/>
          <w:szCs w:val="20"/>
        </w:rPr>
        <w:drawing>
          <wp:inline distT="0" distB="0" distL="0" distR="0" wp14:anchorId="4D46D2A9" wp14:editId="701E741F">
            <wp:extent cx="5939790" cy="5409565"/>
            <wp:effectExtent l="0" t="0" r="3810" b="635"/>
            <wp:docPr id="202037375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5409565"/>
                    </a:xfrm>
                    <a:prstGeom prst="rect">
                      <a:avLst/>
                    </a:prstGeom>
                    <a:noFill/>
                    <a:ln>
                      <a:noFill/>
                    </a:ln>
                  </pic:spPr>
                </pic:pic>
              </a:graphicData>
            </a:graphic>
          </wp:inline>
        </w:drawing>
      </w:r>
    </w:p>
    <w:p w14:paraId="1B74D0CF" w14:textId="77777777" w:rsidR="00EB7BE7" w:rsidRPr="00EB7BE7" w:rsidRDefault="00EB7BE7" w:rsidP="00EB7BE7">
      <w:pPr>
        <w:tabs>
          <w:tab w:val="left" w:pos="1134"/>
        </w:tabs>
        <w:ind w:firstLine="709"/>
        <w:jc w:val="both"/>
        <w:rPr>
          <w:color w:val="FF0000"/>
          <w:sz w:val="28"/>
          <w:szCs w:val="28"/>
        </w:rPr>
      </w:pPr>
      <w:r w:rsidRPr="00EB7BE7">
        <w:rPr>
          <w:color w:val="FF0000"/>
          <w:sz w:val="28"/>
          <w:szCs w:val="28"/>
        </w:rPr>
        <w:t xml:space="preserve"> </w:t>
      </w:r>
    </w:p>
    <w:p w14:paraId="6B7B6646" w14:textId="77777777" w:rsidR="00EB7BE7" w:rsidRPr="00EB7BE7" w:rsidRDefault="00EB7BE7" w:rsidP="00EB7BE7">
      <w:pPr>
        <w:tabs>
          <w:tab w:val="left" w:pos="1134"/>
        </w:tabs>
        <w:ind w:firstLine="709"/>
        <w:jc w:val="both"/>
        <w:rPr>
          <w:sz w:val="28"/>
          <w:szCs w:val="28"/>
        </w:rPr>
      </w:pPr>
      <w:r w:rsidRPr="00EB7BE7">
        <w:rPr>
          <w:sz w:val="28"/>
          <w:szCs w:val="28"/>
        </w:rPr>
        <w:t xml:space="preserve">Электроэнергия в размере </w:t>
      </w:r>
      <w:r w:rsidRPr="00EB7BE7">
        <w:rPr>
          <w:b/>
          <w:i/>
          <w:sz w:val="28"/>
          <w:szCs w:val="28"/>
        </w:rPr>
        <w:t>95,60</w:t>
      </w:r>
      <w:r w:rsidRPr="00EB7BE7">
        <w:rPr>
          <w:sz w:val="28"/>
          <w:szCs w:val="28"/>
        </w:rPr>
        <w:t xml:space="preserve"> тыс. руб., рассчитано исходя факта отнесения расходов 2024 года с учетом индексов Минэкономразвития России 114,4% на 2025 год, 113,2% на 2026 год (95,60 тыс. руб. = 73,82 тыс. руб. * 114,4% * 113,2%).</w:t>
      </w:r>
    </w:p>
    <w:p w14:paraId="780F6A70" w14:textId="77777777" w:rsidR="00EB7BE7" w:rsidRPr="00EB7BE7" w:rsidRDefault="00EB7BE7" w:rsidP="00EB7BE7">
      <w:pPr>
        <w:tabs>
          <w:tab w:val="left" w:pos="1134"/>
        </w:tabs>
        <w:ind w:firstLine="709"/>
        <w:jc w:val="both"/>
        <w:rPr>
          <w:sz w:val="28"/>
          <w:szCs w:val="28"/>
        </w:rPr>
      </w:pPr>
      <w:r w:rsidRPr="00EB7BE7">
        <w:rPr>
          <w:sz w:val="28"/>
          <w:szCs w:val="28"/>
        </w:rPr>
        <w:t xml:space="preserve">Прочие расходы предлагается принять в размере </w:t>
      </w:r>
      <w:r w:rsidRPr="00EB7BE7">
        <w:rPr>
          <w:b/>
          <w:i/>
          <w:sz w:val="28"/>
          <w:szCs w:val="28"/>
        </w:rPr>
        <w:t>6635,84</w:t>
      </w:r>
      <w:r w:rsidRPr="00EB7BE7">
        <w:rPr>
          <w:sz w:val="28"/>
          <w:szCs w:val="28"/>
        </w:rPr>
        <w:t xml:space="preserve"> тыс. руб. на уровне фактических расходов 2024 года за исключением: командировочных расходов, консультационных услуг, полиграфических услуг, размещением рекламы, ремонт кофемашин, услуг по ведению бухгалтерского учета, подпиской, обучением, неэффективных расходов по материалам не связанных в регулируемой деятельностью, с учетом индексов Минэкономразвития </w:t>
      </w:r>
      <w:r w:rsidRPr="00EB7BE7">
        <w:rPr>
          <w:sz w:val="28"/>
          <w:szCs w:val="28"/>
        </w:rPr>
        <w:lastRenderedPageBreak/>
        <w:t>России 109% на 2025 год, 105,1% на 2026 год. Информация о фактических расходах 2024 года и расчетное значение на 2026 год приведена в Таблице 19.</w:t>
      </w:r>
    </w:p>
    <w:p w14:paraId="027330D2" w14:textId="77777777" w:rsidR="00EB7BE7" w:rsidRPr="00EB7BE7" w:rsidRDefault="00EB7BE7" w:rsidP="00EB7BE7">
      <w:pPr>
        <w:tabs>
          <w:tab w:val="left" w:pos="1134"/>
        </w:tabs>
        <w:ind w:firstLine="709"/>
        <w:jc w:val="right"/>
        <w:rPr>
          <w:sz w:val="28"/>
          <w:szCs w:val="28"/>
        </w:rPr>
      </w:pPr>
      <w:r w:rsidRPr="00EB7BE7">
        <w:rPr>
          <w:sz w:val="28"/>
          <w:szCs w:val="28"/>
        </w:rPr>
        <w:t>Таблица 19</w:t>
      </w:r>
    </w:p>
    <w:p w14:paraId="18248B95" w14:textId="38075D4F" w:rsidR="00EB7BE7" w:rsidRPr="00EB7BE7" w:rsidRDefault="00EB7BE7" w:rsidP="00EB7BE7">
      <w:pPr>
        <w:tabs>
          <w:tab w:val="left" w:pos="1134"/>
        </w:tabs>
        <w:ind w:hanging="284"/>
        <w:jc w:val="right"/>
        <w:rPr>
          <w:sz w:val="28"/>
          <w:szCs w:val="28"/>
        </w:rPr>
      </w:pPr>
      <w:r w:rsidRPr="00EB7BE7">
        <w:rPr>
          <w:noProof/>
          <w:szCs w:val="20"/>
        </w:rPr>
        <w:drawing>
          <wp:inline distT="0" distB="0" distL="0" distR="0" wp14:anchorId="310C8266" wp14:editId="3610A7EF">
            <wp:extent cx="5939790" cy="7701280"/>
            <wp:effectExtent l="0" t="0" r="3810" b="0"/>
            <wp:docPr id="25032983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7701280"/>
                    </a:xfrm>
                    <a:prstGeom prst="rect">
                      <a:avLst/>
                    </a:prstGeom>
                    <a:noFill/>
                    <a:ln>
                      <a:noFill/>
                    </a:ln>
                  </pic:spPr>
                </pic:pic>
              </a:graphicData>
            </a:graphic>
          </wp:inline>
        </w:drawing>
      </w:r>
    </w:p>
    <w:p w14:paraId="4D0B9BD0" w14:textId="77777777" w:rsidR="00EB7BE7" w:rsidRPr="00EB7BE7" w:rsidRDefault="00EB7BE7" w:rsidP="00EB7BE7">
      <w:pPr>
        <w:tabs>
          <w:tab w:val="left" w:pos="1134"/>
        </w:tabs>
        <w:jc w:val="center"/>
        <w:rPr>
          <w:b/>
          <w:sz w:val="28"/>
          <w:szCs w:val="28"/>
          <w:u w:val="single"/>
        </w:rPr>
      </w:pPr>
      <w:r w:rsidRPr="00EB7BE7">
        <w:rPr>
          <w:b/>
          <w:sz w:val="28"/>
          <w:szCs w:val="28"/>
          <w:u w:val="single"/>
        </w:rPr>
        <w:t>«Расходы на ГСМ»</w:t>
      </w:r>
    </w:p>
    <w:p w14:paraId="51654C62" w14:textId="77777777" w:rsidR="00EB7BE7" w:rsidRPr="00EB7BE7" w:rsidRDefault="00EB7BE7" w:rsidP="00EB7BE7">
      <w:pPr>
        <w:tabs>
          <w:tab w:val="left" w:pos="1134"/>
        </w:tabs>
        <w:ind w:firstLine="709"/>
        <w:jc w:val="both"/>
        <w:rPr>
          <w:sz w:val="28"/>
          <w:szCs w:val="28"/>
        </w:rPr>
      </w:pPr>
      <w:r w:rsidRPr="00EB7BE7">
        <w:rPr>
          <w:sz w:val="28"/>
          <w:szCs w:val="28"/>
        </w:rPr>
        <w:t xml:space="preserve">Организацией заявлены для учета в необходимой валовой выручке расходы по данной статье в сумме </w:t>
      </w:r>
      <w:r w:rsidRPr="00EB7BE7">
        <w:rPr>
          <w:b/>
          <w:i/>
          <w:sz w:val="28"/>
          <w:szCs w:val="28"/>
        </w:rPr>
        <w:t>28903,13</w:t>
      </w:r>
      <w:r w:rsidRPr="00EB7BE7">
        <w:rPr>
          <w:sz w:val="28"/>
          <w:szCs w:val="28"/>
        </w:rPr>
        <w:t xml:space="preserve"> тыс. руб.</w:t>
      </w:r>
    </w:p>
    <w:p w14:paraId="363032EE" w14:textId="77777777" w:rsidR="00EB7BE7" w:rsidRPr="00EB7BE7" w:rsidRDefault="00EB7BE7" w:rsidP="00EB7BE7">
      <w:pPr>
        <w:tabs>
          <w:tab w:val="left" w:pos="1134"/>
        </w:tabs>
        <w:ind w:firstLine="709"/>
        <w:jc w:val="both"/>
        <w:rPr>
          <w:color w:val="FF0000"/>
          <w:sz w:val="20"/>
          <w:szCs w:val="20"/>
        </w:rPr>
      </w:pPr>
    </w:p>
    <w:p w14:paraId="721E9A7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В качестве обосновывающих документов по данной статье предприятием представлены следующие материалы:</w:t>
      </w:r>
    </w:p>
    <w:p w14:paraId="1B17D3EB"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23.01 за 2024 год по статье «ГСМ»;</w:t>
      </w:r>
    </w:p>
    <w:p w14:paraId="7C29A360"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акты расхода ГСМ за 2024 год помесячно;</w:t>
      </w:r>
    </w:p>
    <w:p w14:paraId="646DA53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счет-фактуры поставки бензина, дизтоплива, масел, технических жидкостей за 2024 год по контрагентам;</w:t>
      </w:r>
    </w:p>
    <w:p w14:paraId="5D690FA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протоколы заседания единой комиссии по рассмотрению заявок на поставку ГСМ, масел и технических жидкостей;</w:t>
      </w:r>
    </w:p>
    <w:p w14:paraId="228AEC4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приказ о норме расхода ГСМ на спецтехнику от 01.05.2025 № 445/2;</w:t>
      </w:r>
    </w:p>
    <w:p w14:paraId="46978C3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расчет потребления дизтоплива и ГСМ для </w:t>
      </w:r>
      <w:proofErr w:type="spellStart"/>
      <w:r w:rsidRPr="00EB7BE7">
        <w:rPr>
          <w:sz w:val="28"/>
          <w:szCs w:val="28"/>
        </w:rPr>
        <w:t>мультилифта</w:t>
      </w:r>
      <w:proofErr w:type="spellEnd"/>
      <w:r w:rsidRPr="00EB7BE7">
        <w:rPr>
          <w:sz w:val="28"/>
          <w:szCs w:val="28"/>
        </w:rPr>
        <w:t xml:space="preserve"> планируемого к приобретению в 2026 году;</w:t>
      </w:r>
    </w:p>
    <w:p w14:paraId="3EEA7F0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10.03 за 2024 год;</w:t>
      </w:r>
    </w:p>
    <w:p w14:paraId="45173A9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поставку масел и технических жидкостей от 05.09.2024 № 626-24/</w:t>
      </w:r>
      <w:proofErr w:type="spellStart"/>
      <w:r w:rsidRPr="00EB7BE7">
        <w:rPr>
          <w:sz w:val="28"/>
          <w:szCs w:val="28"/>
        </w:rPr>
        <w:t>элз</w:t>
      </w:r>
      <w:proofErr w:type="spellEnd"/>
      <w:r w:rsidRPr="00EB7BE7">
        <w:rPr>
          <w:sz w:val="28"/>
          <w:szCs w:val="28"/>
        </w:rPr>
        <w:t>, от 29.01.2025 № 13-25/Элз ООО ТД «Сибирь-Ойл»;</w:t>
      </w:r>
    </w:p>
    <w:p w14:paraId="272F2B3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(топливные карты) от 12.09.2024 № 650-24/эл, от 02.10.2024 № 703-24/эл, от 29.10.2024 № 776-24/эл, от 21.08.2023 № 436-23/Элз ООО «КДС»;</w:t>
      </w:r>
    </w:p>
    <w:p w14:paraId="5799A29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поставки от 23.09.2024 № 718-24/эл ООО «</w:t>
      </w:r>
      <w:proofErr w:type="spellStart"/>
      <w:r w:rsidRPr="00EB7BE7">
        <w:rPr>
          <w:sz w:val="28"/>
          <w:szCs w:val="28"/>
        </w:rPr>
        <w:t>Энерготрейд</w:t>
      </w:r>
      <w:proofErr w:type="spellEnd"/>
      <w:r w:rsidRPr="00EB7BE7">
        <w:rPr>
          <w:sz w:val="28"/>
          <w:szCs w:val="28"/>
        </w:rPr>
        <w:t>»;</w:t>
      </w:r>
    </w:p>
    <w:p w14:paraId="3BFF4AE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поставки от 12.12.2024 № 90-24/эл ООО «</w:t>
      </w:r>
      <w:proofErr w:type="spellStart"/>
      <w:r w:rsidRPr="00EB7BE7">
        <w:rPr>
          <w:sz w:val="28"/>
          <w:szCs w:val="28"/>
        </w:rPr>
        <w:t>Пром</w:t>
      </w:r>
      <w:proofErr w:type="spellEnd"/>
      <w:r w:rsidRPr="00EB7BE7">
        <w:rPr>
          <w:sz w:val="28"/>
          <w:szCs w:val="28"/>
        </w:rPr>
        <w:t>-Прогресс»;</w:t>
      </w:r>
    </w:p>
    <w:p w14:paraId="4BE8734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поставки товара от 11.11.2024 № 2471-24(807-24/эл), от 13.03.2024 № 2346-24(165-24/эл), от 23.08.2024 № 2426-24(589-24/эл), от 18.06.2024 № 411-24/</w:t>
      </w:r>
      <w:proofErr w:type="gramStart"/>
      <w:r w:rsidRPr="00EB7BE7">
        <w:rPr>
          <w:sz w:val="28"/>
          <w:szCs w:val="28"/>
        </w:rPr>
        <w:t>эл(</w:t>
      </w:r>
      <w:proofErr w:type="gramEnd"/>
      <w:r w:rsidRPr="00EB7BE7">
        <w:rPr>
          <w:sz w:val="28"/>
          <w:szCs w:val="28"/>
        </w:rPr>
        <w:t>2389-24) ООО «АГРОМИР»;</w:t>
      </w:r>
    </w:p>
    <w:p w14:paraId="2F9B46F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поставки от 18.04.2023 № 212-23/эл, от 19.06.2023 № 325-23/Элз, от 24.05.2024 № 385-24/эл ООО «Транзит Ойл»;</w:t>
      </w:r>
    </w:p>
    <w:p w14:paraId="72FDE88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поставки от 13.05.2024 № 323-24/эл, от 05.07.2024 № 447-24/эл, от 15.07.2024 № 500-24/эл, от 16.07.2024 № 505-24/эл, от 13.08.2024 № 580-24/эл, от 19.08.2024 № 581-24/эл, от 10.09.2024 № 645-24/эл, от 22.11.2024 № 848-24/эл, от 06.12.2024 № 906-24/эл, от 16.12.2024 № 913-24/эл, от 25.12.2024 № 945-24/эл ООО «КУЗБАССТЕХКОМПЛЕКТ»;</w:t>
      </w:r>
    </w:p>
    <w:p w14:paraId="11CDDCA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поставку топлива от 31.05.2024 № 342-24/Элз, от 29.11.2023 № 713-23/Элз, от 29.12.2023 № 761-23/Элз, от 29.11.2024 № 879-24/Элз, от 23.12.2024 № 928-24-Элз, от 29.11.2024 № 858-24/Элз ООО «КДС».</w:t>
      </w:r>
    </w:p>
    <w:p w14:paraId="2197D90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596E9965"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приняты на уровне </w:t>
      </w:r>
      <w:r w:rsidRPr="00EB7BE7">
        <w:rPr>
          <w:b/>
          <w:i/>
          <w:sz w:val="28"/>
          <w:szCs w:val="28"/>
        </w:rPr>
        <w:t>29740,44</w:t>
      </w:r>
      <w:r w:rsidRPr="00EB7BE7">
        <w:rPr>
          <w:sz w:val="28"/>
          <w:szCs w:val="28"/>
        </w:rPr>
        <w:t xml:space="preserve"> тыс. руб. исходя из факта отнесения расходов 2024 года в доле на ТКО с учетом индексов Минэкономразвития России 109% на 2025 год, 105,1% на 2026 год. (29740,44 тыс. руб. = 22231,61 тыс. руб. * 109% * 105,1% / 250746,45 т *292807,43 т)</w:t>
      </w:r>
    </w:p>
    <w:p w14:paraId="02FF9116" w14:textId="77777777" w:rsidR="00EB7BE7" w:rsidRPr="00EB7BE7" w:rsidRDefault="00EB7BE7" w:rsidP="00EB7BE7">
      <w:pPr>
        <w:tabs>
          <w:tab w:val="left" w:pos="1134"/>
        </w:tabs>
        <w:ind w:firstLine="709"/>
        <w:jc w:val="both"/>
        <w:rPr>
          <w:sz w:val="28"/>
          <w:szCs w:val="28"/>
        </w:rPr>
      </w:pPr>
    </w:p>
    <w:p w14:paraId="216DA0DB" w14:textId="77777777" w:rsidR="00EB7BE7" w:rsidRPr="00EB7BE7" w:rsidRDefault="00EB7BE7" w:rsidP="00EB7BE7">
      <w:pPr>
        <w:tabs>
          <w:tab w:val="left" w:pos="1134"/>
        </w:tabs>
        <w:jc w:val="center"/>
        <w:rPr>
          <w:b/>
          <w:sz w:val="28"/>
          <w:szCs w:val="28"/>
          <w:u w:val="single"/>
        </w:rPr>
      </w:pPr>
      <w:r w:rsidRPr="00EB7BE7">
        <w:rPr>
          <w:b/>
          <w:sz w:val="28"/>
          <w:szCs w:val="28"/>
          <w:u w:val="single"/>
        </w:rPr>
        <w:t>«Прочие косвенные расходы»</w:t>
      </w:r>
    </w:p>
    <w:p w14:paraId="05C0BD51" w14:textId="77777777" w:rsidR="00EB7BE7" w:rsidRPr="00EB7BE7" w:rsidRDefault="00EB7BE7" w:rsidP="00EB7BE7">
      <w:pPr>
        <w:tabs>
          <w:tab w:val="left" w:pos="1134"/>
        </w:tabs>
        <w:ind w:firstLine="709"/>
        <w:jc w:val="both"/>
        <w:rPr>
          <w:sz w:val="28"/>
          <w:szCs w:val="28"/>
        </w:rPr>
      </w:pPr>
      <w:r w:rsidRPr="00EB7BE7">
        <w:rPr>
          <w:sz w:val="28"/>
          <w:szCs w:val="28"/>
        </w:rPr>
        <w:t xml:space="preserve">Организацией заявлены для учета в необходимой валовой выручке расходы по данной статье в сумме </w:t>
      </w:r>
      <w:r w:rsidRPr="00EB7BE7">
        <w:rPr>
          <w:b/>
          <w:i/>
          <w:sz w:val="28"/>
          <w:szCs w:val="28"/>
        </w:rPr>
        <w:t>9947,67</w:t>
      </w:r>
      <w:r w:rsidRPr="00EB7BE7">
        <w:rPr>
          <w:sz w:val="28"/>
          <w:szCs w:val="28"/>
        </w:rPr>
        <w:t xml:space="preserve"> тыс. руб., в том числе: по статье плата за негативное воздействие на окружающую среду 7945,21 тыс. руб., по статье прочие 2002,46 тыс. руб.</w:t>
      </w:r>
    </w:p>
    <w:p w14:paraId="4E2B890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773542C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 договор оказания услуг по </w:t>
      </w:r>
      <w:proofErr w:type="spellStart"/>
      <w:r w:rsidRPr="00EB7BE7">
        <w:rPr>
          <w:sz w:val="28"/>
          <w:szCs w:val="28"/>
        </w:rPr>
        <w:t>акарицидной</w:t>
      </w:r>
      <w:proofErr w:type="spellEnd"/>
      <w:r w:rsidRPr="00EB7BE7">
        <w:rPr>
          <w:sz w:val="28"/>
          <w:szCs w:val="28"/>
        </w:rPr>
        <w:t xml:space="preserve"> обработке от 02.05.2024 № 76575290/18042024 (№305-24) ООО «ЭКОТЕХ ПЛЮС», карточка счета 20.01 за 2024 год по статье «</w:t>
      </w:r>
      <w:proofErr w:type="spellStart"/>
      <w:r w:rsidRPr="00EB7BE7">
        <w:rPr>
          <w:sz w:val="28"/>
          <w:szCs w:val="28"/>
        </w:rPr>
        <w:t>Акарицидная</w:t>
      </w:r>
      <w:proofErr w:type="spellEnd"/>
      <w:r w:rsidRPr="00EB7BE7">
        <w:rPr>
          <w:sz w:val="28"/>
          <w:szCs w:val="28"/>
        </w:rPr>
        <w:t xml:space="preserve"> обработка (от клещей)», акт выполненных работ;</w:t>
      </w:r>
    </w:p>
    <w:p w14:paraId="5150FAE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 на взвешивание автомобилей от 26.03.2024 № ТЛ-26/03/24 (№ 208-24/эл) ООО «ТИТАН ЛОГИСТИК», карточка счета 20.01 за 2024 год по статье «Взвешивание автомобиля», счет-фактуры; </w:t>
      </w:r>
    </w:p>
    <w:p w14:paraId="2AB66BE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об организации и проведении профилактических дезинфекционных работ от 01.01.2024 № 1943 (№ 641-23/эл) - ДР ГБУЗ «Дезинфекционная станция», карточка счета 20.01 за 2024 год по статье «Дератизация», акты;</w:t>
      </w:r>
    </w:p>
    <w:p w14:paraId="33572E2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выполнение работ по перезарядке и техническому обслуживанию огнетушителей от 09.01.2024 № 775-23/эл ООО «Центр пропаганды и новых технологий пожаротушения «</w:t>
      </w:r>
      <w:proofErr w:type="spellStart"/>
      <w:r w:rsidRPr="00EB7BE7">
        <w:rPr>
          <w:sz w:val="28"/>
          <w:szCs w:val="28"/>
        </w:rPr>
        <w:t>Пирант</w:t>
      </w:r>
      <w:proofErr w:type="spellEnd"/>
      <w:r w:rsidRPr="00EB7BE7">
        <w:rPr>
          <w:sz w:val="28"/>
          <w:szCs w:val="28"/>
        </w:rPr>
        <w:t>-Кузнецк», карточка счета 20.01 за 2024 год по статье «Зарядка огнетушителей», счет-фактуры;</w:t>
      </w:r>
    </w:p>
    <w:p w14:paraId="32934E5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20.01 за 2024 год по статье «Изготовление дубликата государственного регистрационного знака», чек;</w:t>
      </w:r>
    </w:p>
    <w:p w14:paraId="583118D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изготовление планов эвакуации на пластике от 05.12.2024 № 207/ПЛ-2024 (№ 882-24/эл) ИП Меняйлов П.П., карточка счета 20.01 за 2024 год по статье «Изготовление планов эвакуации», акт;</w:t>
      </w:r>
    </w:p>
    <w:p w14:paraId="6E93345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20.01 за 2024 год по статье «КАСКО, ОСАГО»;</w:t>
      </w:r>
    </w:p>
    <w:p w14:paraId="204BE2F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договоры на вакцинацию против клещевого энцефалита от 01.02.2024 № 17Д/2024 (80-24/эл), от 01.02.2024 № 18Д/2024 (39-24/эл), на проведение медицинского осмотра от 01.04.2024 № 123/24-М (185-24/эл) ООО «Гранд Медика», акты, счет-фактуры; </w:t>
      </w:r>
    </w:p>
    <w:p w14:paraId="1A4E22C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договоры на медицинский осмотр от 18.10.2024 № 745-24/эл, от 18.10.2024 № 746-24/эл, от 28.10.2024 № 811-24/эл, от 13.11.2023 № 664-23/эл ООО «Поликлиника </w:t>
      </w:r>
      <w:proofErr w:type="spellStart"/>
      <w:r w:rsidRPr="00EB7BE7">
        <w:rPr>
          <w:sz w:val="28"/>
          <w:szCs w:val="28"/>
        </w:rPr>
        <w:t>Профмедосмотр</w:t>
      </w:r>
      <w:proofErr w:type="spellEnd"/>
      <w:r w:rsidRPr="00EB7BE7">
        <w:rPr>
          <w:sz w:val="28"/>
          <w:szCs w:val="28"/>
        </w:rPr>
        <w:t>», счет-фактуры;</w:t>
      </w:r>
    </w:p>
    <w:p w14:paraId="4298DCF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20.01 за 2024 год по статье «Медицинский осмотр»;</w:t>
      </w:r>
    </w:p>
    <w:p w14:paraId="7D62FF0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оказания образовательных услуг от 26.03.2024 № 154-24/эл, от 09.01.2024 № ООТ-002-</w:t>
      </w:r>
      <w:r w:rsidRPr="00EB7BE7">
        <w:rPr>
          <w:sz w:val="28"/>
          <w:szCs w:val="28"/>
          <w:lang w:val="en-US"/>
        </w:rPr>
        <w:t>PVI</w:t>
      </w:r>
      <w:r w:rsidRPr="00EB7BE7">
        <w:rPr>
          <w:sz w:val="28"/>
          <w:szCs w:val="28"/>
        </w:rPr>
        <w:t>/24 (776-23/эл) ООО Учебный центр «ПРОФСТАНДАРТ»;</w:t>
      </w:r>
    </w:p>
    <w:p w14:paraId="59DE619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 на оказание услуг от 01.06.2024 № 583-24/эл АНО ДПО «Новокузнецкий региональный центр </w:t>
      </w:r>
      <w:proofErr w:type="spellStart"/>
      <w:r w:rsidRPr="00EB7BE7">
        <w:rPr>
          <w:sz w:val="28"/>
          <w:szCs w:val="28"/>
        </w:rPr>
        <w:t>ОТиПБ</w:t>
      </w:r>
      <w:proofErr w:type="spellEnd"/>
      <w:r w:rsidRPr="00EB7BE7">
        <w:rPr>
          <w:sz w:val="28"/>
          <w:szCs w:val="28"/>
        </w:rPr>
        <w:t>»;</w:t>
      </w:r>
    </w:p>
    <w:p w14:paraId="4352EAF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20.01 за 2024 год по статьям «Обучение персонала», «Обучение персонала (Охрана труда), акты;</w:t>
      </w:r>
    </w:p>
    <w:p w14:paraId="5F0C20E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возмездного оказания услуг по обслуживанию гидротехнического сооружения от 01.12.2024 № 634-24/эл, от 25.12.2024 № 773-23/ЭЛ, от 15.05.2023 № 255-23/ЭЛ ООО «Служба экологической безопасности», карточка счета 20.01 за 2024 год по статье «Поддержание в готовности средств для ликвидации чрезвычайных ситуаций, связанных с утечкой газа», счет-фактуры;</w:t>
      </w:r>
    </w:p>
    <w:p w14:paraId="6F561ED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изготовление полиграфической продукции от 01.03.2024 № 129-24/ЭЛ ИП Петровский К.В.;</w:t>
      </w:r>
    </w:p>
    <w:p w14:paraId="55EA2CC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 - договор оказаний копировально-множительных услуг от 01.03.2024 № 1/03 (130-24/эл) ИП </w:t>
      </w:r>
      <w:proofErr w:type="spellStart"/>
      <w:r w:rsidRPr="00EB7BE7">
        <w:rPr>
          <w:sz w:val="28"/>
          <w:szCs w:val="28"/>
        </w:rPr>
        <w:t>Солопий</w:t>
      </w:r>
      <w:proofErr w:type="spellEnd"/>
      <w:r w:rsidRPr="00EB7BE7">
        <w:rPr>
          <w:sz w:val="28"/>
          <w:szCs w:val="28"/>
        </w:rPr>
        <w:t xml:space="preserve"> И.С.;</w:t>
      </w:r>
    </w:p>
    <w:p w14:paraId="13C4556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комплексное полиграфической обслуживание от 28.09.2023 № 553-23/эл (93) ИП Иванов И.М.;</w:t>
      </w:r>
    </w:p>
    <w:p w14:paraId="6E0D80C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20.01 за 2024 год по статье «Полиграфические услуги», акты;</w:t>
      </w:r>
    </w:p>
    <w:p w14:paraId="1713024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передачу прогнозов неблагоприятных метеоусловий, способствующих загрязнению атмосферного воздуха с объявлением режимов на 2024 год от 09.12.2023 № 11-Н (703-23/эл), карточка счета 20.01 за 2024 год по статье «Предоставление данных о загрязнении окружающей среды»;</w:t>
      </w:r>
    </w:p>
    <w:p w14:paraId="4F4B347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 страхования имущества от 29.01.2024 № </w:t>
      </w:r>
      <w:r w:rsidRPr="00EB7BE7">
        <w:rPr>
          <w:sz w:val="28"/>
          <w:szCs w:val="28"/>
          <w:lang w:val="en-US"/>
        </w:rPr>
        <w:t>SYS</w:t>
      </w:r>
      <w:r w:rsidRPr="00EB7BE7">
        <w:rPr>
          <w:sz w:val="28"/>
          <w:szCs w:val="28"/>
        </w:rPr>
        <w:t>2507492722 (37-24/эл) САО «РЕСО-Гарантия»;</w:t>
      </w:r>
    </w:p>
    <w:p w14:paraId="132958F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договоры страхования специализированной техники и передвижного оборудования и страхования имущества юридических лиц от 03.05.2024 № 2056025-0954821/24ССТ (330-24/эл), от 02.07.2024 № 2056025-1637583/24ССТ, от 02.07.2024 № 2056025-1637872/24ССТ, от 04.07.2024 № 2056025-1711673/24ССТ, от 24.07.2024 № 2056025-1649679/24 ИМЮ, от 23.08.2024 № 2056025-1649878/24ИМЮ ООО «СК «Согласие»;</w:t>
      </w:r>
    </w:p>
    <w:p w14:paraId="344675A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карточки счета 20.01 за 2024 год по статье «Страхование» в разрезе договоров, протоколы рассмотрения заседания единой комиссии ценовых предложений на услуги страхования;</w:t>
      </w:r>
    </w:p>
    <w:p w14:paraId="0E1CB94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договоры на оказание услуг по организации утилизации отходов производства от 23.03.2020 № 08/20/УО (№ 171-20/эл), от 28.05.2024 № 08/24/УО (361-24/эл) ООО «Завод переработки покрышек»;   </w:t>
      </w:r>
    </w:p>
    <w:p w14:paraId="7EFB927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на оказание услуг по сбору, транспортированию, обработке, утилизации и обезвреживанию отходов от 14.10.2024 № 019-145 (№ 522-19/эл) ООО «Экологический региональный центр»;</w:t>
      </w:r>
    </w:p>
    <w:p w14:paraId="142E73E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20.01 за 2024 год по статье «Услуга по сбору, транспортированию, обработке, утилизации и обезвреживанию отходов», акты;</w:t>
      </w:r>
    </w:p>
    <w:p w14:paraId="5521909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20.01 за 2024 «Госпошлина за аттестацию руководителей и специалистов»;</w:t>
      </w:r>
    </w:p>
    <w:p w14:paraId="03B45CE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расшифровка п. 2.13.2 «Прочие косвенные расходы»;</w:t>
      </w:r>
    </w:p>
    <w:p w14:paraId="395DBDC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5C4722CF"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300F4806"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приняты на уровне </w:t>
      </w:r>
      <w:r w:rsidRPr="00EB7BE7">
        <w:rPr>
          <w:b/>
          <w:i/>
          <w:sz w:val="28"/>
          <w:szCs w:val="28"/>
        </w:rPr>
        <w:t>11780,12</w:t>
      </w:r>
      <w:r w:rsidRPr="00EB7BE7">
        <w:rPr>
          <w:sz w:val="28"/>
          <w:szCs w:val="28"/>
        </w:rPr>
        <w:t xml:space="preserve"> тыс. руб. на уровне расчета регулятора, в том числе: </w:t>
      </w:r>
    </w:p>
    <w:p w14:paraId="554AEC70" w14:textId="77777777" w:rsidR="00EB7BE7" w:rsidRPr="00EB7BE7" w:rsidRDefault="00EB7BE7" w:rsidP="00EB7BE7">
      <w:pPr>
        <w:tabs>
          <w:tab w:val="left" w:pos="1134"/>
        </w:tabs>
        <w:ind w:firstLine="709"/>
        <w:jc w:val="both"/>
        <w:rPr>
          <w:sz w:val="28"/>
          <w:szCs w:val="28"/>
        </w:rPr>
      </w:pPr>
      <w:r w:rsidRPr="00EB7BE7">
        <w:rPr>
          <w:sz w:val="28"/>
          <w:szCs w:val="28"/>
        </w:rPr>
        <w:t xml:space="preserve">- плата за негативное воздействие на окружающую среду 9788,84 тыс. руб., данная статья расходов отнесена регулятором к неподконтрольным расходам, описание принятых к учету расходов произведено по принадлежности. </w:t>
      </w:r>
    </w:p>
    <w:p w14:paraId="365D71DC" w14:textId="77777777" w:rsidR="00EB7BE7" w:rsidRPr="00EB7BE7" w:rsidRDefault="00EB7BE7" w:rsidP="00EB7BE7">
      <w:pPr>
        <w:tabs>
          <w:tab w:val="left" w:pos="1134"/>
        </w:tabs>
        <w:ind w:firstLine="709"/>
        <w:jc w:val="both"/>
        <w:rPr>
          <w:sz w:val="28"/>
          <w:szCs w:val="28"/>
        </w:rPr>
      </w:pPr>
      <w:r w:rsidRPr="00EB7BE7">
        <w:rPr>
          <w:sz w:val="28"/>
          <w:szCs w:val="28"/>
        </w:rPr>
        <w:t xml:space="preserve">- прочие 1991,28 тыс. руб., расходы по данной приняты на уровне фактических расходов 2024 года с учетом исключения необязательных расходов по страхованию КАСКО легковых автомобилей, в доле отнесения на захоронение ТКО с учетом индексов Минэкономразвития России 109% на 2025 год, 105,1% на 2026 год </w:t>
      </w:r>
    </w:p>
    <w:p w14:paraId="39E5D159" w14:textId="77777777" w:rsidR="00EB7BE7" w:rsidRPr="00EB7BE7" w:rsidRDefault="00EB7BE7" w:rsidP="00EB7BE7">
      <w:pPr>
        <w:tabs>
          <w:tab w:val="left" w:pos="1134"/>
        </w:tabs>
        <w:ind w:firstLine="709"/>
        <w:jc w:val="both"/>
        <w:rPr>
          <w:sz w:val="28"/>
          <w:szCs w:val="28"/>
        </w:rPr>
      </w:pPr>
      <w:r w:rsidRPr="00EB7BE7">
        <w:rPr>
          <w:sz w:val="28"/>
          <w:szCs w:val="28"/>
        </w:rPr>
        <w:lastRenderedPageBreak/>
        <w:t>Информация о фактических расходах 2024 года приведена в Таблице 20.</w:t>
      </w:r>
    </w:p>
    <w:p w14:paraId="409D27A9" w14:textId="77777777" w:rsidR="00EB7BE7" w:rsidRPr="00EB7BE7" w:rsidRDefault="00EB7BE7" w:rsidP="00EB7BE7">
      <w:pPr>
        <w:tabs>
          <w:tab w:val="left" w:pos="1134"/>
        </w:tabs>
        <w:ind w:firstLine="709"/>
        <w:jc w:val="right"/>
        <w:rPr>
          <w:sz w:val="28"/>
          <w:szCs w:val="28"/>
        </w:rPr>
      </w:pPr>
      <w:r w:rsidRPr="00EB7BE7">
        <w:rPr>
          <w:sz w:val="28"/>
          <w:szCs w:val="28"/>
        </w:rPr>
        <w:t>Таблица 20</w:t>
      </w:r>
    </w:p>
    <w:p w14:paraId="6807608C" w14:textId="2D0E6C7F" w:rsidR="00EB7BE7" w:rsidRPr="00EB7BE7" w:rsidRDefault="00EB7BE7" w:rsidP="00EB7BE7">
      <w:pPr>
        <w:tabs>
          <w:tab w:val="left" w:pos="1134"/>
        </w:tabs>
        <w:ind w:hanging="567"/>
        <w:jc w:val="both"/>
        <w:rPr>
          <w:sz w:val="28"/>
          <w:szCs w:val="28"/>
        </w:rPr>
      </w:pPr>
      <w:r w:rsidRPr="00EB7BE7">
        <w:rPr>
          <w:noProof/>
          <w:szCs w:val="20"/>
        </w:rPr>
        <w:drawing>
          <wp:inline distT="0" distB="0" distL="0" distR="0" wp14:anchorId="47F35733" wp14:editId="1EFB62EA">
            <wp:extent cx="5939790" cy="7081520"/>
            <wp:effectExtent l="0" t="0" r="3810" b="5080"/>
            <wp:docPr id="199483033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7081520"/>
                    </a:xfrm>
                    <a:prstGeom prst="rect">
                      <a:avLst/>
                    </a:prstGeom>
                    <a:noFill/>
                    <a:ln>
                      <a:noFill/>
                    </a:ln>
                  </pic:spPr>
                </pic:pic>
              </a:graphicData>
            </a:graphic>
          </wp:inline>
        </w:drawing>
      </w:r>
    </w:p>
    <w:p w14:paraId="7E0FD91C" w14:textId="77777777" w:rsidR="00EB7BE7" w:rsidRPr="00EB7BE7" w:rsidRDefault="00EB7BE7" w:rsidP="00EB7BE7">
      <w:pPr>
        <w:tabs>
          <w:tab w:val="left" w:pos="1134"/>
        </w:tabs>
        <w:ind w:left="-567" w:right="-144"/>
        <w:jc w:val="both"/>
        <w:rPr>
          <w:color w:val="FF0000"/>
          <w:sz w:val="28"/>
          <w:szCs w:val="28"/>
        </w:rPr>
      </w:pPr>
    </w:p>
    <w:p w14:paraId="410909D9" w14:textId="77777777" w:rsidR="00EB7BE7" w:rsidRPr="00EB7BE7" w:rsidRDefault="00EB7BE7" w:rsidP="00EB7BE7">
      <w:pPr>
        <w:tabs>
          <w:tab w:val="left" w:pos="1134"/>
        </w:tabs>
        <w:ind w:firstLine="709"/>
        <w:jc w:val="both"/>
        <w:rPr>
          <w:sz w:val="28"/>
          <w:szCs w:val="28"/>
        </w:rPr>
      </w:pPr>
      <w:r w:rsidRPr="00EB7BE7">
        <w:rPr>
          <w:sz w:val="28"/>
          <w:szCs w:val="28"/>
        </w:rPr>
        <w:t xml:space="preserve"> Таким образом, в процессе экспертизы </w:t>
      </w:r>
      <w:r w:rsidRPr="00EB7BE7">
        <w:rPr>
          <w:b/>
          <w:sz w:val="28"/>
          <w:szCs w:val="28"/>
        </w:rPr>
        <w:t>базовый уровень операционных расходов на 2026 год</w:t>
      </w:r>
      <w:r w:rsidRPr="00EB7BE7">
        <w:rPr>
          <w:sz w:val="28"/>
          <w:szCs w:val="28"/>
        </w:rPr>
        <w:t xml:space="preserve"> соответствует значению</w:t>
      </w:r>
      <w:r w:rsidRPr="00EB7BE7">
        <w:rPr>
          <w:color w:val="FF0000"/>
          <w:sz w:val="28"/>
          <w:szCs w:val="28"/>
        </w:rPr>
        <w:t xml:space="preserve"> </w:t>
      </w:r>
      <w:r w:rsidRPr="00EB7BE7">
        <w:rPr>
          <w:b/>
          <w:i/>
          <w:sz w:val="28"/>
          <w:szCs w:val="28"/>
        </w:rPr>
        <w:t>402268,93</w:t>
      </w:r>
      <w:r w:rsidRPr="00EB7BE7">
        <w:rPr>
          <w:sz w:val="28"/>
          <w:szCs w:val="28"/>
        </w:rPr>
        <w:t xml:space="preserve"> тыс. руб. </w:t>
      </w:r>
    </w:p>
    <w:p w14:paraId="12CB9B48" w14:textId="77777777" w:rsidR="00EB7BE7" w:rsidRPr="00EB7BE7" w:rsidRDefault="00EB7BE7" w:rsidP="00EB7BE7">
      <w:pPr>
        <w:tabs>
          <w:tab w:val="left" w:pos="1134"/>
        </w:tabs>
        <w:ind w:firstLine="709"/>
        <w:jc w:val="both"/>
        <w:rPr>
          <w:sz w:val="28"/>
          <w:szCs w:val="28"/>
        </w:rPr>
      </w:pPr>
    </w:p>
    <w:p w14:paraId="2810DDA4" w14:textId="77777777" w:rsidR="00EB7BE7" w:rsidRPr="00EB7BE7" w:rsidRDefault="00EB7BE7" w:rsidP="00EB7BE7">
      <w:pPr>
        <w:tabs>
          <w:tab w:val="left" w:pos="1134"/>
        </w:tabs>
        <w:ind w:firstLine="709"/>
        <w:jc w:val="both"/>
        <w:rPr>
          <w:sz w:val="28"/>
          <w:szCs w:val="28"/>
        </w:rPr>
      </w:pPr>
      <w:r w:rsidRPr="00EB7BE7">
        <w:rPr>
          <w:sz w:val="28"/>
          <w:szCs w:val="28"/>
          <w:u w:val="single"/>
        </w:rPr>
        <w:t>Операционные расходы на 2027 год</w:t>
      </w:r>
      <w:r w:rsidRPr="00EB7BE7">
        <w:rPr>
          <w:sz w:val="28"/>
          <w:szCs w:val="28"/>
        </w:rPr>
        <w:t xml:space="preserve"> рассчитаны в соответствии с п. 30 Методических указаний (исходя из уровня операционных расходов 2026 года (ОР</w:t>
      </w:r>
      <w:r w:rsidRPr="00EB7BE7">
        <w:rPr>
          <w:sz w:val="28"/>
          <w:szCs w:val="28"/>
          <w:vertAlign w:val="subscript"/>
        </w:rPr>
        <w:t>i-1</w:t>
      </w:r>
      <w:r w:rsidRPr="00EB7BE7">
        <w:rPr>
          <w:sz w:val="28"/>
          <w:szCs w:val="28"/>
        </w:rPr>
        <w:t xml:space="preserve">) с применением коэффициента индексации на 2027 год, рассчитанного в соответствии с Методическими указаниями (с учетом ИПЦ </w:t>
      </w:r>
      <w:r w:rsidRPr="00EB7BE7">
        <w:rPr>
          <w:sz w:val="28"/>
          <w:szCs w:val="28"/>
        </w:rPr>
        <w:lastRenderedPageBreak/>
        <w:t xml:space="preserve">Минэкономразвития России на 2027 год 104%, индекса эффективности операционных расходов 1%), а также с учетом отношения объемов ТКО (год i к году i-1) и составили </w:t>
      </w:r>
      <w:r w:rsidRPr="00EB7BE7">
        <w:rPr>
          <w:b/>
          <w:i/>
          <w:sz w:val="28"/>
          <w:szCs w:val="28"/>
        </w:rPr>
        <w:t>414176,09</w:t>
      </w:r>
      <w:r w:rsidRPr="00EB7BE7">
        <w:rPr>
          <w:sz w:val="28"/>
          <w:szCs w:val="28"/>
        </w:rPr>
        <w:t xml:space="preserve"> тыс. руб.</w:t>
      </w:r>
    </w:p>
    <w:p w14:paraId="2A13B72B" w14:textId="77777777" w:rsidR="00EB7BE7" w:rsidRPr="00EB7BE7" w:rsidRDefault="00EB7BE7" w:rsidP="00EB7BE7">
      <w:pPr>
        <w:tabs>
          <w:tab w:val="left" w:pos="1134"/>
        </w:tabs>
        <w:ind w:firstLine="709"/>
        <w:jc w:val="both"/>
        <w:rPr>
          <w:sz w:val="20"/>
          <w:szCs w:val="28"/>
        </w:rPr>
      </w:pPr>
    </w:p>
    <w:p w14:paraId="5166B740" w14:textId="77777777" w:rsidR="00EB7BE7" w:rsidRPr="00EB7BE7" w:rsidRDefault="00EB7BE7" w:rsidP="00EB7BE7">
      <w:pPr>
        <w:autoSpaceDE w:val="0"/>
        <w:autoSpaceDN w:val="0"/>
        <w:adjustRightInd w:val="0"/>
        <w:jc w:val="both"/>
        <w:rPr>
          <w:color w:val="FF0000"/>
          <w:sz w:val="28"/>
          <w:szCs w:val="28"/>
        </w:rPr>
      </w:pPr>
      <w:r w:rsidRPr="00EB7BE7">
        <w:rPr>
          <w:sz w:val="28"/>
          <w:szCs w:val="28"/>
        </w:rPr>
        <w:t xml:space="preserve">        ОР</w:t>
      </w:r>
      <w:r w:rsidRPr="00EB7BE7">
        <w:rPr>
          <w:sz w:val="28"/>
          <w:szCs w:val="28"/>
          <w:vertAlign w:val="subscript"/>
        </w:rPr>
        <w:t>2027</w:t>
      </w:r>
      <w:r w:rsidRPr="00EB7BE7">
        <w:rPr>
          <w:sz w:val="28"/>
          <w:szCs w:val="28"/>
        </w:rPr>
        <w:t xml:space="preserve"> = 402268,93 х [(1-1%/100%) х (1+0,04)] х</w:t>
      </w:r>
      <w:r w:rsidRPr="00EB7BE7">
        <w:rPr>
          <w:color w:val="FF0000"/>
          <w:sz w:val="28"/>
          <w:szCs w:val="28"/>
        </w:rPr>
        <w:t xml:space="preserve"> </w:t>
      </w:r>
      <w:r w:rsidRPr="00EB7BE7">
        <w:rPr>
          <w:sz w:val="28"/>
          <w:szCs w:val="28"/>
        </w:rPr>
        <w:t>(292807,43/292807,43) =</w:t>
      </w:r>
      <w:r w:rsidRPr="00EB7BE7">
        <w:rPr>
          <w:color w:val="FF0000"/>
          <w:sz w:val="28"/>
          <w:szCs w:val="28"/>
        </w:rPr>
        <w:t xml:space="preserve"> </w:t>
      </w:r>
      <w:r w:rsidRPr="00EB7BE7">
        <w:rPr>
          <w:sz w:val="28"/>
          <w:szCs w:val="28"/>
        </w:rPr>
        <w:t>414176,09 тыс. руб.</w:t>
      </w:r>
    </w:p>
    <w:p w14:paraId="6C90E8CA" w14:textId="77777777" w:rsidR="00EB7BE7" w:rsidRPr="00EB7BE7" w:rsidRDefault="00EB7BE7" w:rsidP="00EB7BE7">
      <w:pPr>
        <w:autoSpaceDE w:val="0"/>
        <w:autoSpaceDN w:val="0"/>
        <w:adjustRightInd w:val="0"/>
        <w:jc w:val="both"/>
        <w:rPr>
          <w:color w:val="FF0000"/>
          <w:sz w:val="28"/>
          <w:szCs w:val="28"/>
        </w:rPr>
      </w:pPr>
    </w:p>
    <w:p w14:paraId="0E3F85B9" w14:textId="77777777" w:rsidR="00EB7BE7" w:rsidRPr="00EB7BE7" w:rsidRDefault="00EB7BE7" w:rsidP="00EB7BE7">
      <w:pPr>
        <w:tabs>
          <w:tab w:val="left" w:pos="1134"/>
        </w:tabs>
        <w:ind w:firstLine="709"/>
        <w:jc w:val="both"/>
        <w:rPr>
          <w:sz w:val="28"/>
          <w:szCs w:val="28"/>
        </w:rPr>
      </w:pPr>
      <w:r w:rsidRPr="00EB7BE7">
        <w:rPr>
          <w:sz w:val="28"/>
          <w:szCs w:val="28"/>
          <w:u w:val="single"/>
        </w:rPr>
        <w:t>Операционные расходы на 2028 год</w:t>
      </w:r>
      <w:r w:rsidRPr="00EB7BE7">
        <w:rPr>
          <w:sz w:val="28"/>
          <w:szCs w:val="28"/>
        </w:rPr>
        <w:t xml:space="preserve"> рассчитаны в соответствии с п. 30 Методических указаний (исходя из уровня операционных расходов 2027 года (ОР</w:t>
      </w:r>
      <w:r w:rsidRPr="00EB7BE7">
        <w:rPr>
          <w:sz w:val="28"/>
          <w:szCs w:val="28"/>
          <w:vertAlign w:val="subscript"/>
        </w:rPr>
        <w:t>i-1</w:t>
      </w:r>
      <w:r w:rsidRPr="00EB7BE7">
        <w:rPr>
          <w:sz w:val="28"/>
          <w:szCs w:val="28"/>
        </w:rPr>
        <w:t xml:space="preserve">) с применением коэффициента индексации на 2028 год, рассчитанного в соответствии с Методическими указаниями (с учетом ИПЦ Минэкономразвития России на 2028 год 104%, индекса эффективности операционных расходов 1%), а также с учетом отношения объемов ТКО (год i к году i-1) и составили </w:t>
      </w:r>
      <w:r w:rsidRPr="00EB7BE7">
        <w:rPr>
          <w:b/>
          <w:i/>
          <w:sz w:val="28"/>
          <w:szCs w:val="28"/>
        </w:rPr>
        <w:t>426435,70</w:t>
      </w:r>
      <w:r w:rsidRPr="00EB7BE7">
        <w:rPr>
          <w:sz w:val="28"/>
          <w:szCs w:val="28"/>
        </w:rPr>
        <w:t xml:space="preserve"> тыс. руб.</w:t>
      </w:r>
    </w:p>
    <w:p w14:paraId="35F9B2E5" w14:textId="77777777" w:rsidR="00EB7BE7" w:rsidRPr="00EB7BE7" w:rsidRDefault="00EB7BE7" w:rsidP="00EB7BE7">
      <w:pPr>
        <w:tabs>
          <w:tab w:val="left" w:pos="1134"/>
        </w:tabs>
        <w:ind w:firstLine="709"/>
        <w:jc w:val="both"/>
        <w:rPr>
          <w:sz w:val="20"/>
          <w:szCs w:val="28"/>
        </w:rPr>
      </w:pPr>
    </w:p>
    <w:p w14:paraId="4750C6DE" w14:textId="77777777" w:rsidR="00EB7BE7" w:rsidRPr="00EB7BE7" w:rsidRDefault="00EB7BE7" w:rsidP="00EB7BE7">
      <w:pPr>
        <w:autoSpaceDE w:val="0"/>
        <w:autoSpaceDN w:val="0"/>
        <w:adjustRightInd w:val="0"/>
        <w:jc w:val="both"/>
        <w:rPr>
          <w:color w:val="FF0000"/>
          <w:szCs w:val="28"/>
        </w:rPr>
      </w:pPr>
      <w:r w:rsidRPr="00EB7BE7">
        <w:rPr>
          <w:sz w:val="28"/>
          <w:szCs w:val="28"/>
        </w:rPr>
        <w:t xml:space="preserve">        ОР</w:t>
      </w:r>
      <w:r w:rsidRPr="00EB7BE7">
        <w:rPr>
          <w:sz w:val="28"/>
          <w:szCs w:val="28"/>
          <w:vertAlign w:val="subscript"/>
        </w:rPr>
        <w:t>2028</w:t>
      </w:r>
      <w:r w:rsidRPr="00EB7BE7">
        <w:rPr>
          <w:sz w:val="28"/>
          <w:szCs w:val="28"/>
        </w:rPr>
        <w:t xml:space="preserve"> = 414176,09 х [(1-1%/100%) х (1+0,04)] х</w:t>
      </w:r>
      <w:r w:rsidRPr="00EB7BE7">
        <w:rPr>
          <w:color w:val="FF0000"/>
          <w:sz w:val="28"/>
          <w:szCs w:val="28"/>
        </w:rPr>
        <w:t xml:space="preserve"> </w:t>
      </w:r>
      <w:r w:rsidRPr="00EB7BE7">
        <w:rPr>
          <w:sz w:val="28"/>
          <w:szCs w:val="28"/>
        </w:rPr>
        <w:t>(292807,43/292807,43) =</w:t>
      </w:r>
      <w:r w:rsidRPr="00EB7BE7">
        <w:rPr>
          <w:color w:val="FF0000"/>
          <w:sz w:val="28"/>
          <w:szCs w:val="28"/>
        </w:rPr>
        <w:t xml:space="preserve"> </w:t>
      </w:r>
      <w:r w:rsidRPr="00EB7BE7">
        <w:rPr>
          <w:sz w:val="28"/>
          <w:szCs w:val="28"/>
        </w:rPr>
        <w:t>426435,70 тыс. руб</w:t>
      </w:r>
      <w:r w:rsidRPr="00EB7BE7">
        <w:rPr>
          <w:color w:val="FF0000"/>
          <w:sz w:val="28"/>
          <w:szCs w:val="28"/>
        </w:rPr>
        <w:t>.</w:t>
      </w:r>
    </w:p>
    <w:p w14:paraId="00EA1E06" w14:textId="77777777" w:rsidR="00EB7BE7" w:rsidRPr="00EB7BE7" w:rsidRDefault="00EB7BE7" w:rsidP="00EB7BE7">
      <w:pPr>
        <w:ind w:firstLine="709"/>
        <w:jc w:val="both"/>
        <w:rPr>
          <w:sz w:val="32"/>
          <w:szCs w:val="28"/>
        </w:rPr>
      </w:pPr>
    </w:p>
    <w:p w14:paraId="308E8AD2" w14:textId="77777777" w:rsidR="00EB7BE7" w:rsidRPr="00EB7BE7" w:rsidRDefault="00EB7BE7" w:rsidP="00EB7BE7">
      <w:pPr>
        <w:tabs>
          <w:tab w:val="left" w:pos="1134"/>
        </w:tabs>
        <w:ind w:firstLine="709"/>
        <w:jc w:val="both"/>
        <w:rPr>
          <w:sz w:val="28"/>
          <w:szCs w:val="28"/>
        </w:rPr>
      </w:pPr>
      <w:r w:rsidRPr="00EB7BE7">
        <w:rPr>
          <w:sz w:val="28"/>
          <w:szCs w:val="28"/>
          <w:u w:val="single"/>
        </w:rPr>
        <w:t>Операционные расходы на 2029 год</w:t>
      </w:r>
      <w:r w:rsidRPr="00EB7BE7">
        <w:rPr>
          <w:sz w:val="28"/>
          <w:szCs w:val="28"/>
        </w:rPr>
        <w:t xml:space="preserve"> рассчитаны в соответствии с п. 30 Методических указаний (исходя из уровня операционных расходов 2028 года (ОР</w:t>
      </w:r>
      <w:r w:rsidRPr="00EB7BE7">
        <w:rPr>
          <w:sz w:val="28"/>
          <w:szCs w:val="28"/>
          <w:vertAlign w:val="subscript"/>
        </w:rPr>
        <w:t>i-1</w:t>
      </w:r>
      <w:r w:rsidRPr="00EB7BE7">
        <w:rPr>
          <w:sz w:val="28"/>
          <w:szCs w:val="28"/>
        </w:rPr>
        <w:t xml:space="preserve">) с применением коэффициента индексации на 2029 год, рассчитанного в соответствии с Методическими указаниями (с учетом ИПЦ Минэкономразвития России на 2029 год 104%, индекса эффективности операционных расходов 1%), а также с учетом отношения объемов ТКО (год i к году i-1) и составили </w:t>
      </w:r>
      <w:r w:rsidRPr="00EB7BE7">
        <w:rPr>
          <w:b/>
          <w:i/>
          <w:sz w:val="28"/>
          <w:szCs w:val="28"/>
        </w:rPr>
        <w:t>439058,20</w:t>
      </w:r>
      <w:r w:rsidRPr="00EB7BE7">
        <w:rPr>
          <w:sz w:val="28"/>
          <w:szCs w:val="28"/>
        </w:rPr>
        <w:t xml:space="preserve"> тыс. руб.</w:t>
      </w:r>
    </w:p>
    <w:p w14:paraId="67706E6F" w14:textId="77777777" w:rsidR="00EB7BE7" w:rsidRPr="00EB7BE7" w:rsidRDefault="00EB7BE7" w:rsidP="00EB7BE7">
      <w:pPr>
        <w:tabs>
          <w:tab w:val="left" w:pos="1134"/>
        </w:tabs>
        <w:ind w:firstLine="709"/>
        <w:jc w:val="both"/>
        <w:rPr>
          <w:sz w:val="20"/>
          <w:szCs w:val="28"/>
        </w:rPr>
      </w:pPr>
    </w:p>
    <w:p w14:paraId="5F497CFD" w14:textId="77777777" w:rsidR="00EB7BE7" w:rsidRPr="00EB7BE7" w:rsidRDefault="00EB7BE7" w:rsidP="00EB7BE7">
      <w:pPr>
        <w:autoSpaceDE w:val="0"/>
        <w:autoSpaceDN w:val="0"/>
        <w:adjustRightInd w:val="0"/>
        <w:jc w:val="both"/>
        <w:rPr>
          <w:color w:val="FF0000"/>
          <w:szCs w:val="28"/>
        </w:rPr>
      </w:pPr>
      <w:r w:rsidRPr="00EB7BE7">
        <w:rPr>
          <w:sz w:val="28"/>
          <w:szCs w:val="28"/>
        </w:rPr>
        <w:t xml:space="preserve">        ОР</w:t>
      </w:r>
      <w:r w:rsidRPr="00EB7BE7">
        <w:rPr>
          <w:sz w:val="28"/>
          <w:szCs w:val="28"/>
          <w:vertAlign w:val="subscript"/>
        </w:rPr>
        <w:t>2029</w:t>
      </w:r>
      <w:r w:rsidRPr="00EB7BE7">
        <w:rPr>
          <w:sz w:val="28"/>
          <w:szCs w:val="28"/>
        </w:rPr>
        <w:t xml:space="preserve"> = 426435,70 х [(1-1%/100%) х (1+0,04)] х</w:t>
      </w:r>
      <w:r w:rsidRPr="00EB7BE7">
        <w:rPr>
          <w:color w:val="FF0000"/>
          <w:sz w:val="28"/>
          <w:szCs w:val="28"/>
        </w:rPr>
        <w:t xml:space="preserve"> </w:t>
      </w:r>
      <w:r w:rsidRPr="00EB7BE7">
        <w:rPr>
          <w:sz w:val="28"/>
          <w:szCs w:val="28"/>
        </w:rPr>
        <w:t>(292807,43/292807,43) =</w:t>
      </w:r>
      <w:r w:rsidRPr="00EB7BE7">
        <w:rPr>
          <w:color w:val="FF0000"/>
          <w:sz w:val="28"/>
          <w:szCs w:val="28"/>
        </w:rPr>
        <w:t xml:space="preserve"> </w:t>
      </w:r>
      <w:r w:rsidRPr="00EB7BE7">
        <w:rPr>
          <w:sz w:val="28"/>
          <w:szCs w:val="28"/>
        </w:rPr>
        <w:t>439058,20 тыс. руб</w:t>
      </w:r>
      <w:r w:rsidRPr="00EB7BE7">
        <w:rPr>
          <w:color w:val="FF0000"/>
          <w:sz w:val="28"/>
          <w:szCs w:val="28"/>
        </w:rPr>
        <w:t>.</w:t>
      </w:r>
    </w:p>
    <w:p w14:paraId="214CE435" w14:textId="77777777" w:rsidR="00EB7BE7" w:rsidRPr="00EB7BE7" w:rsidRDefault="00EB7BE7" w:rsidP="00EB7BE7">
      <w:pPr>
        <w:ind w:firstLine="709"/>
        <w:jc w:val="both"/>
        <w:rPr>
          <w:sz w:val="28"/>
          <w:szCs w:val="28"/>
        </w:rPr>
      </w:pPr>
    </w:p>
    <w:p w14:paraId="1DDB871E" w14:textId="77777777" w:rsidR="00EB7BE7" w:rsidRPr="00EB7BE7" w:rsidRDefault="00EB7BE7" w:rsidP="00EB7BE7">
      <w:pPr>
        <w:tabs>
          <w:tab w:val="left" w:pos="1134"/>
        </w:tabs>
        <w:ind w:firstLine="709"/>
        <w:jc w:val="both"/>
        <w:rPr>
          <w:sz w:val="28"/>
          <w:szCs w:val="28"/>
        </w:rPr>
      </w:pPr>
      <w:r w:rsidRPr="00EB7BE7">
        <w:rPr>
          <w:sz w:val="28"/>
          <w:szCs w:val="28"/>
          <w:u w:val="single"/>
        </w:rPr>
        <w:t>Операционные расходы на 2030 год</w:t>
      </w:r>
      <w:r w:rsidRPr="00EB7BE7">
        <w:rPr>
          <w:sz w:val="28"/>
          <w:szCs w:val="28"/>
        </w:rPr>
        <w:t xml:space="preserve"> рассчитаны в соответствии с п. 30 Методических указаний (исходя из уровня операционных расходов 2029 года (ОР</w:t>
      </w:r>
      <w:r w:rsidRPr="00EB7BE7">
        <w:rPr>
          <w:sz w:val="28"/>
          <w:szCs w:val="28"/>
          <w:vertAlign w:val="subscript"/>
        </w:rPr>
        <w:t>i-1</w:t>
      </w:r>
      <w:r w:rsidRPr="00EB7BE7">
        <w:rPr>
          <w:sz w:val="28"/>
          <w:szCs w:val="28"/>
        </w:rPr>
        <w:t xml:space="preserve">) с применением коэффициента индексации на 2030 год, рассчитанного в соответствии с Методическими указаниями (с учетом ИПЦ Минэкономразвития России на 2030 год 104%, индекса эффективности операционных расходов 1%), а также с учетом отношения объемов ТКО (год i к году i-1) и составили </w:t>
      </w:r>
      <w:r w:rsidRPr="00EB7BE7">
        <w:rPr>
          <w:b/>
          <w:i/>
          <w:sz w:val="28"/>
          <w:szCs w:val="28"/>
        </w:rPr>
        <w:t>277612,16</w:t>
      </w:r>
      <w:r w:rsidRPr="00EB7BE7">
        <w:rPr>
          <w:sz w:val="28"/>
          <w:szCs w:val="28"/>
        </w:rPr>
        <w:t xml:space="preserve"> тыс. руб.</w:t>
      </w:r>
    </w:p>
    <w:p w14:paraId="09DB56C7" w14:textId="77777777" w:rsidR="00EB7BE7" w:rsidRPr="00EB7BE7" w:rsidRDefault="00EB7BE7" w:rsidP="00EB7BE7">
      <w:pPr>
        <w:tabs>
          <w:tab w:val="left" w:pos="1134"/>
        </w:tabs>
        <w:ind w:firstLine="709"/>
        <w:jc w:val="both"/>
        <w:rPr>
          <w:sz w:val="20"/>
          <w:szCs w:val="12"/>
        </w:rPr>
      </w:pPr>
    </w:p>
    <w:p w14:paraId="3E9CD1B5" w14:textId="77777777" w:rsidR="00EB7BE7" w:rsidRPr="00EB7BE7" w:rsidRDefault="00EB7BE7" w:rsidP="00EB7BE7">
      <w:pPr>
        <w:autoSpaceDE w:val="0"/>
        <w:autoSpaceDN w:val="0"/>
        <w:adjustRightInd w:val="0"/>
        <w:jc w:val="both"/>
        <w:rPr>
          <w:color w:val="FF0000"/>
          <w:szCs w:val="28"/>
        </w:rPr>
      </w:pPr>
      <w:r w:rsidRPr="00EB7BE7">
        <w:rPr>
          <w:sz w:val="28"/>
          <w:szCs w:val="28"/>
        </w:rPr>
        <w:t xml:space="preserve">        ОР</w:t>
      </w:r>
      <w:r w:rsidRPr="00EB7BE7">
        <w:rPr>
          <w:sz w:val="28"/>
          <w:szCs w:val="28"/>
          <w:vertAlign w:val="subscript"/>
        </w:rPr>
        <w:t>2030</w:t>
      </w:r>
      <w:r w:rsidRPr="00EB7BE7">
        <w:rPr>
          <w:sz w:val="28"/>
          <w:szCs w:val="28"/>
        </w:rPr>
        <w:t xml:space="preserve"> = 439058,20 х [(1-1%/100%) х (1+0,04)] х</w:t>
      </w:r>
      <w:r w:rsidRPr="00EB7BE7">
        <w:rPr>
          <w:color w:val="FF0000"/>
          <w:sz w:val="28"/>
          <w:szCs w:val="28"/>
        </w:rPr>
        <w:t xml:space="preserve"> </w:t>
      </w:r>
      <w:r w:rsidRPr="00EB7BE7">
        <w:rPr>
          <w:sz w:val="28"/>
          <w:szCs w:val="28"/>
        </w:rPr>
        <w:t>(179816,67/292807,43) =</w:t>
      </w:r>
      <w:r w:rsidRPr="00EB7BE7">
        <w:rPr>
          <w:color w:val="FF0000"/>
          <w:sz w:val="28"/>
          <w:szCs w:val="28"/>
        </w:rPr>
        <w:t xml:space="preserve"> </w:t>
      </w:r>
      <w:r w:rsidRPr="00EB7BE7">
        <w:rPr>
          <w:sz w:val="28"/>
          <w:szCs w:val="28"/>
        </w:rPr>
        <w:t>277612,16 тыс. руб.</w:t>
      </w:r>
    </w:p>
    <w:p w14:paraId="2125D630" w14:textId="77777777" w:rsidR="00EB7BE7" w:rsidRPr="00EB7BE7" w:rsidRDefault="00EB7BE7" w:rsidP="00EB7BE7">
      <w:pPr>
        <w:ind w:firstLine="709"/>
        <w:jc w:val="both"/>
        <w:rPr>
          <w:sz w:val="28"/>
          <w:szCs w:val="28"/>
        </w:rPr>
      </w:pPr>
    </w:p>
    <w:p w14:paraId="4396A337" w14:textId="77777777" w:rsidR="00EB7BE7" w:rsidRPr="00EB7BE7" w:rsidRDefault="00EB7BE7" w:rsidP="00EB7BE7">
      <w:pPr>
        <w:ind w:firstLine="709"/>
        <w:jc w:val="both"/>
        <w:rPr>
          <w:sz w:val="28"/>
          <w:szCs w:val="28"/>
        </w:rPr>
      </w:pPr>
      <w:r w:rsidRPr="00EB7BE7">
        <w:rPr>
          <w:sz w:val="28"/>
          <w:szCs w:val="28"/>
        </w:rPr>
        <w:t xml:space="preserve">Вышеуказанные индексы приняты согласно </w:t>
      </w:r>
      <w:r w:rsidRPr="00EB7BE7">
        <w:rPr>
          <w:rFonts w:eastAsia="Calibri"/>
          <w:sz w:val="28"/>
          <w:szCs w:val="28"/>
        </w:rPr>
        <w:t xml:space="preserve">основным параметрам прогноза социально-экономического развития Российской Федерации на 2026 год и на плановый период 2027 и 2028 годов, определенных в базовом варианте Прогноза социально-экономического развития Российской Федерации на 2026 год и на плановый период 2027 и 2028 годов, опубликованном 26.09.2025 на официальном сайте Министерства </w:t>
      </w:r>
      <w:r w:rsidRPr="00EB7BE7">
        <w:rPr>
          <w:rFonts w:eastAsia="Calibri"/>
          <w:sz w:val="28"/>
          <w:szCs w:val="28"/>
        </w:rPr>
        <w:lastRenderedPageBreak/>
        <w:t xml:space="preserve">экономического развития Российской Федерации (далее - </w:t>
      </w:r>
      <w:r w:rsidRPr="00EB7BE7">
        <w:rPr>
          <w:sz w:val="28"/>
          <w:szCs w:val="28"/>
        </w:rPr>
        <w:t>прогноз Минэкономразвития России).</w:t>
      </w:r>
    </w:p>
    <w:p w14:paraId="05003C2B" w14:textId="77777777" w:rsidR="00EB7BE7" w:rsidRPr="00EB7BE7" w:rsidRDefault="00EB7BE7" w:rsidP="00EB7BE7">
      <w:pPr>
        <w:ind w:firstLine="709"/>
        <w:jc w:val="both"/>
        <w:rPr>
          <w:sz w:val="28"/>
          <w:szCs w:val="28"/>
        </w:rPr>
      </w:pPr>
    </w:p>
    <w:p w14:paraId="7510E029" w14:textId="77777777" w:rsidR="00EB7BE7" w:rsidRPr="00EB7BE7" w:rsidRDefault="00EB7BE7" w:rsidP="00EB7BE7">
      <w:pPr>
        <w:widowControl w:val="0"/>
        <w:shd w:val="clear" w:color="auto" w:fill="FFFFFF"/>
        <w:tabs>
          <w:tab w:val="left" w:pos="709"/>
        </w:tabs>
        <w:autoSpaceDE w:val="0"/>
        <w:autoSpaceDN w:val="0"/>
        <w:adjustRightInd w:val="0"/>
        <w:jc w:val="center"/>
        <w:rPr>
          <w:b/>
          <w:bCs/>
          <w:sz w:val="28"/>
          <w:szCs w:val="28"/>
          <w:u w:val="single"/>
        </w:rPr>
      </w:pPr>
      <w:r w:rsidRPr="00EB7BE7">
        <w:rPr>
          <w:b/>
          <w:bCs/>
          <w:sz w:val="28"/>
          <w:szCs w:val="28"/>
          <w:u w:val="single"/>
        </w:rPr>
        <w:t>Неподконтрольные расходы</w:t>
      </w:r>
    </w:p>
    <w:p w14:paraId="23747AFC"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Согласно пункту 32 Методических указаний неподконтрольные расходы включают в себя:</w:t>
      </w:r>
    </w:p>
    <w:p w14:paraId="469ED336"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1) расходы на оплату товаров (услуг, работ), приобретаемых у других организаций, осуществляющих регулируемые виды деятельности, не включающие расходы на приобретение энергетических ресурсов, холодной воды и теплоносителя и рассчитываемые согласно </w:t>
      </w:r>
      <w:hyperlink r:id="rId58" w:history="1">
        <w:r w:rsidRPr="00EB7BE7">
          <w:rPr>
            <w:sz w:val="28"/>
            <w:szCs w:val="28"/>
          </w:rPr>
          <w:t>пунктам 14</w:t>
        </w:r>
      </w:hyperlink>
      <w:r w:rsidRPr="00EB7BE7">
        <w:rPr>
          <w:sz w:val="28"/>
          <w:szCs w:val="28"/>
        </w:rPr>
        <w:t xml:space="preserve"> - </w:t>
      </w:r>
      <w:hyperlink r:id="rId59" w:history="1">
        <w:r w:rsidRPr="00EB7BE7">
          <w:rPr>
            <w:sz w:val="28"/>
            <w:szCs w:val="28"/>
          </w:rPr>
          <w:t>15</w:t>
        </w:r>
      </w:hyperlink>
      <w:r w:rsidRPr="00EB7BE7">
        <w:rPr>
          <w:sz w:val="28"/>
          <w:szCs w:val="28"/>
        </w:rPr>
        <w:t xml:space="preserve"> Основ ценообразования;</w:t>
      </w:r>
    </w:p>
    <w:p w14:paraId="5619AB43"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2) </w:t>
      </w:r>
      <w:r w:rsidRPr="00EB7BE7">
        <w:rPr>
          <w:sz w:val="28"/>
          <w:szCs w:val="28"/>
          <w:u w:val="single"/>
        </w:rPr>
        <w:t>расходы на уплату налогов, сборов и других обязательных платежей</w:t>
      </w:r>
      <w:r w:rsidRPr="00EB7BE7">
        <w:rPr>
          <w:sz w:val="28"/>
          <w:szCs w:val="28"/>
        </w:rPr>
        <w:t>, в том числе расходы на обязательное страхование, предусмотренные законодательными актами Российской Федерации;</w:t>
      </w:r>
    </w:p>
    <w:p w14:paraId="31CC11B7"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3) </w:t>
      </w:r>
      <w:r w:rsidRPr="00EB7BE7">
        <w:rPr>
          <w:sz w:val="28"/>
          <w:szCs w:val="28"/>
          <w:u w:val="single"/>
        </w:rPr>
        <w:t>расходы на арендную плату</w:t>
      </w:r>
      <w:r w:rsidRPr="00EB7BE7">
        <w:rPr>
          <w:sz w:val="28"/>
          <w:szCs w:val="28"/>
        </w:rPr>
        <w:t xml:space="preserve">, концессионную плату и </w:t>
      </w:r>
      <w:r w:rsidRPr="00EB7BE7">
        <w:rPr>
          <w:sz w:val="28"/>
          <w:szCs w:val="28"/>
          <w:u w:val="single"/>
        </w:rPr>
        <w:t>лизинговые платежи</w:t>
      </w:r>
      <w:r w:rsidRPr="00EB7BE7">
        <w:rPr>
          <w:sz w:val="28"/>
          <w:szCs w:val="28"/>
        </w:rPr>
        <w:t xml:space="preserve">, размер которых определяется с учетом требований, предусмотренных </w:t>
      </w:r>
      <w:hyperlink r:id="rId60" w:history="1">
        <w:r w:rsidRPr="00EB7BE7">
          <w:rPr>
            <w:sz w:val="28"/>
            <w:szCs w:val="28"/>
          </w:rPr>
          <w:t>пунктом 35</w:t>
        </w:r>
      </w:hyperlink>
      <w:r w:rsidRPr="00EB7BE7">
        <w:rPr>
          <w:sz w:val="28"/>
          <w:szCs w:val="28"/>
        </w:rPr>
        <w:t xml:space="preserve"> Основ ценообразования, а также с учетом особенностей </w:t>
      </w:r>
      <w:hyperlink r:id="rId61" w:history="1">
        <w:r w:rsidRPr="00EB7BE7">
          <w:rPr>
            <w:sz w:val="28"/>
            <w:szCs w:val="28"/>
          </w:rPr>
          <w:t>пункта 51</w:t>
        </w:r>
      </w:hyperlink>
      <w:r w:rsidRPr="00EB7BE7">
        <w:rPr>
          <w:sz w:val="28"/>
          <w:szCs w:val="28"/>
        </w:rPr>
        <w:t xml:space="preserve"> Основ ценообразования;</w:t>
      </w:r>
    </w:p>
    <w:p w14:paraId="7CD0744A"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4) сбытовые расходы, определяемые в соответствии с </w:t>
      </w:r>
      <w:hyperlink r:id="rId62" w:history="1">
        <w:r w:rsidRPr="00EB7BE7">
          <w:rPr>
            <w:sz w:val="28"/>
            <w:szCs w:val="28"/>
          </w:rPr>
          <w:t>пунктом 20</w:t>
        </w:r>
      </w:hyperlink>
      <w:r w:rsidRPr="00EB7BE7">
        <w:rPr>
          <w:sz w:val="28"/>
          <w:szCs w:val="28"/>
        </w:rPr>
        <w:t xml:space="preserve"> Методических указаний.</w:t>
      </w:r>
    </w:p>
    <w:p w14:paraId="640A40C7"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5) суммарная экономия от снижения операционных расходов и от снижения потребления энергетических ресурсов, учитываемая в составе неподконтрольных расходов в соответствии с </w:t>
      </w:r>
      <w:hyperlink r:id="rId63" w:history="1">
        <w:r w:rsidRPr="00EB7BE7">
          <w:rPr>
            <w:sz w:val="28"/>
            <w:szCs w:val="28"/>
          </w:rPr>
          <w:t>пунктом 60</w:t>
        </w:r>
      </w:hyperlink>
      <w:r w:rsidRPr="00EB7BE7">
        <w:rPr>
          <w:sz w:val="28"/>
          <w:szCs w:val="28"/>
        </w:rPr>
        <w:t xml:space="preserve"> Основ ценообразования.</w:t>
      </w:r>
    </w:p>
    <w:p w14:paraId="786402E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6) расходы на компенсацию в соответствии с </w:t>
      </w:r>
      <w:hyperlink r:id="rId64" w:history="1">
        <w:r w:rsidRPr="00EB7BE7">
          <w:rPr>
            <w:sz w:val="28"/>
            <w:szCs w:val="28"/>
          </w:rPr>
          <w:t>пунктом 11</w:t>
        </w:r>
      </w:hyperlink>
      <w:r w:rsidRPr="00EB7BE7">
        <w:rPr>
          <w:sz w:val="28"/>
          <w:szCs w:val="28"/>
        </w:rPr>
        <w:t xml:space="preserve"> Основ ценообразования экономически обоснованных расходов, не учтенных органом регулирования тарифов при установлении тарифов в прошлые долгосрочные периоды регулирования, и (или) недополученных доходов;</w:t>
      </w:r>
    </w:p>
    <w:p w14:paraId="2FD07EB6"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7) расходы на выплаты по договорам займа и кредитным договорам, включая возврат сумм основного долга и процентов по ним, а также затраты на их привлечение и погашение, за исключением средств на возврат займов и кредитов, процентов по ним, предусмотренных </w:t>
      </w:r>
      <w:hyperlink r:id="rId65" w:history="1">
        <w:r w:rsidRPr="00EB7BE7">
          <w:rPr>
            <w:sz w:val="28"/>
            <w:szCs w:val="28"/>
          </w:rPr>
          <w:t>подпунктом «б» пункта 38</w:t>
        </w:r>
      </w:hyperlink>
      <w:r w:rsidRPr="00EB7BE7">
        <w:rPr>
          <w:sz w:val="28"/>
          <w:szCs w:val="28"/>
        </w:rPr>
        <w:t xml:space="preserve"> Основ ценообразования, с учетом положений, предусмотренных </w:t>
      </w:r>
      <w:hyperlink r:id="rId66" w:history="1">
        <w:r w:rsidRPr="00EB7BE7">
          <w:rPr>
            <w:sz w:val="28"/>
            <w:szCs w:val="28"/>
          </w:rPr>
          <w:t>пунктом 12</w:t>
        </w:r>
      </w:hyperlink>
      <w:r w:rsidRPr="00EB7BE7">
        <w:rPr>
          <w:sz w:val="28"/>
          <w:szCs w:val="28"/>
        </w:rPr>
        <w:t xml:space="preserve"> Основ ценообразования;</w:t>
      </w:r>
    </w:p>
    <w:p w14:paraId="6C99CC7A"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8</w:t>
      </w:r>
      <w:r w:rsidRPr="00EB7BE7">
        <w:rPr>
          <w:sz w:val="28"/>
          <w:szCs w:val="28"/>
          <w:u w:val="single"/>
        </w:rPr>
        <w:t>) расходы на плату за негативное воздействие на окружающую среду при размещении твердых коммунальных отходов</w:t>
      </w:r>
      <w:r w:rsidRPr="00EB7BE7">
        <w:rPr>
          <w:sz w:val="28"/>
          <w:szCs w:val="28"/>
        </w:rPr>
        <w:t xml:space="preserve">, размер которой определяется в соответствии с </w:t>
      </w:r>
      <w:hyperlink r:id="rId67" w:history="1">
        <w:r w:rsidRPr="00EB7BE7">
          <w:rPr>
            <w:sz w:val="28"/>
            <w:szCs w:val="28"/>
          </w:rPr>
          <w:t>пунктом 55.1</w:t>
        </w:r>
      </w:hyperlink>
      <w:r w:rsidRPr="00EB7BE7">
        <w:rPr>
          <w:sz w:val="28"/>
          <w:szCs w:val="28"/>
        </w:rPr>
        <w:t xml:space="preserve"> Основ ценообразования.</w:t>
      </w:r>
    </w:p>
    <w:p w14:paraId="634665A5" w14:textId="77777777" w:rsidR="00EB7BE7" w:rsidRPr="00EB7BE7" w:rsidRDefault="00EB7BE7" w:rsidP="00EB7BE7">
      <w:pPr>
        <w:autoSpaceDE w:val="0"/>
        <w:autoSpaceDN w:val="0"/>
        <w:adjustRightInd w:val="0"/>
        <w:jc w:val="both"/>
        <w:rPr>
          <w:sz w:val="28"/>
          <w:szCs w:val="28"/>
        </w:rPr>
      </w:pPr>
      <w:r w:rsidRPr="00EB7BE7">
        <w:rPr>
          <w:sz w:val="28"/>
          <w:szCs w:val="28"/>
        </w:rPr>
        <w:t xml:space="preserve">(в ред. </w:t>
      </w:r>
      <w:hyperlink r:id="rId68" w:history="1">
        <w:r w:rsidRPr="00EB7BE7">
          <w:rPr>
            <w:sz w:val="28"/>
            <w:szCs w:val="28"/>
          </w:rPr>
          <w:t>Приказа</w:t>
        </w:r>
      </w:hyperlink>
      <w:r w:rsidRPr="00EB7BE7">
        <w:rPr>
          <w:sz w:val="28"/>
          <w:szCs w:val="28"/>
        </w:rPr>
        <w:t xml:space="preserve"> ФАС России от 01.11.2018 № 1488/18)</w:t>
      </w:r>
    </w:p>
    <w:p w14:paraId="1EB65890"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Указанные расходы определяются методом экономически обоснованных расходов (затрат) в соответствии с </w:t>
      </w:r>
      <w:hyperlink r:id="rId69" w:history="1">
        <w:r w:rsidRPr="00EB7BE7">
          <w:rPr>
            <w:sz w:val="28"/>
            <w:szCs w:val="28"/>
          </w:rPr>
          <w:t>главой III</w:t>
        </w:r>
      </w:hyperlink>
      <w:r w:rsidRPr="00EB7BE7">
        <w:rPr>
          <w:sz w:val="28"/>
          <w:szCs w:val="28"/>
        </w:rPr>
        <w:t xml:space="preserve"> Методических указаний.</w:t>
      </w:r>
    </w:p>
    <w:p w14:paraId="54705C2F" w14:textId="77777777" w:rsidR="00EB7BE7" w:rsidRPr="00EB7BE7" w:rsidRDefault="00EB7BE7" w:rsidP="00EB7BE7">
      <w:pPr>
        <w:autoSpaceDE w:val="0"/>
        <w:autoSpaceDN w:val="0"/>
        <w:adjustRightInd w:val="0"/>
        <w:ind w:firstLine="540"/>
        <w:jc w:val="both"/>
        <w:rPr>
          <w:sz w:val="10"/>
          <w:szCs w:val="10"/>
        </w:rPr>
      </w:pPr>
    </w:p>
    <w:p w14:paraId="758D690A" w14:textId="77777777" w:rsidR="00EB7BE7" w:rsidRPr="00EB7BE7" w:rsidRDefault="00EB7BE7" w:rsidP="00EB7BE7">
      <w:pPr>
        <w:widowControl w:val="0"/>
        <w:shd w:val="clear" w:color="auto" w:fill="FFFFFF"/>
        <w:tabs>
          <w:tab w:val="left" w:pos="709"/>
        </w:tabs>
        <w:autoSpaceDE w:val="0"/>
        <w:autoSpaceDN w:val="0"/>
        <w:adjustRightInd w:val="0"/>
        <w:ind w:firstLine="709"/>
        <w:jc w:val="both"/>
        <w:rPr>
          <w:sz w:val="28"/>
          <w:szCs w:val="28"/>
        </w:rPr>
      </w:pPr>
      <w:r w:rsidRPr="00EB7BE7">
        <w:rPr>
          <w:sz w:val="28"/>
          <w:szCs w:val="28"/>
        </w:rPr>
        <w:t>Организацией неподконтрольные расходы в целях учета предложены в размере: 106605,19 тыс. руб. на 2026 год, 97416,98 тыс. руб. на 2027 год, 93028,34 тыс. руб. на 2028 год, 77905,62 тыс. руб. на 2029 год, 75807,69 тыс. руб. на 2030 год.</w:t>
      </w:r>
    </w:p>
    <w:p w14:paraId="4D038909" w14:textId="77777777" w:rsidR="00EB7BE7" w:rsidRPr="00EB7BE7" w:rsidRDefault="00EB7BE7" w:rsidP="00EB7BE7">
      <w:pPr>
        <w:widowControl w:val="0"/>
        <w:shd w:val="clear" w:color="auto" w:fill="FFFFFF"/>
        <w:tabs>
          <w:tab w:val="left" w:pos="709"/>
        </w:tabs>
        <w:autoSpaceDE w:val="0"/>
        <w:autoSpaceDN w:val="0"/>
        <w:adjustRightInd w:val="0"/>
        <w:ind w:firstLine="709"/>
        <w:jc w:val="both"/>
        <w:rPr>
          <w:color w:val="FF0000"/>
          <w:sz w:val="10"/>
          <w:szCs w:val="10"/>
        </w:rPr>
      </w:pPr>
    </w:p>
    <w:p w14:paraId="1BAD0765" w14:textId="77777777" w:rsidR="00EB7BE7" w:rsidRPr="00EB7BE7" w:rsidRDefault="00EB7BE7" w:rsidP="00EB7BE7">
      <w:pPr>
        <w:widowControl w:val="0"/>
        <w:shd w:val="clear" w:color="auto" w:fill="FFFFFF"/>
        <w:tabs>
          <w:tab w:val="left" w:pos="709"/>
        </w:tabs>
        <w:autoSpaceDE w:val="0"/>
        <w:autoSpaceDN w:val="0"/>
        <w:adjustRightInd w:val="0"/>
        <w:ind w:firstLine="709"/>
        <w:jc w:val="both"/>
        <w:rPr>
          <w:sz w:val="28"/>
          <w:szCs w:val="28"/>
        </w:rPr>
      </w:pPr>
      <w:r w:rsidRPr="00EB7BE7">
        <w:rPr>
          <w:sz w:val="28"/>
          <w:szCs w:val="28"/>
        </w:rPr>
        <w:t xml:space="preserve">Регулирующим органом в процессе экспертизы определены </w:t>
      </w:r>
      <w:r w:rsidRPr="00EB7BE7">
        <w:rPr>
          <w:sz w:val="28"/>
          <w:szCs w:val="28"/>
        </w:rPr>
        <w:lastRenderedPageBreak/>
        <w:t>неподконтрольные расходы в размере: 10849,46 тыс. руб. на 2026 год,</w:t>
      </w:r>
      <w:r w:rsidRPr="00EB7BE7">
        <w:rPr>
          <w:color w:val="FF0000"/>
          <w:sz w:val="28"/>
          <w:szCs w:val="28"/>
        </w:rPr>
        <w:t xml:space="preserve"> </w:t>
      </w:r>
      <w:r w:rsidRPr="00EB7BE7">
        <w:rPr>
          <w:sz w:val="28"/>
          <w:szCs w:val="28"/>
        </w:rPr>
        <w:t>13332,36 тыс. руб. на 2027 год, 15815,06 тыс. руб. на 2028 год,</w:t>
      </w:r>
      <w:r w:rsidRPr="00EB7BE7">
        <w:rPr>
          <w:color w:val="FF0000"/>
          <w:sz w:val="28"/>
          <w:szCs w:val="28"/>
        </w:rPr>
        <w:t xml:space="preserve"> </w:t>
      </w:r>
      <w:r w:rsidRPr="00EB7BE7">
        <w:rPr>
          <w:sz w:val="28"/>
          <w:szCs w:val="28"/>
        </w:rPr>
        <w:t>25744,78 тыс. руб. на 2029 год, 17690,59 тыс. руб. на 2030 год. Постатейный анализ приведен далее.</w:t>
      </w:r>
    </w:p>
    <w:p w14:paraId="58018176" w14:textId="77777777" w:rsidR="00EB7BE7" w:rsidRPr="00EB7BE7" w:rsidRDefault="00EB7BE7" w:rsidP="00EB7BE7">
      <w:pPr>
        <w:ind w:firstLine="709"/>
        <w:jc w:val="both"/>
        <w:rPr>
          <w:b/>
          <w:sz w:val="28"/>
          <w:szCs w:val="28"/>
          <w:u w:val="single"/>
        </w:rPr>
      </w:pPr>
    </w:p>
    <w:p w14:paraId="4CD0688E" w14:textId="77777777" w:rsidR="00EB7BE7" w:rsidRPr="00EB7BE7" w:rsidRDefault="00EB7BE7" w:rsidP="00EB7BE7">
      <w:pPr>
        <w:ind w:firstLine="709"/>
        <w:jc w:val="both"/>
        <w:rPr>
          <w:b/>
          <w:sz w:val="28"/>
          <w:szCs w:val="28"/>
          <w:u w:val="single"/>
        </w:rPr>
      </w:pPr>
      <w:r w:rsidRPr="00EB7BE7">
        <w:rPr>
          <w:b/>
          <w:sz w:val="28"/>
          <w:szCs w:val="28"/>
          <w:u w:val="single"/>
        </w:rPr>
        <w:t>«Расходы на уплату налогов, сборов и других обязательных платежей»</w:t>
      </w:r>
    </w:p>
    <w:p w14:paraId="7247DD82" w14:textId="77777777" w:rsidR="00EB7BE7" w:rsidRPr="00EB7BE7" w:rsidRDefault="00EB7BE7" w:rsidP="00EB7BE7">
      <w:pPr>
        <w:shd w:val="clear" w:color="auto" w:fill="FFFFFF"/>
        <w:tabs>
          <w:tab w:val="left" w:pos="1134"/>
        </w:tabs>
        <w:ind w:firstLine="709"/>
        <w:jc w:val="both"/>
        <w:rPr>
          <w:sz w:val="28"/>
          <w:szCs w:val="28"/>
        </w:rPr>
      </w:pPr>
      <w:r w:rsidRPr="00EB7BE7">
        <w:rPr>
          <w:sz w:val="28"/>
          <w:szCs w:val="28"/>
        </w:rPr>
        <w:t>При определении размера расходов, связанных с оплатой налогов и сборов, учитываются: налог на прибыль; налог на имущество организаций; земельный налог; транспортный налог; прочие налоги и сборы.</w:t>
      </w:r>
    </w:p>
    <w:p w14:paraId="4A09C0D5" w14:textId="77777777" w:rsidR="00EB7BE7" w:rsidRPr="00EB7BE7" w:rsidRDefault="00EB7BE7" w:rsidP="00EB7BE7">
      <w:pPr>
        <w:shd w:val="clear" w:color="auto" w:fill="FFFFFF"/>
        <w:tabs>
          <w:tab w:val="left" w:pos="709"/>
        </w:tabs>
        <w:autoSpaceDE w:val="0"/>
        <w:autoSpaceDN w:val="0"/>
        <w:adjustRightInd w:val="0"/>
        <w:ind w:firstLine="709"/>
        <w:jc w:val="both"/>
        <w:rPr>
          <w:sz w:val="10"/>
          <w:szCs w:val="10"/>
          <w:highlight w:val="lightGray"/>
        </w:rPr>
      </w:pPr>
    </w:p>
    <w:p w14:paraId="733787E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Предприятием в целях учета предложены затраты в размере:</w:t>
      </w:r>
    </w:p>
    <w:p w14:paraId="3466025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на 2026 год </w:t>
      </w:r>
      <w:r w:rsidRPr="00EB7BE7">
        <w:rPr>
          <w:b/>
          <w:sz w:val="28"/>
          <w:szCs w:val="28"/>
        </w:rPr>
        <w:t>98588,78</w:t>
      </w:r>
      <w:r w:rsidRPr="00EB7BE7">
        <w:rPr>
          <w:sz w:val="28"/>
          <w:szCs w:val="28"/>
        </w:rPr>
        <w:t xml:space="preserve"> тыс. руб., в том числе: земельный налог 722,17 тыс. руб., водный налог 19,94 тыс. руб., транспортный налог 277,16 тыс. руб., налог на прибыль 97569,51 тыс. руб.;</w:t>
      </w:r>
    </w:p>
    <w:p w14:paraId="4875620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на 2027 год </w:t>
      </w:r>
      <w:r w:rsidRPr="00EB7BE7">
        <w:rPr>
          <w:b/>
          <w:sz w:val="28"/>
          <w:szCs w:val="28"/>
        </w:rPr>
        <w:t>89184,04</w:t>
      </w:r>
      <w:r w:rsidRPr="00EB7BE7">
        <w:rPr>
          <w:sz w:val="28"/>
          <w:szCs w:val="28"/>
        </w:rPr>
        <w:t xml:space="preserve"> тыс. руб., в том числе: земельный налог 722,17 тыс. руб., водный налог 20,74 тыс. руб., транспортный налог 360,95 тыс. руб., налог на прибыль 88080,18 тыс. руб.;</w:t>
      </w:r>
    </w:p>
    <w:p w14:paraId="5A3F9CB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на 2028 год </w:t>
      </w:r>
      <w:r w:rsidRPr="00EB7BE7">
        <w:rPr>
          <w:b/>
          <w:sz w:val="28"/>
          <w:szCs w:val="28"/>
        </w:rPr>
        <w:t>84578,87</w:t>
      </w:r>
      <w:r w:rsidRPr="00EB7BE7">
        <w:rPr>
          <w:sz w:val="28"/>
          <w:szCs w:val="28"/>
        </w:rPr>
        <w:t xml:space="preserve"> тыс. руб., в том числе: земельный налог 722,17 тыс. руб., водный налог 21,63 тыс. руб., транспортный налог 393,20 тыс. руб., налог на прибыль 83441,87 тыс. руб.;</w:t>
      </w:r>
    </w:p>
    <w:p w14:paraId="556CB67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на 2029 год </w:t>
      </w:r>
      <w:r w:rsidRPr="00EB7BE7">
        <w:rPr>
          <w:b/>
          <w:sz w:val="28"/>
          <w:szCs w:val="28"/>
        </w:rPr>
        <w:t>69456,16</w:t>
      </w:r>
      <w:r w:rsidRPr="00EB7BE7">
        <w:rPr>
          <w:sz w:val="28"/>
          <w:szCs w:val="28"/>
        </w:rPr>
        <w:t xml:space="preserve"> тыс. руб., в том числе: земельный налог 722,17 тыс. руб., водный налог 22,44 тыс. руб., транспортный налог 412,23 тыс. руб., налог на прибыль 68299,32 тыс. руб.;</w:t>
      </w:r>
    </w:p>
    <w:p w14:paraId="46A172E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на 2030 год </w:t>
      </w:r>
      <w:r w:rsidRPr="00EB7BE7">
        <w:rPr>
          <w:b/>
          <w:sz w:val="28"/>
          <w:szCs w:val="28"/>
        </w:rPr>
        <w:t>69546,18</w:t>
      </w:r>
      <w:r w:rsidRPr="00EB7BE7">
        <w:rPr>
          <w:sz w:val="28"/>
          <w:szCs w:val="28"/>
        </w:rPr>
        <w:t xml:space="preserve"> тыс. руб., в том числе: земельный налог 722,17 тыс. руб., водный налог 23,33 тыс. руб., транспортный налог 455,06 тыс. руб., налог на прибыль 68345,62 тыс. руб.</w:t>
      </w:r>
    </w:p>
    <w:p w14:paraId="3AC13F03"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229B3A0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380E9DA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налоговая декларация по налогу на прибыль организаций за 2024 год;</w:t>
      </w:r>
    </w:p>
    <w:p w14:paraId="23C3BBF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справка-расчет земельного налога за 2024 год;</w:t>
      </w:r>
    </w:p>
    <w:p w14:paraId="270F66A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выписка из Единого государственного реестра недвижимости об объекте недвижимости земельного участка к.н. 42:09:2820001:324;</w:t>
      </w:r>
    </w:p>
    <w:p w14:paraId="14E0C4D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выписка из Единого государственного реестра недвижимости об объекте недвижимости земельного участка к.н. 42:09:2820001:325;</w:t>
      </w:r>
    </w:p>
    <w:p w14:paraId="0DEB64B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водного налога на 2026-2030 годы;</w:t>
      </w:r>
    </w:p>
    <w:p w14:paraId="1A836B5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лицензия на пользование недрами от 11.02.2025 № КЕМ 031099 ВЭ;</w:t>
      </w:r>
    </w:p>
    <w:p w14:paraId="3EB9BE8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паспорт водозаборной скважины № 1;</w:t>
      </w:r>
    </w:p>
    <w:p w14:paraId="76CFE7C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сводная информация помесячных показаний из журналов учета подъема воды за 2025 год;</w:t>
      </w:r>
    </w:p>
    <w:p w14:paraId="20FCE01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журналы учета подъема воды за 2025 год; </w:t>
      </w:r>
    </w:p>
    <w:p w14:paraId="202CCD5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справка-расчет по налогу на имущество за 2024 год;</w:t>
      </w:r>
    </w:p>
    <w:p w14:paraId="71CF0C7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транспортного налога за 2024 год, расчет на 2026-2030 годы;</w:t>
      </w:r>
    </w:p>
    <w:p w14:paraId="2F1D834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1A42EDA0"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14A2E60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РЭК Кузбасса в процессе экспертизы расходы по статье приняты:</w:t>
      </w:r>
    </w:p>
    <w:p w14:paraId="485E3D6E"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28"/>
          <w:szCs w:val="28"/>
        </w:rPr>
      </w:pPr>
      <w:r w:rsidRPr="00EB7BE7">
        <w:rPr>
          <w:sz w:val="28"/>
          <w:szCs w:val="28"/>
        </w:rPr>
        <w:t xml:space="preserve">на 2026 год </w:t>
      </w:r>
      <w:r w:rsidRPr="00EB7BE7">
        <w:rPr>
          <w:b/>
          <w:sz w:val="28"/>
          <w:szCs w:val="28"/>
        </w:rPr>
        <w:t>989,43</w:t>
      </w:r>
      <w:r w:rsidRPr="00EB7BE7">
        <w:rPr>
          <w:sz w:val="28"/>
          <w:szCs w:val="28"/>
        </w:rPr>
        <w:t xml:space="preserve"> тыс. руб., в том числе:</w:t>
      </w:r>
      <w:r w:rsidRPr="00EB7BE7">
        <w:rPr>
          <w:color w:val="FF0000"/>
          <w:sz w:val="28"/>
          <w:szCs w:val="28"/>
        </w:rPr>
        <w:t xml:space="preserve">  </w:t>
      </w:r>
    </w:p>
    <w:p w14:paraId="62677DF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 земельный налог </w:t>
      </w:r>
      <w:r w:rsidRPr="00EB7BE7">
        <w:rPr>
          <w:sz w:val="28"/>
          <w:szCs w:val="28"/>
          <w:u w:val="single"/>
        </w:rPr>
        <w:t>722,17</w:t>
      </w:r>
      <w:r w:rsidRPr="00EB7BE7">
        <w:rPr>
          <w:sz w:val="28"/>
          <w:szCs w:val="28"/>
        </w:rPr>
        <w:t xml:space="preserve"> тыс. руб., рассчитанный исходя из кадастровой стоимости по земельным участкам: к.н. 42:09:2820001:324119907, к.н. 42:09:2820001:325146132 и налоговой ставки 1,5%, в доле отнесения на захоронение ТКО (21970 + 26209) * 1,5% * ((243599,455 + 7146,99) / (243599,455 +</w:t>
      </w:r>
    </w:p>
    <w:p w14:paraId="3758B191" w14:textId="77777777" w:rsidR="00EB7BE7" w:rsidRPr="00EB7BE7" w:rsidRDefault="00EB7BE7" w:rsidP="00EB7BE7">
      <w:pPr>
        <w:shd w:val="clear" w:color="auto" w:fill="FFFFFF"/>
        <w:tabs>
          <w:tab w:val="left" w:pos="709"/>
        </w:tabs>
        <w:autoSpaceDE w:val="0"/>
        <w:autoSpaceDN w:val="0"/>
        <w:adjustRightInd w:val="0"/>
        <w:jc w:val="both"/>
        <w:rPr>
          <w:sz w:val="28"/>
          <w:szCs w:val="28"/>
        </w:rPr>
      </w:pPr>
      <w:r w:rsidRPr="00EB7BE7">
        <w:rPr>
          <w:sz w:val="28"/>
          <w:szCs w:val="28"/>
        </w:rPr>
        <w:t>+7146,99+180,002)) = 722,17 тыс. руб.;</w:t>
      </w:r>
    </w:p>
    <w:p w14:paraId="60A0E808"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водный налог </w:t>
      </w:r>
      <w:r w:rsidRPr="00EB7BE7">
        <w:rPr>
          <w:sz w:val="28"/>
          <w:szCs w:val="28"/>
          <w:u w:val="single"/>
        </w:rPr>
        <w:t>6,06</w:t>
      </w:r>
      <w:r w:rsidRPr="00EB7BE7">
        <w:rPr>
          <w:sz w:val="28"/>
          <w:szCs w:val="28"/>
        </w:rPr>
        <w:t xml:space="preserve"> тыс. руб. согласно расчету регулятора, рассчитанный исходя из фактического подъема воды за 10 месяцев 2025 года в размере 3032 м</w:t>
      </w:r>
      <w:r w:rsidRPr="00EB7BE7">
        <w:rPr>
          <w:sz w:val="28"/>
          <w:szCs w:val="28"/>
          <w:vertAlign w:val="superscript"/>
        </w:rPr>
        <w:t>3</w:t>
      </w:r>
      <w:r w:rsidRPr="00EB7BE7">
        <w:rPr>
          <w:sz w:val="28"/>
          <w:szCs w:val="28"/>
        </w:rPr>
        <w:t>, в пересчете на год 3638 м</w:t>
      </w:r>
      <w:r w:rsidRPr="00EB7BE7">
        <w:rPr>
          <w:sz w:val="28"/>
          <w:szCs w:val="28"/>
          <w:vertAlign w:val="superscript"/>
        </w:rPr>
        <w:t>3</w:t>
      </w:r>
      <w:r w:rsidRPr="00EB7BE7">
        <w:rPr>
          <w:sz w:val="28"/>
          <w:szCs w:val="28"/>
        </w:rPr>
        <w:t xml:space="preserve">, налоговой ставкой по статье 333.12 Налогового кодекса РФ, экономического района </w:t>
      </w:r>
      <w:proofErr w:type="spellStart"/>
      <w:r w:rsidRPr="00EB7BE7">
        <w:rPr>
          <w:sz w:val="28"/>
          <w:szCs w:val="28"/>
        </w:rPr>
        <w:t>Западно</w:t>
      </w:r>
      <w:proofErr w:type="spellEnd"/>
      <w:r w:rsidRPr="00EB7BE7">
        <w:rPr>
          <w:sz w:val="28"/>
          <w:szCs w:val="28"/>
        </w:rPr>
        <w:t xml:space="preserve"> – Сибирский, бассейна реки Обь 330 руб. за 1 тыс. м</w:t>
      </w:r>
      <w:r w:rsidRPr="00EB7BE7">
        <w:rPr>
          <w:sz w:val="28"/>
          <w:szCs w:val="28"/>
          <w:vertAlign w:val="superscript"/>
        </w:rPr>
        <w:t>3</w:t>
      </w:r>
      <w:r w:rsidRPr="00EB7BE7">
        <w:rPr>
          <w:sz w:val="28"/>
          <w:szCs w:val="28"/>
        </w:rPr>
        <w:t xml:space="preserve"> воды, коэффициентом 4,65 на 2025 год, далее начиная с 2026 года </w:t>
      </w:r>
    </w:p>
    <w:p w14:paraId="17F26B60" w14:textId="77777777" w:rsidR="00EB7BE7" w:rsidRPr="00EB7BE7" w:rsidRDefault="00EB7BE7" w:rsidP="00EB7BE7">
      <w:pPr>
        <w:shd w:val="clear" w:color="auto" w:fill="FFFFFF"/>
        <w:tabs>
          <w:tab w:val="left" w:pos="709"/>
        </w:tabs>
        <w:autoSpaceDE w:val="0"/>
        <w:autoSpaceDN w:val="0"/>
        <w:adjustRightInd w:val="0"/>
        <w:jc w:val="both"/>
        <w:rPr>
          <w:sz w:val="28"/>
          <w:szCs w:val="28"/>
        </w:rPr>
      </w:pPr>
      <w:r w:rsidRPr="00EB7BE7">
        <w:rPr>
          <w:sz w:val="28"/>
          <w:szCs w:val="28"/>
        </w:rPr>
        <w:t>налоговые ставки, указанные в пункте 1  статьи 333.12, применяются с коэффициентами, определенными в соответствии с настоящим пунктом для года, предшествующего году налогового периода, умноженными на коэффициент, учитывающий фактическое изменение (в среднем за год) потребительских цен на товары (работы, услуги) в Российской Федерации, определенный федеральным органом исполнительной власти, осуществляющим функции по нормативно-правовому регулированию в сфере анализа и прогнозирования социально-экономического развития, в соответствии с данными государственной статистической отчетности для второго по порядку года, предшествующего году налогового периода, расчет на 2026-2030 годы представлен в Таблице 21;</w:t>
      </w:r>
    </w:p>
    <w:p w14:paraId="4A0E0E00" w14:textId="77777777" w:rsidR="00EB7BE7" w:rsidRPr="00EB7BE7" w:rsidRDefault="00EB7BE7" w:rsidP="00EB7BE7">
      <w:pPr>
        <w:shd w:val="clear" w:color="auto" w:fill="FFFFFF"/>
        <w:tabs>
          <w:tab w:val="left" w:pos="709"/>
        </w:tabs>
        <w:autoSpaceDE w:val="0"/>
        <w:autoSpaceDN w:val="0"/>
        <w:adjustRightInd w:val="0"/>
        <w:jc w:val="both"/>
        <w:rPr>
          <w:sz w:val="28"/>
          <w:szCs w:val="28"/>
        </w:rPr>
      </w:pPr>
    </w:p>
    <w:p w14:paraId="183C04D2" w14:textId="77777777"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sz w:val="28"/>
          <w:szCs w:val="28"/>
        </w:rPr>
        <w:t>Таблица 21</w:t>
      </w:r>
    </w:p>
    <w:p w14:paraId="5191B891" w14:textId="3CE21B8F" w:rsidR="00EB7BE7" w:rsidRPr="00EB7BE7" w:rsidRDefault="00EB7BE7" w:rsidP="00EB7BE7">
      <w:pPr>
        <w:shd w:val="clear" w:color="auto" w:fill="FFFFFF"/>
        <w:tabs>
          <w:tab w:val="left" w:pos="709"/>
        </w:tabs>
        <w:autoSpaceDE w:val="0"/>
        <w:autoSpaceDN w:val="0"/>
        <w:adjustRightInd w:val="0"/>
        <w:jc w:val="right"/>
        <w:rPr>
          <w:sz w:val="28"/>
          <w:szCs w:val="28"/>
        </w:rPr>
      </w:pPr>
      <w:r w:rsidRPr="00EB7BE7">
        <w:rPr>
          <w:noProof/>
          <w:szCs w:val="20"/>
        </w:rPr>
        <w:drawing>
          <wp:inline distT="0" distB="0" distL="0" distR="0" wp14:anchorId="68A419D1" wp14:editId="62D5BDE0">
            <wp:extent cx="5939790" cy="1581785"/>
            <wp:effectExtent l="0" t="0" r="3810" b="0"/>
            <wp:docPr id="151545390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9790" cy="1581785"/>
                    </a:xfrm>
                    <a:prstGeom prst="rect">
                      <a:avLst/>
                    </a:prstGeom>
                    <a:noFill/>
                    <a:ln>
                      <a:noFill/>
                    </a:ln>
                  </pic:spPr>
                </pic:pic>
              </a:graphicData>
            </a:graphic>
          </wp:inline>
        </w:drawing>
      </w:r>
    </w:p>
    <w:p w14:paraId="5E62691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00659B9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транспортный налог </w:t>
      </w:r>
      <w:r w:rsidRPr="00EB7BE7">
        <w:rPr>
          <w:sz w:val="28"/>
          <w:szCs w:val="28"/>
          <w:u w:val="single"/>
        </w:rPr>
        <w:t>261,20</w:t>
      </w:r>
      <w:r w:rsidRPr="00EB7BE7">
        <w:rPr>
          <w:sz w:val="28"/>
          <w:szCs w:val="28"/>
        </w:rPr>
        <w:t xml:space="preserve"> тыс. руб. в соответствии с представленной справкой-расчетом в отношении транспортных средств, используемых непосредственно на полигоне и имеющихся в наличии на предприятии на момент регулирования, за исключением транспортных средств, которые не используются в производственном процессе в доле на захоронение ТКО по факту 2024 года, анализ справки-расчета за 2024 год представлен в Таблице 22;</w:t>
      </w:r>
    </w:p>
    <w:p w14:paraId="550E2D8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1BF610D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49F15DE0" w14:textId="77777777" w:rsidR="00EB7BE7" w:rsidRPr="00EB7BE7" w:rsidRDefault="00EB7BE7" w:rsidP="00EB7BE7">
      <w:pPr>
        <w:shd w:val="clear" w:color="auto" w:fill="FFFFFF"/>
        <w:tabs>
          <w:tab w:val="left" w:pos="709"/>
        </w:tabs>
        <w:autoSpaceDE w:val="0"/>
        <w:autoSpaceDN w:val="0"/>
        <w:adjustRightInd w:val="0"/>
        <w:ind w:firstLine="709"/>
        <w:jc w:val="right"/>
        <w:rPr>
          <w:sz w:val="28"/>
          <w:szCs w:val="28"/>
        </w:rPr>
      </w:pPr>
      <w:r w:rsidRPr="00EB7BE7">
        <w:rPr>
          <w:sz w:val="28"/>
          <w:szCs w:val="28"/>
        </w:rPr>
        <w:t xml:space="preserve">Таблица 22 </w:t>
      </w:r>
    </w:p>
    <w:p w14:paraId="4BAB3CAE" w14:textId="1B89D9FE" w:rsidR="00EB7BE7" w:rsidRPr="00EB7BE7" w:rsidRDefault="00EB7BE7" w:rsidP="00EB7BE7">
      <w:pPr>
        <w:shd w:val="clear" w:color="auto" w:fill="FFFFFF"/>
        <w:tabs>
          <w:tab w:val="left" w:pos="709"/>
        </w:tabs>
        <w:autoSpaceDE w:val="0"/>
        <w:autoSpaceDN w:val="0"/>
        <w:adjustRightInd w:val="0"/>
        <w:ind w:hanging="567"/>
        <w:jc w:val="both"/>
        <w:rPr>
          <w:color w:val="FF0000"/>
          <w:szCs w:val="20"/>
        </w:rPr>
      </w:pPr>
      <w:r w:rsidRPr="00EB7BE7">
        <w:rPr>
          <w:noProof/>
          <w:szCs w:val="20"/>
        </w:rPr>
        <w:lastRenderedPageBreak/>
        <w:drawing>
          <wp:inline distT="0" distB="0" distL="0" distR="0" wp14:anchorId="7A7F54D8" wp14:editId="6624597C">
            <wp:extent cx="5939790" cy="5262880"/>
            <wp:effectExtent l="0" t="0" r="3810" b="0"/>
            <wp:docPr id="114472708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5262880"/>
                    </a:xfrm>
                    <a:prstGeom prst="rect">
                      <a:avLst/>
                    </a:prstGeom>
                    <a:noFill/>
                    <a:ln>
                      <a:noFill/>
                    </a:ln>
                  </pic:spPr>
                </pic:pic>
              </a:graphicData>
            </a:graphic>
          </wp:inline>
        </w:drawing>
      </w:r>
    </w:p>
    <w:p w14:paraId="0343C50B" w14:textId="77777777" w:rsidR="00EB7BE7" w:rsidRPr="00EB7BE7" w:rsidRDefault="00EB7BE7" w:rsidP="00EB7BE7">
      <w:pPr>
        <w:shd w:val="clear" w:color="auto" w:fill="FFFFFF"/>
        <w:tabs>
          <w:tab w:val="left" w:pos="709"/>
        </w:tabs>
        <w:autoSpaceDE w:val="0"/>
        <w:autoSpaceDN w:val="0"/>
        <w:adjustRightInd w:val="0"/>
        <w:ind w:hanging="567"/>
        <w:jc w:val="both"/>
        <w:rPr>
          <w:color w:val="FF0000"/>
          <w:sz w:val="6"/>
          <w:szCs w:val="20"/>
        </w:rPr>
      </w:pPr>
    </w:p>
    <w:p w14:paraId="59EAE4B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налог на прибыль не принят в расчет в соответствии с п. 10) статьи 251, статьи 270 Налогового кодекса РФ.</w:t>
      </w:r>
    </w:p>
    <w:p w14:paraId="23549F97" w14:textId="77777777" w:rsidR="00EB7BE7" w:rsidRPr="00EB7BE7" w:rsidRDefault="00EB7BE7" w:rsidP="00EB7BE7">
      <w:pPr>
        <w:shd w:val="clear" w:color="auto" w:fill="FFFFFF"/>
        <w:tabs>
          <w:tab w:val="left" w:pos="709"/>
        </w:tabs>
        <w:autoSpaceDE w:val="0"/>
        <w:autoSpaceDN w:val="0"/>
        <w:adjustRightInd w:val="0"/>
        <w:ind w:firstLine="284"/>
        <w:jc w:val="both"/>
        <w:rPr>
          <w:color w:val="FF0000"/>
          <w:sz w:val="10"/>
          <w:szCs w:val="10"/>
        </w:rPr>
      </w:pPr>
    </w:p>
    <w:p w14:paraId="007B384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на 2027 год </w:t>
      </w:r>
      <w:r w:rsidRPr="00EB7BE7">
        <w:rPr>
          <w:b/>
          <w:sz w:val="28"/>
          <w:szCs w:val="28"/>
        </w:rPr>
        <w:t>989,97</w:t>
      </w:r>
      <w:r w:rsidRPr="00EB7BE7">
        <w:rPr>
          <w:sz w:val="28"/>
          <w:szCs w:val="28"/>
        </w:rPr>
        <w:t xml:space="preserve"> тыс. руб., в том числе:  </w:t>
      </w:r>
    </w:p>
    <w:p w14:paraId="122BB0A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земельный налог </w:t>
      </w:r>
      <w:r w:rsidRPr="00EB7BE7">
        <w:rPr>
          <w:sz w:val="28"/>
          <w:szCs w:val="28"/>
          <w:u w:val="single"/>
        </w:rPr>
        <w:t>722,17</w:t>
      </w:r>
      <w:r w:rsidRPr="00EB7BE7">
        <w:rPr>
          <w:sz w:val="28"/>
          <w:szCs w:val="28"/>
        </w:rPr>
        <w:t xml:space="preserve"> тыс. руб. на уровне планового значения 2026 года;</w:t>
      </w:r>
    </w:p>
    <w:p w14:paraId="31249F82"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водный налог </w:t>
      </w:r>
      <w:r w:rsidRPr="00EB7BE7">
        <w:rPr>
          <w:sz w:val="28"/>
          <w:szCs w:val="28"/>
          <w:u w:val="single"/>
        </w:rPr>
        <w:t>6,60</w:t>
      </w:r>
      <w:r w:rsidRPr="00EB7BE7">
        <w:rPr>
          <w:sz w:val="28"/>
          <w:szCs w:val="28"/>
        </w:rPr>
        <w:t xml:space="preserve"> тыс. руб. согласно расчету регулятора;</w:t>
      </w:r>
    </w:p>
    <w:p w14:paraId="6507FCFA"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транспортный налог </w:t>
      </w:r>
      <w:r w:rsidRPr="00EB7BE7">
        <w:rPr>
          <w:sz w:val="28"/>
          <w:szCs w:val="28"/>
          <w:u w:val="single"/>
        </w:rPr>
        <w:t>261,20</w:t>
      </w:r>
      <w:r w:rsidRPr="00EB7BE7">
        <w:rPr>
          <w:sz w:val="28"/>
          <w:szCs w:val="28"/>
        </w:rPr>
        <w:t xml:space="preserve"> тыс. руб. на уровне расчетного значения 2027 года;</w:t>
      </w:r>
    </w:p>
    <w:p w14:paraId="7E80F49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налог на прибыль</w:t>
      </w:r>
      <w:r w:rsidRPr="00EB7BE7">
        <w:rPr>
          <w:color w:val="FF0000"/>
          <w:sz w:val="28"/>
          <w:szCs w:val="28"/>
        </w:rPr>
        <w:t xml:space="preserve"> </w:t>
      </w:r>
      <w:r w:rsidRPr="00EB7BE7">
        <w:rPr>
          <w:sz w:val="28"/>
          <w:szCs w:val="28"/>
        </w:rPr>
        <w:t>не принят в расчет в соответствии с п. 10) статьи 251, статьи 270 Налогового кодекса РФ.</w:t>
      </w:r>
    </w:p>
    <w:p w14:paraId="343477C9" w14:textId="77777777" w:rsidR="00EB7BE7" w:rsidRPr="00EB7BE7" w:rsidRDefault="00EB7BE7" w:rsidP="00EB7BE7">
      <w:pPr>
        <w:shd w:val="clear" w:color="auto" w:fill="FFFFFF"/>
        <w:tabs>
          <w:tab w:val="left" w:pos="709"/>
        </w:tabs>
        <w:autoSpaceDE w:val="0"/>
        <w:autoSpaceDN w:val="0"/>
        <w:adjustRightInd w:val="0"/>
        <w:ind w:firstLine="284"/>
        <w:jc w:val="both"/>
        <w:rPr>
          <w:color w:val="FF0000"/>
          <w:sz w:val="10"/>
          <w:szCs w:val="10"/>
        </w:rPr>
      </w:pPr>
    </w:p>
    <w:p w14:paraId="5BE42A9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на 2028 год </w:t>
      </w:r>
      <w:r w:rsidRPr="00EB7BE7">
        <w:rPr>
          <w:b/>
          <w:sz w:val="28"/>
          <w:szCs w:val="28"/>
        </w:rPr>
        <w:t>990,31</w:t>
      </w:r>
      <w:r w:rsidRPr="00EB7BE7">
        <w:rPr>
          <w:sz w:val="28"/>
          <w:szCs w:val="28"/>
        </w:rPr>
        <w:t xml:space="preserve"> тыс. руб., в том числе:  </w:t>
      </w:r>
    </w:p>
    <w:p w14:paraId="5B41E0A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земельный налог </w:t>
      </w:r>
      <w:r w:rsidRPr="00EB7BE7">
        <w:rPr>
          <w:sz w:val="28"/>
          <w:szCs w:val="28"/>
          <w:u w:val="single"/>
        </w:rPr>
        <w:t>722,17</w:t>
      </w:r>
      <w:r w:rsidRPr="00EB7BE7">
        <w:rPr>
          <w:sz w:val="28"/>
          <w:szCs w:val="28"/>
        </w:rPr>
        <w:t xml:space="preserve"> тыс. руб. на уровне планового значения 2026 года;</w:t>
      </w:r>
    </w:p>
    <w:p w14:paraId="0953662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водный налог </w:t>
      </w:r>
      <w:r w:rsidRPr="00EB7BE7">
        <w:rPr>
          <w:sz w:val="28"/>
          <w:szCs w:val="28"/>
          <w:u w:val="single"/>
        </w:rPr>
        <w:t>6,94</w:t>
      </w:r>
      <w:r w:rsidRPr="00EB7BE7">
        <w:rPr>
          <w:sz w:val="28"/>
          <w:szCs w:val="28"/>
        </w:rPr>
        <w:t xml:space="preserve"> тыс. руб. согласно расчету регулятора;</w:t>
      </w:r>
    </w:p>
    <w:p w14:paraId="5F8345C1"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транспортный налог </w:t>
      </w:r>
      <w:r w:rsidRPr="00EB7BE7">
        <w:rPr>
          <w:sz w:val="28"/>
          <w:szCs w:val="28"/>
          <w:u w:val="single"/>
        </w:rPr>
        <w:t>261,20</w:t>
      </w:r>
      <w:r w:rsidRPr="00EB7BE7">
        <w:rPr>
          <w:sz w:val="28"/>
          <w:szCs w:val="28"/>
        </w:rPr>
        <w:t xml:space="preserve"> тыс. руб. на уровне расчетного значения 2028 года;</w:t>
      </w:r>
    </w:p>
    <w:p w14:paraId="4A17D78D"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налог на прибыль не принят в расчет в соответствии с п. 10) статьи 251, статьи 270 Налогового кодекса РФ.</w:t>
      </w:r>
    </w:p>
    <w:p w14:paraId="0FB51F48" w14:textId="77777777" w:rsidR="00EB7BE7" w:rsidRPr="00EB7BE7" w:rsidRDefault="00EB7BE7" w:rsidP="00EB7BE7">
      <w:pPr>
        <w:shd w:val="clear" w:color="auto" w:fill="FFFFFF"/>
        <w:tabs>
          <w:tab w:val="left" w:pos="709"/>
        </w:tabs>
        <w:autoSpaceDE w:val="0"/>
        <w:autoSpaceDN w:val="0"/>
        <w:adjustRightInd w:val="0"/>
        <w:ind w:firstLine="284"/>
        <w:jc w:val="both"/>
        <w:rPr>
          <w:color w:val="FF0000"/>
          <w:sz w:val="10"/>
          <w:szCs w:val="10"/>
        </w:rPr>
      </w:pPr>
    </w:p>
    <w:p w14:paraId="327DC594"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на 2029 год </w:t>
      </w:r>
      <w:r w:rsidRPr="00EB7BE7">
        <w:rPr>
          <w:b/>
          <w:sz w:val="28"/>
          <w:szCs w:val="28"/>
        </w:rPr>
        <w:t>990,59</w:t>
      </w:r>
      <w:r w:rsidRPr="00EB7BE7">
        <w:rPr>
          <w:sz w:val="28"/>
          <w:szCs w:val="28"/>
        </w:rPr>
        <w:t xml:space="preserve"> тыс. руб., в том числе:  </w:t>
      </w:r>
    </w:p>
    <w:p w14:paraId="1E118FF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земельный налог </w:t>
      </w:r>
      <w:r w:rsidRPr="00EB7BE7">
        <w:rPr>
          <w:sz w:val="28"/>
          <w:szCs w:val="28"/>
          <w:u w:val="single"/>
        </w:rPr>
        <w:t>722,17</w:t>
      </w:r>
      <w:r w:rsidRPr="00EB7BE7">
        <w:rPr>
          <w:sz w:val="28"/>
          <w:szCs w:val="28"/>
        </w:rPr>
        <w:t xml:space="preserve"> тыс. руб. на уровне планового значения 2026 года;</w:t>
      </w:r>
    </w:p>
    <w:p w14:paraId="22CDB2DB"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lastRenderedPageBreak/>
        <w:t xml:space="preserve">- водный налог </w:t>
      </w:r>
      <w:r w:rsidRPr="00EB7BE7">
        <w:rPr>
          <w:sz w:val="28"/>
          <w:szCs w:val="28"/>
          <w:u w:val="single"/>
        </w:rPr>
        <w:t>7,22</w:t>
      </w:r>
      <w:r w:rsidRPr="00EB7BE7">
        <w:rPr>
          <w:sz w:val="28"/>
          <w:szCs w:val="28"/>
        </w:rPr>
        <w:t xml:space="preserve"> тыс. руб. согласно расчету регулятора;</w:t>
      </w:r>
    </w:p>
    <w:p w14:paraId="48533C26"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транспортный налог </w:t>
      </w:r>
      <w:r w:rsidRPr="00EB7BE7">
        <w:rPr>
          <w:sz w:val="28"/>
          <w:szCs w:val="28"/>
          <w:u w:val="single"/>
        </w:rPr>
        <w:t>261,20</w:t>
      </w:r>
      <w:r w:rsidRPr="00EB7BE7">
        <w:rPr>
          <w:sz w:val="28"/>
          <w:szCs w:val="28"/>
        </w:rPr>
        <w:t xml:space="preserve"> тыс. руб. на уровне расчетного значения 2029 года;</w:t>
      </w:r>
    </w:p>
    <w:p w14:paraId="3C37474F"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налог на прибыль не принят в расчет в соответствии с п. 10) статьи 251, статьи 270 Налогового кодекса РФ.</w:t>
      </w:r>
    </w:p>
    <w:p w14:paraId="2FB782CF" w14:textId="77777777" w:rsidR="00EB7BE7" w:rsidRPr="00EB7BE7" w:rsidRDefault="00EB7BE7" w:rsidP="00EB7BE7">
      <w:pPr>
        <w:shd w:val="clear" w:color="auto" w:fill="FFFFFF"/>
        <w:tabs>
          <w:tab w:val="left" w:pos="709"/>
        </w:tabs>
        <w:autoSpaceDE w:val="0"/>
        <w:autoSpaceDN w:val="0"/>
        <w:adjustRightInd w:val="0"/>
        <w:ind w:firstLine="284"/>
        <w:jc w:val="both"/>
        <w:rPr>
          <w:color w:val="FF0000"/>
          <w:sz w:val="10"/>
          <w:szCs w:val="10"/>
        </w:rPr>
      </w:pPr>
    </w:p>
    <w:p w14:paraId="2E220243"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на 2030 год </w:t>
      </w:r>
      <w:r w:rsidRPr="00EB7BE7">
        <w:rPr>
          <w:b/>
          <w:sz w:val="28"/>
          <w:szCs w:val="28"/>
        </w:rPr>
        <w:t>990,87</w:t>
      </w:r>
      <w:r w:rsidRPr="00EB7BE7">
        <w:rPr>
          <w:sz w:val="28"/>
          <w:szCs w:val="28"/>
        </w:rPr>
        <w:t xml:space="preserve"> тыс. руб., в том числе:  </w:t>
      </w:r>
    </w:p>
    <w:p w14:paraId="69BD8D9E"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земельный налог </w:t>
      </w:r>
      <w:r w:rsidRPr="00EB7BE7">
        <w:rPr>
          <w:sz w:val="28"/>
          <w:szCs w:val="28"/>
          <w:u w:val="single"/>
        </w:rPr>
        <w:t>722,17</w:t>
      </w:r>
      <w:r w:rsidRPr="00EB7BE7">
        <w:rPr>
          <w:sz w:val="28"/>
          <w:szCs w:val="28"/>
        </w:rPr>
        <w:t xml:space="preserve"> тыс. руб. на уровне планового значения 2026 года;</w:t>
      </w:r>
    </w:p>
    <w:p w14:paraId="27EED8F7"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водный налог </w:t>
      </w:r>
      <w:r w:rsidRPr="00EB7BE7">
        <w:rPr>
          <w:sz w:val="28"/>
          <w:szCs w:val="28"/>
          <w:u w:val="single"/>
        </w:rPr>
        <w:t>7,51</w:t>
      </w:r>
      <w:r w:rsidRPr="00EB7BE7">
        <w:rPr>
          <w:sz w:val="28"/>
          <w:szCs w:val="28"/>
        </w:rPr>
        <w:t xml:space="preserve"> тыс. руб. согласно расчету регулятора;</w:t>
      </w:r>
    </w:p>
    <w:p w14:paraId="11064B28"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xml:space="preserve">- транспортный налог </w:t>
      </w:r>
      <w:r w:rsidRPr="00EB7BE7">
        <w:rPr>
          <w:sz w:val="28"/>
          <w:szCs w:val="28"/>
          <w:u w:val="single"/>
        </w:rPr>
        <w:t>261,20</w:t>
      </w:r>
      <w:r w:rsidRPr="00EB7BE7">
        <w:rPr>
          <w:sz w:val="28"/>
          <w:szCs w:val="28"/>
        </w:rPr>
        <w:t xml:space="preserve"> тыс. руб. на уровне расчетного значения 2030 года;</w:t>
      </w:r>
    </w:p>
    <w:p w14:paraId="397E05B0" w14:textId="77777777" w:rsidR="00EB7BE7" w:rsidRPr="00EB7BE7" w:rsidRDefault="00EB7BE7" w:rsidP="00EB7BE7">
      <w:pPr>
        <w:shd w:val="clear" w:color="auto" w:fill="FFFFFF"/>
        <w:tabs>
          <w:tab w:val="left" w:pos="709"/>
        </w:tabs>
        <w:autoSpaceDE w:val="0"/>
        <w:autoSpaceDN w:val="0"/>
        <w:adjustRightInd w:val="0"/>
        <w:ind w:firstLine="284"/>
        <w:jc w:val="both"/>
        <w:rPr>
          <w:sz w:val="28"/>
          <w:szCs w:val="28"/>
        </w:rPr>
      </w:pPr>
      <w:r w:rsidRPr="00EB7BE7">
        <w:rPr>
          <w:sz w:val="28"/>
          <w:szCs w:val="28"/>
        </w:rPr>
        <w:t>- налог на прибыль не принят в расчет в соответствии с п. 10) статьи 251, статьи 270 Налогового кодекса РФ.</w:t>
      </w:r>
    </w:p>
    <w:p w14:paraId="32AD07B5" w14:textId="77777777" w:rsidR="00EB7BE7" w:rsidRPr="00EB7BE7" w:rsidRDefault="00EB7BE7" w:rsidP="00EB7BE7">
      <w:pPr>
        <w:shd w:val="clear" w:color="auto" w:fill="FFFFFF"/>
        <w:tabs>
          <w:tab w:val="left" w:pos="709"/>
        </w:tabs>
        <w:autoSpaceDE w:val="0"/>
        <w:autoSpaceDN w:val="0"/>
        <w:adjustRightInd w:val="0"/>
        <w:ind w:hanging="426"/>
        <w:jc w:val="both"/>
        <w:rPr>
          <w:szCs w:val="20"/>
        </w:rPr>
      </w:pPr>
    </w:p>
    <w:p w14:paraId="330D6B45" w14:textId="77777777" w:rsidR="00EB7BE7" w:rsidRPr="00EB7BE7" w:rsidRDefault="00EB7BE7" w:rsidP="00EB7BE7">
      <w:pPr>
        <w:ind w:firstLine="709"/>
        <w:jc w:val="center"/>
        <w:rPr>
          <w:b/>
          <w:sz w:val="28"/>
          <w:szCs w:val="28"/>
          <w:u w:val="single"/>
        </w:rPr>
      </w:pPr>
      <w:r w:rsidRPr="00EB7BE7">
        <w:rPr>
          <w:b/>
          <w:sz w:val="28"/>
          <w:szCs w:val="28"/>
          <w:u w:val="single"/>
        </w:rPr>
        <w:t>«Арендная плата и лизинговые платежи»</w:t>
      </w:r>
    </w:p>
    <w:p w14:paraId="24D8F89B"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Согласно пункту 35 Основ ценообразования расходы на арендную плату в отношении объектов, используемых для обработки, обезвреживания, захоронения, утилизации путем производства искусственных грунтов и энергетической утилизации твердых коммунальных отходов,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14:paraId="32C6112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Экономически обоснованный размер арендной платы за имущество, являющееся основными средствами производственного назначения, определяется исходя из принципа возмещения арендодателю расходов на амортизацию (размер которой определяется в соответствии с пунктом 34 настоящего документа), налогов на имущество, в том числе на землю, и других обязательных платежей собственника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14:paraId="738DAE0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Экономически обоснованный размер арендной платы за имущество, не являющееся основными средствами производственного назначения, и арендной платы за землю определяется исходя из экономически обоснованного объема арендуемого имущества (земли) и цены, определенной в соответствии с пунктом 14 настоящего документа.</w:t>
      </w:r>
    </w:p>
    <w:p w14:paraId="1D5A5C13"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В случае передачи в аренду регулируемой организации объектов, используемых для обработки, обезвреживания, захоронения, утилизации путем производства искусственных грунтов и энергетической утилизации твердых коммунальных отходов, находящихся в государственной или муниципальной собственности, амортизация по которым не начисляется, экономически обоснованный размер арендной платы рассчитывается без учета амортизационных отчислений.</w:t>
      </w:r>
    </w:p>
    <w:p w14:paraId="2E8AFF6C" w14:textId="77777777" w:rsidR="00EB7BE7" w:rsidRPr="00EB7BE7" w:rsidRDefault="00EB7BE7" w:rsidP="00EB7BE7">
      <w:pPr>
        <w:autoSpaceDE w:val="0"/>
        <w:autoSpaceDN w:val="0"/>
        <w:adjustRightInd w:val="0"/>
        <w:ind w:firstLine="540"/>
        <w:jc w:val="both"/>
        <w:rPr>
          <w:sz w:val="28"/>
          <w:szCs w:val="28"/>
        </w:rPr>
      </w:pPr>
      <w:r w:rsidRPr="00EB7BE7">
        <w:rPr>
          <w:sz w:val="28"/>
          <w:szCs w:val="28"/>
        </w:rPr>
        <w:lastRenderedPageBreak/>
        <w:t>Экономически обоснованный размер лизингового платежа определяется исходя из принципа возмещения лизингодателю расходов на амортизацию, размер которой определяется в соответствии с пунктом 34 настоящего документа, налогов на имущество и других обязательных платежей лизингодателя, связанных с владением указанным имуществом, а также дохода лизингодателя, начисляемого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14:paraId="2575A6C1" w14:textId="77777777" w:rsidR="00EB7BE7" w:rsidRPr="00EB7BE7" w:rsidRDefault="00EB7BE7" w:rsidP="00EB7BE7">
      <w:pPr>
        <w:autoSpaceDE w:val="0"/>
        <w:autoSpaceDN w:val="0"/>
        <w:adjustRightInd w:val="0"/>
        <w:ind w:firstLine="540"/>
        <w:jc w:val="both"/>
        <w:rPr>
          <w:sz w:val="28"/>
          <w:szCs w:val="28"/>
          <w:highlight w:val="yellow"/>
        </w:rPr>
      </w:pPr>
      <w:r w:rsidRPr="00EB7BE7">
        <w:rPr>
          <w:sz w:val="28"/>
          <w:szCs w:val="28"/>
        </w:rPr>
        <w:t>Концессионная плата, учитываемая при установлении тарифов, не может превышать величину, рассчитанную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w:t>
      </w:r>
    </w:p>
    <w:p w14:paraId="2D8B0FC2"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Согласно пункту 51 Основ ценообразования расходы на арендную плату, концессионную плату и лизинговые платежи учитываются в составе неподконтрольных расходов, если договор аренды (концессии, лизинга) заключен в отношении объектов, используемых для обработки, обезвреживания, захоронения, утилизации путем производства искусственных грунтов и энергетической утилизации твердых коммунальных отходов.</w:t>
      </w:r>
    </w:p>
    <w:p w14:paraId="4AE8508E" w14:textId="77777777" w:rsidR="00EB7BE7" w:rsidRPr="00EB7BE7" w:rsidRDefault="00EB7BE7" w:rsidP="00EB7BE7">
      <w:pPr>
        <w:autoSpaceDE w:val="0"/>
        <w:autoSpaceDN w:val="0"/>
        <w:adjustRightInd w:val="0"/>
        <w:ind w:firstLine="540"/>
        <w:jc w:val="both"/>
        <w:rPr>
          <w:sz w:val="28"/>
          <w:szCs w:val="28"/>
        </w:rPr>
      </w:pPr>
    </w:p>
    <w:p w14:paraId="4D673193" w14:textId="77777777" w:rsidR="00EB7BE7" w:rsidRPr="00EB7BE7" w:rsidRDefault="00EB7BE7" w:rsidP="00EB7BE7">
      <w:pPr>
        <w:ind w:firstLine="709"/>
        <w:jc w:val="center"/>
        <w:rPr>
          <w:b/>
          <w:sz w:val="28"/>
          <w:szCs w:val="28"/>
          <w:u w:val="single"/>
        </w:rPr>
      </w:pPr>
      <w:r w:rsidRPr="00EB7BE7">
        <w:rPr>
          <w:b/>
          <w:sz w:val="28"/>
          <w:szCs w:val="28"/>
          <w:u w:val="single"/>
        </w:rPr>
        <w:t>«Аренда земли»</w:t>
      </w:r>
    </w:p>
    <w:p w14:paraId="0AE5B404" w14:textId="77777777" w:rsidR="00EB7BE7" w:rsidRPr="00EB7BE7" w:rsidRDefault="00EB7BE7" w:rsidP="00EB7BE7">
      <w:pPr>
        <w:shd w:val="clear" w:color="auto" w:fill="FFFFFF"/>
        <w:tabs>
          <w:tab w:val="left" w:pos="709"/>
        </w:tabs>
        <w:autoSpaceDE w:val="0"/>
        <w:autoSpaceDN w:val="0"/>
        <w:adjustRightInd w:val="0"/>
        <w:ind w:firstLine="709"/>
        <w:jc w:val="both"/>
        <w:rPr>
          <w:sz w:val="10"/>
          <w:szCs w:val="10"/>
        </w:rPr>
      </w:pPr>
      <w:r w:rsidRPr="00EB7BE7">
        <w:rPr>
          <w:sz w:val="28"/>
          <w:szCs w:val="28"/>
        </w:rPr>
        <w:t xml:space="preserve">Предприятием в целях учета предложены затраты в размере: на 2026 год </w:t>
      </w:r>
      <w:r w:rsidRPr="00EB7BE7">
        <w:rPr>
          <w:b/>
          <w:sz w:val="28"/>
          <w:szCs w:val="28"/>
        </w:rPr>
        <w:t>71,20</w:t>
      </w:r>
      <w:r w:rsidRPr="00EB7BE7">
        <w:rPr>
          <w:sz w:val="28"/>
          <w:szCs w:val="28"/>
        </w:rPr>
        <w:t xml:space="preserve"> тыс. руб., на 2027 год </w:t>
      </w:r>
      <w:r w:rsidRPr="00EB7BE7">
        <w:rPr>
          <w:b/>
          <w:sz w:val="28"/>
          <w:szCs w:val="28"/>
        </w:rPr>
        <w:t>71,20</w:t>
      </w:r>
      <w:r w:rsidRPr="00EB7BE7">
        <w:rPr>
          <w:sz w:val="28"/>
          <w:szCs w:val="28"/>
        </w:rPr>
        <w:t xml:space="preserve"> тыс. руб., на 2028 год </w:t>
      </w:r>
      <w:r w:rsidRPr="00EB7BE7">
        <w:rPr>
          <w:b/>
          <w:sz w:val="28"/>
          <w:szCs w:val="28"/>
        </w:rPr>
        <w:t>71,20</w:t>
      </w:r>
      <w:r w:rsidRPr="00EB7BE7">
        <w:rPr>
          <w:sz w:val="28"/>
          <w:szCs w:val="28"/>
        </w:rPr>
        <w:t xml:space="preserve"> тыс. руб., на 2029 год </w:t>
      </w:r>
      <w:r w:rsidRPr="00EB7BE7">
        <w:rPr>
          <w:b/>
          <w:sz w:val="28"/>
          <w:szCs w:val="28"/>
        </w:rPr>
        <w:t>71,20</w:t>
      </w:r>
      <w:r w:rsidRPr="00EB7BE7">
        <w:rPr>
          <w:sz w:val="28"/>
          <w:szCs w:val="28"/>
        </w:rPr>
        <w:t xml:space="preserve"> тыс. руб., на 2030 год </w:t>
      </w:r>
      <w:r w:rsidRPr="00EB7BE7">
        <w:rPr>
          <w:b/>
          <w:sz w:val="28"/>
          <w:szCs w:val="28"/>
        </w:rPr>
        <w:t>71,20</w:t>
      </w:r>
      <w:r w:rsidRPr="00EB7BE7">
        <w:rPr>
          <w:sz w:val="28"/>
          <w:szCs w:val="28"/>
        </w:rPr>
        <w:t xml:space="preserve"> тыс. руб. </w:t>
      </w:r>
    </w:p>
    <w:p w14:paraId="2937A83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573DFB2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сводная информация по аренде земли за 2024 год по контрагентам;</w:t>
      </w:r>
    </w:p>
    <w:p w14:paraId="7FD8326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10.04.2024 № 939-04;</w:t>
      </w:r>
    </w:p>
    <w:p w14:paraId="241348B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решение о разрешении размещения объекта без предоставления земельного участка и установления сервитута, публичного сервитута от 04.12.2023 № 1029-03;</w:t>
      </w:r>
    </w:p>
    <w:p w14:paraId="12D9EC3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решение о разрешении размещения объекта без предоставления земельного участка и установления сервитута, публичного сервитута от 18.04.2024 № 237-04;</w:t>
      </w:r>
    </w:p>
    <w:p w14:paraId="4D473831"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11.07.2022 № 878-04;</w:t>
      </w:r>
    </w:p>
    <w:p w14:paraId="40439D9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22.08.2022 № 884-04;</w:t>
      </w:r>
    </w:p>
    <w:p w14:paraId="7D00C7D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21.04.2008 № 04-2999;</w:t>
      </w:r>
    </w:p>
    <w:p w14:paraId="21FFB98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05.03.2014 № 371-04;</w:t>
      </w:r>
    </w:p>
    <w:p w14:paraId="6A7E61D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03.09.2014 № 424-04;</w:t>
      </w:r>
    </w:p>
    <w:p w14:paraId="0D7B519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06.05.2020 № 797-04;</w:t>
      </w:r>
    </w:p>
    <w:p w14:paraId="4EF6C0D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аренды земельного участка от 16.03.2021 № 829-04;</w:t>
      </w:r>
    </w:p>
    <w:p w14:paraId="6B50B28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карточка счета по статье «Аренда земли» по счету 20.01 за 2024 год;</w:t>
      </w:r>
    </w:p>
    <w:p w14:paraId="11DE98C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по статье «Аренда земли» по счету 23.01 за 2024 год;</w:t>
      </w:r>
    </w:p>
    <w:p w14:paraId="2397BDC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по статье «Аренда земли» по счету 26 за 2024 год;</w:t>
      </w:r>
    </w:p>
    <w:p w14:paraId="0F58003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(протокол определения) размера арендной платы за 2024 год за земельный участок по договору аренды № 371-04 от 05.03.2014;</w:t>
      </w:r>
    </w:p>
    <w:p w14:paraId="3E0DFD8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(протокол определения) размера арендной платы за 2024 год за земельный участок по договору аренды № 424-04 от 02.10.2014;</w:t>
      </w:r>
    </w:p>
    <w:p w14:paraId="39C4D87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(протокол определения) размера арендной платы за 2024 год за земельный участок по договору аренды № 04-29999 от 21.04.2008;</w:t>
      </w:r>
    </w:p>
    <w:p w14:paraId="4FB07F8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41195062"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032DA07D" w14:textId="77777777" w:rsidR="00EB7BE7" w:rsidRPr="00EB7BE7" w:rsidRDefault="00EB7BE7" w:rsidP="00EB7BE7">
      <w:pPr>
        <w:tabs>
          <w:tab w:val="left" w:pos="1134"/>
        </w:tabs>
        <w:ind w:firstLine="709"/>
        <w:jc w:val="both"/>
        <w:rPr>
          <w:sz w:val="28"/>
          <w:szCs w:val="28"/>
        </w:rPr>
      </w:pPr>
      <w:r w:rsidRPr="00EB7BE7">
        <w:rPr>
          <w:sz w:val="28"/>
          <w:szCs w:val="28"/>
        </w:rPr>
        <w:t xml:space="preserve">РЭК Кузбасса в процессе экспертизы расходы по статье приняты в размере </w:t>
      </w:r>
      <w:r w:rsidRPr="00EB7BE7">
        <w:rPr>
          <w:b/>
          <w:sz w:val="28"/>
          <w:szCs w:val="28"/>
        </w:rPr>
        <w:t>71,20</w:t>
      </w:r>
      <w:r w:rsidRPr="00EB7BE7">
        <w:rPr>
          <w:sz w:val="28"/>
          <w:szCs w:val="28"/>
        </w:rPr>
        <w:t xml:space="preserve"> тыс. руб. на 2026-2030 годы ежегодно,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 04-2999 (71,20 тыс. руб. = 71,35455 * (1,87% + 93,24% + 3,73% + 0,65% + 0,36%) * (250746,45 т / 250926,45 т).</w:t>
      </w:r>
    </w:p>
    <w:p w14:paraId="08728992" w14:textId="77777777" w:rsidR="00EB7BE7" w:rsidRPr="00EB7BE7" w:rsidRDefault="00EB7BE7" w:rsidP="00EB7BE7">
      <w:pPr>
        <w:tabs>
          <w:tab w:val="left" w:pos="1134"/>
        </w:tabs>
        <w:ind w:firstLine="709"/>
        <w:jc w:val="both"/>
        <w:rPr>
          <w:sz w:val="28"/>
          <w:szCs w:val="28"/>
        </w:rPr>
      </w:pPr>
      <w:r w:rsidRPr="00EB7BE7">
        <w:rPr>
          <w:sz w:val="28"/>
          <w:szCs w:val="28"/>
        </w:rPr>
        <w:t>Информация о фактических расходах по данной статье в разрезе договоров и счетов распределения представлена в Таблице 23.</w:t>
      </w:r>
    </w:p>
    <w:p w14:paraId="2D145553" w14:textId="77777777" w:rsidR="00EB7BE7" w:rsidRPr="00EB7BE7" w:rsidRDefault="00EB7BE7" w:rsidP="00EB7BE7">
      <w:pPr>
        <w:tabs>
          <w:tab w:val="left" w:pos="1134"/>
        </w:tabs>
        <w:ind w:firstLine="709"/>
        <w:jc w:val="right"/>
        <w:rPr>
          <w:sz w:val="28"/>
          <w:szCs w:val="28"/>
        </w:rPr>
      </w:pPr>
    </w:p>
    <w:p w14:paraId="001A0CDD" w14:textId="77777777" w:rsidR="00EB7BE7" w:rsidRPr="00EB7BE7" w:rsidRDefault="00EB7BE7" w:rsidP="00EB7BE7">
      <w:pPr>
        <w:tabs>
          <w:tab w:val="left" w:pos="1134"/>
        </w:tabs>
        <w:ind w:firstLine="709"/>
        <w:jc w:val="right"/>
        <w:rPr>
          <w:sz w:val="28"/>
          <w:szCs w:val="28"/>
        </w:rPr>
      </w:pPr>
    </w:p>
    <w:p w14:paraId="026C3BF7" w14:textId="77777777" w:rsidR="00EB7BE7" w:rsidRPr="00EB7BE7" w:rsidRDefault="00EB7BE7" w:rsidP="00EB7BE7">
      <w:pPr>
        <w:tabs>
          <w:tab w:val="left" w:pos="1134"/>
        </w:tabs>
        <w:ind w:firstLine="709"/>
        <w:jc w:val="right"/>
        <w:rPr>
          <w:sz w:val="28"/>
          <w:szCs w:val="28"/>
        </w:rPr>
      </w:pPr>
    </w:p>
    <w:p w14:paraId="0D451B02" w14:textId="77777777" w:rsidR="00EB7BE7" w:rsidRPr="00EB7BE7" w:rsidRDefault="00EB7BE7" w:rsidP="00EB7BE7">
      <w:pPr>
        <w:tabs>
          <w:tab w:val="left" w:pos="1134"/>
        </w:tabs>
        <w:ind w:firstLine="709"/>
        <w:jc w:val="right"/>
        <w:rPr>
          <w:sz w:val="28"/>
          <w:szCs w:val="28"/>
        </w:rPr>
      </w:pPr>
    </w:p>
    <w:p w14:paraId="2F29E2A3" w14:textId="77777777" w:rsidR="00EB7BE7" w:rsidRPr="00EB7BE7" w:rsidRDefault="00EB7BE7" w:rsidP="00EB7BE7">
      <w:pPr>
        <w:tabs>
          <w:tab w:val="left" w:pos="1134"/>
        </w:tabs>
        <w:ind w:firstLine="709"/>
        <w:jc w:val="right"/>
        <w:rPr>
          <w:sz w:val="28"/>
          <w:szCs w:val="28"/>
        </w:rPr>
      </w:pPr>
    </w:p>
    <w:p w14:paraId="74E84B06" w14:textId="77777777" w:rsidR="00EB7BE7" w:rsidRPr="00EB7BE7" w:rsidRDefault="00EB7BE7" w:rsidP="00EB7BE7">
      <w:pPr>
        <w:tabs>
          <w:tab w:val="left" w:pos="1134"/>
        </w:tabs>
        <w:ind w:firstLine="709"/>
        <w:jc w:val="right"/>
        <w:rPr>
          <w:sz w:val="28"/>
          <w:szCs w:val="28"/>
        </w:rPr>
      </w:pPr>
    </w:p>
    <w:p w14:paraId="0E930DC8" w14:textId="77777777" w:rsidR="00EB7BE7" w:rsidRPr="00EB7BE7" w:rsidRDefault="00EB7BE7" w:rsidP="00EB7BE7">
      <w:pPr>
        <w:tabs>
          <w:tab w:val="left" w:pos="1134"/>
        </w:tabs>
        <w:ind w:firstLine="709"/>
        <w:jc w:val="right"/>
        <w:rPr>
          <w:sz w:val="28"/>
          <w:szCs w:val="28"/>
        </w:rPr>
      </w:pPr>
    </w:p>
    <w:p w14:paraId="3A847B03" w14:textId="77777777" w:rsidR="00EB7BE7" w:rsidRPr="00EB7BE7" w:rsidRDefault="00EB7BE7" w:rsidP="00EB7BE7">
      <w:pPr>
        <w:tabs>
          <w:tab w:val="left" w:pos="1134"/>
        </w:tabs>
        <w:ind w:firstLine="709"/>
        <w:jc w:val="right"/>
        <w:rPr>
          <w:sz w:val="28"/>
          <w:szCs w:val="28"/>
        </w:rPr>
      </w:pPr>
    </w:p>
    <w:p w14:paraId="076FF544" w14:textId="77777777" w:rsidR="00EB7BE7" w:rsidRPr="00EB7BE7" w:rsidRDefault="00EB7BE7" w:rsidP="00EB7BE7">
      <w:pPr>
        <w:tabs>
          <w:tab w:val="left" w:pos="1134"/>
        </w:tabs>
        <w:ind w:firstLine="709"/>
        <w:jc w:val="right"/>
        <w:rPr>
          <w:sz w:val="28"/>
          <w:szCs w:val="28"/>
        </w:rPr>
      </w:pPr>
    </w:p>
    <w:p w14:paraId="6D20D6A4" w14:textId="77777777" w:rsidR="00EB7BE7" w:rsidRPr="00EB7BE7" w:rsidRDefault="00EB7BE7" w:rsidP="00EB7BE7">
      <w:pPr>
        <w:tabs>
          <w:tab w:val="left" w:pos="1134"/>
        </w:tabs>
        <w:ind w:firstLine="709"/>
        <w:jc w:val="right"/>
        <w:rPr>
          <w:sz w:val="28"/>
          <w:szCs w:val="28"/>
        </w:rPr>
      </w:pPr>
    </w:p>
    <w:p w14:paraId="1FD74079" w14:textId="77777777" w:rsidR="00EB7BE7" w:rsidRPr="00EB7BE7" w:rsidRDefault="00EB7BE7" w:rsidP="00EB7BE7">
      <w:pPr>
        <w:tabs>
          <w:tab w:val="left" w:pos="1134"/>
        </w:tabs>
        <w:ind w:firstLine="709"/>
        <w:jc w:val="right"/>
        <w:rPr>
          <w:sz w:val="28"/>
          <w:szCs w:val="28"/>
        </w:rPr>
      </w:pPr>
    </w:p>
    <w:p w14:paraId="1FD13534" w14:textId="77777777" w:rsidR="00EB7BE7" w:rsidRPr="00EB7BE7" w:rsidRDefault="00EB7BE7" w:rsidP="00EB7BE7">
      <w:pPr>
        <w:tabs>
          <w:tab w:val="left" w:pos="1134"/>
        </w:tabs>
        <w:ind w:firstLine="709"/>
        <w:jc w:val="right"/>
        <w:rPr>
          <w:sz w:val="28"/>
          <w:szCs w:val="28"/>
        </w:rPr>
      </w:pPr>
    </w:p>
    <w:p w14:paraId="37F2DE2A" w14:textId="77777777" w:rsidR="00EB7BE7" w:rsidRPr="00EB7BE7" w:rsidRDefault="00EB7BE7" w:rsidP="00EB7BE7">
      <w:pPr>
        <w:tabs>
          <w:tab w:val="left" w:pos="1134"/>
        </w:tabs>
        <w:ind w:firstLine="709"/>
        <w:jc w:val="right"/>
        <w:rPr>
          <w:sz w:val="28"/>
          <w:szCs w:val="28"/>
        </w:rPr>
      </w:pPr>
    </w:p>
    <w:p w14:paraId="7B41B5AA" w14:textId="77777777" w:rsidR="00EB7BE7" w:rsidRPr="00EB7BE7" w:rsidRDefault="00EB7BE7" w:rsidP="00EB7BE7">
      <w:pPr>
        <w:tabs>
          <w:tab w:val="left" w:pos="1134"/>
        </w:tabs>
        <w:ind w:firstLine="709"/>
        <w:jc w:val="right"/>
        <w:rPr>
          <w:sz w:val="28"/>
          <w:szCs w:val="28"/>
        </w:rPr>
      </w:pPr>
    </w:p>
    <w:p w14:paraId="22E334BE" w14:textId="77777777" w:rsidR="00EB7BE7" w:rsidRPr="00EB7BE7" w:rsidRDefault="00EB7BE7" w:rsidP="00EB7BE7">
      <w:pPr>
        <w:tabs>
          <w:tab w:val="left" w:pos="1134"/>
        </w:tabs>
        <w:ind w:firstLine="709"/>
        <w:jc w:val="right"/>
        <w:rPr>
          <w:sz w:val="28"/>
          <w:szCs w:val="28"/>
        </w:rPr>
      </w:pPr>
    </w:p>
    <w:p w14:paraId="016B2BC7" w14:textId="77777777" w:rsidR="00EB7BE7" w:rsidRPr="00EB7BE7" w:rsidRDefault="00EB7BE7" w:rsidP="00EB7BE7">
      <w:pPr>
        <w:tabs>
          <w:tab w:val="left" w:pos="1134"/>
        </w:tabs>
        <w:ind w:firstLine="709"/>
        <w:jc w:val="right"/>
        <w:rPr>
          <w:sz w:val="28"/>
          <w:szCs w:val="28"/>
        </w:rPr>
      </w:pPr>
    </w:p>
    <w:p w14:paraId="077B211A" w14:textId="77777777" w:rsidR="00EB7BE7" w:rsidRPr="00EB7BE7" w:rsidRDefault="00EB7BE7" w:rsidP="00EB7BE7">
      <w:pPr>
        <w:tabs>
          <w:tab w:val="left" w:pos="1134"/>
        </w:tabs>
        <w:ind w:firstLine="709"/>
        <w:jc w:val="right"/>
        <w:rPr>
          <w:sz w:val="28"/>
          <w:szCs w:val="28"/>
        </w:rPr>
      </w:pPr>
    </w:p>
    <w:p w14:paraId="19B19194" w14:textId="77777777" w:rsidR="00EB7BE7" w:rsidRPr="00EB7BE7" w:rsidRDefault="00EB7BE7" w:rsidP="00EB7BE7">
      <w:pPr>
        <w:tabs>
          <w:tab w:val="left" w:pos="1134"/>
        </w:tabs>
        <w:ind w:firstLine="709"/>
        <w:jc w:val="right"/>
        <w:rPr>
          <w:sz w:val="28"/>
          <w:szCs w:val="28"/>
        </w:rPr>
      </w:pPr>
    </w:p>
    <w:p w14:paraId="4C2AA368" w14:textId="77777777" w:rsidR="00EB7BE7" w:rsidRPr="00EB7BE7" w:rsidRDefault="00EB7BE7" w:rsidP="00EB7BE7">
      <w:pPr>
        <w:tabs>
          <w:tab w:val="left" w:pos="1134"/>
        </w:tabs>
        <w:ind w:firstLine="709"/>
        <w:jc w:val="right"/>
        <w:rPr>
          <w:sz w:val="28"/>
          <w:szCs w:val="28"/>
        </w:rPr>
      </w:pPr>
    </w:p>
    <w:p w14:paraId="1ACBBDAA" w14:textId="77777777" w:rsidR="00EB7BE7" w:rsidRPr="00EB7BE7" w:rsidRDefault="00EB7BE7" w:rsidP="00EB7BE7">
      <w:pPr>
        <w:tabs>
          <w:tab w:val="left" w:pos="1134"/>
        </w:tabs>
        <w:ind w:firstLine="709"/>
        <w:jc w:val="right"/>
        <w:rPr>
          <w:sz w:val="28"/>
          <w:szCs w:val="28"/>
        </w:rPr>
      </w:pPr>
    </w:p>
    <w:p w14:paraId="1537DBB5" w14:textId="77777777" w:rsidR="00EB7BE7" w:rsidRPr="00EB7BE7" w:rsidRDefault="00EB7BE7" w:rsidP="00EB7BE7">
      <w:pPr>
        <w:tabs>
          <w:tab w:val="left" w:pos="1134"/>
        </w:tabs>
        <w:ind w:firstLine="709"/>
        <w:jc w:val="right"/>
        <w:rPr>
          <w:sz w:val="28"/>
          <w:szCs w:val="28"/>
        </w:rPr>
      </w:pPr>
    </w:p>
    <w:p w14:paraId="1AF46408" w14:textId="77777777" w:rsidR="00EB7BE7" w:rsidRPr="00EB7BE7" w:rsidRDefault="00EB7BE7" w:rsidP="00EB7BE7">
      <w:pPr>
        <w:tabs>
          <w:tab w:val="left" w:pos="1134"/>
        </w:tabs>
        <w:ind w:firstLine="709"/>
        <w:jc w:val="right"/>
        <w:rPr>
          <w:sz w:val="28"/>
          <w:szCs w:val="28"/>
        </w:rPr>
      </w:pPr>
    </w:p>
    <w:p w14:paraId="2CAE4001" w14:textId="77777777" w:rsidR="00EB7BE7" w:rsidRPr="00EB7BE7" w:rsidRDefault="00EB7BE7" w:rsidP="00EB7BE7">
      <w:pPr>
        <w:tabs>
          <w:tab w:val="left" w:pos="1134"/>
        </w:tabs>
        <w:ind w:firstLine="709"/>
        <w:jc w:val="right"/>
        <w:rPr>
          <w:sz w:val="28"/>
          <w:szCs w:val="28"/>
        </w:rPr>
      </w:pPr>
    </w:p>
    <w:p w14:paraId="33DA2993" w14:textId="77777777" w:rsidR="00EB7BE7" w:rsidRPr="00EB7BE7" w:rsidRDefault="00EB7BE7" w:rsidP="00EB7BE7">
      <w:pPr>
        <w:tabs>
          <w:tab w:val="left" w:pos="1134"/>
        </w:tabs>
        <w:ind w:firstLine="709"/>
        <w:jc w:val="right"/>
        <w:rPr>
          <w:sz w:val="28"/>
          <w:szCs w:val="28"/>
        </w:rPr>
      </w:pPr>
      <w:r w:rsidRPr="00EB7BE7">
        <w:rPr>
          <w:sz w:val="28"/>
          <w:szCs w:val="28"/>
        </w:rPr>
        <w:t>Таблица 23</w:t>
      </w:r>
    </w:p>
    <w:p w14:paraId="5379C39E" w14:textId="0EAD83D3" w:rsidR="00EB7BE7" w:rsidRPr="00EB7BE7" w:rsidRDefault="00EB7BE7" w:rsidP="00EB7BE7">
      <w:pPr>
        <w:tabs>
          <w:tab w:val="left" w:pos="1134"/>
        </w:tabs>
        <w:jc w:val="right"/>
        <w:rPr>
          <w:sz w:val="28"/>
          <w:szCs w:val="28"/>
        </w:rPr>
      </w:pPr>
      <w:r w:rsidRPr="00EB7BE7">
        <w:rPr>
          <w:noProof/>
          <w:szCs w:val="20"/>
        </w:rPr>
        <w:lastRenderedPageBreak/>
        <w:drawing>
          <wp:inline distT="0" distB="0" distL="0" distR="0" wp14:anchorId="01E6CE38" wp14:editId="3F933D90">
            <wp:extent cx="5939790" cy="5303520"/>
            <wp:effectExtent l="0" t="0" r="3810" b="0"/>
            <wp:docPr id="116580022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5303520"/>
                    </a:xfrm>
                    <a:prstGeom prst="rect">
                      <a:avLst/>
                    </a:prstGeom>
                    <a:noFill/>
                    <a:ln>
                      <a:noFill/>
                    </a:ln>
                  </pic:spPr>
                </pic:pic>
              </a:graphicData>
            </a:graphic>
          </wp:inline>
        </w:drawing>
      </w:r>
    </w:p>
    <w:p w14:paraId="01526EBA"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28"/>
          <w:szCs w:val="28"/>
        </w:rPr>
      </w:pPr>
    </w:p>
    <w:p w14:paraId="526E7F61" w14:textId="77777777" w:rsidR="00EB7BE7" w:rsidRPr="00EB7BE7" w:rsidRDefault="00EB7BE7" w:rsidP="00EB7BE7">
      <w:pPr>
        <w:shd w:val="clear" w:color="auto" w:fill="FFFFFF"/>
        <w:tabs>
          <w:tab w:val="left" w:pos="709"/>
        </w:tabs>
        <w:autoSpaceDE w:val="0"/>
        <w:autoSpaceDN w:val="0"/>
        <w:adjustRightInd w:val="0"/>
        <w:ind w:firstLine="709"/>
        <w:jc w:val="center"/>
        <w:rPr>
          <w:b/>
          <w:sz w:val="28"/>
          <w:szCs w:val="28"/>
        </w:rPr>
      </w:pPr>
      <w:r w:rsidRPr="00EB7BE7">
        <w:rPr>
          <w:b/>
          <w:sz w:val="28"/>
          <w:szCs w:val="28"/>
          <w:u w:val="single"/>
        </w:rPr>
        <w:t>«Расходы на плату за негативное воздействие на окружающую среду при размещении твердых коммунальных отходов»</w:t>
      </w:r>
    </w:p>
    <w:p w14:paraId="741993B6"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bCs/>
          <w:sz w:val="28"/>
          <w:szCs w:val="28"/>
        </w:rPr>
        <w:t xml:space="preserve">Расходы на плату за негативное воздействие на окружающую среду при размещении твердых коммунальных отходов определяются в соответствии с </w:t>
      </w:r>
      <w:hyperlink r:id="rId73" w:history="1">
        <w:r w:rsidRPr="00EB7BE7">
          <w:rPr>
            <w:bCs/>
            <w:sz w:val="28"/>
            <w:szCs w:val="28"/>
          </w:rPr>
          <w:t>пунктом 55.1</w:t>
        </w:r>
      </w:hyperlink>
      <w:r w:rsidRPr="00EB7BE7">
        <w:rPr>
          <w:bCs/>
          <w:sz w:val="28"/>
          <w:szCs w:val="28"/>
        </w:rPr>
        <w:t xml:space="preserve"> Основ ценообразования. При этом р</w:t>
      </w:r>
      <w:r w:rsidRPr="00EB7BE7">
        <w:rPr>
          <w:sz w:val="28"/>
          <w:szCs w:val="28"/>
        </w:rPr>
        <w:t xml:space="preserve">асходы на плату за негативное воздействие на окружающую среду при размещении твердых коммунальных отходов определяются исходя из установленных Правительством Российской Федерации </w:t>
      </w:r>
      <w:hyperlink r:id="rId74" w:history="1">
        <w:r w:rsidRPr="00EB7BE7">
          <w:rPr>
            <w:sz w:val="28"/>
            <w:szCs w:val="28"/>
          </w:rPr>
          <w:t>ставок</w:t>
        </w:r>
      </w:hyperlink>
      <w:r w:rsidRPr="00EB7BE7">
        <w:rPr>
          <w:sz w:val="28"/>
          <w:szCs w:val="28"/>
        </w:rPr>
        <w:t xml:space="preserve"> платы за негативное воздействие на окружающую среду с учетом применяемых к ним коэффициентов и расчетного объема и (или) массы размещения твердых коммунальных отходов по классам опасности.</w:t>
      </w:r>
    </w:p>
    <w:p w14:paraId="1444B2D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Распределение расчетного объема и (или) массы размещения твердых коммунальных отходов по классам опасности осуществляется в соответствии с территориальной схемой. В случае отсутствия в территориальной схеме распределения расчетного объема и (или) массы размещения твердых коммунальных отходов по классам опасности распределение объема и (или) массы размещения твердых коммунальных отходов по классам опасности осуществляется органом регулирования тарифов с учетом фактических </w:t>
      </w:r>
      <w:r w:rsidRPr="00EB7BE7">
        <w:rPr>
          <w:sz w:val="28"/>
          <w:szCs w:val="28"/>
        </w:rPr>
        <w:lastRenderedPageBreak/>
        <w:t>данных за последний отчетный год и динамики размещения объема и (или) массы твердых коммунальных отходов по классам опасности за последние 3 года. В течение периода действия тарифов 100 процентов средств, образовавшихся в результате снижения расходов на плату за негативное воздействие на окружающую среду при размещении твердых коммунальных отходов вследствие реализации мероприятий по утилизации твердых коммунальных отходов, в том числе по их утилизации после обезвреживания, остаются в распоряжении регулируемой организации.</w:t>
      </w:r>
    </w:p>
    <w:p w14:paraId="2A8EAAF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Величина расходов регулируемой организации на плату за негативное воздействие при размещении твердых коммунальных отходов, устанавливаемая на оставшийся период действия долгосрочных тарифов, не может быть уменьшена органом регулирования тарифов в связи с указанным снижением расходов.</w:t>
      </w:r>
    </w:p>
    <w:p w14:paraId="3E41A809"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77D84718" w14:textId="77777777" w:rsidR="00EB7BE7" w:rsidRPr="00EB7BE7" w:rsidRDefault="00EB7BE7" w:rsidP="00EB7BE7">
      <w:pPr>
        <w:shd w:val="clear" w:color="auto" w:fill="FFFFFF"/>
        <w:tabs>
          <w:tab w:val="left" w:pos="709"/>
        </w:tabs>
        <w:autoSpaceDE w:val="0"/>
        <w:autoSpaceDN w:val="0"/>
        <w:adjustRightInd w:val="0"/>
        <w:ind w:firstLine="709"/>
        <w:jc w:val="both"/>
        <w:rPr>
          <w:b/>
          <w:sz w:val="28"/>
          <w:szCs w:val="28"/>
        </w:rPr>
      </w:pPr>
      <w:r w:rsidRPr="00EB7BE7">
        <w:rPr>
          <w:sz w:val="28"/>
          <w:szCs w:val="28"/>
        </w:rPr>
        <w:t xml:space="preserve">Предприятием в целях учета предложены затраты по данной статье в размере: на 2026 год </w:t>
      </w:r>
      <w:r w:rsidRPr="00EB7BE7">
        <w:rPr>
          <w:b/>
          <w:sz w:val="28"/>
          <w:szCs w:val="28"/>
        </w:rPr>
        <w:t>7945,21</w:t>
      </w:r>
      <w:r w:rsidRPr="00EB7BE7">
        <w:rPr>
          <w:sz w:val="28"/>
          <w:szCs w:val="28"/>
        </w:rPr>
        <w:t xml:space="preserve"> тыс. руб., на 2027 год </w:t>
      </w:r>
      <w:r w:rsidRPr="00EB7BE7">
        <w:rPr>
          <w:b/>
          <w:sz w:val="28"/>
          <w:szCs w:val="28"/>
        </w:rPr>
        <w:t>8161,74</w:t>
      </w:r>
      <w:r w:rsidRPr="00EB7BE7">
        <w:rPr>
          <w:sz w:val="28"/>
          <w:szCs w:val="28"/>
        </w:rPr>
        <w:t xml:space="preserve"> тыс. руб., на 2028 год </w:t>
      </w:r>
      <w:r w:rsidRPr="00EB7BE7">
        <w:rPr>
          <w:b/>
          <w:sz w:val="28"/>
          <w:szCs w:val="28"/>
        </w:rPr>
        <w:t>8378,27</w:t>
      </w:r>
      <w:r w:rsidRPr="00EB7BE7">
        <w:rPr>
          <w:sz w:val="28"/>
          <w:szCs w:val="28"/>
        </w:rPr>
        <w:t xml:space="preserve"> тыс. руб., на 2029 год </w:t>
      </w:r>
      <w:r w:rsidRPr="00EB7BE7">
        <w:rPr>
          <w:b/>
          <w:sz w:val="28"/>
          <w:szCs w:val="28"/>
        </w:rPr>
        <w:t>8378,27</w:t>
      </w:r>
      <w:r w:rsidRPr="00EB7BE7">
        <w:rPr>
          <w:sz w:val="28"/>
          <w:szCs w:val="28"/>
        </w:rPr>
        <w:t xml:space="preserve"> тыс. руб., на 2030 год </w:t>
      </w:r>
      <w:r w:rsidRPr="00EB7BE7">
        <w:rPr>
          <w:b/>
          <w:sz w:val="28"/>
          <w:szCs w:val="28"/>
        </w:rPr>
        <w:t>6190,31</w:t>
      </w:r>
      <w:r w:rsidRPr="00EB7BE7">
        <w:rPr>
          <w:sz w:val="28"/>
          <w:szCs w:val="28"/>
        </w:rPr>
        <w:t xml:space="preserve"> тыс. руб. </w:t>
      </w:r>
    </w:p>
    <w:p w14:paraId="3F2C5E2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2424D08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декларация о плате за негативное воздействие на окружающую среду за 2024 год;</w:t>
      </w:r>
    </w:p>
    <w:p w14:paraId="3360235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расчет суммы платы по объекту негативного воздействия;  </w:t>
      </w:r>
    </w:p>
    <w:p w14:paraId="0A384362"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скорректированный расчет суммы платы по объекту негативного воздействия;  </w:t>
      </w:r>
    </w:p>
    <w:p w14:paraId="2B7DAF5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0FBD556F" w14:textId="77777777" w:rsidR="00EB7BE7" w:rsidRPr="00EB7BE7" w:rsidRDefault="00EB7BE7" w:rsidP="00EB7BE7">
      <w:pPr>
        <w:shd w:val="clear" w:color="auto" w:fill="FFFFFF"/>
        <w:tabs>
          <w:tab w:val="left" w:pos="709"/>
        </w:tabs>
        <w:autoSpaceDE w:val="0"/>
        <w:autoSpaceDN w:val="0"/>
        <w:adjustRightInd w:val="0"/>
        <w:ind w:firstLine="709"/>
        <w:jc w:val="both"/>
        <w:rPr>
          <w:sz w:val="10"/>
          <w:szCs w:val="10"/>
        </w:rPr>
      </w:pPr>
    </w:p>
    <w:p w14:paraId="6D834436" w14:textId="77777777" w:rsidR="00EB7BE7" w:rsidRPr="00EB7BE7" w:rsidRDefault="00EB7BE7" w:rsidP="00EB7BE7">
      <w:pPr>
        <w:tabs>
          <w:tab w:val="left" w:pos="1134"/>
        </w:tabs>
        <w:ind w:firstLine="709"/>
        <w:jc w:val="both"/>
        <w:rPr>
          <w:sz w:val="28"/>
          <w:szCs w:val="28"/>
        </w:rPr>
      </w:pPr>
      <w:r w:rsidRPr="00EB7BE7">
        <w:rPr>
          <w:sz w:val="28"/>
          <w:szCs w:val="28"/>
        </w:rPr>
        <w:t xml:space="preserve">РЭК Кузбасса в процессе экспертизы расходы по статье приняты в следующем размере: на 2026 год </w:t>
      </w:r>
      <w:r w:rsidRPr="00EB7BE7">
        <w:rPr>
          <w:b/>
          <w:sz w:val="28"/>
          <w:szCs w:val="28"/>
        </w:rPr>
        <w:t>9788,84</w:t>
      </w:r>
      <w:r w:rsidRPr="00EB7BE7">
        <w:rPr>
          <w:sz w:val="28"/>
          <w:szCs w:val="28"/>
        </w:rPr>
        <w:t xml:space="preserve"> тыс. руб., на 2027 год </w:t>
      </w:r>
      <w:r w:rsidRPr="00EB7BE7">
        <w:rPr>
          <w:b/>
          <w:sz w:val="28"/>
          <w:szCs w:val="28"/>
        </w:rPr>
        <w:t>12271,20</w:t>
      </w:r>
      <w:r w:rsidRPr="00EB7BE7">
        <w:rPr>
          <w:sz w:val="28"/>
          <w:szCs w:val="28"/>
        </w:rPr>
        <w:t xml:space="preserve"> тыс. руб.,</w:t>
      </w:r>
      <w:r w:rsidRPr="00EB7BE7">
        <w:rPr>
          <w:color w:val="FF0000"/>
          <w:sz w:val="28"/>
          <w:szCs w:val="28"/>
        </w:rPr>
        <w:t xml:space="preserve"> </w:t>
      </w:r>
      <w:r w:rsidRPr="00EB7BE7">
        <w:rPr>
          <w:sz w:val="28"/>
          <w:szCs w:val="28"/>
        </w:rPr>
        <w:t xml:space="preserve">на 2028 год </w:t>
      </w:r>
      <w:r w:rsidRPr="00EB7BE7">
        <w:rPr>
          <w:b/>
          <w:sz w:val="28"/>
          <w:szCs w:val="28"/>
        </w:rPr>
        <w:t>14753,56</w:t>
      </w:r>
      <w:r w:rsidRPr="00EB7BE7">
        <w:rPr>
          <w:sz w:val="28"/>
          <w:szCs w:val="28"/>
        </w:rPr>
        <w:t xml:space="preserve"> тыс. руб., на 2029 год </w:t>
      </w:r>
      <w:r w:rsidRPr="00EB7BE7">
        <w:rPr>
          <w:b/>
          <w:sz w:val="28"/>
          <w:szCs w:val="28"/>
        </w:rPr>
        <w:t>24683,00</w:t>
      </w:r>
      <w:r w:rsidRPr="00EB7BE7">
        <w:rPr>
          <w:sz w:val="28"/>
          <w:szCs w:val="28"/>
        </w:rPr>
        <w:t xml:space="preserve"> тыс. руб., на 2030 год </w:t>
      </w:r>
      <w:r w:rsidRPr="00EB7BE7">
        <w:rPr>
          <w:b/>
          <w:sz w:val="28"/>
          <w:szCs w:val="28"/>
        </w:rPr>
        <w:t>16628,52</w:t>
      </w:r>
      <w:r w:rsidRPr="00EB7BE7">
        <w:rPr>
          <w:sz w:val="28"/>
          <w:szCs w:val="28"/>
        </w:rPr>
        <w:t xml:space="preserve"> тыс. руб.</w:t>
      </w:r>
    </w:p>
    <w:p w14:paraId="5FDCB0FE" w14:textId="77777777" w:rsidR="00EB7BE7" w:rsidRPr="00EB7BE7" w:rsidRDefault="00EB7BE7" w:rsidP="00EB7BE7">
      <w:pPr>
        <w:tabs>
          <w:tab w:val="left" w:pos="1134"/>
        </w:tabs>
        <w:ind w:firstLine="709"/>
        <w:jc w:val="both"/>
        <w:rPr>
          <w:sz w:val="28"/>
          <w:szCs w:val="28"/>
        </w:rPr>
      </w:pPr>
      <w:r w:rsidRPr="00EB7BE7">
        <w:rPr>
          <w:sz w:val="28"/>
          <w:szCs w:val="28"/>
        </w:rPr>
        <w:t>Принято к учету согласно расчету предприятия, исходя из объемов размещения отходов по факту 2024 года, с учетом дополнительных объемов ранее захораниваемых на полигонах ООО «Феникс», ООО «Чистый город», в пересчете на ставки платы в соответствии с распоряжением правительства РФ от 01.09.2025 № 2409 на 2026-2030 годы, плата за выбросы и плата за сбросы принята в расчет на уровне факта 2024 года, в доле отнесения на захоронение ТКО по факту 2024 года.</w:t>
      </w:r>
    </w:p>
    <w:p w14:paraId="307EF756" w14:textId="77777777" w:rsidR="00EB7BE7" w:rsidRPr="00EB7BE7" w:rsidRDefault="00EB7BE7" w:rsidP="00EB7BE7">
      <w:pPr>
        <w:tabs>
          <w:tab w:val="left" w:pos="1134"/>
        </w:tabs>
        <w:ind w:firstLine="709"/>
        <w:jc w:val="both"/>
        <w:rPr>
          <w:sz w:val="28"/>
          <w:szCs w:val="28"/>
        </w:rPr>
      </w:pPr>
      <w:r w:rsidRPr="00EB7BE7">
        <w:rPr>
          <w:sz w:val="28"/>
          <w:szCs w:val="28"/>
        </w:rPr>
        <w:t>Информация о расчетных значениях на 2026-2030 годы по данной статье по годам соответственно представлена в Таблицах 24, 24.1, 25, 25.1, 26, 26.1, 27, 27.1, 28, 28.1.</w:t>
      </w:r>
    </w:p>
    <w:p w14:paraId="11E369C6" w14:textId="77777777" w:rsidR="00EB7BE7" w:rsidRPr="00EB7BE7" w:rsidRDefault="00EB7BE7" w:rsidP="00EB7BE7">
      <w:pPr>
        <w:tabs>
          <w:tab w:val="left" w:pos="1134"/>
        </w:tabs>
        <w:ind w:firstLine="709"/>
        <w:jc w:val="right"/>
        <w:rPr>
          <w:sz w:val="28"/>
          <w:szCs w:val="28"/>
        </w:rPr>
      </w:pPr>
    </w:p>
    <w:p w14:paraId="5C5D8800" w14:textId="77777777" w:rsidR="00EB7BE7" w:rsidRPr="00EB7BE7" w:rsidRDefault="00EB7BE7" w:rsidP="00EB7BE7">
      <w:pPr>
        <w:tabs>
          <w:tab w:val="left" w:pos="1134"/>
        </w:tabs>
        <w:ind w:firstLine="709"/>
        <w:jc w:val="right"/>
        <w:rPr>
          <w:sz w:val="28"/>
          <w:szCs w:val="28"/>
        </w:rPr>
      </w:pPr>
    </w:p>
    <w:p w14:paraId="0B375540" w14:textId="77777777" w:rsidR="00EB7BE7" w:rsidRPr="00EB7BE7" w:rsidRDefault="00EB7BE7" w:rsidP="00EB7BE7">
      <w:pPr>
        <w:tabs>
          <w:tab w:val="left" w:pos="1134"/>
        </w:tabs>
        <w:ind w:firstLine="709"/>
        <w:jc w:val="right"/>
        <w:rPr>
          <w:sz w:val="28"/>
          <w:szCs w:val="28"/>
        </w:rPr>
      </w:pPr>
    </w:p>
    <w:p w14:paraId="64CE2548" w14:textId="77777777" w:rsidR="00EB7BE7" w:rsidRPr="00EB7BE7" w:rsidRDefault="00EB7BE7" w:rsidP="00EB7BE7">
      <w:pPr>
        <w:tabs>
          <w:tab w:val="left" w:pos="1134"/>
        </w:tabs>
        <w:ind w:firstLine="709"/>
        <w:jc w:val="right"/>
        <w:rPr>
          <w:sz w:val="28"/>
          <w:szCs w:val="28"/>
        </w:rPr>
      </w:pPr>
    </w:p>
    <w:p w14:paraId="53791B5D" w14:textId="77777777" w:rsidR="00EB7BE7" w:rsidRPr="00EB7BE7" w:rsidRDefault="00EB7BE7" w:rsidP="00EB7BE7">
      <w:pPr>
        <w:tabs>
          <w:tab w:val="left" w:pos="1134"/>
        </w:tabs>
        <w:ind w:firstLine="709"/>
        <w:jc w:val="right"/>
        <w:rPr>
          <w:sz w:val="28"/>
          <w:szCs w:val="28"/>
        </w:rPr>
      </w:pPr>
      <w:r w:rsidRPr="00EB7BE7">
        <w:rPr>
          <w:sz w:val="28"/>
          <w:szCs w:val="28"/>
        </w:rPr>
        <w:t>Таблица 24</w:t>
      </w:r>
    </w:p>
    <w:p w14:paraId="681BA150" w14:textId="332309AF" w:rsidR="00EB7BE7" w:rsidRPr="00EB7BE7" w:rsidRDefault="00EB7BE7" w:rsidP="00EB7BE7">
      <w:pPr>
        <w:tabs>
          <w:tab w:val="left" w:pos="1134"/>
        </w:tabs>
        <w:ind w:hanging="567"/>
        <w:jc w:val="right"/>
        <w:rPr>
          <w:sz w:val="28"/>
          <w:szCs w:val="28"/>
        </w:rPr>
      </w:pPr>
      <w:r w:rsidRPr="00EB7BE7">
        <w:rPr>
          <w:noProof/>
          <w:szCs w:val="20"/>
        </w:rPr>
        <w:lastRenderedPageBreak/>
        <w:drawing>
          <wp:inline distT="0" distB="0" distL="0" distR="0" wp14:anchorId="0E81F59E" wp14:editId="5BE9CB24">
            <wp:extent cx="5939790" cy="3935730"/>
            <wp:effectExtent l="0" t="0" r="3810" b="7620"/>
            <wp:docPr id="202189437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9790" cy="3935730"/>
                    </a:xfrm>
                    <a:prstGeom prst="rect">
                      <a:avLst/>
                    </a:prstGeom>
                    <a:noFill/>
                    <a:ln>
                      <a:noFill/>
                    </a:ln>
                  </pic:spPr>
                </pic:pic>
              </a:graphicData>
            </a:graphic>
          </wp:inline>
        </w:drawing>
      </w:r>
    </w:p>
    <w:p w14:paraId="070874CD" w14:textId="77777777" w:rsidR="00EB7BE7" w:rsidRPr="00EB7BE7" w:rsidRDefault="00EB7BE7" w:rsidP="00EB7BE7">
      <w:pPr>
        <w:tabs>
          <w:tab w:val="left" w:pos="1134"/>
        </w:tabs>
        <w:ind w:firstLine="709"/>
        <w:jc w:val="right"/>
        <w:rPr>
          <w:sz w:val="28"/>
          <w:szCs w:val="28"/>
        </w:rPr>
      </w:pPr>
      <w:r w:rsidRPr="00EB7BE7">
        <w:rPr>
          <w:sz w:val="28"/>
          <w:szCs w:val="28"/>
        </w:rPr>
        <w:t>Таблица 24.1</w:t>
      </w:r>
    </w:p>
    <w:p w14:paraId="6A757DD0" w14:textId="0DFCC9DD" w:rsidR="00EB7BE7" w:rsidRPr="00EB7BE7" w:rsidRDefault="00EB7BE7" w:rsidP="00EB7BE7">
      <w:pPr>
        <w:tabs>
          <w:tab w:val="left" w:pos="1134"/>
        </w:tabs>
        <w:jc w:val="right"/>
        <w:rPr>
          <w:color w:val="FF0000"/>
          <w:sz w:val="28"/>
          <w:szCs w:val="28"/>
        </w:rPr>
      </w:pPr>
      <w:r w:rsidRPr="00EB7BE7">
        <w:rPr>
          <w:noProof/>
          <w:szCs w:val="20"/>
        </w:rPr>
        <w:drawing>
          <wp:inline distT="0" distB="0" distL="0" distR="0" wp14:anchorId="2AB85584" wp14:editId="148002EC">
            <wp:extent cx="5939790" cy="4304030"/>
            <wp:effectExtent l="0" t="0" r="3810" b="1270"/>
            <wp:docPr id="27010526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9790" cy="4304030"/>
                    </a:xfrm>
                    <a:prstGeom prst="rect">
                      <a:avLst/>
                    </a:prstGeom>
                    <a:noFill/>
                    <a:ln>
                      <a:noFill/>
                    </a:ln>
                  </pic:spPr>
                </pic:pic>
              </a:graphicData>
            </a:graphic>
          </wp:inline>
        </w:drawing>
      </w:r>
    </w:p>
    <w:p w14:paraId="38688E3F" w14:textId="77777777" w:rsidR="00EB7BE7" w:rsidRPr="00EB7BE7" w:rsidRDefault="00EB7BE7" w:rsidP="00EB7BE7">
      <w:pPr>
        <w:tabs>
          <w:tab w:val="left" w:pos="1134"/>
        </w:tabs>
        <w:ind w:firstLine="709"/>
        <w:jc w:val="right"/>
        <w:rPr>
          <w:sz w:val="28"/>
          <w:szCs w:val="28"/>
        </w:rPr>
      </w:pPr>
      <w:r w:rsidRPr="00EB7BE7">
        <w:rPr>
          <w:sz w:val="28"/>
          <w:szCs w:val="28"/>
        </w:rPr>
        <w:t>Таблица 25</w:t>
      </w:r>
    </w:p>
    <w:p w14:paraId="1E25E021" w14:textId="71524D4D" w:rsidR="00EB7BE7" w:rsidRPr="00EB7BE7" w:rsidRDefault="00EB7BE7" w:rsidP="00EB7BE7">
      <w:pPr>
        <w:tabs>
          <w:tab w:val="left" w:pos="1134"/>
        </w:tabs>
        <w:jc w:val="right"/>
        <w:rPr>
          <w:color w:val="FF0000"/>
          <w:sz w:val="28"/>
          <w:szCs w:val="28"/>
        </w:rPr>
      </w:pPr>
      <w:r w:rsidRPr="00EB7BE7">
        <w:rPr>
          <w:noProof/>
          <w:szCs w:val="20"/>
        </w:rPr>
        <w:lastRenderedPageBreak/>
        <w:drawing>
          <wp:inline distT="0" distB="0" distL="0" distR="0" wp14:anchorId="7CB56C63" wp14:editId="672E2BC7">
            <wp:extent cx="5939790" cy="4070985"/>
            <wp:effectExtent l="0" t="0" r="3810" b="5715"/>
            <wp:docPr id="131723033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9790" cy="4070985"/>
                    </a:xfrm>
                    <a:prstGeom prst="rect">
                      <a:avLst/>
                    </a:prstGeom>
                    <a:noFill/>
                    <a:ln>
                      <a:noFill/>
                    </a:ln>
                  </pic:spPr>
                </pic:pic>
              </a:graphicData>
            </a:graphic>
          </wp:inline>
        </w:drawing>
      </w:r>
    </w:p>
    <w:p w14:paraId="2E141247" w14:textId="77777777" w:rsidR="00EB7BE7" w:rsidRPr="00EB7BE7" w:rsidRDefault="00EB7BE7" w:rsidP="00EB7BE7">
      <w:pPr>
        <w:shd w:val="clear" w:color="auto" w:fill="FFFFFF"/>
        <w:tabs>
          <w:tab w:val="left" w:pos="709"/>
        </w:tabs>
        <w:autoSpaceDE w:val="0"/>
        <w:autoSpaceDN w:val="0"/>
        <w:adjustRightInd w:val="0"/>
        <w:ind w:hanging="567"/>
        <w:jc w:val="right"/>
        <w:rPr>
          <w:sz w:val="28"/>
          <w:szCs w:val="28"/>
        </w:rPr>
      </w:pPr>
      <w:r w:rsidRPr="00EB7BE7">
        <w:rPr>
          <w:sz w:val="28"/>
          <w:szCs w:val="28"/>
        </w:rPr>
        <w:t>Таблица 25.1</w:t>
      </w:r>
    </w:p>
    <w:p w14:paraId="530E01C9" w14:textId="5D4F07C3" w:rsidR="00EB7BE7" w:rsidRPr="00EB7BE7" w:rsidRDefault="00EB7BE7" w:rsidP="00EB7BE7">
      <w:pPr>
        <w:shd w:val="clear" w:color="auto" w:fill="FFFFFF"/>
        <w:tabs>
          <w:tab w:val="left" w:pos="709"/>
        </w:tabs>
        <w:autoSpaceDE w:val="0"/>
        <w:autoSpaceDN w:val="0"/>
        <w:adjustRightInd w:val="0"/>
        <w:ind w:hanging="567"/>
        <w:jc w:val="right"/>
        <w:rPr>
          <w:color w:val="FF0000"/>
          <w:sz w:val="28"/>
          <w:szCs w:val="28"/>
        </w:rPr>
      </w:pPr>
      <w:r w:rsidRPr="00EB7BE7">
        <w:rPr>
          <w:noProof/>
          <w:szCs w:val="20"/>
        </w:rPr>
        <w:drawing>
          <wp:inline distT="0" distB="0" distL="0" distR="0" wp14:anchorId="570BFE16" wp14:editId="35B43481">
            <wp:extent cx="5939790" cy="4106545"/>
            <wp:effectExtent l="0" t="0" r="3810" b="8255"/>
            <wp:docPr id="23178260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9790" cy="4106545"/>
                    </a:xfrm>
                    <a:prstGeom prst="rect">
                      <a:avLst/>
                    </a:prstGeom>
                    <a:noFill/>
                    <a:ln>
                      <a:noFill/>
                    </a:ln>
                  </pic:spPr>
                </pic:pic>
              </a:graphicData>
            </a:graphic>
          </wp:inline>
        </w:drawing>
      </w:r>
    </w:p>
    <w:p w14:paraId="5B676D9C" w14:textId="77777777" w:rsidR="00EB7BE7" w:rsidRPr="00EB7BE7" w:rsidRDefault="00EB7BE7" w:rsidP="00EB7BE7">
      <w:pPr>
        <w:shd w:val="clear" w:color="auto" w:fill="FFFFFF"/>
        <w:tabs>
          <w:tab w:val="left" w:pos="709"/>
        </w:tabs>
        <w:autoSpaceDE w:val="0"/>
        <w:autoSpaceDN w:val="0"/>
        <w:adjustRightInd w:val="0"/>
        <w:ind w:hanging="567"/>
        <w:jc w:val="right"/>
        <w:rPr>
          <w:sz w:val="28"/>
          <w:szCs w:val="28"/>
        </w:rPr>
      </w:pPr>
      <w:r w:rsidRPr="00EB7BE7">
        <w:rPr>
          <w:sz w:val="28"/>
          <w:szCs w:val="28"/>
        </w:rPr>
        <w:t>Таблица 26</w:t>
      </w:r>
    </w:p>
    <w:p w14:paraId="29E4E199" w14:textId="4547D031" w:rsidR="00EB7BE7" w:rsidRPr="00EB7BE7" w:rsidRDefault="00EB7BE7" w:rsidP="00EB7BE7">
      <w:pPr>
        <w:shd w:val="clear" w:color="auto" w:fill="FFFFFF"/>
        <w:tabs>
          <w:tab w:val="left" w:pos="709"/>
        </w:tabs>
        <w:autoSpaceDE w:val="0"/>
        <w:autoSpaceDN w:val="0"/>
        <w:adjustRightInd w:val="0"/>
        <w:ind w:hanging="567"/>
        <w:jc w:val="right"/>
        <w:rPr>
          <w:color w:val="FF0000"/>
          <w:sz w:val="28"/>
          <w:szCs w:val="28"/>
        </w:rPr>
      </w:pPr>
      <w:r w:rsidRPr="00EB7BE7">
        <w:rPr>
          <w:noProof/>
          <w:szCs w:val="20"/>
        </w:rPr>
        <w:lastRenderedPageBreak/>
        <w:drawing>
          <wp:inline distT="0" distB="0" distL="0" distR="0" wp14:anchorId="021F7008" wp14:editId="1F0CB350">
            <wp:extent cx="5939790" cy="4088765"/>
            <wp:effectExtent l="0" t="0" r="3810" b="6985"/>
            <wp:docPr id="77368080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9790" cy="4088765"/>
                    </a:xfrm>
                    <a:prstGeom prst="rect">
                      <a:avLst/>
                    </a:prstGeom>
                    <a:noFill/>
                    <a:ln>
                      <a:noFill/>
                    </a:ln>
                  </pic:spPr>
                </pic:pic>
              </a:graphicData>
            </a:graphic>
          </wp:inline>
        </w:drawing>
      </w:r>
    </w:p>
    <w:p w14:paraId="4CAF81F3" w14:textId="77777777" w:rsidR="00EB7BE7" w:rsidRPr="00EB7BE7" w:rsidRDefault="00EB7BE7" w:rsidP="00EB7BE7">
      <w:pPr>
        <w:shd w:val="clear" w:color="auto" w:fill="FFFFFF"/>
        <w:tabs>
          <w:tab w:val="left" w:pos="709"/>
        </w:tabs>
        <w:autoSpaceDE w:val="0"/>
        <w:autoSpaceDN w:val="0"/>
        <w:adjustRightInd w:val="0"/>
        <w:ind w:hanging="567"/>
        <w:jc w:val="right"/>
        <w:rPr>
          <w:sz w:val="28"/>
          <w:szCs w:val="28"/>
        </w:rPr>
      </w:pPr>
      <w:r w:rsidRPr="00EB7BE7">
        <w:rPr>
          <w:sz w:val="28"/>
          <w:szCs w:val="28"/>
        </w:rPr>
        <w:t>Таблица 26.1</w:t>
      </w:r>
    </w:p>
    <w:p w14:paraId="0419192E" w14:textId="76A5107F" w:rsidR="00EB7BE7" w:rsidRPr="00EB7BE7" w:rsidRDefault="00EB7BE7" w:rsidP="00EB7BE7">
      <w:pPr>
        <w:shd w:val="clear" w:color="auto" w:fill="FFFFFF"/>
        <w:tabs>
          <w:tab w:val="left" w:pos="709"/>
        </w:tabs>
        <w:autoSpaceDE w:val="0"/>
        <w:autoSpaceDN w:val="0"/>
        <w:adjustRightInd w:val="0"/>
        <w:ind w:hanging="567"/>
        <w:jc w:val="right"/>
        <w:rPr>
          <w:color w:val="FF0000"/>
          <w:sz w:val="28"/>
          <w:szCs w:val="28"/>
        </w:rPr>
      </w:pPr>
      <w:r w:rsidRPr="00EB7BE7">
        <w:rPr>
          <w:noProof/>
          <w:szCs w:val="20"/>
        </w:rPr>
        <w:drawing>
          <wp:inline distT="0" distB="0" distL="0" distR="0" wp14:anchorId="0B1994D0" wp14:editId="610E24C2">
            <wp:extent cx="5939790" cy="4223385"/>
            <wp:effectExtent l="0" t="0" r="3810" b="5715"/>
            <wp:docPr id="181216831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9790" cy="4223385"/>
                    </a:xfrm>
                    <a:prstGeom prst="rect">
                      <a:avLst/>
                    </a:prstGeom>
                    <a:noFill/>
                    <a:ln>
                      <a:noFill/>
                    </a:ln>
                  </pic:spPr>
                </pic:pic>
              </a:graphicData>
            </a:graphic>
          </wp:inline>
        </w:drawing>
      </w:r>
    </w:p>
    <w:p w14:paraId="51E79B47" w14:textId="77777777" w:rsidR="00EB7BE7" w:rsidRPr="00EB7BE7" w:rsidRDefault="00EB7BE7" w:rsidP="00EB7BE7">
      <w:pPr>
        <w:shd w:val="clear" w:color="auto" w:fill="FFFFFF"/>
        <w:tabs>
          <w:tab w:val="left" w:pos="709"/>
        </w:tabs>
        <w:autoSpaceDE w:val="0"/>
        <w:autoSpaceDN w:val="0"/>
        <w:adjustRightInd w:val="0"/>
        <w:ind w:firstLine="709"/>
        <w:jc w:val="right"/>
        <w:rPr>
          <w:sz w:val="28"/>
          <w:szCs w:val="28"/>
        </w:rPr>
      </w:pPr>
      <w:r w:rsidRPr="00EB7BE7">
        <w:rPr>
          <w:sz w:val="28"/>
          <w:szCs w:val="28"/>
        </w:rPr>
        <w:t>Таблица 27</w:t>
      </w:r>
    </w:p>
    <w:p w14:paraId="3D3CDB05" w14:textId="36C4D0F6" w:rsidR="00EB7BE7" w:rsidRPr="00EB7BE7" w:rsidRDefault="00EB7BE7" w:rsidP="00EB7BE7">
      <w:pPr>
        <w:shd w:val="clear" w:color="auto" w:fill="FFFFFF"/>
        <w:tabs>
          <w:tab w:val="left" w:pos="709"/>
        </w:tabs>
        <w:autoSpaceDE w:val="0"/>
        <w:autoSpaceDN w:val="0"/>
        <w:adjustRightInd w:val="0"/>
        <w:jc w:val="right"/>
        <w:rPr>
          <w:color w:val="FF0000"/>
          <w:sz w:val="28"/>
          <w:szCs w:val="28"/>
        </w:rPr>
      </w:pPr>
      <w:r w:rsidRPr="00EB7BE7">
        <w:rPr>
          <w:noProof/>
          <w:szCs w:val="20"/>
        </w:rPr>
        <w:lastRenderedPageBreak/>
        <w:drawing>
          <wp:inline distT="0" distB="0" distL="0" distR="0" wp14:anchorId="6F6EA1FD" wp14:editId="6F51F8DB">
            <wp:extent cx="5939790" cy="3954145"/>
            <wp:effectExtent l="0" t="0" r="3810" b="8255"/>
            <wp:docPr id="101830047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9790" cy="3954145"/>
                    </a:xfrm>
                    <a:prstGeom prst="rect">
                      <a:avLst/>
                    </a:prstGeom>
                    <a:noFill/>
                    <a:ln>
                      <a:noFill/>
                    </a:ln>
                  </pic:spPr>
                </pic:pic>
              </a:graphicData>
            </a:graphic>
          </wp:inline>
        </w:drawing>
      </w:r>
    </w:p>
    <w:p w14:paraId="62AB1BB1" w14:textId="77777777" w:rsidR="00EB7BE7" w:rsidRPr="00EB7BE7" w:rsidRDefault="00EB7BE7" w:rsidP="00EB7BE7">
      <w:pPr>
        <w:shd w:val="clear" w:color="auto" w:fill="FFFFFF"/>
        <w:tabs>
          <w:tab w:val="left" w:pos="709"/>
        </w:tabs>
        <w:autoSpaceDE w:val="0"/>
        <w:autoSpaceDN w:val="0"/>
        <w:adjustRightInd w:val="0"/>
        <w:ind w:firstLine="709"/>
        <w:jc w:val="right"/>
        <w:rPr>
          <w:sz w:val="28"/>
          <w:szCs w:val="28"/>
        </w:rPr>
      </w:pPr>
      <w:r w:rsidRPr="00EB7BE7">
        <w:rPr>
          <w:sz w:val="28"/>
          <w:szCs w:val="28"/>
        </w:rPr>
        <w:t>Таблица 27.1</w:t>
      </w:r>
    </w:p>
    <w:p w14:paraId="59523D13" w14:textId="279598B2" w:rsidR="00EB7BE7" w:rsidRPr="00EB7BE7" w:rsidRDefault="00EB7BE7" w:rsidP="00EB7BE7">
      <w:pPr>
        <w:shd w:val="clear" w:color="auto" w:fill="FFFFFF"/>
        <w:tabs>
          <w:tab w:val="left" w:pos="709"/>
        </w:tabs>
        <w:autoSpaceDE w:val="0"/>
        <w:autoSpaceDN w:val="0"/>
        <w:adjustRightInd w:val="0"/>
        <w:jc w:val="right"/>
        <w:rPr>
          <w:color w:val="FF0000"/>
          <w:sz w:val="28"/>
          <w:szCs w:val="28"/>
        </w:rPr>
      </w:pPr>
      <w:r w:rsidRPr="00EB7BE7">
        <w:rPr>
          <w:noProof/>
          <w:szCs w:val="20"/>
        </w:rPr>
        <w:drawing>
          <wp:inline distT="0" distB="0" distL="0" distR="0" wp14:anchorId="0249611D" wp14:editId="3767E3A9">
            <wp:extent cx="5939790" cy="4349115"/>
            <wp:effectExtent l="0" t="0" r="3810" b="0"/>
            <wp:docPr id="150231781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9790" cy="4349115"/>
                    </a:xfrm>
                    <a:prstGeom prst="rect">
                      <a:avLst/>
                    </a:prstGeom>
                    <a:noFill/>
                    <a:ln>
                      <a:noFill/>
                    </a:ln>
                  </pic:spPr>
                </pic:pic>
              </a:graphicData>
            </a:graphic>
          </wp:inline>
        </w:drawing>
      </w:r>
    </w:p>
    <w:p w14:paraId="42FDF1B2" w14:textId="77777777" w:rsidR="00EB7BE7" w:rsidRPr="00EB7BE7" w:rsidRDefault="00EB7BE7" w:rsidP="00EB7BE7">
      <w:pPr>
        <w:shd w:val="clear" w:color="auto" w:fill="FFFFFF"/>
        <w:tabs>
          <w:tab w:val="left" w:pos="709"/>
        </w:tabs>
        <w:autoSpaceDE w:val="0"/>
        <w:autoSpaceDN w:val="0"/>
        <w:adjustRightInd w:val="0"/>
        <w:ind w:left="-567"/>
        <w:jc w:val="right"/>
        <w:rPr>
          <w:sz w:val="28"/>
          <w:szCs w:val="20"/>
        </w:rPr>
      </w:pPr>
      <w:r w:rsidRPr="00EB7BE7">
        <w:rPr>
          <w:sz w:val="28"/>
          <w:szCs w:val="20"/>
        </w:rPr>
        <w:t>Таблица 28</w:t>
      </w:r>
    </w:p>
    <w:p w14:paraId="232E13CE" w14:textId="5CEF7F0A" w:rsidR="00EB7BE7" w:rsidRPr="00EB7BE7" w:rsidRDefault="00EB7BE7" w:rsidP="00EB7BE7">
      <w:pPr>
        <w:shd w:val="clear" w:color="auto" w:fill="FFFFFF"/>
        <w:tabs>
          <w:tab w:val="left" w:pos="709"/>
        </w:tabs>
        <w:autoSpaceDE w:val="0"/>
        <w:autoSpaceDN w:val="0"/>
        <w:adjustRightInd w:val="0"/>
        <w:ind w:left="-567"/>
        <w:jc w:val="right"/>
        <w:rPr>
          <w:color w:val="FF0000"/>
          <w:sz w:val="28"/>
          <w:szCs w:val="20"/>
        </w:rPr>
      </w:pPr>
      <w:r w:rsidRPr="00EB7BE7">
        <w:rPr>
          <w:noProof/>
          <w:szCs w:val="20"/>
        </w:rPr>
        <w:lastRenderedPageBreak/>
        <w:drawing>
          <wp:inline distT="0" distB="0" distL="0" distR="0" wp14:anchorId="541F439D" wp14:editId="26AD2EF7">
            <wp:extent cx="5939790" cy="3774440"/>
            <wp:effectExtent l="0" t="0" r="3810" b="0"/>
            <wp:docPr id="44357291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9790" cy="3774440"/>
                    </a:xfrm>
                    <a:prstGeom prst="rect">
                      <a:avLst/>
                    </a:prstGeom>
                    <a:noFill/>
                    <a:ln>
                      <a:noFill/>
                    </a:ln>
                  </pic:spPr>
                </pic:pic>
              </a:graphicData>
            </a:graphic>
          </wp:inline>
        </w:drawing>
      </w:r>
    </w:p>
    <w:p w14:paraId="39BA8D05" w14:textId="77777777" w:rsidR="00EB7BE7" w:rsidRPr="00EB7BE7" w:rsidRDefault="00EB7BE7" w:rsidP="00EB7BE7">
      <w:pPr>
        <w:shd w:val="clear" w:color="auto" w:fill="FFFFFF"/>
        <w:tabs>
          <w:tab w:val="left" w:pos="709"/>
        </w:tabs>
        <w:autoSpaceDE w:val="0"/>
        <w:autoSpaceDN w:val="0"/>
        <w:adjustRightInd w:val="0"/>
        <w:ind w:left="-567"/>
        <w:jc w:val="right"/>
        <w:rPr>
          <w:sz w:val="28"/>
          <w:szCs w:val="28"/>
        </w:rPr>
      </w:pPr>
      <w:r w:rsidRPr="00EB7BE7">
        <w:rPr>
          <w:sz w:val="28"/>
          <w:szCs w:val="28"/>
        </w:rPr>
        <w:t xml:space="preserve">Таблица 28.1 </w:t>
      </w:r>
    </w:p>
    <w:p w14:paraId="44C0C1B9" w14:textId="726CEACE" w:rsidR="00EB7BE7" w:rsidRPr="00EB7BE7" w:rsidRDefault="00EB7BE7" w:rsidP="00EB7BE7">
      <w:pPr>
        <w:shd w:val="clear" w:color="auto" w:fill="FFFFFF"/>
        <w:tabs>
          <w:tab w:val="left" w:pos="709"/>
        </w:tabs>
        <w:autoSpaceDE w:val="0"/>
        <w:autoSpaceDN w:val="0"/>
        <w:adjustRightInd w:val="0"/>
        <w:ind w:left="-567"/>
        <w:jc w:val="right"/>
        <w:rPr>
          <w:color w:val="FF0000"/>
          <w:sz w:val="28"/>
          <w:szCs w:val="28"/>
        </w:rPr>
      </w:pPr>
      <w:r w:rsidRPr="00EB7BE7">
        <w:rPr>
          <w:noProof/>
          <w:szCs w:val="20"/>
        </w:rPr>
        <w:drawing>
          <wp:inline distT="0" distB="0" distL="0" distR="0" wp14:anchorId="4E71D313" wp14:editId="14CC0873">
            <wp:extent cx="5939790" cy="4493260"/>
            <wp:effectExtent l="0" t="0" r="3810" b="2540"/>
            <wp:docPr id="159265565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9790" cy="4493260"/>
                    </a:xfrm>
                    <a:prstGeom prst="rect">
                      <a:avLst/>
                    </a:prstGeom>
                    <a:noFill/>
                    <a:ln>
                      <a:noFill/>
                    </a:ln>
                  </pic:spPr>
                </pic:pic>
              </a:graphicData>
            </a:graphic>
          </wp:inline>
        </w:drawing>
      </w:r>
    </w:p>
    <w:p w14:paraId="31D4A5EF" w14:textId="77777777" w:rsidR="00EB7BE7" w:rsidRPr="00EB7BE7" w:rsidRDefault="00EB7BE7" w:rsidP="00EB7BE7">
      <w:pPr>
        <w:shd w:val="clear" w:color="auto" w:fill="FFFFFF"/>
        <w:tabs>
          <w:tab w:val="left" w:pos="709"/>
        </w:tabs>
        <w:autoSpaceDE w:val="0"/>
        <w:autoSpaceDN w:val="0"/>
        <w:adjustRightInd w:val="0"/>
        <w:ind w:firstLine="709"/>
        <w:jc w:val="center"/>
        <w:rPr>
          <w:b/>
          <w:sz w:val="28"/>
          <w:szCs w:val="28"/>
        </w:rPr>
      </w:pPr>
      <w:r w:rsidRPr="00EB7BE7">
        <w:rPr>
          <w:b/>
          <w:sz w:val="28"/>
          <w:szCs w:val="28"/>
          <w:u w:val="single"/>
        </w:rPr>
        <w:t>«Доходы, полученные от продажи вторичных материальных ресурсов»</w:t>
      </w:r>
    </w:p>
    <w:p w14:paraId="45EE7F7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До внесения изменений Приказом ФАС России от 14.09.2020 № 840/20 «О внесении изменения в Методические указания по расчету регулируемых </w:t>
      </w:r>
      <w:r w:rsidRPr="00EB7BE7">
        <w:rPr>
          <w:sz w:val="28"/>
          <w:szCs w:val="28"/>
        </w:rPr>
        <w:lastRenderedPageBreak/>
        <w:t>тарифов в области обращения с твердыми коммунальными отходами, утвержденные приказом ФАС России от 21.11.2016 № 1638/16» согласно пункту 11 Методических указаний из необходимой валовой выручки регулируемой организации исключаются доходы, полученные от продажи вторичных материальных ресурсов, электроэнергии, тепловой энергии, газа и других ресурсов, полученных из отходов, при этом стоимость таких ресурсов определяется органом регулирования на основе данных, предоставляемых регулируемой организацией и может устанавливаться на долгосрочный период регулирования.</w:t>
      </w:r>
    </w:p>
    <w:p w14:paraId="699DCB0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После внесения изменений пунктом 11 Методических указаний определено, что доходы, полученные от продажи вторичных материальных ресурсов, полученных из отходов, из необходимой валовой выручки регулируемой организации не исключаются, оставаясь в распоряжении регулируемой организации. Размер необходимой валовой выручки уменьшается на величину доходов от реализации электрической энергии (мощности) по регулируемым ценам (тарифам) и величину доходов от экологического сбора.</w:t>
      </w:r>
    </w:p>
    <w:p w14:paraId="6583C076"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0A7B49AF" w14:textId="77777777" w:rsidR="00EB7BE7" w:rsidRPr="00EB7BE7" w:rsidRDefault="00EB7BE7" w:rsidP="00EB7BE7">
      <w:pPr>
        <w:ind w:firstLine="709"/>
        <w:jc w:val="both"/>
        <w:rPr>
          <w:sz w:val="28"/>
          <w:szCs w:val="28"/>
        </w:rPr>
      </w:pPr>
      <w:r w:rsidRPr="00EB7BE7">
        <w:rPr>
          <w:sz w:val="28"/>
          <w:szCs w:val="28"/>
        </w:rPr>
        <w:t>РЭК Кузбасса в процессе экспертизы доходы, полученные от продажи вторичных материальных ресурсов, полученных из отходов, из необходимой валовой выручки регулируемой организации не исключены в соответствии с Приказом ФАС России от 14.09.2020 № 840/20 «О внесении изменения в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w:t>
      </w:r>
    </w:p>
    <w:p w14:paraId="36C677BF" w14:textId="77777777" w:rsidR="00EB7BE7" w:rsidRPr="00EB7BE7" w:rsidRDefault="00EB7BE7" w:rsidP="00EB7BE7">
      <w:pPr>
        <w:ind w:firstLine="709"/>
        <w:jc w:val="both"/>
        <w:rPr>
          <w:color w:val="FF0000"/>
          <w:sz w:val="28"/>
          <w:szCs w:val="28"/>
        </w:rPr>
      </w:pPr>
    </w:p>
    <w:p w14:paraId="76ECA490" w14:textId="77777777" w:rsidR="00EB7BE7" w:rsidRPr="00EB7BE7" w:rsidRDefault="00EB7BE7" w:rsidP="00EB7BE7">
      <w:pPr>
        <w:tabs>
          <w:tab w:val="left" w:pos="1134"/>
        </w:tabs>
        <w:ind w:firstLine="709"/>
        <w:jc w:val="center"/>
        <w:rPr>
          <w:b/>
          <w:sz w:val="28"/>
          <w:szCs w:val="28"/>
          <w:u w:val="single"/>
        </w:rPr>
      </w:pPr>
      <w:r w:rsidRPr="00EB7BE7">
        <w:rPr>
          <w:b/>
          <w:sz w:val="28"/>
          <w:szCs w:val="28"/>
          <w:u w:val="single"/>
        </w:rPr>
        <w:t>Расходы на приобретение энергетических ресурсов</w:t>
      </w:r>
    </w:p>
    <w:p w14:paraId="6F7221C5" w14:textId="77777777" w:rsidR="00EB7BE7" w:rsidRPr="00EB7BE7" w:rsidRDefault="00EB7BE7" w:rsidP="00EB7BE7">
      <w:pPr>
        <w:ind w:firstLine="709"/>
        <w:jc w:val="center"/>
        <w:rPr>
          <w:b/>
          <w:sz w:val="20"/>
          <w:szCs w:val="28"/>
          <w:u w:val="single"/>
        </w:rPr>
      </w:pPr>
    </w:p>
    <w:p w14:paraId="08866D58" w14:textId="77777777" w:rsidR="00EB7BE7" w:rsidRPr="00EB7BE7" w:rsidRDefault="00EB7BE7" w:rsidP="00EB7BE7">
      <w:pPr>
        <w:ind w:firstLine="709"/>
        <w:jc w:val="center"/>
        <w:rPr>
          <w:sz w:val="28"/>
          <w:szCs w:val="28"/>
        </w:rPr>
      </w:pPr>
      <w:r w:rsidRPr="00EB7BE7">
        <w:rPr>
          <w:b/>
          <w:sz w:val="28"/>
          <w:szCs w:val="28"/>
          <w:u w:val="single"/>
        </w:rPr>
        <w:t>«Электроэнергия»</w:t>
      </w:r>
    </w:p>
    <w:p w14:paraId="281D764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Согласно пункту 33 Методических указаний расходы на приобретение энергетических ресурсов включаются в необходимую валовую выручку в объеме, определенном исходя из объема потребления соответствующего энергетического ресурса, а также исходя из плановых (расчетных) цен (тарифов) на энергетические ресурсы, и рассчитываются по формуле:</w:t>
      </w:r>
    </w:p>
    <w:p w14:paraId="0D503DB2" w14:textId="20CEE049" w:rsidR="00EB7BE7" w:rsidRPr="00EB7BE7" w:rsidRDefault="00EB7BE7" w:rsidP="00EB7BE7">
      <w:pPr>
        <w:autoSpaceDE w:val="0"/>
        <w:autoSpaceDN w:val="0"/>
        <w:adjustRightInd w:val="0"/>
        <w:jc w:val="center"/>
        <w:rPr>
          <w:sz w:val="28"/>
          <w:szCs w:val="28"/>
        </w:rPr>
      </w:pPr>
      <w:r w:rsidRPr="00EB7BE7">
        <w:rPr>
          <w:noProof/>
          <w:position w:val="-12"/>
          <w:sz w:val="28"/>
          <w:szCs w:val="28"/>
        </w:rPr>
        <w:drawing>
          <wp:inline distT="0" distB="0" distL="0" distR="0" wp14:anchorId="7FBB661A" wp14:editId="61E81DDF">
            <wp:extent cx="2990850" cy="342900"/>
            <wp:effectExtent l="0" t="0" r="0" b="0"/>
            <wp:docPr id="174003250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90850" cy="342900"/>
                    </a:xfrm>
                    <a:prstGeom prst="rect">
                      <a:avLst/>
                    </a:prstGeom>
                    <a:noFill/>
                    <a:ln>
                      <a:noFill/>
                    </a:ln>
                  </pic:spPr>
                </pic:pic>
              </a:graphicData>
            </a:graphic>
          </wp:inline>
        </w:drawing>
      </w:r>
    </w:p>
    <w:p w14:paraId="5A5B8159"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037E0934" w14:textId="77777777" w:rsidR="00EB7BE7" w:rsidRPr="00EB7BE7" w:rsidRDefault="00EB7BE7" w:rsidP="00EB7BE7">
      <w:pPr>
        <w:autoSpaceDE w:val="0"/>
        <w:autoSpaceDN w:val="0"/>
        <w:adjustRightInd w:val="0"/>
        <w:ind w:firstLine="540"/>
        <w:jc w:val="both"/>
        <w:rPr>
          <w:sz w:val="28"/>
          <w:szCs w:val="28"/>
        </w:rPr>
      </w:pPr>
      <w:proofErr w:type="spellStart"/>
      <w:proofErr w:type="gramStart"/>
      <w:r w:rsidRPr="00EB7BE7">
        <w:rPr>
          <w:sz w:val="28"/>
          <w:szCs w:val="28"/>
        </w:rPr>
        <w:t>V</w:t>
      </w:r>
      <w:r w:rsidRPr="00EB7BE7">
        <w:rPr>
          <w:sz w:val="28"/>
          <w:szCs w:val="28"/>
          <w:vertAlign w:val="subscript"/>
        </w:rPr>
        <w:t>i,z</w:t>
      </w:r>
      <w:proofErr w:type="spellEnd"/>
      <w:proofErr w:type="gramEnd"/>
      <w:r w:rsidRPr="00EB7BE7">
        <w:rPr>
          <w:sz w:val="28"/>
          <w:szCs w:val="28"/>
        </w:rPr>
        <w:t xml:space="preserve"> - объем потребления z-го энергетического ресурса в i-м расчетном периоде регулирования, определяемый с учетом технических характеристик фактически действующего энергопотребляющего оборудования, нормативного времени его работы, а также фактических значений объема потребления такого энергетического ресурса в предыдущие расчетные периоды регулирования;</w:t>
      </w:r>
    </w:p>
    <w:p w14:paraId="1533C983"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ЦР</w:t>
      </w:r>
      <w:proofErr w:type="gramStart"/>
      <w:r w:rsidRPr="00EB7BE7">
        <w:rPr>
          <w:sz w:val="28"/>
          <w:szCs w:val="28"/>
          <w:vertAlign w:val="subscript"/>
        </w:rPr>
        <w:t>i,z</w:t>
      </w:r>
      <w:proofErr w:type="spellEnd"/>
      <w:proofErr w:type="gramEnd"/>
      <w:r w:rsidRPr="00EB7BE7">
        <w:rPr>
          <w:sz w:val="28"/>
          <w:szCs w:val="28"/>
        </w:rPr>
        <w:t xml:space="preserve"> - плановая (расчетная) стоимость покупки единицы z-го энергетического ресурса в i-м расчетном периоде регулирования.</w:t>
      </w:r>
    </w:p>
    <w:p w14:paraId="7EC67436" w14:textId="77777777" w:rsidR="00EB7BE7" w:rsidRPr="00EB7BE7" w:rsidRDefault="00EB7BE7" w:rsidP="00EB7BE7">
      <w:pPr>
        <w:autoSpaceDE w:val="0"/>
        <w:autoSpaceDN w:val="0"/>
        <w:adjustRightInd w:val="0"/>
        <w:ind w:firstLine="540"/>
        <w:jc w:val="both"/>
        <w:rPr>
          <w:sz w:val="28"/>
          <w:szCs w:val="28"/>
        </w:rPr>
      </w:pPr>
      <w:r w:rsidRPr="00EB7BE7">
        <w:rPr>
          <w:sz w:val="28"/>
          <w:szCs w:val="28"/>
        </w:rPr>
        <w:lastRenderedPageBreak/>
        <w:t>В расходы на приобретение энергетических ресурсов включаются расходы:</w:t>
      </w:r>
    </w:p>
    <w:p w14:paraId="1E6542B7" w14:textId="77777777" w:rsidR="00EB7BE7" w:rsidRPr="00EB7BE7" w:rsidRDefault="00EB7BE7" w:rsidP="00EB7BE7">
      <w:pPr>
        <w:autoSpaceDE w:val="0"/>
        <w:autoSpaceDN w:val="0"/>
        <w:adjustRightInd w:val="0"/>
        <w:ind w:firstLine="540"/>
        <w:jc w:val="both"/>
        <w:rPr>
          <w:sz w:val="28"/>
          <w:szCs w:val="28"/>
        </w:rPr>
      </w:pPr>
      <w:r w:rsidRPr="00EB7BE7">
        <w:rPr>
          <w:sz w:val="28"/>
          <w:szCs w:val="28"/>
          <w:u w:val="single"/>
        </w:rPr>
        <w:t>на электроэнергию</w:t>
      </w:r>
      <w:r w:rsidRPr="00EB7BE7">
        <w:rPr>
          <w:sz w:val="28"/>
          <w:szCs w:val="28"/>
        </w:rPr>
        <w:t xml:space="preserve"> (мощность);</w:t>
      </w:r>
    </w:p>
    <w:p w14:paraId="2DBD2D2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на тепловую энергию и теплоноситель;</w:t>
      </w:r>
    </w:p>
    <w:p w14:paraId="4D797C91"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на горячее и холодное водоснабжение и водоотведение;</w:t>
      </w:r>
    </w:p>
    <w:p w14:paraId="48ACB33F"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на природный газ;</w:t>
      </w:r>
    </w:p>
    <w:p w14:paraId="2465594C"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на иные виды топлива.</w:t>
      </w:r>
    </w:p>
    <w:p w14:paraId="5F1F712E"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t>При снижении удельного расхода на энергетические ресурсы средства, полученные в результате уменьшения указанных расходов при условии выполнения производственной программы в полном объеме, не исключаются при расчете тарифов регулируемой организации в течение 5 лет, начиная с года, следующего за годом, в течение которого была получена экономия указанных средств.</w:t>
      </w:r>
    </w:p>
    <w:p w14:paraId="5445D0DE" w14:textId="77777777" w:rsidR="00EB7BE7" w:rsidRPr="00EB7BE7" w:rsidRDefault="00EB7BE7" w:rsidP="00EB7BE7">
      <w:pPr>
        <w:shd w:val="clear" w:color="auto" w:fill="FFFFFF"/>
        <w:autoSpaceDE w:val="0"/>
        <w:autoSpaceDN w:val="0"/>
        <w:adjustRightInd w:val="0"/>
        <w:ind w:firstLine="540"/>
        <w:jc w:val="both"/>
        <w:rPr>
          <w:bCs/>
          <w:color w:val="FF0000"/>
          <w:sz w:val="28"/>
          <w:szCs w:val="28"/>
        </w:rPr>
      </w:pPr>
      <w:r w:rsidRPr="00EB7BE7">
        <w:rPr>
          <w:bCs/>
          <w:sz w:val="28"/>
          <w:szCs w:val="28"/>
        </w:rPr>
        <w:t xml:space="preserve">Плановые (расчетные) цены на энергетические ресурсы определяются на основе данных, предусмотренных </w:t>
      </w:r>
      <w:hyperlink r:id="rId86" w:history="1">
        <w:r w:rsidRPr="00EB7BE7">
          <w:rPr>
            <w:bCs/>
            <w:sz w:val="28"/>
            <w:szCs w:val="28"/>
          </w:rPr>
          <w:t>пунктом 14</w:t>
        </w:r>
      </w:hyperlink>
      <w:r w:rsidRPr="00EB7BE7">
        <w:rPr>
          <w:bCs/>
          <w:sz w:val="28"/>
          <w:szCs w:val="28"/>
        </w:rPr>
        <w:t xml:space="preserve"> Основ ценообразования.</w:t>
      </w:r>
    </w:p>
    <w:p w14:paraId="156AC8B7" w14:textId="77777777" w:rsidR="00EB7BE7" w:rsidRPr="00EB7BE7" w:rsidRDefault="00EB7BE7" w:rsidP="00EB7BE7">
      <w:pPr>
        <w:autoSpaceDE w:val="0"/>
        <w:autoSpaceDN w:val="0"/>
        <w:adjustRightInd w:val="0"/>
        <w:ind w:firstLine="540"/>
        <w:jc w:val="both"/>
        <w:rPr>
          <w:color w:val="FF0000"/>
          <w:sz w:val="28"/>
          <w:szCs w:val="28"/>
        </w:rPr>
      </w:pPr>
    </w:p>
    <w:p w14:paraId="3CA2D5D2"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Организацией заявлены для учета в необходимой валовой выручке: </w:t>
      </w:r>
    </w:p>
    <w:p w14:paraId="4DF19BC0"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2026 год расходы по данной статье в сумме </w:t>
      </w:r>
      <w:r w:rsidRPr="00EB7BE7">
        <w:rPr>
          <w:b/>
          <w:i/>
          <w:sz w:val="28"/>
          <w:szCs w:val="28"/>
        </w:rPr>
        <w:t>20667,48</w:t>
      </w:r>
      <w:r w:rsidRPr="00EB7BE7">
        <w:rPr>
          <w:sz w:val="28"/>
          <w:szCs w:val="28"/>
        </w:rPr>
        <w:t xml:space="preserve"> тыс. руб., в том числе: средний тариф 7,39 руб./</w:t>
      </w:r>
      <w:proofErr w:type="spellStart"/>
      <w:r w:rsidRPr="00EB7BE7">
        <w:rPr>
          <w:sz w:val="28"/>
          <w:szCs w:val="28"/>
        </w:rPr>
        <w:t>кВт.ч</w:t>
      </w:r>
      <w:proofErr w:type="spellEnd"/>
      <w:r w:rsidRPr="00EB7BE7">
        <w:rPr>
          <w:sz w:val="28"/>
          <w:szCs w:val="28"/>
        </w:rPr>
        <w:t xml:space="preserve">., объем – 2798,55 </w:t>
      </w:r>
      <w:proofErr w:type="spellStart"/>
      <w:r w:rsidRPr="00EB7BE7">
        <w:rPr>
          <w:sz w:val="28"/>
          <w:szCs w:val="28"/>
        </w:rPr>
        <w:t>кВт.ч</w:t>
      </w:r>
      <w:proofErr w:type="spellEnd"/>
      <w:r w:rsidRPr="00EB7BE7">
        <w:rPr>
          <w:sz w:val="28"/>
          <w:szCs w:val="28"/>
        </w:rPr>
        <w:t xml:space="preserve">., удельный расход энергии 9,32 </w:t>
      </w:r>
      <w:proofErr w:type="spellStart"/>
      <w:r w:rsidRPr="00EB7BE7">
        <w:rPr>
          <w:sz w:val="28"/>
          <w:szCs w:val="28"/>
        </w:rPr>
        <w:t>кВт.ч</w:t>
      </w:r>
      <w:proofErr w:type="spellEnd"/>
      <w:r w:rsidRPr="00EB7BE7">
        <w:rPr>
          <w:sz w:val="28"/>
          <w:szCs w:val="28"/>
        </w:rPr>
        <w:t>/т;</w:t>
      </w:r>
    </w:p>
    <w:p w14:paraId="48F0F302"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2027 год расходы по данной статье в сумме </w:t>
      </w:r>
      <w:r w:rsidRPr="00EB7BE7">
        <w:rPr>
          <w:b/>
          <w:i/>
          <w:sz w:val="28"/>
          <w:szCs w:val="28"/>
        </w:rPr>
        <w:t>21494,18</w:t>
      </w:r>
      <w:r w:rsidRPr="00EB7BE7">
        <w:rPr>
          <w:sz w:val="28"/>
          <w:szCs w:val="28"/>
        </w:rPr>
        <w:t xml:space="preserve"> тыс. руб., в том числе: средний тариф 7,68 руб./</w:t>
      </w:r>
      <w:proofErr w:type="spellStart"/>
      <w:r w:rsidRPr="00EB7BE7">
        <w:rPr>
          <w:sz w:val="28"/>
          <w:szCs w:val="28"/>
        </w:rPr>
        <w:t>кВт.ч</w:t>
      </w:r>
      <w:proofErr w:type="spellEnd"/>
      <w:r w:rsidRPr="00EB7BE7">
        <w:rPr>
          <w:sz w:val="28"/>
          <w:szCs w:val="28"/>
        </w:rPr>
        <w:t xml:space="preserve">., объем – 2798,55 </w:t>
      </w:r>
      <w:proofErr w:type="spellStart"/>
      <w:r w:rsidRPr="00EB7BE7">
        <w:rPr>
          <w:sz w:val="28"/>
          <w:szCs w:val="28"/>
        </w:rPr>
        <w:t>кВт.ч</w:t>
      </w:r>
      <w:proofErr w:type="spellEnd"/>
      <w:r w:rsidRPr="00EB7BE7">
        <w:rPr>
          <w:sz w:val="28"/>
          <w:szCs w:val="28"/>
        </w:rPr>
        <w:t xml:space="preserve">., удельный расход 9,32 </w:t>
      </w:r>
      <w:proofErr w:type="spellStart"/>
      <w:r w:rsidRPr="00EB7BE7">
        <w:rPr>
          <w:sz w:val="28"/>
          <w:szCs w:val="28"/>
        </w:rPr>
        <w:t>кВт.ч</w:t>
      </w:r>
      <w:proofErr w:type="spellEnd"/>
      <w:r w:rsidRPr="00EB7BE7">
        <w:rPr>
          <w:sz w:val="28"/>
          <w:szCs w:val="28"/>
        </w:rPr>
        <w:t>/т;</w:t>
      </w:r>
    </w:p>
    <w:p w14:paraId="5EA780E5"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 на 2028 год расходы по данной статье в сумме </w:t>
      </w:r>
      <w:r w:rsidRPr="00EB7BE7">
        <w:rPr>
          <w:b/>
          <w:i/>
          <w:sz w:val="28"/>
          <w:szCs w:val="28"/>
        </w:rPr>
        <w:t>22353,95</w:t>
      </w:r>
      <w:r w:rsidRPr="00EB7BE7">
        <w:rPr>
          <w:sz w:val="28"/>
          <w:szCs w:val="28"/>
        </w:rPr>
        <w:t xml:space="preserve"> тыс. руб., в том числе: средний тариф 7,99 руб./</w:t>
      </w:r>
      <w:proofErr w:type="spellStart"/>
      <w:r w:rsidRPr="00EB7BE7">
        <w:rPr>
          <w:sz w:val="28"/>
          <w:szCs w:val="28"/>
        </w:rPr>
        <w:t>кВт.ч</w:t>
      </w:r>
      <w:proofErr w:type="spellEnd"/>
      <w:r w:rsidRPr="00EB7BE7">
        <w:rPr>
          <w:sz w:val="28"/>
          <w:szCs w:val="28"/>
        </w:rPr>
        <w:t xml:space="preserve">., объем – 2798,55 </w:t>
      </w:r>
      <w:proofErr w:type="spellStart"/>
      <w:r w:rsidRPr="00EB7BE7">
        <w:rPr>
          <w:sz w:val="28"/>
          <w:szCs w:val="28"/>
        </w:rPr>
        <w:t>кВт.ч</w:t>
      </w:r>
      <w:proofErr w:type="spellEnd"/>
      <w:r w:rsidRPr="00EB7BE7">
        <w:rPr>
          <w:sz w:val="28"/>
          <w:szCs w:val="28"/>
        </w:rPr>
        <w:t xml:space="preserve">., удельный расход 9,32 </w:t>
      </w:r>
      <w:proofErr w:type="spellStart"/>
      <w:r w:rsidRPr="00EB7BE7">
        <w:rPr>
          <w:sz w:val="28"/>
          <w:szCs w:val="28"/>
        </w:rPr>
        <w:t>кВт.ч</w:t>
      </w:r>
      <w:proofErr w:type="spellEnd"/>
      <w:r w:rsidRPr="00EB7BE7">
        <w:rPr>
          <w:sz w:val="28"/>
          <w:szCs w:val="28"/>
        </w:rPr>
        <w:t>/т;</w:t>
      </w:r>
    </w:p>
    <w:p w14:paraId="5B08C3FB"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2029 год расходы по данной статье в сумме </w:t>
      </w:r>
      <w:r w:rsidRPr="00EB7BE7">
        <w:rPr>
          <w:b/>
          <w:i/>
          <w:sz w:val="28"/>
          <w:szCs w:val="28"/>
        </w:rPr>
        <w:t>23248,11</w:t>
      </w:r>
      <w:r w:rsidRPr="00EB7BE7">
        <w:rPr>
          <w:sz w:val="28"/>
          <w:szCs w:val="28"/>
        </w:rPr>
        <w:t xml:space="preserve"> тыс. руб., в том числе: средний тариф 8,31 руб./</w:t>
      </w:r>
      <w:proofErr w:type="spellStart"/>
      <w:r w:rsidRPr="00EB7BE7">
        <w:rPr>
          <w:sz w:val="28"/>
          <w:szCs w:val="28"/>
        </w:rPr>
        <w:t>кВт.ч</w:t>
      </w:r>
      <w:proofErr w:type="spellEnd"/>
      <w:r w:rsidRPr="00EB7BE7">
        <w:rPr>
          <w:sz w:val="28"/>
          <w:szCs w:val="28"/>
        </w:rPr>
        <w:t xml:space="preserve">., объем – 2798,55 </w:t>
      </w:r>
      <w:proofErr w:type="spellStart"/>
      <w:r w:rsidRPr="00EB7BE7">
        <w:rPr>
          <w:sz w:val="28"/>
          <w:szCs w:val="28"/>
        </w:rPr>
        <w:t>кВт.ч</w:t>
      </w:r>
      <w:proofErr w:type="spellEnd"/>
      <w:r w:rsidRPr="00EB7BE7">
        <w:rPr>
          <w:sz w:val="28"/>
          <w:szCs w:val="28"/>
        </w:rPr>
        <w:t xml:space="preserve">., удельный расход 9,32 </w:t>
      </w:r>
      <w:proofErr w:type="spellStart"/>
      <w:r w:rsidRPr="00EB7BE7">
        <w:rPr>
          <w:sz w:val="28"/>
          <w:szCs w:val="28"/>
        </w:rPr>
        <w:t>кВт.ч</w:t>
      </w:r>
      <w:proofErr w:type="spellEnd"/>
      <w:r w:rsidRPr="00EB7BE7">
        <w:rPr>
          <w:sz w:val="28"/>
          <w:szCs w:val="28"/>
        </w:rPr>
        <w:t>/т;</w:t>
      </w:r>
    </w:p>
    <w:p w14:paraId="7A535882"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2030 год расходы по данной статье в сумме </w:t>
      </w:r>
      <w:r w:rsidRPr="00EB7BE7">
        <w:rPr>
          <w:b/>
          <w:i/>
          <w:sz w:val="28"/>
          <w:szCs w:val="28"/>
        </w:rPr>
        <w:t>24178,03</w:t>
      </w:r>
      <w:r w:rsidRPr="00EB7BE7">
        <w:rPr>
          <w:sz w:val="28"/>
          <w:szCs w:val="28"/>
        </w:rPr>
        <w:t xml:space="preserve"> тыс. руб., в том числе: средний тариф 8,64 руб./</w:t>
      </w:r>
      <w:proofErr w:type="spellStart"/>
      <w:r w:rsidRPr="00EB7BE7">
        <w:rPr>
          <w:sz w:val="28"/>
          <w:szCs w:val="28"/>
        </w:rPr>
        <w:t>кВт.ч</w:t>
      </w:r>
      <w:proofErr w:type="spellEnd"/>
      <w:r w:rsidRPr="00EB7BE7">
        <w:rPr>
          <w:sz w:val="28"/>
          <w:szCs w:val="28"/>
        </w:rPr>
        <w:t xml:space="preserve">., объем – 2798,55 </w:t>
      </w:r>
      <w:proofErr w:type="spellStart"/>
      <w:r w:rsidRPr="00EB7BE7">
        <w:rPr>
          <w:sz w:val="28"/>
          <w:szCs w:val="28"/>
        </w:rPr>
        <w:t>кВт.ч</w:t>
      </w:r>
      <w:proofErr w:type="spellEnd"/>
      <w:r w:rsidRPr="00EB7BE7">
        <w:rPr>
          <w:sz w:val="28"/>
          <w:szCs w:val="28"/>
        </w:rPr>
        <w:t xml:space="preserve">., удельный расход 16,78 </w:t>
      </w:r>
      <w:proofErr w:type="spellStart"/>
      <w:r w:rsidRPr="00EB7BE7">
        <w:rPr>
          <w:sz w:val="28"/>
          <w:szCs w:val="28"/>
        </w:rPr>
        <w:t>кВт.ч</w:t>
      </w:r>
      <w:proofErr w:type="spellEnd"/>
      <w:r w:rsidRPr="00EB7BE7">
        <w:rPr>
          <w:sz w:val="28"/>
          <w:szCs w:val="28"/>
        </w:rPr>
        <w:t>/т.</w:t>
      </w:r>
    </w:p>
    <w:p w14:paraId="6A777BBE" w14:textId="77777777" w:rsidR="00EB7BE7" w:rsidRPr="00EB7BE7" w:rsidRDefault="00EB7BE7" w:rsidP="00EB7BE7">
      <w:pPr>
        <w:tabs>
          <w:tab w:val="left" w:pos="0"/>
          <w:tab w:val="left" w:pos="993"/>
        </w:tabs>
        <w:ind w:firstLine="709"/>
        <w:jc w:val="both"/>
        <w:rPr>
          <w:color w:val="FF0000"/>
          <w:sz w:val="10"/>
          <w:szCs w:val="10"/>
        </w:rPr>
      </w:pPr>
    </w:p>
    <w:p w14:paraId="04D3266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33760DD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расчет расхода электроэнергии на 2026-2030 годы;</w:t>
      </w:r>
    </w:p>
    <w:p w14:paraId="52FE070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скорректированный расчет расхода электроэнергии на 2026-2030 годы;</w:t>
      </w:r>
    </w:p>
    <w:p w14:paraId="7660CFD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фактический объем потребления электроэнергии за 2024 год;</w:t>
      </w:r>
    </w:p>
    <w:p w14:paraId="7B134B3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скорректированный фактический объем потребления электроэнергии за 2024 год;</w:t>
      </w:r>
    </w:p>
    <w:p w14:paraId="2E38850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договор электроснабжения ООО «</w:t>
      </w:r>
      <w:proofErr w:type="spellStart"/>
      <w:r w:rsidRPr="00EB7BE7">
        <w:rPr>
          <w:sz w:val="28"/>
          <w:szCs w:val="28"/>
        </w:rPr>
        <w:t>Металлэнергофинанс</w:t>
      </w:r>
      <w:proofErr w:type="spellEnd"/>
      <w:r w:rsidRPr="00EB7BE7">
        <w:rPr>
          <w:sz w:val="28"/>
          <w:szCs w:val="28"/>
        </w:rPr>
        <w:t>» от 01.01.2013          № 1399 с дополнительным соглашением;</w:t>
      </w:r>
    </w:p>
    <w:p w14:paraId="4953F22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карточка счета 20.01.2024 по статье затрат «Электроэнергия» за 2024 год;</w:t>
      </w:r>
    </w:p>
    <w:p w14:paraId="347D73C6"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приказы о доведении коэффициентов распределения электроэнергии;</w:t>
      </w:r>
    </w:p>
    <w:p w14:paraId="4BCF2FD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lastRenderedPageBreak/>
        <w:t>- соглашение об электронном документообороте к договору энергоснабжения № 1399 от 01.01.2013;</w:t>
      </w:r>
    </w:p>
    <w:p w14:paraId="666B6528"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счет-фактуры на поставку электроэнергии ООО «</w:t>
      </w:r>
      <w:proofErr w:type="spellStart"/>
      <w:r w:rsidRPr="00EB7BE7">
        <w:rPr>
          <w:sz w:val="28"/>
          <w:szCs w:val="28"/>
        </w:rPr>
        <w:t>Металлэнергофинанс</w:t>
      </w:r>
      <w:proofErr w:type="spellEnd"/>
      <w:r w:rsidRPr="00EB7BE7">
        <w:rPr>
          <w:sz w:val="28"/>
          <w:szCs w:val="28"/>
        </w:rPr>
        <w:t>» за 2024 год;</w:t>
      </w:r>
    </w:p>
    <w:p w14:paraId="41149AC1"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сведения о количестве электроприемников, их установленной и расчетной мощности;</w:t>
      </w:r>
    </w:p>
    <w:p w14:paraId="4E81B52E"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фактическое потребление электроэнергии по мобильному измельчителю </w:t>
      </w:r>
      <w:r w:rsidRPr="00EB7BE7">
        <w:rPr>
          <w:sz w:val="28"/>
          <w:szCs w:val="28"/>
          <w:lang w:val="en-US"/>
        </w:rPr>
        <w:t>PRONAR</w:t>
      </w:r>
      <w:r w:rsidRPr="00EB7BE7">
        <w:rPr>
          <w:sz w:val="28"/>
          <w:szCs w:val="28"/>
        </w:rPr>
        <w:t xml:space="preserve"> </w:t>
      </w:r>
      <w:r w:rsidRPr="00EB7BE7">
        <w:rPr>
          <w:sz w:val="28"/>
          <w:szCs w:val="28"/>
          <w:lang w:val="en-US"/>
        </w:rPr>
        <w:t>MRW</w:t>
      </w:r>
      <w:r w:rsidRPr="00EB7BE7">
        <w:rPr>
          <w:sz w:val="28"/>
          <w:szCs w:val="28"/>
        </w:rPr>
        <w:t>2.85. инв. № БП-000211;</w:t>
      </w:r>
    </w:p>
    <w:p w14:paraId="61108219"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xml:space="preserve">- акт снятия показаний по расходу электроэнергии по мобильному измельчителю </w:t>
      </w:r>
      <w:r w:rsidRPr="00EB7BE7">
        <w:rPr>
          <w:sz w:val="28"/>
          <w:szCs w:val="28"/>
          <w:lang w:val="en-US"/>
        </w:rPr>
        <w:t>PRONAR</w:t>
      </w:r>
      <w:r w:rsidRPr="00EB7BE7">
        <w:rPr>
          <w:sz w:val="28"/>
          <w:szCs w:val="28"/>
        </w:rPr>
        <w:t xml:space="preserve"> </w:t>
      </w:r>
      <w:r w:rsidRPr="00EB7BE7">
        <w:rPr>
          <w:sz w:val="28"/>
          <w:szCs w:val="28"/>
          <w:lang w:val="en-US"/>
        </w:rPr>
        <w:t>MRW</w:t>
      </w:r>
      <w:r w:rsidRPr="00EB7BE7">
        <w:rPr>
          <w:sz w:val="28"/>
          <w:szCs w:val="28"/>
        </w:rPr>
        <w:t>2.85. инв. № БП-000211 помесячно;</w:t>
      </w:r>
    </w:p>
    <w:p w14:paraId="515BD17F"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 иные обосновывающие материалы.</w:t>
      </w:r>
    </w:p>
    <w:p w14:paraId="4A80DBDD" w14:textId="77777777" w:rsidR="00EB7BE7" w:rsidRPr="00EB7BE7" w:rsidRDefault="00EB7BE7" w:rsidP="00EB7BE7">
      <w:pPr>
        <w:shd w:val="clear" w:color="auto" w:fill="FFFFFF"/>
        <w:tabs>
          <w:tab w:val="left" w:pos="709"/>
        </w:tabs>
        <w:autoSpaceDE w:val="0"/>
        <w:autoSpaceDN w:val="0"/>
        <w:adjustRightInd w:val="0"/>
        <w:ind w:firstLine="567"/>
        <w:jc w:val="both"/>
        <w:rPr>
          <w:color w:val="FF0000"/>
          <w:sz w:val="10"/>
          <w:szCs w:val="10"/>
        </w:rPr>
      </w:pPr>
    </w:p>
    <w:p w14:paraId="4C7F883F" w14:textId="77777777" w:rsidR="00EB7BE7" w:rsidRPr="00EB7BE7" w:rsidRDefault="00EB7BE7" w:rsidP="00EB7BE7">
      <w:pPr>
        <w:tabs>
          <w:tab w:val="left" w:pos="1134"/>
        </w:tabs>
        <w:ind w:firstLine="709"/>
        <w:jc w:val="both"/>
        <w:rPr>
          <w:sz w:val="28"/>
          <w:szCs w:val="28"/>
        </w:rPr>
      </w:pPr>
      <w:r w:rsidRPr="00EB7BE7">
        <w:rPr>
          <w:sz w:val="28"/>
          <w:szCs w:val="28"/>
        </w:rPr>
        <w:t>При расчете расходов по статье специалистом РЭК Кузбасса использован показатель удельного расхода электроэнергии, установленный в качестве долгосрочного параметра регулирования тарифов, в том числе:</w:t>
      </w:r>
    </w:p>
    <w:p w14:paraId="539AC65B" w14:textId="77777777" w:rsidR="00EB7BE7" w:rsidRPr="00EB7BE7" w:rsidRDefault="00EB7BE7" w:rsidP="00EB7BE7">
      <w:pPr>
        <w:tabs>
          <w:tab w:val="left" w:pos="1134"/>
        </w:tabs>
        <w:ind w:firstLine="709"/>
        <w:jc w:val="both"/>
        <w:rPr>
          <w:sz w:val="28"/>
          <w:szCs w:val="28"/>
        </w:rPr>
      </w:pPr>
      <w:r w:rsidRPr="00EB7BE7">
        <w:rPr>
          <w:sz w:val="28"/>
          <w:szCs w:val="28"/>
        </w:rPr>
        <w:t xml:space="preserve">- на 2026 год 5,34 кВт*ч/т показатель удельного расхода электроэнергии рассчитан исходя из фактического потребления 2024 года 1340,16 кВт*ч с учетом дополнительного расхода электроэнергии (мобильный измельчитель PRONAR VRW 2,85) 274,176 тыс. </w:t>
      </w:r>
      <w:proofErr w:type="spellStart"/>
      <w:r w:rsidRPr="00EB7BE7">
        <w:rPr>
          <w:sz w:val="28"/>
          <w:szCs w:val="28"/>
        </w:rPr>
        <w:t>кВт.ч</w:t>
      </w:r>
      <w:proofErr w:type="spellEnd"/>
      <w:r w:rsidRPr="00EB7BE7">
        <w:rPr>
          <w:sz w:val="28"/>
          <w:szCs w:val="28"/>
        </w:rPr>
        <w:t>, в доле отнесения на захоронение ТКО согласно скорректированному расчету предприятия;</w:t>
      </w:r>
    </w:p>
    <w:p w14:paraId="73B8795B" w14:textId="77777777" w:rsidR="00EB7BE7" w:rsidRPr="00EB7BE7" w:rsidRDefault="00EB7BE7" w:rsidP="00EB7BE7">
      <w:pPr>
        <w:tabs>
          <w:tab w:val="left" w:pos="1134"/>
        </w:tabs>
        <w:ind w:firstLine="709"/>
        <w:jc w:val="both"/>
        <w:rPr>
          <w:sz w:val="28"/>
          <w:szCs w:val="28"/>
        </w:rPr>
      </w:pPr>
      <w:r w:rsidRPr="00EB7BE7">
        <w:rPr>
          <w:sz w:val="28"/>
          <w:szCs w:val="28"/>
        </w:rPr>
        <w:t xml:space="preserve">- на 2027-2030 годы 8,14 кВт*ч/т показатель удельного расхода электроэнергии рассчитан исходя из фактического потребления 2024 года 1340,16 тыс. кВт*ч с учетом дополнительного расхода электроэнергии (мобильный измельчитель PRONAR VRW 2,85) 274,176 тыс. кВт*ч, исключением потребления </w:t>
      </w:r>
      <w:proofErr w:type="spellStart"/>
      <w:r w:rsidRPr="00EB7BE7">
        <w:rPr>
          <w:sz w:val="28"/>
          <w:szCs w:val="28"/>
        </w:rPr>
        <w:t>выбываемой</w:t>
      </w:r>
      <w:proofErr w:type="spellEnd"/>
      <w:r w:rsidRPr="00EB7BE7">
        <w:rPr>
          <w:sz w:val="28"/>
          <w:szCs w:val="28"/>
        </w:rPr>
        <w:t xml:space="preserve"> системы сбора и отведения фильтрата 415,58362 кВт*ч и учетом дополнительного объема электроэнергии по вновь вводимой системе сбора и отведения фильтрата 1235,4228 кВт*ч в доле отнесения на захоронение ТКО согласно скорректированному расчету предприятия. Информация о фактическом потреблении электроэнергии и расчетном значении на 2026-2030 годы приведена в Таблице 29.</w:t>
      </w:r>
    </w:p>
    <w:p w14:paraId="07149245" w14:textId="77777777" w:rsidR="00EB7BE7" w:rsidRPr="00EB7BE7" w:rsidRDefault="00EB7BE7" w:rsidP="00EB7BE7">
      <w:pPr>
        <w:tabs>
          <w:tab w:val="left" w:pos="1134"/>
        </w:tabs>
        <w:ind w:firstLine="709"/>
        <w:jc w:val="right"/>
        <w:rPr>
          <w:b/>
          <w:sz w:val="28"/>
          <w:szCs w:val="28"/>
        </w:rPr>
      </w:pPr>
      <w:r w:rsidRPr="00EB7BE7">
        <w:rPr>
          <w:sz w:val="28"/>
          <w:szCs w:val="28"/>
        </w:rPr>
        <w:t>Таблица 29</w:t>
      </w:r>
    </w:p>
    <w:p w14:paraId="3B3C1E6F" w14:textId="17B5DE45" w:rsidR="00EB7BE7" w:rsidRPr="00EB7BE7" w:rsidRDefault="00EB7BE7" w:rsidP="00EB7BE7">
      <w:pPr>
        <w:tabs>
          <w:tab w:val="left" w:pos="1134"/>
        </w:tabs>
        <w:jc w:val="both"/>
        <w:rPr>
          <w:sz w:val="28"/>
          <w:szCs w:val="28"/>
        </w:rPr>
      </w:pPr>
      <w:r w:rsidRPr="00EB7BE7">
        <w:rPr>
          <w:noProof/>
          <w:szCs w:val="20"/>
        </w:rPr>
        <w:lastRenderedPageBreak/>
        <w:drawing>
          <wp:inline distT="0" distB="0" distL="0" distR="0" wp14:anchorId="5348EA5B" wp14:editId="0D1FCADB">
            <wp:extent cx="5939790" cy="3234690"/>
            <wp:effectExtent l="0" t="0" r="3810" b="3810"/>
            <wp:docPr id="2755114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9790" cy="3234690"/>
                    </a:xfrm>
                    <a:prstGeom prst="rect">
                      <a:avLst/>
                    </a:prstGeom>
                    <a:noFill/>
                    <a:ln>
                      <a:noFill/>
                    </a:ln>
                  </pic:spPr>
                </pic:pic>
              </a:graphicData>
            </a:graphic>
          </wp:inline>
        </w:drawing>
      </w:r>
    </w:p>
    <w:p w14:paraId="0C68591A" w14:textId="77777777" w:rsidR="00EB7BE7" w:rsidRPr="00EB7BE7" w:rsidRDefault="00EB7BE7" w:rsidP="00EB7BE7">
      <w:pPr>
        <w:tabs>
          <w:tab w:val="left" w:pos="1134"/>
        </w:tabs>
        <w:ind w:firstLine="709"/>
        <w:jc w:val="both"/>
        <w:rPr>
          <w:sz w:val="28"/>
          <w:szCs w:val="28"/>
        </w:rPr>
      </w:pPr>
    </w:p>
    <w:p w14:paraId="1A2EE695"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Регулирующим органом для учета в необходимой валовой выручке приняты: </w:t>
      </w:r>
    </w:p>
    <w:p w14:paraId="14509515"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2026 год расходы по данной статье в сумме </w:t>
      </w:r>
      <w:r w:rsidRPr="00EB7BE7">
        <w:rPr>
          <w:b/>
          <w:i/>
          <w:sz w:val="28"/>
          <w:szCs w:val="28"/>
        </w:rPr>
        <w:t>11829,86</w:t>
      </w:r>
      <w:r w:rsidRPr="00EB7BE7">
        <w:rPr>
          <w:sz w:val="28"/>
          <w:szCs w:val="28"/>
        </w:rPr>
        <w:t xml:space="preserve"> тыс. руб., в том числе: </w:t>
      </w:r>
    </w:p>
    <w:p w14:paraId="72740DE2"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 xml:space="preserve">энергия СН2 (1-20 </w:t>
      </w:r>
      <w:proofErr w:type="spellStart"/>
      <w:r w:rsidRPr="00EB7BE7">
        <w:rPr>
          <w:sz w:val="28"/>
          <w:szCs w:val="28"/>
          <w:u w:val="single"/>
        </w:rPr>
        <w:t>кВ</w:t>
      </w:r>
      <w:proofErr w:type="spellEnd"/>
      <w:r w:rsidRPr="00EB7BE7">
        <w:rPr>
          <w:sz w:val="28"/>
          <w:szCs w:val="28"/>
          <w:u w:val="single"/>
        </w:rPr>
        <w:t>) 10098,60 тыс. руб</w:t>
      </w:r>
      <w:r w:rsidRPr="00EB7BE7">
        <w:rPr>
          <w:sz w:val="28"/>
          <w:szCs w:val="28"/>
        </w:rPr>
        <w:t>. исходя из тарифа 6,46 руб./кВт*ч (рассчитан исходя из тарифа по факту 2024 года 4,99 руб./кВт*ч (без НДС) с учетом ИЦП Минэкономразвития РФ на 2025 год – 114,4%, на 2026 год – 113,2%); объем – 1563,99 тыс. кВт*ч (рассчитан исходя из удельного расхода энергии 5,34 кВт*ч/т в соответствии с установленными долгосрочными параметрами в пересчете на объемы захоронения, принятые в расчет);</w:t>
      </w:r>
    </w:p>
    <w:p w14:paraId="69458D56"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заявленная мощность по СН2 1731,25 тыс. руб.</w:t>
      </w:r>
      <w:r w:rsidRPr="00EB7BE7">
        <w:rPr>
          <w:sz w:val="28"/>
          <w:szCs w:val="28"/>
        </w:rPr>
        <w:t xml:space="preserve"> исходя из тарифа 1022,06 руб./МВт*ч (рассчитано исходя из тарифа по факту 2024 года 789,23 руб./МВт*ч (без НДС) с учетом ИЦП Минэкономразвития России 114,4% на 2025 год, 113,2% на 2026 год); объем 1,69 МВт*ч по факту 2024 года.</w:t>
      </w:r>
    </w:p>
    <w:p w14:paraId="2C4C0E5C" w14:textId="77777777" w:rsidR="00EB7BE7" w:rsidRPr="00EB7BE7" w:rsidRDefault="00EB7BE7" w:rsidP="00EB7BE7">
      <w:pPr>
        <w:tabs>
          <w:tab w:val="left" w:pos="0"/>
          <w:tab w:val="left" w:pos="993"/>
        </w:tabs>
        <w:ind w:firstLine="709"/>
        <w:jc w:val="both"/>
        <w:rPr>
          <w:sz w:val="12"/>
          <w:szCs w:val="12"/>
        </w:rPr>
      </w:pPr>
    </w:p>
    <w:p w14:paraId="7CCFAB65"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2027 год расходы по данной статье в сумме </w:t>
      </w:r>
      <w:r w:rsidRPr="00EB7BE7">
        <w:rPr>
          <w:b/>
          <w:i/>
          <w:sz w:val="28"/>
          <w:szCs w:val="28"/>
        </w:rPr>
        <w:t>18675,67</w:t>
      </w:r>
      <w:r w:rsidRPr="00EB7BE7">
        <w:rPr>
          <w:sz w:val="28"/>
          <w:szCs w:val="28"/>
        </w:rPr>
        <w:t xml:space="preserve"> тыс. руб., в том числе: </w:t>
      </w:r>
    </w:p>
    <w:p w14:paraId="45EF48F0"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 xml:space="preserve">энергия СН2 (1-20 </w:t>
      </w:r>
      <w:proofErr w:type="spellStart"/>
      <w:r w:rsidRPr="00EB7BE7">
        <w:rPr>
          <w:sz w:val="28"/>
          <w:szCs w:val="28"/>
          <w:u w:val="single"/>
        </w:rPr>
        <w:t>кВ</w:t>
      </w:r>
      <w:proofErr w:type="spellEnd"/>
      <w:r w:rsidRPr="00EB7BE7">
        <w:rPr>
          <w:sz w:val="28"/>
          <w:szCs w:val="28"/>
          <w:u w:val="single"/>
        </w:rPr>
        <w:t>) 16786,88 тыс. руб</w:t>
      </w:r>
      <w:r w:rsidRPr="00EB7BE7">
        <w:rPr>
          <w:sz w:val="28"/>
          <w:szCs w:val="28"/>
        </w:rPr>
        <w:t>. исходя из тарифа 7,04 руб./кВт*ч (рассчитан исходя из планового тарифа по 2026 года 6,46 руб./кВт*ч (без НДС) с учетом ИЦП Минэкономразвития РФ на 2027 год – 109,1%); объем – 2382,96 кВт*ч (рассчитан исходя из удельного расхода энергии 8,14 кВт*ч/т в соответствии с установленными долгосрочными параметрами в пересчете на объемы захоронения, принятые в расчет);</w:t>
      </w:r>
    </w:p>
    <w:p w14:paraId="07CDF3C9"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заявленная мощность по СН2 1888,80 тыс. руб.</w:t>
      </w:r>
      <w:r w:rsidRPr="00EB7BE7">
        <w:rPr>
          <w:sz w:val="28"/>
          <w:szCs w:val="28"/>
        </w:rPr>
        <w:t xml:space="preserve"> исходя из тарифа 1115,07 руб./МВт*ч (рассчитано исходя из тарифа по плану 2026 года 1022,06 руб./МВт*ч (без НДС) с учетом ИЦП Минэкономразвития России 109,1% на 2027 год); объем 1,69 МВт*ч по факту 2024 года.</w:t>
      </w:r>
    </w:p>
    <w:p w14:paraId="030E1C46" w14:textId="77777777" w:rsidR="00EB7BE7" w:rsidRPr="00EB7BE7" w:rsidRDefault="00EB7BE7" w:rsidP="00EB7BE7">
      <w:pPr>
        <w:tabs>
          <w:tab w:val="left" w:pos="0"/>
          <w:tab w:val="left" w:pos="993"/>
        </w:tabs>
        <w:ind w:firstLine="709"/>
        <w:jc w:val="both"/>
        <w:rPr>
          <w:sz w:val="12"/>
          <w:szCs w:val="12"/>
        </w:rPr>
      </w:pPr>
    </w:p>
    <w:p w14:paraId="4F5F4A06" w14:textId="77777777" w:rsidR="00EB7BE7" w:rsidRPr="00EB7BE7" w:rsidRDefault="00EB7BE7" w:rsidP="00EB7BE7">
      <w:pPr>
        <w:tabs>
          <w:tab w:val="left" w:pos="0"/>
          <w:tab w:val="left" w:pos="993"/>
        </w:tabs>
        <w:ind w:firstLine="709"/>
        <w:jc w:val="both"/>
        <w:rPr>
          <w:sz w:val="28"/>
          <w:szCs w:val="28"/>
        </w:rPr>
      </w:pPr>
      <w:r w:rsidRPr="00EB7BE7">
        <w:rPr>
          <w:sz w:val="28"/>
          <w:szCs w:val="28"/>
        </w:rPr>
        <w:lastRenderedPageBreak/>
        <w:t xml:space="preserve">- на 2028 год расходы по данной статье в сумме </w:t>
      </w:r>
      <w:r w:rsidRPr="00EB7BE7">
        <w:rPr>
          <w:b/>
          <w:i/>
          <w:sz w:val="28"/>
          <w:szCs w:val="28"/>
        </w:rPr>
        <w:t>19590,78</w:t>
      </w:r>
      <w:r w:rsidRPr="00EB7BE7">
        <w:rPr>
          <w:sz w:val="28"/>
          <w:szCs w:val="28"/>
        </w:rPr>
        <w:t xml:space="preserve"> тыс. руб., в том числе: </w:t>
      </w:r>
    </w:p>
    <w:p w14:paraId="15A7A28C"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 xml:space="preserve">энергия СН2 (1-20 </w:t>
      </w:r>
      <w:proofErr w:type="spellStart"/>
      <w:r w:rsidRPr="00EB7BE7">
        <w:rPr>
          <w:sz w:val="28"/>
          <w:szCs w:val="28"/>
          <w:u w:val="single"/>
        </w:rPr>
        <w:t>кВ</w:t>
      </w:r>
      <w:proofErr w:type="spellEnd"/>
      <w:r w:rsidRPr="00EB7BE7">
        <w:rPr>
          <w:sz w:val="28"/>
          <w:szCs w:val="28"/>
          <w:u w:val="single"/>
        </w:rPr>
        <w:t>) 17609,43 тыс. руб</w:t>
      </w:r>
      <w:r w:rsidRPr="00EB7BE7">
        <w:rPr>
          <w:sz w:val="28"/>
          <w:szCs w:val="28"/>
        </w:rPr>
        <w:t>. исходя из тарифа 7,39 руб./кВт*ч (рассчитан исходя из планового тарифа по 2027 года 7,04 руб./кВт*ч (без НДС) с учетом ИЦП Минэкономразвития РФ на 2028 год – 104,9%); объем – 2382,96 кВт*ч (рассчитан исходя из удельного расхода энергии 8,14 кВт*ч/т в соответствии с установленными долгосрочными параметрами в пересчете на объемы захоронения, принятые в расчет);</w:t>
      </w:r>
    </w:p>
    <w:p w14:paraId="5B13A196"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заявленная мощность по СН2 1981,35 тыс. руб.</w:t>
      </w:r>
      <w:r w:rsidRPr="00EB7BE7">
        <w:rPr>
          <w:sz w:val="28"/>
          <w:szCs w:val="28"/>
        </w:rPr>
        <w:t xml:space="preserve"> исходя из тарифа 1169,71 руб./МВт*ч (рассчитано исходя из тарифа по плану 2027 года 1115,07 руб./МВт*ч (без НДС) с учетом ИЦП Минэкономразвития России 104,9% на 2028 год); объем 1,69 МВт*ч по факту 2024 года.</w:t>
      </w:r>
    </w:p>
    <w:p w14:paraId="1B2AD155" w14:textId="77777777" w:rsidR="00EB7BE7" w:rsidRPr="00EB7BE7" w:rsidRDefault="00EB7BE7" w:rsidP="00EB7BE7">
      <w:pPr>
        <w:tabs>
          <w:tab w:val="left" w:pos="0"/>
          <w:tab w:val="left" w:pos="993"/>
        </w:tabs>
        <w:ind w:firstLine="709"/>
        <w:jc w:val="both"/>
        <w:rPr>
          <w:sz w:val="12"/>
          <w:szCs w:val="12"/>
          <w:highlight w:val="green"/>
        </w:rPr>
      </w:pPr>
    </w:p>
    <w:p w14:paraId="54AD7B8D"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2029 год расходы по данной статье в сумме </w:t>
      </w:r>
      <w:r w:rsidRPr="00EB7BE7">
        <w:rPr>
          <w:b/>
          <w:i/>
          <w:sz w:val="28"/>
          <w:szCs w:val="28"/>
        </w:rPr>
        <w:t>20550,73</w:t>
      </w:r>
      <w:r w:rsidRPr="00EB7BE7">
        <w:rPr>
          <w:sz w:val="28"/>
          <w:szCs w:val="28"/>
        </w:rPr>
        <w:t xml:space="preserve"> тыс. руб., в том числе:</w:t>
      </w:r>
    </w:p>
    <w:p w14:paraId="1E69A99D"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 xml:space="preserve">энергия СН2 (1-20 </w:t>
      </w:r>
      <w:proofErr w:type="spellStart"/>
      <w:r w:rsidRPr="00EB7BE7">
        <w:rPr>
          <w:sz w:val="28"/>
          <w:szCs w:val="28"/>
          <w:u w:val="single"/>
        </w:rPr>
        <w:t>кВ</w:t>
      </w:r>
      <w:proofErr w:type="spellEnd"/>
      <w:r w:rsidRPr="00EB7BE7">
        <w:rPr>
          <w:sz w:val="28"/>
          <w:szCs w:val="28"/>
          <w:u w:val="single"/>
        </w:rPr>
        <w:t>) 18472,30 тыс. руб</w:t>
      </w:r>
      <w:r w:rsidRPr="00EB7BE7">
        <w:rPr>
          <w:sz w:val="28"/>
          <w:szCs w:val="28"/>
        </w:rPr>
        <w:t>. исходя из тарифа 7,75 руб./кВт*ч (рассчитан исходя из планового тарифа по 2028 года 7,39 руб./кВт*ч (без НДС) с учетом ИЦП Минэкономразвития РФ на 2029 год – 104,9% применительно); объем – 2382,96 кВт*ч (рассчитан исходя из удельного расхода энергии 8,14 кВт*ч/т в соответствии с установленными долгосрочными параметрами в пересчете на объемы захоронения, принятые в расчет);</w:t>
      </w:r>
    </w:p>
    <w:p w14:paraId="569CBA42"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заявленная мощность по СН2 2078,43 тыс. руб.</w:t>
      </w:r>
      <w:r w:rsidRPr="00EB7BE7">
        <w:rPr>
          <w:sz w:val="28"/>
          <w:szCs w:val="28"/>
        </w:rPr>
        <w:t xml:space="preserve"> исходя из тарифа 1227,03 руб./МВт*ч (рассчитано исходя из тарифа по плану 2028 года 1169,71 руб./МВт*ч (без НДС) с учетом ИЦП Минэкономразвития России 104,9% на 2029 год применительно); объем 1,69 МВт*ч по факту 2024 года.</w:t>
      </w:r>
    </w:p>
    <w:p w14:paraId="55A26817" w14:textId="77777777" w:rsidR="00EB7BE7" w:rsidRPr="00EB7BE7" w:rsidRDefault="00EB7BE7" w:rsidP="00EB7BE7">
      <w:pPr>
        <w:tabs>
          <w:tab w:val="left" w:pos="0"/>
          <w:tab w:val="left" w:pos="993"/>
        </w:tabs>
        <w:ind w:firstLine="709"/>
        <w:jc w:val="both"/>
        <w:rPr>
          <w:sz w:val="12"/>
          <w:szCs w:val="12"/>
        </w:rPr>
      </w:pPr>
    </w:p>
    <w:p w14:paraId="52802CB2" w14:textId="77777777" w:rsidR="00EB7BE7" w:rsidRPr="00EB7BE7" w:rsidRDefault="00EB7BE7" w:rsidP="00EB7BE7">
      <w:pPr>
        <w:tabs>
          <w:tab w:val="left" w:pos="0"/>
          <w:tab w:val="left" w:pos="993"/>
        </w:tabs>
        <w:ind w:firstLine="709"/>
        <w:jc w:val="both"/>
        <w:rPr>
          <w:sz w:val="28"/>
          <w:szCs w:val="28"/>
        </w:rPr>
      </w:pPr>
      <w:r w:rsidRPr="00EB7BE7">
        <w:rPr>
          <w:sz w:val="28"/>
          <w:szCs w:val="28"/>
        </w:rPr>
        <w:t xml:space="preserve">- на 2030 год расходы по данной статье в сумме </w:t>
      </w:r>
      <w:r w:rsidRPr="00EB7BE7">
        <w:rPr>
          <w:b/>
          <w:i/>
          <w:sz w:val="28"/>
          <w:szCs w:val="28"/>
        </w:rPr>
        <w:t>14080,20</w:t>
      </w:r>
      <w:r w:rsidRPr="00EB7BE7">
        <w:rPr>
          <w:sz w:val="28"/>
          <w:szCs w:val="28"/>
        </w:rPr>
        <w:t xml:space="preserve"> тыс. руб., в том числе:</w:t>
      </w:r>
    </w:p>
    <w:p w14:paraId="1A3F898D"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 xml:space="preserve">энергия СН2 (1-20 </w:t>
      </w:r>
      <w:proofErr w:type="spellStart"/>
      <w:r w:rsidRPr="00EB7BE7">
        <w:rPr>
          <w:sz w:val="28"/>
          <w:szCs w:val="28"/>
          <w:u w:val="single"/>
        </w:rPr>
        <w:t>кВ</w:t>
      </w:r>
      <w:proofErr w:type="spellEnd"/>
      <w:r w:rsidRPr="00EB7BE7">
        <w:rPr>
          <w:sz w:val="28"/>
          <w:szCs w:val="28"/>
          <w:u w:val="single"/>
        </w:rPr>
        <w:t>) 11899,93 тыс. руб</w:t>
      </w:r>
      <w:r w:rsidRPr="00EB7BE7">
        <w:rPr>
          <w:sz w:val="28"/>
          <w:szCs w:val="28"/>
        </w:rPr>
        <w:t>. исходя из тарифа 8,13 руб./кВт*ч (рассчитан исходя из планового тарифа по 2029 года 7,75 руб./кВт*ч (без НДС) с учетом ИЦП Минэкономразвития РФ на 2030 год – 104,9% применительно); объем – 1463,41 кВт*ч (рассчитан исходя из удельного расхода энергии 8,14 кВт*ч/т в соответствии с установленными долгосрочными параметрами в пересчете на объемы захоронения, принятые в расчет);</w:t>
      </w:r>
    </w:p>
    <w:p w14:paraId="128C9462" w14:textId="77777777" w:rsidR="00EB7BE7" w:rsidRPr="00EB7BE7" w:rsidRDefault="00EB7BE7" w:rsidP="00EB7BE7">
      <w:pPr>
        <w:tabs>
          <w:tab w:val="left" w:pos="0"/>
          <w:tab w:val="left" w:pos="993"/>
        </w:tabs>
        <w:ind w:firstLine="709"/>
        <w:jc w:val="both"/>
        <w:rPr>
          <w:sz w:val="28"/>
          <w:szCs w:val="28"/>
        </w:rPr>
      </w:pPr>
      <w:r w:rsidRPr="00EB7BE7">
        <w:rPr>
          <w:sz w:val="28"/>
          <w:szCs w:val="28"/>
          <w:u w:val="single"/>
        </w:rPr>
        <w:t>заявленная мощность по СН2 2180,28 тыс. руб.</w:t>
      </w:r>
      <w:r w:rsidRPr="00EB7BE7">
        <w:rPr>
          <w:sz w:val="28"/>
          <w:szCs w:val="28"/>
        </w:rPr>
        <w:t xml:space="preserve"> исходя из тарифа 1287,15 руб./МВт*ч (рассчитано исходя из тарифа по плану 2029 года 1227,03 руб./МВт*ч (без НДС) с учетом ИЦП Минэкономразвития России 104,9% на 2030 год применительно); объем 1,69 МВт*ч по факту 2024 года.</w:t>
      </w:r>
    </w:p>
    <w:p w14:paraId="362522E2" w14:textId="77777777" w:rsidR="00EB7BE7" w:rsidRPr="00EB7BE7" w:rsidRDefault="00EB7BE7" w:rsidP="00EB7BE7">
      <w:pPr>
        <w:widowControl w:val="0"/>
        <w:shd w:val="clear" w:color="auto" w:fill="FFFFFF"/>
        <w:tabs>
          <w:tab w:val="left" w:pos="709"/>
        </w:tabs>
        <w:autoSpaceDE w:val="0"/>
        <w:autoSpaceDN w:val="0"/>
        <w:adjustRightInd w:val="0"/>
        <w:ind w:firstLine="709"/>
        <w:jc w:val="both"/>
        <w:rPr>
          <w:b/>
          <w:bCs/>
          <w:color w:val="FF0000"/>
          <w:sz w:val="20"/>
          <w:szCs w:val="20"/>
        </w:rPr>
      </w:pPr>
    </w:p>
    <w:p w14:paraId="49B8032E" w14:textId="77777777" w:rsidR="00EB7BE7" w:rsidRPr="00EB7BE7" w:rsidRDefault="00EB7BE7" w:rsidP="00EB7BE7">
      <w:pPr>
        <w:shd w:val="clear" w:color="auto" w:fill="FFFFFF"/>
        <w:autoSpaceDE w:val="0"/>
        <w:autoSpaceDN w:val="0"/>
        <w:adjustRightInd w:val="0"/>
        <w:ind w:firstLine="709"/>
        <w:jc w:val="center"/>
        <w:rPr>
          <w:b/>
          <w:sz w:val="28"/>
          <w:szCs w:val="28"/>
          <w:u w:val="single"/>
        </w:rPr>
      </w:pPr>
      <w:r w:rsidRPr="00EB7BE7">
        <w:rPr>
          <w:b/>
          <w:sz w:val="28"/>
          <w:szCs w:val="28"/>
          <w:u w:val="single"/>
        </w:rPr>
        <w:t>Амортизация</w:t>
      </w:r>
    </w:p>
    <w:p w14:paraId="335ED5B3"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В соответствии с п. 21 Методических указаний расходы на амортизацию основных средств и нематериальных активов, относимых к объектам, используемым для обработки, обезвреживания, энергетической утилизации, захоронения твердых коммунальных отходов, учитываются при установлении тарифов на очередной период регулирования в размере, определенном в </w:t>
      </w:r>
      <w:r w:rsidRPr="00EB7BE7">
        <w:rPr>
          <w:sz w:val="28"/>
          <w:szCs w:val="28"/>
        </w:rPr>
        <w:lastRenderedPageBreak/>
        <w:t>соответствии с законодательством Российской Федерации о бухгалтерском учете. Результаты переоценки основных средств и нематериальных активов, осуществляемой в соответствии с законодательством Российской Федерации о бухгалтерском учете, учитываются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 В случае, если по итогам исполнения инвестиционной программы указанные расходы не были осуществлены, они исключаются из расчета тарифов в очередном периоде регулирования.</w:t>
      </w:r>
    </w:p>
    <w:p w14:paraId="583913A2"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При этом в соответствии с п. 34 Основ ценообразования (с учетом изменений, внесенных Постановлением Правительства РФ от 29.10.2019               № 1386 «О внесении изменений в Основы ценообразования в области обращения с твердыми коммунальными отходами») расходы на амортизацию основных средств и нематериальных активов для расчета тарифов определяются на уровне, </w:t>
      </w:r>
      <w:r w:rsidRPr="00EB7BE7">
        <w:rPr>
          <w:sz w:val="28"/>
          <w:szCs w:val="28"/>
          <w:u w:val="single"/>
        </w:rPr>
        <w:t>равном сумме отношений стоимости амортизируемых активов регулируемой организации к сроку полезного использования таких активов</w:t>
      </w:r>
      <w:r w:rsidRPr="00EB7BE7">
        <w:rPr>
          <w:sz w:val="28"/>
          <w:szCs w:val="28"/>
        </w:rPr>
        <w:t>, принадлежащих ей на праве собственности или на ином законном основании.</w:t>
      </w:r>
    </w:p>
    <w:p w14:paraId="20B3255D"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w:t>
      </w:r>
      <w:r w:rsidRPr="00EB7BE7">
        <w:rPr>
          <w:sz w:val="28"/>
          <w:szCs w:val="28"/>
          <w:u w:val="single"/>
        </w:rPr>
        <w:t xml:space="preserve">определяются органами регулирования тарифов в соответствии с </w:t>
      </w:r>
      <w:r w:rsidRPr="00EB7BE7">
        <w:rPr>
          <w:b/>
          <w:sz w:val="28"/>
          <w:szCs w:val="28"/>
          <w:u w:val="single"/>
        </w:rPr>
        <w:t>максимальными</w:t>
      </w:r>
      <w:r w:rsidRPr="00EB7BE7">
        <w:rPr>
          <w:sz w:val="28"/>
          <w:szCs w:val="28"/>
          <w:u w:val="single"/>
        </w:rPr>
        <w:t xml:space="preserve"> сроками полезного использования</w:t>
      </w:r>
      <w:r w:rsidRPr="00EB7BE7">
        <w:rPr>
          <w:sz w:val="28"/>
          <w:szCs w:val="28"/>
        </w:rPr>
        <w:t>,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14:paraId="13AD2FC3"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Амортизация по объектам основных средств, построенным за счет средств бюджетов бюджетной системы Российской Федерации, </w:t>
      </w:r>
      <w:r w:rsidRPr="00EB7BE7">
        <w:rPr>
          <w:sz w:val="28"/>
          <w:szCs w:val="28"/>
          <w:u w:val="single"/>
        </w:rPr>
        <w:t>не учитывается</w:t>
      </w:r>
      <w:r w:rsidRPr="00EB7BE7">
        <w:rPr>
          <w:sz w:val="28"/>
          <w:szCs w:val="28"/>
        </w:rPr>
        <w:t xml:space="preserve">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14:paraId="760E108C" w14:textId="77777777" w:rsidR="00EB7BE7" w:rsidRPr="00EB7BE7" w:rsidRDefault="00EB7BE7" w:rsidP="00EB7BE7">
      <w:pPr>
        <w:shd w:val="clear" w:color="auto" w:fill="FFFFFF"/>
        <w:autoSpaceDE w:val="0"/>
        <w:autoSpaceDN w:val="0"/>
        <w:adjustRightInd w:val="0"/>
        <w:ind w:firstLine="540"/>
        <w:jc w:val="both"/>
        <w:rPr>
          <w:color w:val="FF0000"/>
          <w:sz w:val="10"/>
          <w:szCs w:val="10"/>
          <w:highlight w:val="lightGray"/>
        </w:rPr>
      </w:pPr>
    </w:p>
    <w:p w14:paraId="149DBA5B"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Предприятием в целях учета данной статьи в необходимой валовой выручке предложены затраты:</w:t>
      </w:r>
    </w:p>
    <w:p w14:paraId="0202F35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2026 год в размере </w:t>
      </w:r>
      <w:r w:rsidRPr="00EB7BE7">
        <w:rPr>
          <w:b/>
          <w:sz w:val="28"/>
          <w:szCs w:val="28"/>
        </w:rPr>
        <w:t>58467,22</w:t>
      </w:r>
      <w:r w:rsidRPr="00EB7BE7">
        <w:rPr>
          <w:sz w:val="28"/>
          <w:szCs w:val="28"/>
        </w:rPr>
        <w:t xml:space="preserve"> тыс. руб.;</w:t>
      </w:r>
    </w:p>
    <w:p w14:paraId="463D8ED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2027 год в размере </w:t>
      </w:r>
      <w:r w:rsidRPr="00EB7BE7">
        <w:rPr>
          <w:b/>
          <w:sz w:val="28"/>
          <w:szCs w:val="28"/>
        </w:rPr>
        <w:t>90713,90</w:t>
      </w:r>
      <w:r w:rsidRPr="00EB7BE7">
        <w:rPr>
          <w:sz w:val="28"/>
          <w:szCs w:val="28"/>
        </w:rPr>
        <w:t xml:space="preserve"> тыс. руб.;</w:t>
      </w:r>
    </w:p>
    <w:p w14:paraId="429CD5B3"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2028 год в размере </w:t>
      </w:r>
      <w:r w:rsidRPr="00EB7BE7">
        <w:rPr>
          <w:b/>
          <w:sz w:val="28"/>
          <w:szCs w:val="28"/>
        </w:rPr>
        <w:t>97089,60</w:t>
      </w:r>
      <w:r w:rsidRPr="00EB7BE7">
        <w:rPr>
          <w:sz w:val="28"/>
          <w:szCs w:val="28"/>
        </w:rPr>
        <w:t xml:space="preserve"> тыс. руб.;</w:t>
      </w:r>
    </w:p>
    <w:p w14:paraId="15BF027B"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2029 год в размере </w:t>
      </w:r>
      <w:r w:rsidRPr="00EB7BE7">
        <w:rPr>
          <w:b/>
          <w:sz w:val="28"/>
          <w:szCs w:val="28"/>
        </w:rPr>
        <w:t>137442,51</w:t>
      </w:r>
      <w:r w:rsidRPr="00EB7BE7">
        <w:rPr>
          <w:sz w:val="28"/>
          <w:szCs w:val="28"/>
        </w:rPr>
        <w:t xml:space="preserve"> тыс. руб.;</w:t>
      </w:r>
    </w:p>
    <w:p w14:paraId="5BCEE2FA"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2030 год в размере </w:t>
      </w:r>
      <w:r w:rsidRPr="00EB7BE7">
        <w:rPr>
          <w:b/>
          <w:sz w:val="28"/>
          <w:szCs w:val="28"/>
        </w:rPr>
        <w:t>136378,28</w:t>
      </w:r>
      <w:r w:rsidRPr="00EB7BE7">
        <w:rPr>
          <w:sz w:val="28"/>
          <w:szCs w:val="28"/>
        </w:rPr>
        <w:t xml:space="preserve"> тыс. руб.</w:t>
      </w:r>
    </w:p>
    <w:p w14:paraId="2AE676CD"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6668521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w:t>
      </w:r>
    </w:p>
    <w:p w14:paraId="4B2312DA"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информация о фактической амортизации основных средств за 2024 год (существующих);</w:t>
      </w:r>
    </w:p>
    <w:p w14:paraId="1B9719C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расчет амортизации основных средств на 2026-2030 годы (существующих);</w:t>
      </w:r>
    </w:p>
    <w:p w14:paraId="0EC3AB7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информация о фактической амортизации основных средств производственной программы за 2024 год (существующих);</w:t>
      </w:r>
    </w:p>
    <w:p w14:paraId="0395264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амортизации на 2026-2030 годы основных средств производственной программы (существующих), с учетом планируемого приобретения;</w:t>
      </w:r>
    </w:p>
    <w:p w14:paraId="0BEB5BC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01 за 2024 год;</w:t>
      </w:r>
    </w:p>
    <w:p w14:paraId="5F2C81C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02 за 2024 год;</w:t>
      </w:r>
    </w:p>
    <w:p w14:paraId="497CDBF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информация о стоимости технологической линии в разрезе объектов;</w:t>
      </w:r>
    </w:p>
    <w:p w14:paraId="560F263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инвентарные карты объектов основных средств;</w:t>
      </w:r>
    </w:p>
    <w:p w14:paraId="1E39C826"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фактическая амортизация за 2024 год основных средств по счету 23, счету 26;</w:t>
      </w:r>
    </w:p>
    <w:p w14:paraId="29C02E2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амортизации на 2026-2030 годы основных средств по счету 23, счету 26;</w:t>
      </w:r>
    </w:p>
    <w:p w14:paraId="4CB83C0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иные обосновывающие материалы.</w:t>
      </w:r>
    </w:p>
    <w:p w14:paraId="52E4B868" w14:textId="77777777" w:rsidR="00EB7BE7" w:rsidRPr="00EB7BE7" w:rsidRDefault="00EB7BE7" w:rsidP="00EB7BE7">
      <w:pPr>
        <w:shd w:val="clear" w:color="auto" w:fill="FFFFFF"/>
        <w:tabs>
          <w:tab w:val="left" w:pos="709"/>
        </w:tabs>
        <w:autoSpaceDE w:val="0"/>
        <w:autoSpaceDN w:val="0"/>
        <w:adjustRightInd w:val="0"/>
        <w:ind w:firstLine="709"/>
        <w:jc w:val="both"/>
        <w:rPr>
          <w:color w:val="FF0000"/>
          <w:sz w:val="10"/>
          <w:szCs w:val="10"/>
        </w:rPr>
      </w:pPr>
    </w:p>
    <w:p w14:paraId="2B834706" w14:textId="77777777" w:rsidR="00EB7BE7" w:rsidRPr="00EB7BE7" w:rsidRDefault="00EB7BE7" w:rsidP="00EB7BE7">
      <w:pPr>
        <w:shd w:val="clear" w:color="auto" w:fill="FFFFFF"/>
        <w:autoSpaceDE w:val="0"/>
        <w:autoSpaceDN w:val="0"/>
        <w:adjustRightInd w:val="0"/>
        <w:ind w:firstLine="567"/>
        <w:jc w:val="both"/>
        <w:rPr>
          <w:sz w:val="28"/>
          <w:szCs w:val="28"/>
        </w:rPr>
      </w:pPr>
      <w:r w:rsidRPr="00EB7BE7">
        <w:rPr>
          <w:sz w:val="28"/>
          <w:szCs w:val="28"/>
        </w:rPr>
        <w:t>В процессе экспертизы амортизация основных средств принята регулятором к учету в необходимой валовой выручке в соответствии с дополнительно представленным расчетом предприятием с определением размера амортизации исходя из максимального срока полезного использования:</w:t>
      </w:r>
    </w:p>
    <w:p w14:paraId="66487177" w14:textId="77777777" w:rsidR="00EB7BE7" w:rsidRPr="00EB7BE7" w:rsidRDefault="00EB7BE7" w:rsidP="00EB7BE7">
      <w:pPr>
        <w:shd w:val="clear" w:color="auto" w:fill="FFFFFF"/>
        <w:autoSpaceDE w:val="0"/>
        <w:autoSpaceDN w:val="0"/>
        <w:adjustRightInd w:val="0"/>
        <w:ind w:firstLine="567"/>
        <w:jc w:val="both"/>
        <w:rPr>
          <w:color w:val="FF0000"/>
          <w:sz w:val="10"/>
          <w:szCs w:val="10"/>
        </w:rPr>
      </w:pPr>
    </w:p>
    <w:p w14:paraId="0435DC9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2026 год в размере </w:t>
      </w:r>
      <w:r w:rsidRPr="00EB7BE7">
        <w:rPr>
          <w:b/>
          <w:sz w:val="28"/>
          <w:szCs w:val="28"/>
        </w:rPr>
        <w:t>58387,53</w:t>
      </w:r>
      <w:r w:rsidRPr="00EB7BE7">
        <w:rPr>
          <w:sz w:val="28"/>
          <w:szCs w:val="28"/>
        </w:rPr>
        <w:t xml:space="preserve"> тыс. руб., в том числе: </w:t>
      </w:r>
    </w:p>
    <w:p w14:paraId="215C5816"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w:t>
      </w:r>
      <w:r w:rsidRPr="00EB7BE7">
        <w:rPr>
          <w:sz w:val="28"/>
          <w:szCs w:val="28"/>
          <w:u w:val="single"/>
        </w:rPr>
        <w:t>6871,22</w:t>
      </w:r>
      <w:r w:rsidRPr="00EB7BE7">
        <w:rPr>
          <w:sz w:val="28"/>
          <w:szCs w:val="28"/>
        </w:rPr>
        <w:t xml:space="preserve"> тыс. руб., согласно расчету регулятора по максимальному сроку СПИ в доле на захоронение ТКО;</w:t>
      </w:r>
    </w:p>
    <w:p w14:paraId="6EAC058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(существующие) </w:t>
      </w:r>
      <w:r w:rsidRPr="00EB7BE7">
        <w:rPr>
          <w:sz w:val="28"/>
          <w:szCs w:val="28"/>
          <w:u w:val="single"/>
        </w:rPr>
        <w:t>44477,84</w:t>
      </w:r>
      <w:r w:rsidRPr="00EB7BE7">
        <w:rPr>
          <w:sz w:val="28"/>
          <w:szCs w:val="28"/>
        </w:rPr>
        <w:t xml:space="preserve"> тыс. руб. согласно расчету регулятора по максимальному сроку СПИ в доле на захоронение ТКО;</w:t>
      </w:r>
    </w:p>
    <w:p w14:paraId="585DEFF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(план приобретения) </w:t>
      </w:r>
      <w:r w:rsidRPr="00EB7BE7">
        <w:rPr>
          <w:sz w:val="28"/>
          <w:szCs w:val="28"/>
          <w:u w:val="single"/>
        </w:rPr>
        <w:t>7038,47</w:t>
      </w:r>
      <w:r w:rsidRPr="00EB7BE7">
        <w:rPr>
          <w:sz w:val="28"/>
          <w:szCs w:val="28"/>
        </w:rPr>
        <w:t xml:space="preserve"> тыс. руб., согласно расчету предприятия;</w:t>
      </w:r>
    </w:p>
    <w:p w14:paraId="26CB35B0"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инвестиционной программы 2026-2030 гг. </w:t>
      </w:r>
      <w:r w:rsidRPr="00EB7BE7">
        <w:rPr>
          <w:sz w:val="28"/>
          <w:szCs w:val="28"/>
          <w:u w:val="single"/>
        </w:rPr>
        <w:t>0,00</w:t>
      </w:r>
      <w:r w:rsidRPr="00EB7BE7">
        <w:rPr>
          <w:sz w:val="28"/>
          <w:szCs w:val="28"/>
        </w:rPr>
        <w:t xml:space="preserve"> тыс. руб.</w:t>
      </w:r>
    </w:p>
    <w:p w14:paraId="5CD776CE" w14:textId="77777777" w:rsidR="00EB7BE7" w:rsidRPr="00EB7BE7" w:rsidRDefault="00EB7BE7" w:rsidP="00EB7BE7">
      <w:pPr>
        <w:shd w:val="clear" w:color="auto" w:fill="FFFFFF"/>
        <w:autoSpaceDE w:val="0"/>
        <w:autoSpaceDN w:val="0"/>
        <w:adjustRightInd w:val="0"/>
        <w:ind w:firstLine="540"/>
        <w:jc w:val="both"/>
        <w:rPr>
          <w:sz w:val="28"/>
          <w:szCs w:val="28"/>
        </w:rPr>
      </w:pPr>
    </w:p>
    <w:p w14:paraId="50F59CD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2027 год в размере </w:t>
      </w:r>
      <w:r w:rsidRPr="00EB7BE7">
        <w:rPr>
          <w:b/>
          <w:sz w:val="28"/>
          <w:szCs w:val="28"/>
        </w:rPr>
        <w:t>86457,43</w:t>
      </w:r>
      <w:r w:rsidRPr="00EB7BE7">
        <w:rPr>
          <w:sz w:val="28"/>
          <w:szCs w:val="28"/>
        </w:rPr>
        <w:t xml:space="preserve"> тыс. руб., в том числе: </w:t>
      </w:r>
    </w:p>
    <w:p w14:paraId="798DF1E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w:t>
      </w:r>
      <w:r w:rsidRPr="00EB7BE7">
        <w:rPr>
          <w:sz w:val="28"/>
          <w:szCs w:val="28"/>
          <w:u w:val="single"/>
        </w:rPr>
        <w:t>6359,18</w:t>
      </w:r>
      <w:r w:rsidRPr="00EB7BE7">
        <w:rPr>
          <w:sz w:val="28"/>
          <w:szCs w:val="28"/>
        </w:rPr>
        <w:t xml:space="preserve"> тыс. руб., согласно расчету регулятора по максимальному сроку СПИ в доле на захоронение ТКО;</w:t>
      </w:r>
    </w:p>
    <w:p w14:paraId="55867EB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(существующие) </w:t>
      </w:r>
      <w:r w:rsidRPr="00EB7BE7">
        <w:rPr>
          <w:sz w:val="28"/>
          <w:szCs w:val="28"/>
          <w:u w:val="single"/>
        </w:rPr>
        <w:t>41409,15</w:t>
      </w:r>
      <w:r w:rsidRPr="00EB7BE7">
        <w:rPr>
          <w:sz w:val="28"/>
          <w:szCs w:val="28"/>
        </w:rPr>
        <w:t xml:space="preserve"> тыс. руб. согласно расчету регулятора по максимальному сроку СПИ в доле на захоронение ТКО;</w:t>
      </w:r>
    </w:p>
    <w:p w14:paraId="23B905AF"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(план приобретения) </w:t>
      </w:r>
      <w:r w:rsidRPr="00EB7BE7">
        <w:rPr>
          <w:sz w:val="28"/>
          <w:szCs w:val="28"/>
          <w:u w:val="single"/>
        </w:rPr>
        <w:t>14129,15</w:t>
      </w:r>
      <w:r w:rsidRPr="00EB7BE7">
        <w:rPr>
          <w:sz w:val="28"/>
          <w:szCs w:val="28"/>
        </w:rPr>
        <w:t xml:space="preserve"> тыс. руб., согласно расчету предприятия;</w:t>
      </w:r>
    </w:p>
    <w:p w14:paraId="0C1BC91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инвестиционной программы 2026-2030 гг. </w:t>
      </w:r>
      <w:r w:rsidRPr="00EB7BE7">
        <w:rPr>
          <w:sz w:val="28"/>
          <w:szCs w:val="28"/>
          <w:u w:val="single"/>
        </w:rPr>
        <w:t>24559,95</w:t>
      </w:r>
      <w:r w:rsidRPr="00EB7BE7">
        <w:rPr>
          <w:sz w:val="28"/>
          <w:szCs w:val="28"/>
        </w:rPr>
        <w:t xml:space="preserve"> тыс. руб.</w:t>
      </w:r>
      <w:r w:rsidRPr="00EB7BE7">
        <w:rPr>
          <w:szCs w:val="20"/>
        </w:rPr>
        <w:t xml:space="preserve"> </w:t>
      </w:r>
      <w:r w:rsidRPr="00EB7BE7">
        <w:rPr>
          <w:sz w:val="28"/>
          <w:szCs w:val="28"/>
        </w:rPr>
        <w:t>согласно утвержденной инвестиционной программы постановлением РЭК Кузбасса от 30.10.2025 № 323 в редакции от 19.12.2025.</w:t>
      </w:r>
    </w:p>
    <w:p w14:paraId="20FD5763" w14:textId="77777777" w:rsidR="00EB7BE7" w:rsidRPr="00EB7BE7" w:rsidRDefault="00EB7BE7" w:rsidP="00EB7BE7">
      <w:pPr>
        <w:shd w:val="clear" w:color="auto" w:fill="FFFFFF"/>
        <w:autoSpaceDE w:val="0"/>
        <w:autoSpaceDN w:val="0"/>
        <w:adjustRightInd w:val="0"/>
        <w:ind w:firstLine="540"/>
        <w:jc w:val="both"/>
        <w:rPr>
          <w:sz w:val="12"/>
          <w:szCs w:val="12"/>
        </w:rPr>
      </w:pPr>
    </w:p>
    <w:p w14:paraId="320E2C0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2028 год в размере </w:t>
      </w:r>
      <w:r w:rsidRPr="00EB7BE7">
        <w:rPr>
          <w:b/>
          <w:sz w:val="28"/>
          <w:szCs w:val="28"/>
        </w:rPr>
        <w:t>92904,34</w:t>
      </w:r>
      <w:r w:rsidRPr="00EB7BE7">
        <w:rPr>
          <w:sz w:val="28"/>
          <w:szCs w:val="28"/>
        </w:rPr>
        <w:t xml:space="preserve"> тыс. руб., в том числе: </w:t>
      </w:r>
    </w:p>
    <w:p w14:paraId="64BB27A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lastRenderedPageBreak/>
        <w:t xml:space="preserve">- амортизация основных средств </w:t>
      </w:r>
      <w:r w:rsidRPr="00EB7BE7">
        <w:rPr>
          <w:sz w:val="28"/>
          <w:szCs w:val="28"/>
          <w:u w:val="single"/>
        </w:rPr>
        <w:t>6271,24</w:t>
      </w:r>
      <w:r w:rsidRPr="00EB7BE7">
        <w:rPr>
          <w:sz w:val="28"/>
          <w:szCs w:val="28"/>
        </w:rPr>
        <w:t xml:space="preserve"> тыс. руб., согласно расчету регулятора по максимальному сроку СПИ в доле на захоронение ТКО;</w:t>
      </w:r>
    </w:p>
    <w:p w14:paraId="7AED5D8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(существующие) </w:t>
      </w:r>
      <w:r w:rsidRPr="00EB7BE7">
        <w:rPr>
          <w:sz w:val="28"/>
          <w:szCs w:val="28"/>
          <w:u w:val="single"/>
        </w:rPr>
        <w:t>31931,52</w:t>
      </w:r>
      <w:r w:rsidRPr="00EB7BE7">
        <w:rPr>
          <w:sz w:val="28"/>
          <w:szCs w:val="28"/>
        </w:rPr>
        <w:t xml:space="preserve"> тыс. руб. согласно расчету регулятора по максимальному сроку СПИ в доле на захоронение ТКО;</w:t>
      </w:r>
    </w:p>
    <w:p w14:paraId="7F2ADE4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(план приобретения) </w:t>
      </w:r>
      <w:r w:rsidRPr="00EB7BE7">
        <w:rPr>
          <w:sz w:val="28"/>
          <w:szCs w:val="28"/>
          <w:u w:val="single"/>
        </w:rPr>
        <w:t>16098,35</w:t>
      </w:r>
      <w:r w:rsidRPr="00EB7BE7">
        <w:rPr>
          <w:sz w:val="28"/>
          <w:szCs w:val="28"/>
        </w:rPr>
        <w:t xml:space="preserve"> тыс. руб., согласно расчету предприятия;</w:t>
      </w:r>
    </w:p>
    <w:p w14:paraId="2A9E7E4C"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инвестиционной программы 2026-2030 гг. </w:t>
      </w:r>
      <w:r w:rsidRPr="00EB7BE7">
        <w:rPr>
          <w:sz w:val="28"/>
          <w:szCs w:val="28"/>
          <w:u w:val="single"/>
        </w:rPr>
        <w:t>38603,23</w:t>
      </w:r>
      <w:r w:rsidRPr="00EB7BE7">
        <w:rPr>
          <w:sz w:val="28"/>
          <w:szCs w:val="28"/>
        </w:rPr>
        <w:t xml:space="preserve"> тыс. руб.</w:t>
      </w:r>
      <w:r w:rsidRPr="00EB7BE7">
        <w:rPr>
          <w:szCs w:val="20"/>
        </w:rPr>
        <w:t xml:space="preserve"> </w:t>
      </w:r>
      <w:r w:rsidRPr="00EB7BE7">
        <w:rPr>
          <w:sz w:val="28"/>
          <w:szCs w:val="28"/>
        </w:rPr>
        <w:t>согласно утвержденной инвестиционной программы постановлением РЭК Кузбасса от 30.10.2025 № 323 в редакции от 19.12.2025.</w:t>
      </w:r>
    </w:p>
    <w:p w14:paraId="1D5FF31E" w14:textId="77777777" w:rsidR="00EB7BE7" w:rsidRPr="00EB7BE7" w:rsidRDefault="00EB7BE7" w:rsidP="00EB7BE7">
      <w:pPr>
        <w:shd w:val="clear" w:color="auto" w:fill="FFFFFF"/>
        <w:autoSpaceDE w:val="0"/>
        <w:autoSpaceDN w:val="0"/>
        <w:adjustRightInd w:val="0"/>
        <w:ind w:firstLine="540"/>
        <w:jc w:val="both"/>
        <w:rPr>
          <w:sz w:val="12"/>
          <w:szCs w:val="12"/>
        </w:rPr>
      </w:pPr>
    </w:p>
    <w:p w14:paraId="04FE80A5"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2029 год в размере </w:t>
      </w:r>
      <w:r w:rsidRPr="00EB7BE7">
        <w:rPr>
          <w:b/>
          <w:sz w:val="28"/>
          <w:szCs w:val="28"/>
        </w:rPr>
        <w:t>135578,73</w:t>
      </w:r>
      <w:r w:rsidRPr="00EB7BE7">
        <w:rPr>
          <w:sz w:val="28"/>
          <w:szCs w:val="28"/>
        </w:rPr>
        <w:t xml:space="preserve"> тыс. руб., в том числе: </w:t>
      </w:r>
    </w:p>
    <w:p w14:paraId="3299FD0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w:t>
      </w:r>
      <w:r w:rsidRPr="00EB7BE7">
        <w:rPr>
          <w:sz w:val="28"/>
          <w:szCs w:val="28"/>
          <w:u w:val="single"/>
        </w:rPr>
        <w:t>5903,52</w:t>
      </w:r>
      <w:r w:rsidRPr="00EB7BE7">
        <w:rPr>
          <w:sz w:val="28"/>
          <w:szCs w:val="28"/>
        </w:rPr>
        <w:t xml:space="preserve"> тыс. руб., согласно расчету регулятора по максимальному сроку СПИ в доле на захоронение ТКО;</w:t>
      </w:r>
    </w:p>
    <w:p w14:paraId="588BD8A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(существующие) </w:t>
      </w:r>
      <w:r w:rsidRPr="00EB7BE7">
        <w:rPr>
          <w:sz w:val="28"/>
          <w:szCs w:val="28"/>
          <w:u w:val="single"/>
        </w:rPr>
        <w:t>28040,46</w:t>
      </w:r>
      <w:r w:rsidRPr="00EB7BE7">
        <w:rPr>
          <w:sz w:val="28"/>
          <w:szCs w:val="28"/>
        </w:rPr>
        <w:t xml:space="preserve"> тыс. руб. согласно расчету регулятора по максимальному сроку СПИ в доле на захоронение ТКО;</w:t>
      </w:r>
    </w:p>
    <w:p w14:paraId="0802FE26"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(план приобретения) </w:t>
      </w:r>
      <w:r w:rsidRPr="00EB7BE7">
        <w:rPr>
          <w:sz w:val="28"/>
          <w:szCs w:val="28"/>
          <w:u w:val="single"/>
        </w:rPr>
        <w:t>17470,36</w:t>
      </w:r>
      <w:r w:rsidRPr="00EB7BE7">
        <w:rPr>
          <w:sz w:val="28"/>
          <w:szCs w:val="28"/>
        </w:rPr>
        <w:t xml:space="preserve"> тыс. руб., согласно расчету предприятия;</w:t>
      </w:r>
    </w:p>
    <w:p w14:paraId="75DCA0D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инвестиционной программы 2026-2030 гг. </w:t>
      </w:r>
      <w:r w:rsidRPr="00EB7BE7">
        <w:rPr>
          <w:sz w:val="28"/>
          <w:szCs w:val="28"/>
          <w:u w:val="single"/>
        </w:rPr>
        <w:t>84164,39</w:t>
      </w:r>
      <w:r w:rsidRPr="00EB7BE7">
        <w:rPr>
          <w:sz w:val="28"/>
          <w:szCs w:val="28"/>
        </w:rPr>
        <w:t xml:space="preserve"> тыс. руб.</w:t>
      </w:r>
      <w:r w:rsidRPr="00EB7BE7">
        <w:rPr>
          <w:szCs w:val="20"/>
        </w:rPr>
        <w:t xml:space="preserve"> </w:t>
      </w:r>
      <w:r w:rsidRPr="00EB7BE7">
        <w:rPr>
          <w:sz w:val="28"/>
          <w:szCs w:val="28"/>
        </w:rPr>
        <w:t>согласно утвержденной инвестиционной программы постановлением РЭК Кузбасса от 30.10.2025 № 323 в редакции от 19.12.2025.</w:t>
      </w:r>
    </w:p>
    <w:p w14:paraId="2C142CCE" w14:textId="77777777" w:rsidR="00EB7BE7" w:rsidRPr="00EB7BE7" w:rsidRDefault="00EB7BE7" w:rsidP="00EB7BE7">
      <w:pPr>
        <w:shd w:val="clear" w:color="auto" w:fill="FFFFFF"/>
        <w:autoSpaceDE w:val="0"/>
        <w:autoSpaceDN w:val="0"/>
        <w:adjustRightInd w:val="0"/>
        <w:ind w:firstLine="540"/>
        <w:jc w:val="both"/>
        <w:rPr>
          <w:sz w:val="12"/>
          <w:szCs w:val="12"/>
        </w:rPr>
      </w:pPr>
    </w:p>
    <w:p w14:paraId="1D07B1A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2030 год в размере </w:t>
      </w:r>
      <w:r w:rsidRPr="00EB7BE7">
        <w:rPr>
          <w:b/>
          <w:sz w:val="28"/>
          <w:szCs w:val="28"/>
        </w:rPr>
        <w:t>133708,71</w:t>
      </w:r>
      <w:r w:rsidRPr="00EB7BE7">
        <w:rPr>
          <w:sz w:val="28"/>
          <w:szCs w:val="28"/>
        </w:rPr>
        <w:t xml:space="preserve"> тыс. руб., в том числе: </w:t>
      </w:r>
    </w:p>
    <w:p w14:paraId="4B3827B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w:t>
      </w:r>
      <w:r w:rsidRPr="00EB7BE7">
        <w:rPr>
          <w:sz w:val="28"/>
          <w:szCs w:val="28"/>
          <w:u w:val="single"/>
        </w:rPr>
        <w:t>4763,25</w:t>
      </w:r>
      <w:r w:rsidRPr="00EB7BE7">
        <w:rPr>
          <w:sz w:val="28"/>
          <w:szCs w:val="28"/>
        </w:rPr>
        <w:t xml:space="preserve"> тыс. руб., согласно расчету регулятора по максимальному сроку СПИ в доле на захоронение ТКО;</w:t>
      </w:r>
    </w:p>
    <w:p w14:paraId="4457961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(существующие) </w:t>
      </w:r>
      <w:r w:rsidRPr="00EB7BE7">
        <w:rPr>
          <w:sz w:val="28"/>
          <w:szCs w:val="28"/>
          <w:u w:val="single"/>
        </w:rPr>
        <w:t>24203,50</w:t>
      </w:r>
      <w:r w:rsidRPr="00EB7BE7">
        <w:rPr>
          <w:sz w:val="28"/>
          <w:szCs w:val="28"/>
        </w:rPr>
        <w:t xml:space="preserve"> тыс. руб. согласно расчету регулятора по максимальному сроку СПИ в доле на захоронение ТКО;</w:t>
      </w:r>
    </w:p>
    <w:p w14:paraId="6F2562D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производственной программы 2026-2030 гг. (план приобретения) </w:t>
      </w:r>
      <w:r w:rsidRPr="00EB7BE7">
        <w:rPr>
          <w:sz w:val="28"/>
          <w:szCs w:val="28"/>
          <w:u w:val="single"/>
        </w:rPr>
        <w:t>20577,56</w:t>
      </w:r>
      <w:r w:rsidRPr="00EB7BE7">
        <w:rPr>
          <w:sz w:val="28"/>
          <w:szCs w:val="28"/>
        </w:rPr>
        <w:t xml:space="preserve"> тыс. руб., согласно расчету предприятия;</w:t>
      </w:r>
    </w:p>
    <w:p w14:paraId="084EC42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 амортизация основных средств инвестиционной программы 2026-2030 гг. </w:t>
      </w:r>
      <w:r w:rsidRPr="00EB7BE7">
        <w:rPr>
          <w:sz w:val="28"/>
          <w:szCs w:val="28"/>
          <w:u w:val="single"/>
        </w:rPr>
        <w:t>84164,39</w:t>
      </w:r>
      <w:r w:rsidRPr="00EB7BE7">
        <w:rPr>
          <w:sz w:val="28"/>
          <w:szCs w:val="28"/>
        </w:rPr>
        <w:t xml:space="preserve"> тыс. руб.</w:t>
      </w:r>
      <w:r w:rsidRPr="00EB7BE7">
        <w:rPr>
          <w:szCs w:val="20"/>
        </w:rPr>
        <w:t xml:space="preserve"> </w:t>
      </w:r>
      <w:r w:rsidRPr="00EB7BE7">
        <w:rPr>
          <w:sz w:val="28"/>
          <w:szCs w:val="28"/>
        </w:rPr>
        <w:t>согласно утвержденной инвестиционной программы постановлением РЭК Кузбасса от 30.10.2025 № 323 в редакции от 19.12.2025.</w:t>
      </w:r>
    </w:p>
    <w:p w14:paraId="50C8D0FB"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Информация об объектах основных средств и расчетном значении амортизации на 2026-2030 годы приведена в Таблицах 30, 31, 32.</w:t>
      </w:r>
    </w:p>
    <w:p w14:paraId="430616D5"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5BA6C790"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2842C584"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24A02981"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2F64F775"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4F7602D1"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7D56F86B"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0C8521AD"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6A69A69D"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7229BAC9" w14:textId="77777777" w:rsidR="00EB7BE7" w:rsidRPr="00EB7BE7" w:rsidRDefault="00EB7BE7" w:rsidP="00EB7BE7">
      <w:pPr>
        <w:shd w:val="clear" w:color="auto" w:fill="FFFFFF"/>
        <w:autoSpaceDE w:val="0"/>
        <w:autoSpaceDN w:val="0"/>
        <w:adjustRightInd w:val="0"/>
        <w:ind w:firstLine="540"/>
        <w:jc w:val="right"/>
        <w:rPr>
          <w:sz w:val="28"/>
          <w:szCs w:val="28"/>
          <w:highlight w:val="yellow"/>
        </w:rPr>
      </w:pPr>
    </w:p>
    <w:p w14:paraId="6F2942F2" w14:textId="77777777" w:rsidR="00EB7BE7" w:rsidRPr="00EB7BE7" w:rsidRDefault="00EB7BE7" w:rsidP="00EB7BE7">
      <w:pPr>
        <w:shd w:val="clear" w:color="auto" w:fill="FFFFFF"/>
        <w:autoSpaceDE w:val="0"/>
        <w:autoSpaceDN w:val="0"/>
        <w:adjustRightInd w:val="0"/>
        <w:ind w:firstLine="540"/>
        <w:jc w:val="right"/>
        <w:rPr>
          <w:sz w:val="28"/>
          <w:szCs w:val="28"/>
        </w:rPr>
      </w:pPr>
      <w:r w:rsidRPr="00EB7BE7">
        <w:rPr>
          <w:sz w:val="28"/>
          <w:szCs w:val="28"/>
        </w:rPr>
        <w:lastRenderedPageBreak/>
        <w:t>Таблица 30</w:t>
      </w:r>
    </w:p>
    <w:p w14:paraId="1CFA3FD8" w14:textId="26F6497B" w:rsidR="00EB7BE7" w:rsidRPr="00EB7BE7" w:rsidRDefault="00EB7BE7" w:rsidP="00EB7BE7">
      <w:pPr>
        <w:shd w:val="clear" w:color="auto" w:fill="FFFFFF"/>
        <w:autoSpaceDE w:val="0"/>
        <w:autoSpaceDN w:val="0"/>
        <w:adjustRightInd w:val="0"/>
        <w:ind w:hanging="709"/>
        <w:jc w:val="both"/>
        <w:rPr>
          <w:sz w:val="28"/>
          <w:szCs w:val="28"/>
        </w:rPr>
      </w:pPr>
      <w:r w:rsidRPr="00EB7BE7">
        <w:rPr>
          <w:noProof/>
          <w:szCs w:val="20"/>
        </w:rPr>
        <w:drawing>
          <wp:inline distT="0" distB="0" distL="0" distR="0" wp14:anchorId="2F538917" wp14:editId="0F210800">
            <wp:extent cx="6457950" cy="9086850"/>
            <wp:effectExtent l="0" t="0" r="0" b="0"/>
            <wp:docPr id="92716189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57950" cy="9086850"/>
                    </a:xfrm>
                    <a:prstGeom prst="rect">
                      <a:avLst/>
                    </a:prstGeom>
                    <a:noFill/>
                    <a:ln>
                      <a:noFill/>
                    </a:ln>
                  </pic:spPr>
                </pic:pic>
              </a:graphicData>
            </a:graphic>
          </wp:inline>
        </w:drawing>
      </w:r>
    </w:p>
    <w:p w14:paraId="476FF3BF" w14:textId="150AF605" w:rsidR="00EB7BE7" w:rsidRPr="00EB7BE7" w:rsidRDefault="00EB7BE7" w:rsidP="00EB7BE7">
      <w:pPr>
        <w:shd w:val="clear" w:color="auto" w:fill="FFFFFF"/>
        <w:autoSpaceDE w:val="0"/>
        <w:autoSpaceDN w:val="0"/>
        <w:adjustRightInd w:val="0"/>
        <w:ind w:hanging="709"/>
        <w:jc w:val="both"/>
        <w:rPr>
          <w:szCs w:val="20"/>
        </w:rPr>
      </w:pPr>
      <w:r w:rsidRPr="00EB7BE7">
        <w:rPr>
          <w:noProof/>
          <w:szCs w:val="20"/>
        </w:rPr>
        <w:lastRenderedPageBreak/>
        <w:drawing>
          <wp:inline distT="0" distB="0" distL="0" distR="0" wp14:anchorId="32BEFDA4" wp14:editId="75936D41">
            <wp:extent cx="6562725" cy="9191625"/>
            <wp:effectExtent l="0" t="0" r="9525" b="9525"/>
            <wp:docPr id="62572354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562725" cy="9191625"/>
                    </a:xfrm>
                    <a:prstGeom prst="rect">
                      <a:avLst/>
                    </a:prstGeom>
                    <a:noFill/>
                    <a:ln>
                      <a:noFill/>
                    </a:ln>
                  </pic:spPr>
                </pic:pic>
              </a:graphicData>
            </a:graphic>
          </wp:inline>
        </w:drawing>
      </w:r>
    </w:p>
    <w:p w14:paraId="2CE6BBA8" w14:textId="77777777" w:rsidR="00EB7BE7" w:rsidRPr="00EB7BE7" w:rsidRDefault="00EB7BE7" w:rsidP="00EB7BE7">
      <w:pPr>
        <w:shd w:val="clear" w:color="auto" w:fill="FFFFFF"/>
        <w:autoSpaceDE w:val="0"/>
        <w:autoSpaceDN w:val="0"/>
        <w:adjustRightInd w:val="0"/>
        <w:ind w:hanging="709"/>
        <w:jc w:val="right"/>
        <w:rPr>
          <w:sz w:val="28"/>
          <w:szCs w:val="28"/>
        </w:rPr>
      </w:pPr>
      <w:r w:rsidRPr="00EB7BE7">
        <w:rPr>
          <w:szCs w:val="20"/>
        </w:rPr>
        <w:lastRenderedPageBreak/>
        <w:t>Таблица 31</w:t>
      </w:r>
    </w:p>
    <w:p w14:paraId="2AB9EAA2" w14:textId="13D2FF6F" w:rsidR="00EB7BE7" w:rsidRPr="00EB7BE7" w:rsidRDefault="00EB7BE7" w:rsidP="00EB7BE7">
      <w:pPr>
        <w:shd w:val="clear" w:color="auto" w:fill="FFFFFF"/>
        <w:autoSpaceDE w:val="0"/>
        <w:autoSpaceDN w:val="0"/>
        <w:adjustRightInd w:val="0"/>
        <w:ind w:hanging="567"/>
        <w:jc w:val="both"/>
        <w:rPr>
          <w:sz w:val="28"/>
          <w:szCs w:val="28"/>
        </w:rPr>
      </w:pPr>
      <w:r w:rsidRPr="00EB7BE7">
        <w:rPr>
          <w:noProof/>
          <w:szCs w:val="20"/>
        </w:rPr>
        <w:drawing>
          <wp:inline distT="0" distB="0" distL="0" distR="0" wp14:anchorId="64153E97" wp14:editId="79BC92D6">
            <wp:extent cx="6276975" cy="9086850"/>
            <wp:effectExtent l="0" t="0" r="9525" b="0"/>
            <wp:docPr id="124994767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76975" cy="9086850"/>
                    </a:xfrm>
                    <a:prstGeom prst="rect">
                      <a:avLst/>
                    </a:prstGeom>
                    <a:noFill/>
                    <a:ln>
                      <a:noFill/>
                    </a:ln>
                  </pic:spPr>
                </pic:pic>
              </a:graphicData>
            </a:graphic>
          </wp:inline>
        </w:drawing>
      </w:r>
    </w:p>
    <w:p w14:paraId="396B1115" w14:textId="082F14DE" w:rsidR="00EB7BE7" w:rsidRPr="00EB7BE7" w:rsidRDefault="00EB7BE7" w:rsidP="00EB7BE7">
      <w:pPr>
        <w:shd w:val="clear" w:color="auto" w:fill="FFFFFF"/>
        <w:autoSpaceDE w:val="0"/>
        <w:autoSpaceDN w:val="0"/>
        <w:adjustRightInd w:val="0"/>
        <w:ind w:hanging="567"/>
        <w:jc w:val="both"/>
        <w:rPr>
          <w:szCs w:val="20"/>
        </w:rPr>
      </w:pPr>
      <w:r w:rsidRPr="00EB7BE7">
        <w:rPr>
          <w:noProof/>
          <w:szCs w:val="20"/>
        </w:rPr>
        <w:lastRenderedPageBreak/>
        <w:drawing>
          <wp:inline distT="0" distB="0" distL="0" distR="0" wp14:anchorId="1E0F01AC" wp14:editId="0947035E">
            <wp:extent cx="6305550" cy="9258300"/>
            <wp:effectExtent l="0" t="0" r="0" b="0"/>
            <wp:docPr id="81721886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05550" cy="9258300"/>
                    </a:xfrm>
                    <a:prstGeom prst="rect">
                      <a:avLst/>
                    </a:prstGeom>
                    <a:noFill/>
                    <a:ln>
                      <a:noFill/>
                    </a:ln>
                  </pic:spPr>
                </pic:pic>
              </a:graphicData>
            </a:graphic>
          </wp:inline>
        </w:drawing>
      </w:r>
    </w:p>
    <w:p w14:paraId="5B7B305D" w14:textId="77777777" w:rsidR="00EB7BE7" w:rsidRPr="00EB7BE7" w:rsidRDefault="00EB7BE7" w:rsidP="00EB7BE7">
      <w:pPr>
        <w:shd w:val="clear" w:color="auto" w:fill="FFFFFF"/>
        <w:autoSpaceDE w:val="0"/>
        <w:autoSpaceDN w:val="0"/>
        <w:adjustRightInd w:val="0"/>
        <w:ind w:hanging="567"/>
        <w:jc w:val="right"/>
        <w:rPr>
          <w:szCs w:val="20"/>
        </w:rPr>
      </w:pPr>
      <w:r w:rsidRPr="00EB7BE7">
        <w:rPr>
          <w:szCs w:val="20"/>
        </w:rPr>
        <w:lastRenderedPageBreak/>
        <w:t>Таблица 32</w:t>
      </w:r>
    </w:p>
    <w:p w14:paraId="1FFB428B" w14:textId="27F222ED" w:rsidR="00EB7BE7" w:rsidRPr="00EB7BE7" w:rsidRDefault="00EB7BE7" w:rsidP="00EB7BE7">
      <w:pPr>
        <w:shd w:val="clear" w:color="auto" w:fill="FFFFFF"/>
        <w:autoSpaceDE w:val="0"/>
        <w:autoSpaceDN w:val="0"/>
        <w:adjustRightInd w:val="0"/>
        <w:ind w:hanging="567"/>
        <w:jc w:val="right"/>
        <w:rPr>
          <w:sz w:val="28"/>
          <w:szCs w:val="28"/>
        </w:rPr>
      </w:pPr>
      <w:r w:rsidRPr="00EB7BE7">
        <w:rPr>
          <w:noProof/>
          <w:szCs w:val="20"/>
        </w:rPr>
        <w:drawing>
          <wp:inline distT="0" distB="0" distL="0" distR="0" wp14:anchorId="40BFDCA8" wp14:editId="546B002A">
            <wp:extent cx="5939790" cy="7119620"/>
            <wp:effectExtent l="0" t="0" r="3810" b="5080"/>
            <wp:docPr id="61471512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39790" cy="7119620"/>
                    </a:xfrm>
                    <a:prstGeom prst="rect">
                      <a:avLst/>
                    </a:prstGeom>
                    <a:noFill/>
                    <a:ln>
                      <a:noFill/>
                    </a:ln>
                  </pic:spPr>
                </pic:pic>
              </a:graphicData>
            </a:graphic>
          </wp:inline>
        </w:drawing>
      </w:r>
    </w:p>
    <w:p w14:paraId="05349169" w14:textId="77777777" w:rsidR="00EB7BE7" w:rsidRPr="00EB7BE7" w:rsidRDefault="00EB7BE7" w:rsidP="00EB7BE7">
      <w:pPr>
        <w:shd w:val="clear" w:color="auto" w:fill="FFFFFF"/>
        <w:autoSpaceDE w:val="0"/>
        <w:autoSpaceDN w:val="0"/>
        <w:adjustRightInd w:val="0"/>
        <w:ind w:firstLine="540"/>
        <w:jc w:val="both"/>
        <w:rPr>
          <w:sz w:val="28"/>
          <w:szCs w:val="28"/>
        </w:rPr>
      </w:pPr>
    </w:p>
    <w:p w14:paraId="4CBB247D" w14:textId="77777777" w:rsidR="00EB7BE7" w:rsidRPr="00EB7BE7" w:rsidRDefault="00EB7BE7" w:rsidP="00EB7BE7">
      <w:pPr>
        <w:shd w:val="clear" w:color="auto" w:fill="FFFFFF"/>
        <w:autoSpaceDE w:val="0"/>
        <w:autoSpaceDN w:val="0"/>
        <w:adjustRightInd w:val="0"/>
        <w:ind w:firstLine="540"/>
        <w:jc w:val="both"/>
        <w:rPr>
          <w:sz w:val="28"/>
          <w:szCs w:val="28"/>
        </w:rPr>
      </w:pPr>
    </w:p>
    <w:p w14:paraId="4273A3DB" w14:textId="77777777" w:rsidR="00EB7BE7" w:rsidRPr="00EB7BE7" w:rsidRDefault="00EB7BE7" w:rsidP="00EB7BE7">
      <w:pPr>
        <w:shd w:val="clear" w:color="auto" w:fill="FFFFFF"/>
        <w:autoSpaceDE w:val="0"/>
        <w:autoSpaceDN w:val="0"/>
        <w:adjustRightInd w:val="0"/>
        <w:ind w:firstLine="567"/>
        <w:jc w:val="both"/>
        <w:rPr>
          <w:color w:val="FF0000"/>
          <w:sz w:val="28"/>
          <w:szCs w:val="28"/>
        </w:rPr>
      </w:pPr>
    </w:p>
    <w:p w14:paraId="6961D73B" w14:textId="77777777" w:rsidR="00EB7BE7" w:rsidRPr="00EB7BE7" w:rsidRDefault="00EB7BE7" w:rsidP="00EB7BE7">
      <w:pPr>
        <w:widowControl w:val="0"/>
        <w:shd w:val="clear" w:color="auto" w:fill="FFFFFF"/>
        <w:tabs>
          <w:tab w:val="left" w:pos="709"/>
        </w:tabs>
        <w:autoSpaceDE w:val="0"/>
        <w:autoSpaceDN w:val="0"/>
        <w:adjustRightInd w:val="0"/>
        <w:jc w:val="center"/>
        <w:rPr>
          <w:b/>
          <w:bCs/>
          <w:sz w:val="28"/>
          <w:szCs w:val="28"/>
          <w:u w:val="single"/>
        </w:rPr>
      </w:pPr>
      <w:r w:rsidRPr="00EB7BE7">
        <w:rPr>
          <w:b/>
          <w:bCs/>
          <w:sz w:val="28"/>
          <w:szCs w:val="28"/>
          <w:u w:val="single"/>
        </w:rPr>
        <w:t>Нормативная прибыль</w:t>
      </w:r>
    </w:p>
    <w:p w14:paraId="698AE7F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Согласно пункту 35 Методических указаний нормативная прибыль на i-й год определяется в соответствии с </w:t>
      </w:r>
      <w:hyperlink r:id="rId93" w:history="1">
        <w:r w:rsidRPr="00EB7BE7">
          <w:rPr>
            <w:sz w:val="28"/>
            <w:szCs w:val="28"/>
          </w:rPr>
          <w:t>пунктами 24</w:t>
        </w:r>
      </w:hyperlink>
      <w:r w:rsidRPr="00EB7BE7">
        <w:rPr>
          <w:sz w:val="28"/>
          <w:szCs w:val="28"/>
        </w:rPr>
        <w:t xml:space="preserve"> и </w:t>
      </w:r>
      <w:hyperlink r:id="rId94" w:history="1">
        <w:r w:rsidRPr="00EB7BE7">
          <w:rPr>
            <w:sz w:val="28"/>
            <w:szCs w:val="28"/>
          </w:rPr>
          <w:t>24(1)</w:t>
        </w:r>
      </w:hyperlink>
      <w:r w:rsidRPr="00EB7BE7">
        <w:rPr>
          <w:sz w:val="28"/>
          <w:szCs w:val="28"/>
        </w:rPr>
        <w:t xml:space="preserve"> настоящих Методических указаний с учетом особенностей, предусмотренных </w:t>
      </w:r>
      <w:hyperlink r:id="rId95" w:history="1">
        <w:r w:rsidRPr="00EB7BE7">
          <w:rPr>
            <w:sz w:val="28"/>
            <w:szCs w:val="28"/>
          </w:rPr>
          <w:t>пунктом 54</w:t>
        </w:r>
      </w:hyperlink>
      <w:r w:rsidRPr="00EB7BE7">
        <w:rPr>
          <w:sz w:val="28"/>
          <w:szCs w:val="28"/>
        </w:rPr>
        <w:t xml:space="preserve"> Основ ценообразования.</w:t>
      </w:r>
    </w:p>
    <w:p w14:paraId="10F2FB4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Пунктом 24 предусмотрено, что учитываемая при определении необходимой валовой выручки нормативная прибыль включает в себя:</w:t>
      </w:r>
    </w:p>
    <w:p w14:paraId="549DA96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lastRenderedPageBreak/>
        <w:t xml:space="preserve">1) расходы на капитальные вложения (инвестиции), определяемые в соответствии с утвержденными инвестиционными программами регулируемых организаций, за исключением средств, учтенных в соответствии с </w:t>
      </w:r>
      <w:hyperlink w:anchor="Par2" w:history="1">
        <w:r w:rsidRPr="00EB7BE7">
          <w:rPr>
            <w:sz w:val="28"/>
            <w:szCs w:val="28"/>
          </w:rPr>
          <w:t>подпунктом 2</w:t>
        </w:r>
      </w:hyperlink>
      <w:r w:rsidRPr="00EB7BE7">
        <w:rPr>
          <w:sz w:val="28"/>
          <w:szCs w:val="28"/>
        </w:rPr>
        <w:t xml:space="preserve"> настоящего пункта;</w:t>
      </w:r>
    </w:p>
    <w:p w14:paraId="3F77D3F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2) средства на возврат займов и кредитов, привлекаемых на реализацию мероприятий инвестиционной программы регулируемой организации, в размере, определяемом исходя из срока их возврата, предусмотренного договорами займа и кредитными договорами, в том числе расходы на привлечение и погашение таких займов и кредитов, а также проценты по таким займам и кредитам, размер которых определяется с учетом положений </w:t>
      </w:r>
      <w:hyperlink r:id="rId96" w:history="1">
        <w:r w:rsidRPr="00EB7BE7">
          <w:rPr>
            <w:sz w:val="28"/>
            <w:szCs w:val="28"/>
          </w:rPr>
          <w:t>пункта 12</w:t>
        </w:r>
      </w:hyperlink>
      <w:r w:rsidRPr="00EB7BE7">
        <w:rPr>
          <w:sz w:val="28"/>
          <w:szCs w:val="28"/>
        </w:rPr>
        <w:t xml:space="preserve"> Методических указаний;</w:t>
      </w:r>
    </w:p>
    <w:p w14:paraId="730C845F"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3)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97" w:history="1">
        <w:r w:rsidRPr="00EB7BE7">
          <w:rPr>
            <w:sz w:val="28"/>
            <w:szCs w:val="28"/>
          </w:rPr>
          <w:t>кодексом</w:t>
        </w:r>
      </w:hyperlink>
      <w:r w:rsidRPr="00EB7BE7">
        <w:rPr>
          <w:sz w:val="28"/>
          <w:szCs w:val="28"/>
        </w:rPr>
        <w:t xml:space="preserve"> Российской Федерации.</w:t>
      </w:r>
    </w:p>
    <w:p w14:paraId="423F2D3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Пунктом 24(1) определено, что для юридического лица или индивидуального предпринимателя, впервые представивших предложение об установлении тарифов, в случае, если такими юридическим лицом или индивидуальным предпринимателем реализованы мероприятия утвержденной инвестиционной программы в части соответствующего регулируемого вида деятельности в области обращения с твердыми коммунальными отходами, расчет нормативной прибыли осуществляется исходя из необходимости компенсации расходов на капитальные вложения (инвестиции), определенных в соответствии с такой инвестиционной программой, и расходов на возврат займов и кредитов, привлеченных на реализацию мероприятий инвестиционной программы, а также процентов по таким займам и кредитам, размер которых определен с учетом положений, предусмотренных </w:t>
      </w:r>
      <w:hyperlink r:id="rId98" w:history="1">
        <w:r w:rsidRPr="00EB7BE7">
          <w:rPr>
            <w:sz w:val="28"/>
            <w:szCs w:val="28"/>
          </w:rPr>
          <w:t>пунктом 12</w:t>
        </w:r>
      </w:hyperlink>
      <w:r w:rsidRPr="00EB7BE7">
        <w:rPr>
          <w:sz w:val="28"/>
          <w:szCs w:val="28"/>
        </w:rPr>
        <w:t xml:space="preserve"> Методических указаний.</w:t>
      </w:r>
    </w:p>
    <w:p w14:paraId="0CB5943C"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 этом расходы на капитальные вложения (инвестиции) учитываются в размере фактически произведенных расходов на реализацию мероприятий инвестиционной программы. В случае превышения размера фактически произведенных расходов на реализацию мероприятий инвестиционной программы над размером плановых расходов, расходы на капитальные вложения (инвестиции) учитываются в размере плановых расходов, определенных в утвержденной инвестиционной программе.</w:t>
      </w:r>
    </w:p>
    <w:p w14:paraId="2D0476B3" w14:textId="77777777" w:rsidR="00EB7BE7" w:rsidRPr="00EB7BE7" w:rsidRDefault="00EB7BE7" w:rsidP="00EB7BE7">
      <w:pPr>
        <w:shd w:val="clear" w:color="auto" w:fill="FFFFFF"/>
        <w:autoSpaceDE w:val="0"/>
        <w:autoSpaceDN w:val="0"/>
        <w:adjustRightInd w:val="0"/>
        <w:ind w:firstLine="540"/>
        <w:jc w:val="both"/>
        <w:rPr>
          <w:sz w:val="20"/>
          <w:szCs w:val="20"/>
          <w:highlight w:val="lightGray"/>
        </w:rPr>
      </w:pPr>
    </w:p>
    <w:p w14:paraId="1F4A6DA6" w14:textId="77777777" w:rsidR="00EB7BE7" w:rsidRPr="00EB7BE7" w:rsidRDefault="00EB7BE7" w:rsidP="00EB7BE7">
      <w:pPr>
        <w:shd w:val="clear" w:color="auto" w:fill="FFFFFF"/>
        <w:tabs>
          <w:tab w:val="left" w:pos="1134"/>
        </w:tabs>
        <w:ind w:firstLine="709"/>
        <w:jc w:val="both"/>
        <w:rPr>
          <w:sz w:val="28"/>
          <w:szCs w:val="28"/>
        </w:rPr>
      </w:pPr>
      <w:r w:rsidRPr="00EB7BE7">
        <w:rPr>
          <w:sz w:val="28"/>
          <w:szCs w:val="28"/>
        </w:rPr>
        <w:t>Расходы по данной статье предложены предприятием для учета в необходимой валовой выручке:</w:t>
      </w:r>
    </w:p>
    <w:p w14:paraId="055D2AC3"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2026 год в размере </w:t>
      </w:r>
      <w:r w:rsidRPr="00EB7BE7">
        <w:rPr>
          <w:b/>
          <w:sz w:val="28"/>
          <w:szCs w:val="28"/>
        </w:rPr>
        <w:t>292708,54</w:t>
      </w:r>
      <w:r w:rsidRPr="00EB7BE7">
        <w:rPr>
          <w:sz w:val="28"/>
          <w:szCs w:val="28"/>
        </w:rPr>
        <w:t xml:space="preserve"> тыс. руб., в том числе: прибыль на развитие производства (капитальные вложения) 289622,99 тыс. руб., прибыль на социальное развитие 139,75 тыс. руб., прибыль на прочие цели 2945,80 тыс. руб.;</w:t>
      </w:r>
    </w:p>
    <w:p w14:paraId="623E29D1"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2027 год в размере </w:t>
      </w:r>
      <w:r w:rsidRPr="00EB7BE7">
        <w:rPr>
          <w:b/>
          <w:sz w:val="28"/>
          <w:szCs w:val="28"/>
        </w:rPr>
        <w:t>264240,54</w:t>
      </w:r>
      <w:r w:rsidRPr="00EB7BE7">
        <w:rPr>
          <w:sz w:val="28"/>
          <w:szCs w:val="28"/>
        </w:rPr>
        <w:t xml:space="preserve"> тыс. руб., в том числе: прибыль на развитие производства (капитальные вложения) 261031,56 тыс. руб., прибыль </w:t>
      </w:r>
      <w:r w:rsidRPr="00EB7BE7">
        <w:rPr>
          <w:sz w:val="28"/>
          <w:szCs w:val="28"/>
        </w:rPr>
        <w:lastRenderedPageBreak/>
        <w:t>на социальное развитие 145,34 тыс. руб., прибыль на прочие цели 3063,64 тыс. руб.;</w:t>
      </w:r>
    </w:p>
    <w:p w14:paraId="05D732DC"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2028 год в размере </w:t>
      </w:r>
      <w:r w:rsidRPr="00EB7BE7">
        <w:rPr>
          <w:b/>
          <w:sz w:val="28"/>
          <w:szCs w:val="28"/>
        </w:rPr>
        <w:t>250325,61</w:t>
      </w:r>
      <w:r w:rsidRPr="00EB7BE7">
        <w:rPr>
          <w:sz w:val="28"/>
          <w:szCs w:val="28"/>
        </w:rPr>
        <w:t xml:space="preserve"> тыс. руб., в том числе: прибыль на развитие производства (капитальные вложения) 246988,28 тыс. руб., прибыль на социальное развитие 151,15 тыс. руб., прибыль на прочие цели 3186,18 тыс. руб.;</w:t>
      </w:r>
    </w:p>
    <w:p w14:paraId="2BC6E60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2029 год в размере </w:t>
      </w:r>
      <w:r w:rsidRPr="00EB7BE7">
        <w:rPr>
          <w:b/>
          <w:sz w:val="28"/>
          <w:szCs w:val="28"/>
        </w:rPr>
        <w:t>204897,95</w:t>
      </w:r>
      <w:r w:rsidRPr="00EB7BE7">
        <w:rPr>
          <w:sz w:val="28"/>
          <w:szCs w:val="28"/>
        </w:rPr>
        <w:t xml:space="preserve"> тыс. руб., в том числе: прибыль на развитие производства (капитальные вложения) 201427,12 тыс. руб., прибыль на социальное развитие 157,20 тыс. руб., прибыль на прочие цели 3313,63 тыс. руб.;</w:t>
      </w:r>
    </w:p>
    <w:p w14:paraId="08739F05"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2030 год в размере </w:t>
      </w:r>
      <w:r w:rsidRPr="00EB7BE7">
        <w:rPr>
          <w:b/>
          <w:sz w:val="28"/>
          <w:szCs w:val="28"/>
        </w:rPr>
        <w:t>205036,86</w:t>
      </w:r>
      <w:r w:rsidRPr="00EB7BE7">
        <w:rPr>
          <w:sz w:val="28"/>
          <w:szCs w:val="28"/>
        </w:rPr>
        <w:t xml:space="preserve"> тыс. руб., в том числе: прибыль на развитие производства (капитальные вложения) 201427,20 тыс. руб., прибыль на социальное развитие 163,49 тыс. руб., прибыль на прочие цели 3446,17 тыс. руб.</w:t>
      </w:r>
    </w:p>
    <w:p w14:paraId="56A83BB0" w14:textId="77777777" w:rsidR="00EB7BE7" w:rsidRPr="00EB7BE7" w:rsidRDefault="00EB7BE7" w:rsidP="00EB7BE7">
      <w:pPr>
        <w:shd w:val="clear" w:color="auto" w:fill="FFFFFF"/>
        <w:autoSpaceDE w:val="0"/>
        <w:autoSpaceDN w:val="0"/>
        <w:adjustRightInd w:val="0"/>
        <w:ind w:firstLine="540"/>
        <w:jc w:val="both"/>
        <w:rPr>
          <w:sz w:val="10"/>
          <w:szCs w:val="10"/>
        </w:rPr>
      </w:pPr>
    </w:p>
    <w:p w14:paraId="0F06A39C"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0CBF54E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расшифровка статьи «Прибыль на социальное развитие» за 2024 год;</w:t>
      </w:r>
    </w:p>
    <w:p w14:paraId="232871A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91.02.5 за 2024 год по статье «Материальная помощь»;</w:t>
      </w:r>
    </w:p>
    <w:p w14:paraId="619D617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карточка счета 91.02.5 за 2024 год по статье «Оплата дополнительного отпуска, предусмотренная социальной политикой»;</w:t>
      </w:r>
    </w:p>
    <w:p w14:paraId="6DB21DB3"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91.02 за 2024 год;</w:t>
      </w:r>
    </w:p>
    <w:p w14:paraId="652A50B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приказы о предоставлении материальной помощи за 2024 год;</w:t>
      </w:r>
    </w:p>
    <w:p w14:paraId="2366691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приказы о премировании персонала за 2024 год;  </w:t>
      </w:r>
    </w:p>
    <w:p w14:paraId="2ADAB2E9"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приказы о компенсации стоимости путевки за 2024 год;</w:t>
      </w:r>
    </w:p>
    <w:p w14:paraId="230E4B6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целевого денежного займа от 19.06.2019 № 283-19/ЭЛ с графиком гашения займа;</w:t>
      </w:r>
    </w:p>
    <w:p w14:paraId="7670193D"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xml:space="preserve">- договор целевого денежного займа от 25.01.2021 № 53-21/эл с графиком гашения займа; </w:t>
      </w:r>
    </w:p>
    <w:p w14:paraId="4585436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АО «АЛЬФА-БАНК» на расчетно-кассовое обслуживание (редакция от 10.11.2025);</w:t>
      </w:r>
    </w:p>
    <w:p w14:paraId="2477A53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банковского счета от 11.11.2008 АК Сберегательный банк РФ;</w:t>
      </w:r>
    </w:p>
    <w:p w14:paraId="1D098D1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договор Платформа ВТБ;</w:t>
      </w:r>
    </w:p>
    <w:p w14:paraId="1277677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положение о социальной политике;</w:t>
      </w:r>
    </w:p>
    <w:p w14:paraId="09C99A47"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анализ мероприятий инвестиционной программы по источникам;</w:t>
      </w:r>
    </w:p>
    <w:p w14:paraId="163038F0"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обороты счета 67 за 2024 год;</w:t>
      </w:r>
    </w:p>
    <w:p w14:paraId="530509E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расшифровка статьи «Прибыль на прочие цели» за 2024 год;</w:t>
      </w:r>
    </w:p>
    <w:p w14:paraId="035AD8E4"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другие обосновывающие материалы.</w:t>
      </w:r>
    </w:p>
    <w:p w14:paraId="4F3F45BE" w14:textId="77777777" w:rsidR="00EB7BE7" w:rsidRPr="00EB7BE7" w:rsidRDefault="00EB7BE7" w:rsidP="00EB7BE7">
      <w:pPr>
        <w:shd w:val="clear" w:color="auto" w:fill="FFFFFF"/>
        <w:tabs>
          <w:tab w:val="left" w:pos="1134"/>
        </w:tabs>
        <w:ind w:firstLine="709"/>
        <w:jc w:val="both"/>
        <w:rPr>
          <w:color w:val="FF0000"/>
          <w:sz w:val="12"/>
          <w:szCs w:val="12"/>
          <w:highlight w:val="lightGray"/>
        </w:rPr>
      </w:pPr>
    </w:p>
    <w:p w14:paraId="49637C97" w14:textId="77777777" w:rsidR="00EB7BE7" w:rsidRPr="00EB7BE7" w:rsidRDefault="00EB7BE7" w:rsidP="00EB7BE7">
      <w:pPr>
        <w:shd w:val="clear" w:color="auto" w:fill="FFFFFF"/>
        <w:tabs>
          <w:tab w:val="left" w:pos="1134"/>
        </w:tabs>
        <w:ind w:firstLine="709"/>
        <w:jc w:val="both"/>
        <w:rPr>
          <w:sz w:val="28"/>
          <w:szCs w:val="28"/>
        </w:rPr>
      </w:pPr>
      <w:r w:rsidRPr="00EB7BE7">
        <w:rPr>
          <w:sz w:val="28"/>
          <w:szCs w:val="28"/>
        </w:rPr>
        <w:t>В процессе экспертизы расходы по данной статье приняты к учету в необходимой валовой выручке:</w:t>
      </w:r>
    </w:p>
    <w:p w14:paraId="08AF7C4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u w:val="single"/>
        </w:rPr>
        <w:t xml:space="preserve">на 2026 год в размере </w:t>
      </w:r>
      <w:r w:rsidRPr="00EB7BE7">
        <w:rPr>
          <w:b/>
          <w:sz w:val="28"/>
          <w:szCs w:val="28"/>
          <w:u w:val="single"/>
        </w:rPr>
        <w:t>66421,07</w:t>
      </w:r>
      <w:r w:rsidRPr="00EB7BE7">
        <w:rPr>
          <w:sz w:val="28"/>
          <w:szCs w:val="28"/>
          <w:u w:val="single"/>
        </w:rPr>
        <w:t xml:space="preserve"> тыс. руб</w:t>
      </w:r>
      <w:r w:rsidRPr="00EB7BE7">
        <w:rPr>
          <w:sz w:val="28"/>
          <w:szCs w:val="28"/>
        </w:rPr>
        <w:t xml:space="preserve">., в том числе: </w:t>
      </w:r>
    </w:p>
    <w:p w14:paraId="4F3F9E50"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прибыль на развитие производства (капитальные вложения) 63751,56 тыс. руб. в соответствии с мероприятиями инвестиционной программы на 2026-2030 гг. от 30.10.2025 № 323 (в редакции от 19.12.2025); </w:t>
      </w:r>
    </w:p>
    <w:p w14:paraId="56A939D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lastRenderedPageBreak/>
        <w:t xml:space="preserve">прибыль на социальное развитие 112,43 тыс. руб., на уровне факта несения расходов 2024 года в том числе: материальная помощь 27,14 тыс. руб., дополнительный отпуск (похороны) 35,38 тыс. руб., путевки сотрудникам 50,00 тыс. руб. в доле отнесения на ТКО ((27,14 тыс. руб. + 35,38 тыс. руб. + 50,00 тыс. руб.) * (250746,45 т / 250926,45 т) = 112,43 тыс. руб.); </w:t>
      </w:r>
    </w:p>
    <w:p w14:paraId="351C60E5"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прочие цели 2557,07 тыс. руб., расходы</w:t>
      </w:r>
      <w:r w:rsidRPr="00EB7BE7">
        <w:rPr>
          <w:szCs w:val="20"/>
        </w:rPr>
        <w:t xml:space="preserve"> </w:t>
      </w:r>
      <w:r w:rsidRPr="00EB7BE7">
        <w:rPr>
          <w:sz w:val="28"/>
          <w:szCs w:val="28"/>
        </w:rPr>
        <w:t>учтены по факту несения расходов в 2024 году, в том числе: услуги банка 2520,83 тыс. руб., госпошлина 36,24 тыс. руб., согласно данным по счет 91 «Прочие расходы» с распределением на ТКО, отмечаем, что данные расходы не поименованы для учета в нормативной прибыли, как в операционных расходах и неподконтрольных расходах, учтены регулятором применительно.</w:t>
      </w:r>
    </w:p>
    <w:p w14:paraId="1CBDF3BB"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3E3C0BC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u w:val="single"/>
        </w:rPr>
        <w:t xml:space="preserve">на 2027 год в размере </w:t>
      </w:r>
      <w:r w:rsidRPr="00EB7BE7">
        <w:rPr>
          <w:b/>
          <w:sz w:val="28"/>
          <w:szCs w:val="28"/>
          <w:u w:val="single"/>
        </w:rPr>
        <w:t>130723,17</w:t>
      </w:r>
      <w:r w:rsidRPr="00EB7BE7">
        <w:rPr>
          <w:sz w:val="28"/>
          <w:szCs w:val="28"/>
          <w:u w:val="single"/>
        </w:rPr>
        <w:t xml:space="preserve"> тыс. руб.,</w:t>
      </w:r>
      <w:r w:rsidRPr="00EB7BE7">
        <w:rPr>
          <w:sz w:val="28"/>
          <w:szCs w:val="28"/>
        </w:rPr>
        <w:t xml:space="preserve"> в том числе: </w:t>
      </w:r>
    </w:p>
    <w:p w14:paraId="209D7A2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прибыль на развитие производства (капитальные вложения) 128053,66 тыс. руб. в соответствии с мероприятиями инвестиционной программы на 2026-2030 гг. от 30.10.2025 № 323 (в редакции от 19.12.2025); </w:t>
      </w:r>
    </w:p>
    <w:p w14:paraId="546443B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социальное развитие 112,43 тыс. руб., на уровне факта несения расходов 2024 года в том числе: материальная помощь 27,14 тыс. руб., дополнительный отпуск (похороны) 35,38 тыс. руб., путевки сотрудникам 50,00 тыс. руб. в доле отнесения на ТКО ((27,14 тыс. руб. + 35,38 тыс. руб. + 50,00 тыс. руб.) * (250746,45 т / 250926,45 т) = 112,43 тыс. руб.);</w:t>
      </w:r>
    </w:p>
    <w:p w14:paraId="2585E47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прочие цели 2557,07 тыс. руб., расходы</w:t>
      </w:r>
      <w:r w:rsidRPr="00EB7BE7">
        <w:rPr>
          <w:szCs w:val="20"/>
        </w:rPr>
        <w:t xml:space="preserve"> </w:t>
      </w:r>
      <w:r w:rsidRPr="00EB7BE7">
        <w:rPr>
          <w:sz w:val="28"/>
          <w:szCs w:val="28"/>
        </w:rPr>
        <w:t>учтены по факту несения расходов в 2024 году, в том числе: услуги банка 2520,83 тыс. руб., госпошлина 36,24 тыс. руб., согласно данным по счет 91 «Прочие расходы» с распределением на ТКО, отмечаем, что данные расходы не поименованы для учета в нормативной прибыли, как в операционных расходах и неподконтрольных расходах, учтены регулятором применительно.</w:t>
      </w:r>
    </w:p>
    <w:p w14:paraId="1C9AC383"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784B2BF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u w:val="single"/>
        </w:rPr>
        <w:t xml:space="preserve">на 2028 год в размере </w:t>
      </w:r>
      <w:r w:rsidRPr="00EB7BE7">
        <w:rPr>
          <w:b/>
          <w:sz w:val="28"/>
          <w:szCs w:val="28"/>
          <w:u w:val="single"/>
        </w:rPr>
        <w:t>340744,68</w:t>
      </w:r>
      <w:r w:rsidRPr="00EB7BE7">
        <w:rPr>
          <w:sz w:val="28"/>
          <w:szCs w:val="28"/>
          <w:u w:val="single"/>
        </w:rPr>
        <w:t xml:space="preserve"> тыс. руб</w:t>
      </w:r>
      <w:r w:rsidRPr="00EB7BE7">
        <w:rPr>
          <w:sz w:val="28"/>
          <w:szCs w:val="28"/>
        </w:rPr>
        <w:t xml:space="preserve">., в том числе: </w:t>
      </w:r>
    </w:p>
    <w:p w14:paraId="76E379F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прибыль на развитие производства (капитальные вложения) 338075,17 тыс. руб. в соответствии с мероприятиями инвестиционной программы на 2026-2030 гг. от 30.10.2025 № 323 (в редакции от 19.12.2025); </w:t>
      </w:r>
    </w:p>
    <w:p w14:paraId="0FCB4969"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социальное развитие 112,43 тыс. руб., на уровне факта несения расходов 2024 года в том числе: материальная помощь 27,14 тыс. руб., дополнительный отпуск (похороны) 35,38 тыс. руб., путевки сотрудникам 50,00 тыс. руб. в доле отнесения на ТКО ((27,14 тыс. руб. + 35,38 тыс. руб. + 50,00 тыс. руб.) * (250746,45 т / 250926,45 т) = 112,43 тыс. руб.);</w:t>
      </w:r>
    </w:p>
    <w:p w14:paraId="04CBEFA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прочие цели 2557,07 тыс. руб., расходы</w:t>
      </w:r>
      <w:r w:rsidRPr="00EB7BE7">
        <w:rPr>
          <w:szCs w:val="20"/>
        </w:rPr>
        <w:t xml:space="preserve"> </w:t>
      </w:r>
      <w:r w:rsidRPr="00EB7BE7">
        <w:rPr>
          <w:sz w:val="28"/>
          <w:szCs w:val="28"/>
        </w:rPr>
        <w:t>учтены по факту несения расходов в 2024 году, в том числе: услуги банка 2520,83 тыс. руб., госпошлина 36,24 тыс. руб., согласно данным по счет 91 «Прочие расходы» с распределением на ТКО, отмечаем, что данные расходы не поименованы для учета в нормативной прибыли, как в операционных расходах и неподконтрольных расходах, учтены регулятором применительно.</w:t>
      </w:r>
    </w:p>
    <w:p w14:paraId="1EB691F9"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5D0AB3E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u w:val="single"/>
        </w:rPr>
        <w:t xml:space="preserve">на 2029 год в размере </w:t>
      </w:r>
      <w:r w:rsidRPr="00EB7BE7">
        <w:rPr>
          <w:b/>
          <w:sz w:val="28"/>
          <w:szCs w:val="28"/>
          <w:u w:val="single"/>
        </w:rPr>
        <w:t>295183,52</w:t>
      </w:r>
      <w:r w:rsidRPr="00EB7BE7">
        <w:rPr>
          <w:sz w:val="28"/>
          <w:szCs w:val="28"/>
          <w:u w:val="single"/>
        </w:rPr>
        <w:t xml:space="preserve"> тыс. руб</w:t>
      </w:r>
      <w:r w:rsidRPr="00EB7BE7">
        <w:rPr>
          <w:sz w:val="28"/>
          <w:szCs w:val="28"/>
        </w:rPr>
        <w:t xml:space="preserve">., в том числе: </w:t>
      </w:r>
    </w:p>
    <w:p w14:paraId="7EA58D5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lastRenderedPageBreak/>
        <w:t>прибыль на развитие производства (капитальные вложения) 292514,01 тыс. руб. в соответствии с мероприятиями инвестиционной программы на 2026-2030 гг. от 30.10.2025 № 323 (в редакции от 19.12.2025);</w:t>
      </w:r>
    </w:p>
    <w:p w14:paraId="302B7727"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социальное развитие 112,43 тыс. руб., на уровне факта несения расходов 2024 года в том числе: материальная помощь 27,14 тыс. руб., дополнительный отпуск (похороны) 35,38 тыс. руб., путевки сотрудникам 50,00 тыс. руб. в доле отнесения на ТКО ((27,14 тыс. руб. + 35,38 тыс. руб. + 50,00 тыс. руб.) * (250746,45 т / 250926,45 т) = 112,43 тыс. руб.);</w:t>
      </w:r>
    </w:p>
    <w:p w14:paraId="0E86F075"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прочие цели 2557,07 тыс. руб., расходы</w:t>
      </w:r>
      <w:r w:rsidRPr="00EB7BE7">
        <w:rPr>
          <w:szCs w:val="20"/>
        </w:rPr>
        <w:t xml:space="preserve"> </w:t>
      </w:r>
      <w:r w:rsidRPr="00EB7BE7">
        <w:rPr>
          <w:sz w:val="28"/>
          <w:szCs w:val="28"/>
        </w:rPr>
        <w:t>учтены по факту несения расходов в 2024 году, в том числе: услуги банка 2520,83 тыс. руб., госпошлина 36,24 тыс. руб., согласно данным по счет 91 «Прочие расходы» с распределением на ТКО, отмечаем, что данные расходы не поименованы для учета в нормативной прибыли, как в операционных расходах и неподконтрольных расходах, учтены регулятором применительно.</w:t>
      </w:r>
    </w:p>
    <w:p w14:paraId="69C37172" w14:textId="77777777" w:rsidR="00EB7BE7" w:rsidRPr="00EB7BE7" w:rsidRDefault="00EB7BE7" w:rsidP="00EB7BE7">
      <w:pPr>
        <w:shd w:val="clear" w:color="auto" w:fill="FFFFFF"/>
        <w:tabs>
          <w:tab w:val="left" w:pos="1134"/>
        </w:tabs>
        <w:ind w:firstLine="709"/>
        <w:jc w:val="both"/>
        <w:rPr>
          <w:color w:val="FF0000"/>
          <w:sz w:val="10"/>
          <w:szCs w:val="10"/>
        </w:rPr>
      </w:pPr>
    </w:p>
    <w:p w14:paraId="09E4246B"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u w:val="single"/>
        </w:rPr>
        <w:t xml:space="preserve">на 2030 год в размере </w:t>
      </w:r>
      <w:r w:rsidRPr="00EB7BE7">
        <w:rPr>
          <w:b/>
          <w:sz w:val="28"/>
          <w:szCs w:val="28"/>
          <w:u w:val="single"/>
        </w:rPr>
        <w:t>396898,18</w:t>
      </w:r>
      <w:r w:rsidRPr="00EB7BE7">
        <w:rPr>
          <w:sz w:val="28"/>
          <w:szCs w:val="28"/>
          <w:u w:val="single"/>
        </w:rPr>
        <w:t xml:space="preserve"> тыс. руб.,</w:t>
      </w:r>
      <w:r w:rsidRPr="00EB7BE7">
        <w:rPr>
          <w:sz w:val="28"/>
          <w:szCs w:val="28"/>
        </w:rPr>
        <w:t xml:space="preserve"> в том числе: </w:t>
      </w:r>
    </w:p>
    <w:p w14:paraId="1055D5F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прибыль на развитие производства (капитальные вложения) 394228,67 тыс. руб. в соответствии с мероприятиями инвестиционной программы на 2026-2030 гг. от 30.10.2025 № 323 (в редакции от 19.12.2025); </w:t>
      </w:r>
    </w:p>
    <w:p w14:paraId="47FE4E4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социальное развитие 112,43 тыс. руб., на уровне факта несения расходов 2024 года в том числе: материальная помощь 27,14 тыс. руб., дополнительный отпуск (похороны) 35,38 тыс. руб., путевки сотрудникам 50,00 тыс. руб. в доле отнесения на ТКО ((27,14 тыс. руб. + 35,38 тыс. руб. + 50,00 тыс. руб.) * (250746,45 т / 250926,45 т) = 112,43 тыс. руб.);</w:t>
      </w:r>
    </w:p>
    <w:p w14:paraId="020EDD8E"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прибыль на прочие цели 2557,07 тыс. руб., расходы</w:t>
      </w:r>
      <w:r w:rsidRPr="00EB7BE7">
        <w:rPr>
          <w:szCs w:val="20"/>
        </w:rPr>
        <w:t xml:space="preserve"> </w:t>
      </w:r>
      <w:r w:rsidRPr="00EB7BE7">
        <w:rPr>
          <w:sz w:val="28"/>
          <w:szCs w:val="28"/>
        </w:rPr>
        <w:t>учтены по факту несения расходов в 2024 году, в том числе: услуги банка 2520,83 тыс. руб., госпошлина 36,24 тыс. руб., согласно данным по счет 91 «Прочие расходы» с распределением на ТКО, отмечаем, что данные расходы не поименованы для учета в нормативной прибыли, как в операционных расходах и неподконтрольных расходах, учтены регулятором применительно.</w:t>
      </w:r>
    </w:p>
    <w:p w14:paraId="0F56548D" w14:textId="77777777" w:rsidR="00EB7BE7" w:rsidRPr="00EB7BE7" w:rsidRDefault="00EB7BE7" w:rsidP="00EB7BE7">
      <w:pPr>
        <w:shd w:val="clear" w:color="auto" w:fill="FFFFFF"/>
        <w:autoSpaceDE w:val="0"/>
        <w:autoSpaceDN w:val="0"/>
        <w:adjustRightInd w:val="0"/>
        <w:ind w:firstLine="540"/>
        <w:jc w:val="both"/>
        <w:rPr>
          <w:color w:val="FF0000"/>
          <w:sz w:val="12"/>
          <w:szCs w:val="12"/>
        </w:rPr>
      </w:pPr>
    </w:p>
    <w:p w14:paraId="7DF64F08" w14:textId="77777777" w:rsidR="00EB7BE7" w:rsidRPr="00EB7BE7" w:rsidRDefault="00EB7BE7" w:rsidP="00EB7BE7">
      <w:pPr>
        <w:tabs>
          <w:tab w:val="left" w:pos="1134"/>
        </w:tabs>
        <w:ind w:firstLine="709"/>
        <w:jc w:val="both"/>
        <w:rPr>
          <w:sz w:val="28"/>
          <w:szCs w:val="28"/>
        </w:rPr>
      </w:pPr>
      <w:r w:rsidRPr="00EB7BE7">
        <w:rPr>
          <w:sz w:val="28"/>
          <w:szCs w:val="28"/>
        </w:rPr>
        <w:t>Инвестиционная программа утверждена постановлением Региональной энергетической комиссии Кузбасса от 30.10.2025 № 323 «Об утверждении инвестиционной программы ООО «</w:t>
      </w:r>
      <w:proofErr w:type="spellStart"/>
      <w:r w:rsidRPr="00EB7BE7">
        <w:rPr>
          <w:sz w:val="28"/>
          <w:szCs w:val="28"/>
        </w:rPr>
        <w:t>ЭкоЛэнд</w:t>
      </w:r>
      <w:proofErr w:type="spellEnd"/>
      <w:r w:rsidRPr="00EB7BE7">
        <w:rPr>
          <w:sz w:val="28"/>
          <w:szCs w:val="28"/>
        </w:rPr>
        <w:t>», в области обращения с твердыми коммунальными отходами на 2026-2030 годы» (в редакции от 19.12.2025 № 772) при этом источниками возврата кредитных ресурсов при тарифном регулировании определены нормативная прибыль и амортизация.</w:t>
      </w:r>
      <w:r w:rsidRPr="00EB7BE7">
        <w:rPr>
          <w:szCs w:val="20"/>
        </w:rPr>
        <w:t xml:space="preserve"> </w:t>
      </w:r>
    </w:p>
    <w:p w14:paraId="6D42E462" w14:textId="77777777" w:rsidR="00EB7BE7" w:rsidRPr="00EB7BE7" w:rsidRDefault="00EB7BE7" w:rsidP="00EB7BE7">
      <w:pPr>
        <w:shd w:val="clear" w:color="auto" w:fill="FFFFFF"/>
        <w:tabs>
          <w:tab w:val="left" w:pos="1134"/>
        </w:tabs>
        <w:ind w:firstLine="709"/>
        <w:jc w:val="both"/>
        <w:rPr>
          <w:color w:val="FF0000"/>
          <w:sz w:val="28"/>
          <w:szCs w:val="28"/>
        </w:rPr>
      </w:pPr>
    </w:p>
    <w:p w14:paraId="3A4074D2" w14:textId="77777777" w:rsidR="00EB7BE7" w:rsidRPr="00EB7BE7" w:rsidRDefault="00EB7BE7" w:rsidP="00EB7BE7">
      <w:pPr>
        <w:shd w:val="clear" w:color="auto" w:fill="FFFFFF"/>
        <w:tabs>
          <w:tab w:val="left" w:pos="709"/>
        </w:tabs>
        <w:autoSpaceDE w:val="0"/>
        <w:autoSpaceDN w:val="0"/>
        <w:adjustRightInd w:val="0"/>
        <w:ind w:firstLine="709"/>
        <w:jc w:val="center"/>
        <w:rPr>
          <w:bCs/>
          <w:sz w:val="28"/>
          <w:szCs w:val="28"/>
        </w:rPr>
      </w:pPr>
      <w:r w:rsidRPr="00EB7BE7">
        <w:rPr>
          <w:b/>
          <w:bCs/>
          <w:sz w:val="28"/>
          <w:szCs w:val="28"/>
          <w:u w:val="single"/>
        </w:rPr>
        <w:t>Расчетная предпринимательская прибыль</w:t>
      </w:r>
    </w:p>
    <w:p w14:paraId="55CE6172"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t>Расчетная предпринимательская прибыль регулируемой организации определяется в размере 5 процентов текущих расходов на каждый год долгосрочного периода регулирования, определенных в соответствии с пунктом 46 Основ ценообразования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14:paraId="697D455A"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lastRenderedPageBreak/>
        <w:t>Расчетная предпринимательская прибыль регулируемой организации не устанавливается для регулируемой организации: являющейся государственным или муниципальным унитарным предприятием; владеющей объектом (объектами) в области обращения с твердыми коммунальными отходами исключительно на основании договора (договоров) аренды, заключенного на срок менее 3 лет.</w:t>
      </w:r>
    </w:p>
    <w:p w14:paraId="05DA7FF7"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t>Согласно пункту 46 Основ ценообразования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w:t>
      </w:r>
    </w:p>
    <w:p w14:paraId="2A6BDA48" w14:textId="77777777" w:rsidR="00EB7BE7" w:rsidRPr="00EB7BE7" w:rsidRDefault="00EB7BE7" w:rsidP="00EB7BE7">
      <w:pPr>
        <w:shd w:val="clear" w:color="auto" w:fill="FFFFFF"/>
        <w:autoSpaceDE w:val="0"/>
        <w:autoSpaceDN w:val="0"/>
        <w:adjustRightInd w:val="0"/>
        <w:ind w:firstLine="540"/>
        <w:jc w:val="both"/>
        <w:rPr>
          <w:bCs/>
          <w:color w:val="FF0000"/>
          <w:sz w:val="28"/>
          <w:szCs w:val="28"/>
        </w:rPr>
      </w:pPr>
    </w:p>
    <w:p w14:paraId="06A1D4CD"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Предприятием в целях учета затраты по данной статье заявлены: </w:t>
      </w:r>
    </w:p>
    <w:p w14:paraId="096D6B62"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2026 год </w:t>
      </w:r>
      <w:r w:rsidRPr="00EB7BE7">
        <w:rPr>
          <w:b/>
          <w:sz w:val="28"/>
          <w:szCs w:val="28"/>
        </w:rPr>
        <w:t>30130,43</w:t>
      </w:r>
      <w:r w:rsidRPr="00EB7BE7">
        <w:rPr>
          <w:sz w:val="28"/>
          <w:szCs w:val="28"/>
        </w:rPr>
        <w:t xml:space="preserve"> тыс. руб.;</w:t>
      </w:r>
    </w:p>
    <w:p w14:paraId="45BD36D7"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2027 год </w:t>
      </w:r>
      <w:r w:rsidRPr="00EB7BE7">
        <w:rPr>
          <w:b/>
          <w:sz w:val="28"/>
          <w:szCs w:val="28"/>
        </w:rPr>
        <w:t>32823,11</w:t>
      </w:r>
      <w:r w:rsidRPr="00EB7BE7">
        <w:rPr>
          <w:sz w:val="28"/>
          <w:szCs w:val="28"/>
        </w:rPr>
        <w:t xml:space="preserve"> тыс. руб.;</w:t>
      </w:r>
    </w:p>
    <w:p w14:paraId="06ED9E57"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2028 год </w:t>
      </w:r>
      <w:r w:rsidRPr="00EB7BE7">
        <w:rPr>
          <w:b/>
          <w:sz w:val="28"/>
          <w:szCs w:val="28"/>
        </w:rPr>
        <w:t>34262,27</w:t>
      </w:r>
      <w:r w:rsidRPr="00EB7BE7">
        <w:rPr>
          <w:sz w:val="28"/>
          <w:szCs w:val="28"/>
        </w:rPr>
        <w:t xml:space="preserve"> тыс. руб.;</w:t>
      </w:r>
    </w:p>
    <w:p w14:paraId="64E026FA"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2029 год </w:t>
      </w:r>
      <w:r w:rsidRPr="00EB7BE7">
        <w:rPr>
          <w:b/>
          <w:sz w:val="28"/>
          <w:szCs w:val="28"/>
        </w:rPr>
        <w:t>37426,98</w:t>
      </w:r>
      <w:r w:rsidRPr="00EB7BE7">
        <w:rPr>
          <w:sz w:val="28"/>
          <w:szCs w:val="28"/>
        </w:rPr>
        <w:t xml:space="preserve"> тыс. руб.;</w:t>
      </w:r>
    </w:p>
    <w:p w14:paraId="0644279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2030 год </w:t>
      </w:r>
      <w:r w:rsidRPr="00EB7BE7">
        <w:rPr>
          <w:b/>
          <w:sz w:val="28"/>
          <w:szCs w:val="28"/>
        </w:rPr>
        <w:t>25151,77</w:t>
      </w:r>
      <w:r w:rsidRPr="00EB7BE7">
        <w:rPr>
          <w:sz w:val="28"/>
          <w:szCs w:val="28"/>
        </w:rPr>
        <w:t xml:space="preserve"> тыс. руб.</w:t>
      </w:r>
    </w:p>
    <w:p w14:paraId="7FAF1BAC" w14:textId="77777777" w:rsidR="00EB7BE7" w:rsidRPr="00EB7BE7" w:rsidRDefault="00EB7BE7" w:rsidP="00EB7BE7">
      <w:pPr>
        <w:shd w:val="clear" w:color="auto" w:fill="FFFFFF"/>
        <w:autoSpaceDE w:val="0"/>
        <w:autoSpaceDN w:val="0"/>
        <w:adjustRightInd w:val="0"/>
        <w:ind w:firstLine="540"/>
        <w:jc w:val="both"/>
        <w:rPr>
          <w:color w:val="FF0000"/>
          <w:sz w:val="10"/>
          <w:szCs w:val="10"/>
        </w:rPr>
      </w:pPr>
    </w:p>
    <w:p w14:paraId="7BC59D8D" w14:textId="77777777" w:rsidR="00EB7BE7" w:rsidRPr="00EB7BE7" w:rsidRDefault="00EB7BE7" w:rsidP="00EB7BE7">
      <w:pPr>
        <w:shd w:val="clear" w:color="auto" w:fill="FFFFFF"/>
        <w:tabs>
          <w:tab w:val="left" w:pos="709"/>
        </w:tabs>
        <w:autoSpaceDE w:val="0"/>
        <w:autoSpaceDN w:val="0"/>
        <w:adjustRightInd w:val="0"/>
        <w:ind w:firstLine="567"/>
        <w:jc w:val="both"/>
        <w:rPr>
          <w:sz w:val="28"/>
          <w:szCs w:val="28"/>
        </w:rPr>
      </w:pPr>
      <w:r w:rsidRPr="00EB7BE7">
        <w:rPr>
          <w:sz w:val="28"/>
          <w:szCs w:val="28"/>
        </w:rPr>
        <w:t>В процессе экспертизы расчетная предпринимательская прибыль рассчитана в соответствии с Методическими указаниями и определена регулирующим органом:</w:t>
      </w:r>
    </w:p>
    <w:p w14:paraId="673A2507"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2026 год </w:t>
      </w:r>
      <w:r w:rsidRPr="00EB7BE7">
        <w:rPr>
          <w:b/>
          <w:sz w:val="28"/>
          <w:szCs w:val="28"/>
        </w:rPr>
        <w:t>24166,79</w:t>
      </w:r>
      <w:r w:rsidRPr="00EB7BE7">
        <w:rPr>
          <w:sz w:val="28"/>
          <w:szCs w:val="28"/>
        </w:rPr>
        <w:t xml:space="preserve"> тыс. руб.;</w:t>
      </w:r>
    </w:p>
    <w:p w14:paraId="3CAB72A8"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2027 год </w:t>
      </w:r>
      <w:r w:rsidRPr="00EB7BE7">
        <w:rPr>
          <w:b/>
          <w:sz w:val="28"/>
          <w:szCs w:val="28"/>
        </w:rPr>
        <w:t>26632,08 т</w:t>
      </w:r>
      <w:r w:rsidRPr="00EB7BE7">
        <w:rPr>
          <w:sz w:val="28"/>
          <w:szCs w:val="28"/>
        </w:rPr>
        <w:t>ыс. руб.;</w:t>
      </w:r>
    </w:p>
    <w:p w14:paraId="185A6D3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2028 год </w:t>
      </w:r>
      <w:r w:rsidRPr="00EB7BE7">
        <w:rPr>
          <w:b/>
          <w:sz w:val="28"/>
          <w:szCs w:val="28"/>
        </w:rPr>
        <w:t>27737,29</w:t>
      </w:r>
      <w:r w:rsidRPr="00EB7BE7">
        <w:rPr>
          <w:sz w:val="28"/>
          <w:szCs w:val="28"/>
        </w:rPr>
        <w:t xml:space="preserve"> тыс. руб.;</w:t>
      </w:r>
    </w:p>
    <w:p w14:paraId="601C1305"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2029 год </w:t>
      </w:r>
      <w:r w:rsidRPr="00EB7BE7">
        <w:rPr>
          <w:b/>
          <w:sz w:val="28"/>
          <w:szCs w:val="28"/>
        </w:rPr>
        <w:t>31046,62</w:t>
      </w:r>
      <w:r w:rsidRPr="00EB7BE7">
        <w:rPr>
          <w:sz w:val="28"/>
          <w:szCs w:val="28"/>
        </w:rPr>
        <w:t xml:space="preserve"> тыс. руб.;</w:t>
      </w:r>
    </w:p>
    <w:p w14:paraId="30128A53"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на 2030 год </w:t>
      </w:r>
      <w:r w:rsidRPr="00EB7BE7">
        <w:rPr>
          <w:b/>
          <w:sz w:val="28"/>
          <w:szCs w:val="28"/>
        </w:rPr>
        <w:t>22154,58</w:t>
      </w:r>
      <w:r w:rsidRPr="00EB7BE7">
        <w:rPr>
          <w:sz w:val="28"/>
          <w:szCs w:val="28"/>
        </w:rPr>
        <w:t xml:space="preserve"> тыс. руб.</w:t>
      </w:r>
    </w:p>
    <w:p w14:paraId="52514E05" w14:textId="77777777" w:rsidR="00EB7BE7" w:rsidRPr="00EB7BE7" w:rsidRDefault="00EB7BE7" w:rsidP="00EB7BE7">
      <w:pPr>
        <w:shd w:val="clear" w:color="auto" w:fill="FFFFFF"/>
        <w:tabs>
          <w:tab w:val="left" w:pos="709"/>
        </w:tabs>
        <w:autoSpaceDE w:val="0"/>
        <w:autoSpaceDN w:val="0"/>
        <w:adjustRightInd w:val="0"/>
        <w:ind w:firstLine="567"/>
        <w:jc w:val="both"/>
        <w:rPr>
          <w:bCs/>
          <w:color w:val="FF0000"/>
          <w:szCs w:val="28"/>
        </w:rPr>
      </w:pPr>
    </w:p>
    <w:p w14:paraId="142AF4AE" w14:textId="77777777" w:rsidR="00EB7BE7" w:rsidRPr="00EB7BE7" w:rsidRDefault="00EB7BE7" w:rsidP="00EB7BE7">
      <w:pPr>
        <w:shd w:val="clear" w:color="auto" w:fill="FFFFFF"/>
        <w:tabs>
          <w:tab w:val="left" w:pos="709"/>
        </w:tabs>
        <w:autoSpaceDE w:val="0"/>
        <w:autoSpaceDN w:val="0"/>
        <w:adjustRightInd w:val="0"/>
        <w:ind w:firstLine="709"/>
        <w:jc w:val="center"/>
        <w:rPr>
          <w:b/>
          <w:bCs/>
          <w:sz w:val="28"/>
          <w:szCs w:val="28"/>
          <w:u w:val="single"/>
        </w:rPr>
      </w:pPr>
      <w:r w:rsidRPr="00EB7BE7">
        <w:rPr>
          <w:b/>
          <w:bCs/>
          <w:sz w:val="28"/>
          <w:szCs w:val="28"/>
          <w:u w:val="single"/>
        </w:rPr>
        <w:t xml:space="preserve">Величина изменения необходимой валовой выручки, </w:t>
      </w:r>
    </w:p>
    <w:p w14:paraId="4EF9690A" w14:textId="77777777" w:rsidR="00EB7BE7" w:rsidRPr="00EB7BE7" w:rsidRDefault="00EB7BE7" w:rsidP="00EB7BE7">
      <w:pPr>
        <w:shd w:val="clear" w:color="auto" w:fill="FFFFFF"/>
        <w:tabs>
          <w:tab w:val="left" w:pos="709"/>
        </w:tabs>
        <w:autoSpaceDE w:val="0"/>
        <w:autoSpaceDN w:val="0"/>
        <w:adjustRightInd w:val="0"/>
        <w:ind w:firstLine="709"/>
        <w:jc w:val="center"/>
        <w:rPr>
          <w:bCs/>
          <w:sz w:val="28"/>
          <w:szCs w:val="28"/>
        </w:rPr>
      </w:pPr>
      <w:r w:rsidRPr="00EB7BE7">
        <w:rPr>
          <w:b/>
          <w:bCs/>
          <w:sz w:val="28"/>
          <w:szCs w:val="28"/>
          <w:u w:val="single"/>
        </w:rPr>
        <w:t>проводимого в целях сглаживания</w:t>
      </w:r>
    </w:p>
    <w:p w14:paraId="513F7674" w14:textId="77777777"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В соответствии с пунктом 37 Методических указаний величина изменения необходимой валовой выручки в году i, проводимого в целях сглаживания, рассчитывается в размере не более 12% необходимой валовой выручки, рассчитанной без учета сглаживания, по формулам:</w:t>
      </w:r>
    </w:p>
    <w:p w14:paraId="0AB02778" w14:textId="5032A184" w:rsidR="00EB7BE7" w:rsidRPr="00EB7BE7" w:rsidRDefault="00EB7BE7" w:rsidP="00EB7BE7">
      <w:pPr>
        <w:shd w:val="clear" w:color="auto" w:fill="FFFFFF"/>
        <w:autoSpaceDE w:val="0"/>
        <w:autoSpaceDN w:val="0"/>
        <w:adjustRightInd w:val="0"/>
        <w:jc w:val="center"/>
        <w:rPr>
          <w:b/>
          <w:bCs/>
          <w:sz w:val="28"/>
          <w:szCs w:val="28"/>
        </w:rPr>
      </w:pPr>
      <w:r w:rsidRPr="00EB7BE7">
        <w:rPr>
          <w:b/>
          <w:bCs/>
          <w:noProof/>
          <w:position w:val="-17"/>
          <w:sz w:val="28"/>
          <w:szCs w:val="28"/>
        </w:rPr>
        <w:drawing>
          <wp:inline distT="0" distB="0" distL="0" distR="0" wp14:anchorId="1B80E336" wp14:editId="1EAF8FF6">
            <wp:extent cx="4676775" cy="390525"/>
            <wp:effectExtent l="0" t="0" r="0" b="9525"/>
            <wp:docPr id="19974494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22E6EC94" w14:textId="77777777" w:rsidR="00EB7BE7" w:rsidRPr="00EB7BE7" w:rsidRDefault="00EB7BE7" w:rsidP="00EB7BE7">
      <w:pPr>
        <w:shd w:val="clear" w:color="auto" w:fill="FFFFFF"/>
        <w:autoSpaceDE w:val="0"/>
        <w:autoSpaceDN w:val="0"/>
        <w:adjustRightInd w:val="0"/>
        <w:jc w:val="both"/>
        <w:outlineLvl w:val="0"/>
        <w:rPr>
          <w:b/>
          <w:bCs/>
          <w:sz w:val="28"/>
          <w:szCs w:val="28"/>
        </w:rPr>
      </w:pPr>
    </w:p>
    <w:p w14:paraId="100EB645" w14:textId="6809219B" w:rsidR="00EB7BE7" w:rsidRPr="00EB7BE7" w:rsidRDefault="00EB7BE7" w:rsidP="00EB7BE7">
      <w:pPr>
        <w:shd w:val="clear" w:color="auto" w:fill="FFFFFF"/>
        <w:autoSpaceDE w:val="0"/>
        <w:autoSpaceDN w:val="0"/>
        <w:adjustRightInd w:val="0"/>
        <w:jc w:val="center"/>
        <w:rPr>
          <w:b/>
          <w:bCs/>
          <w:sz w:val="28"/>
          <w:szCs w:val="28"/>
        </w:rPr>
      </w:pPr>
      <w:r w:rsidRPr="00EB7BE7">
        <w:rPr>
          <w:b/>
          <w:bCs/>
          <w:noProof/>
          <w:position w:val="-33"/>
          <w:sz w:val="28"/>
          <w:szCs w:val="28"/>
        </w:rPr>
        <w:drawing>
          <wp:inline distT="0" distB="0" distL="0" distR="0" wp14:anchorId="3A9961B7" wp14:editId="4D41954A">
            <wp:extent cx="4371975" cy="609600"/>
            <wp:effectExtent l="0" t="0" r="9525" b="0"/>
            <wp:docPr id="189747530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371975" cy="609600"/>
                    </a:xfrm>
                    <a:prstGeom prst="rect">
                      <a:avLst/>
                    </a:prstGeom>
                    <a:noFill/>
                    <a:ln>
                      <a:noFill/>
                    </a:ln>
                  </pic:spPr>
                </pic:pic>
              </a:graphicData>
            </a:graphic>
          </wp:inline>
        </w:drawing>
      </w:r>
    </w:p>
    <w:p w14:paraId="1F733A01"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t>где:</w:t>
      </w:r>
    </w:p>
    <w:p w14:paraId="2284F00A" w14:textId="5ACE5C5B"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noProof/>
          <w:position w:val="-12"/>
          <w:sz w:val="28"/>
          <w:szCs w:val="28"/>
        </w:rPr>
        <w:drawing>
          <wp:inline distT="0" distB="0" distL="0" distR="0" wp14:anchorId="29466DD1" wp14:editId="5454F881">
            <wp:extent cx="695325" cy="333375"/>
            <wp:effectExtent l="0" t="0" r="0" b="0"/>
            <wp:docPr id="60934845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EB7BE7">
        <w:rPr>
          <w:b/>
          <w:bCs/>
          <w:sz w:val="28"/>
          <w:szCs w:val="28"/>
        </w:rPr>
        <w:t xml:space="preserve"> - </w:t>
      </w:r>
      <w:r w:rsidRPr="00EB7BE7">
        <w:rPr>
          <w:bCs/>
          <w:sz w:val="28"/>
          <w:szCs w:val="28"/>
        </w:rPr>
        <w:t>величина изменения необходимой валовой выручки на год i, производимого в целях сглаживания тарифов;</w:t>
      </w:r>
    </w:p>
    <w:p w14:paraId="60F96189" w14:textId="5B34C098"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noProof/>
          <w:position w:val="-12"/>
          <w:sz w:val="28"/>
          <w:szCs w:val="28"/>
        </w:rPr>
        <w:drawing>
          <wp:inline distT="0" distB="0" distL="0" distR="0" wp14:anchorId="0DEFB795" wp14:editId="477E8157">
            <wp:extent cx="733425" cy="333375"/>
            <wp:effectExtent l="0" t="0" r="9525" b="0"/>
            <wp:docPr id="42187977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EB7BE7">
        <w:rPr>
          <w:bCs/>
          <w:sz w:val="28"/>
          <w:szCs w:val="28"/>
        </w:rPr>
        <w:t xml:space="preserve"> - величина изменения необходимой валовой выручки в году i, проводимого в целях сглаживания, где i1 - последний год долгосрочного </w:t>
      </w:r>
      <w:r w:rsidRPr="00EB7BE7">
        <w:rPr>
          <w:bCs/>
          <w:sz w:val="28"/>
          <w:szCs w:val="28"/>
        </w:rPr>
        <w:lastRenderedPageBreak/>
        <w:t>периода регулирования, i0 - первый год долгосрочного периода регулирования;</w:t>
      </w:r>
    </w:p>
    <w:p w14:paraId="5A1F9D8F" w14:textId="77777777"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sz w:val="28"/>
          <w:szCs w:val="28"/>
        </w:rPr>
        <w:t>НД - норма доходности на капитал, инвестированный после начала долгосрочного периода регулирования;</w:t>
      </w:r>
    </w:p>
    <w:p w14:paraId="09EC5A28" w14:textId="782CDC36"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noProof/>
          <w:position w:val="-14"/>
          <w:sz w:val="28"/>
          <w:szCs w:val="28"/>
        </w:rPr>
        <w:drawing>
          <wp:inline distT="0" distB="0" distL="0" distR="0" wp14:anchorId="40627BA3" wp14:editId="411906F6">
            <wp:extent cx="704850" cy="361950"/>
            <wp:effectExtent l="0" t="0" r="0" b="0"/>
            <wp:docPr id="105076089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inline>
        </w:drawing>
      </w:r>
      <w:r w:rsidRPr="00EB7BE7">
        <w:rPr>
          <w:bCs/>
          <w:sz w:val="28"/>
          <w:szCs w:val="28"/>
        </w:rPr>
        <w:t xml:space="preserve"> - величина сглаживания необходимой валовой выручки, определенная органом регулирования;</w:t>
      </w:r>
    </w:p>
    <w:p w14:paraId="4B4B76E3" w14:textId="6CB3F109" w:rsidR="00EB7BE7" w:rsidRPr="00EB7BE7" w:rsidRDefault="00EB7BE7" w:rsidP="00EB7BE7">
      <w:pPr>
        <w:shd w:val="clear" w:color="auto" w:fill="FFFFFF"/>
        <w:autoSpaceDE w:val="0"/>
        <w:autoSpaceDN w:val="0"/>
        <w:adjustRightInd w:val="0"/>
        <w:ind w:firstLine="540"/>
        <w:jc w:val="both"/>
        <w:rPr>
          <w:bCs/>
          <w:sz w:val="28"/>
          <w:szCs w:val="28"/>
        </w:rPr>
      </w:pPr>
      <w:r w:rsidRPr="00EB7BE7">
        <w:rPr>
          <w:bCs/>
          <w:noProof/>
          <w:position w:val="-12"/>
          <w:sz w:val="28"/>
          <w:szCs w:val="28"/>
        </w:rPr>
        <w:drawing>
          <wp:inline distT="0" distB="0" distL="0" distR="0" wp14:anchorId="1D2DF203" wp14:editId="7AE2DFE3">
            <wp:extent cx="628650" cy="333375"/>
            <wp:effectExtent l="0" t="0" r="0" b="0"/>
            <wp:docPr id="174172783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EB7BE7">
        <w:rPr>
          <w:bCs/>
          <w:sz w:val="28"/>
          <w:szCs w:val="28"/>
        </w:rPr>
        <w:t xml:space="preserve"> - необходимая валовая выручка, устанавливаемая на год i долгосрочного периода регулирования без учета сглаживания, тыс. руб.</w:t>
      </w:r>
    </w:p>
    <w:p w14:paraId="291CD1CF" w14:textId="77777777" w:rsidR="00EB7BE7" w:rsidRPr="00EB7BE7" w:rsidRDefault="00EB7BE7" w:rsidP="00EB7BE7">
      <w:pPr>
        <w:shd w:val="clear" w:color="auto" w:fill="FFFFFF"/>
        <w:autoSpaceDE w:val="0"/>
        <w:autoSpaceDN w:val="0"/>
        <w:adjustRightInd w:val="0"/>
        <w:ind w:firstLine="540"/>
        <w:jc w:val="both"/>
        <w:rPr>
          <w:bCs/>
          <w:color w:val="FF0000"/>
          <w:sz w:val="28"/>
          <w:szCs w:val="28"/>
        </w:rPr>
      </w:pPr>
    </w:p>
    <w:p w14:paraId="51A9C8E4" w14:textId="7DCC9B34" w:rsidR="00EB7BE7" w:rsidRPr="00EB7BE7" w:rsidRDefault="00EB7BE7" w:rsidP="00EB7BE7">
      <w:pPr>
        <w:shd w:val="clear" w:color="auto" w:fill="FFFFFF"/>
        <w:autoSpaceDE w:val="0"/>
        <w:autoSpaceDN w:val="0"/>
        <w:adjustRightInd w:val="0"/>
        <w:ind w:firstLine="540"/>
        <w:jc w:val="both"/>
        <w:rPr>
          <w:sz w:val="28"/>
          <w:szCs w:val="28"/>
        </w:rPr>
      </w:pPr>
      <w:r w:rsidRPr="00EB7BE7">
        <w:rPr>
          <w:sz w:val="28"/>
          <w:szCs w:val="28"/>
        </w:rPr>
        <w:t xml:space="preserve">Величина изменения необходимой валовой выручки, проводимого в целях сглаживания предприятием не заявлена, РЭК Кузбасса не рассматривалась, показатель </w:t>
      </w:r>
      <w:r w:rsidRPr="00EB7BE7">
        <w:rPr>
          <w:b/>
          <w:bCs/>
          <w:noProof/>
          <w:position w:val="-12"/>
          <w:sz w:val="28"/>
          <w:szCs w:val="28"/>
          <w:u w:val="single"/>
        </w:rPr>
        <w:drawing>
          <wp:inline distT="0" distB="0" distL="0" distR="0" wp14:anchorId="06AA0FBF" wp14:editId="2740D8DF">
            <wp:extent cx="695325" cy="333375"/>
            <wp:effectExtent l="0" t="0" r="0" b="0"/>
            <wp:docPr id="147193432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EB7BE7">
        <w:rPr>
          <w:b/>
          <w:sz w:val="28"/>
          <w:szCs w:val="28"/>
          <w:u w:val="single"/>
        </w:rPr>
        <w:t>равен нулю</w:t>
      </w:r>
      <w:r w:rsidRPr="00EB7BE7">
        <w:rPr>
          <w:sz w:val="28"/>
          <w:szCs w:val="28"/>
        </w:rPr>
        <w:t xml:space="preserve">. </w:t>
      </w:r>
    </w:p>
    <w:p w14:paraId="798CB2BC" w14:textId="77777777" w:rsidR="00EB7BE7" w:rsidRPr="00EB7BE7" w:rsidRDefault="00EB7BE7" w:rsidP="00EB7BE7">
      <w:pPr>
        <w:autoSpaceDE w:val="0"/>
        <w:autoSpaceDN w:val="0"/>
        <w:adjustRightInd w:val="0"/>
        <w:ind w:firstLine="540"/>
        <w:jc w:val="both"/>
        <w:rPr>
          <w:color w:val="FF0000"/>
          <w:sz w:val="28"/>
          <w:szCs w:val="28"/>
          <w:u w:val="single"/>
        </w:rPr>
      </w:pPr>
    </w:p>
    <w:p w14:paraId="25B1C352" w14:textId="77777777" w:rsidR="00EB7BE7" w:rsidRPr="00EB7BE7" w:rsidRDefault="00EB7BE7" w:rsidP="00EB7BE7">
      <w:pPr>
        <w:autoSpaceDE w:val="0"/>
        <w:autoSpaceDN w:val="0"/>
        <w:adjustRightInd w:val="0"/>
        <w:jc w:val="center"/>
        <w:rPr>
          <w:b/>
          <w:sz w:val="28"/>
          <w:szCs w:val="28"/>
          <w:u w:val="single"/>
        </w:rPr>
      </w:pPr>
      <w:r w:rsidRPr="00EB7BE7">
        <w:rPr>
          <w:b/>
          <w:sz w:val="28"/>
          <w:szCs w:val="28"/>
          <w:u w:val="single"/>
        </w:rPr>
        <w:t>Размер отклонения значений, учтенных при установлении тарифов, от фактических значений параметров расчета тарифов</w:t>
      </w:r>
    </w:p>
    <w:p w14:paraId="2F9EDF5B" w14:textId="77777777" w:rsidR="00EB7BE7" w:rsidRPr="00EB7BE7" w:rsidRDefault="00EB7BE7" w:rsidP="00EB7BE7">
      <w:pPr>
        <w:autoSpaceDE w:val="0"/>
        <w:autoSpaceDN w:val="0"/>
        <w:adjustRightInd w:val="0"/>
        <w:ind w:firstLine="540"/>
        <w:jc w:val="both"/>
        <w:rPr>
          <w:sz w:val="28"/>
          <w:szCs w:val="28"/>
        </w:rPr>
      </w:pPr>
      <w:bookmarkStart w:id="5" w:name="Par12"/>
      <w:bookmarkEnd w:id="5"/>
      <w:r w:rsidRPr="00EB7BE7">
        <w:rPr>
          <w:sz w:val="28"/>
          <w:szCs w:val="28"/>
        </w:rPr>
        <w:t>Пунктом 48 Методических указаний определено, что размер отклонения значений, учтенных при установлении тарифов, от фактических значений параметров расчета тарифов рассчитывается по формуле:</w:t>
      </w:r>
    </w:p>
    <w:p w14:paraId="7CEB733B" w14:textId="10FCA88F" w:rsidR="00EB7BE7" w:rsidRPr="00EB7BE7" w:rsidRDefault="00EB7BE7" w:rsidP="00EB7BE7">
      <w:pPr>
        <w:autoSpaceDE w:val="0"/>
        <w:autoSpaceDN w:val="0"/>
        <w:adjustRightInd w:val="0"/>
        <w:jc w:val="center"/>
        <w:rPr>
          <w:sz w:val="28"/>
          <w:szCs w:val="28"/>
        </w:rPr>
      </w:pPr>
      <w:r w:rsidRPr="00EB7BE7">
        <w:rPr>
          <w:noProof/>
          <w:position w:val="-12"/>
          <w:sz w:val="28"/>
          <w:szCs w:val="28"/>
        </w:rPr>
        <w:drawing>
          <wp:inline distT="0" distB="0" distL="0" distR="0" wp14:anchorId="452ABDC5" wp14:editId="0D65AF24">
            <wp:extent cx="3838575" cy="342900"/>
            <wp:effectExtent l="0" t="0" r="0" b="0"/>
            <wp:docPr id="23728419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38575" cy="342900"/>
                    </a:xfrm>
                    <a:prstGeom prst="rect">
                      <a:avLst/>
                    </a:prstGeom>
                    <a:noFill/>
                    <a:ln>
                      <a:noFill/>
                    </a:ln>
                  </pic:spPr>
                </pic:pic>
              </a:graphicData>
            </a:graphic>
          </wp:inline>
        </w:drawing>
      </w:r>
    </w:p>
    <w:p w14:paraId="6FB0A21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6646DF03" w14:textId="65F055EE"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13BF0EED" wp14:editId="7281503E">
            <wp:extent cx="676275" cy="333375"/>
            <wp:effectExtent l="0" t="0" r="9525" b="0"/>
            <wp:docPr id="44940170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EB7BE7">
        <w:rPr>
          <w:sz w:val="28"/>
          <w:szCs w:val="28"/>
        </w:rPr>
        <w:t xml:space="preserve"> - величина необходимой валовой выручки в (i-2)-м году, определяемая на основе фактических значений параметров расчета тарифов взамен прогнозных в соответствии с </w:t>
      </w:r>
      <w:hyperlink r:id="rId107" w:history="1">
        <w:r w:rsidRPr="00EB7BE7">
          <w:rPr>
            <w:sz w:val="28"/>
            <w:szCs w:val="28"/>
          </w:rPr>
          <w:t>пунктом 51</w:t>
        </w:r>
      </w:hyperlink>
      <w:r w:rsidRPr="00EB7BE7">
        <w:rPr>
          <w:sz w:val="28"/>
          <w:szCs w:val="28"/>
        </w:rPr>
        <w:t xml:space="preserve"> настоящих Методических указаний;</w:t>
      </w:r>
    </w:p>
    <w:p w14:paraId="47E658C5" w14:textId="517BE07C"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23AC6434" wp14:editId="68BA632F">
            <wp:extent cx="523875" cy="323850"/>
            <wp:effectExtent l="0" t="0" r="9525" b="0"/>
            <wp:docPr id="143413863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EB7BE7">
        <w:rPr>
          <w:sz w:val="28"/>
          <w:szCs w:val="28"/>
        </w:rPr>
        <w:t xml:space="preserve"> - выручка от реализации товаров (услуг) по регулируемому виду деятельности в (i-2)-м году, определяемая исходя из фактического объема услуг в (i-2)-м году и тарифов, установленных на (i-2)-й год в соответствии с настоящими Методическими указаниями, без учета уровня собираемости платежей.</w:t>
      </w:r>
    </w:p>
    <w:p w14:paraId="6AE85FDF" w14:textId="77777777" w:rsidR="00EB7BE7" w:rsidRPr="00EB7BE7" w:rsidRDefault="00EB7BE7" w:rsidP="00EB7BE7">
      <w:pPr>
        <w:autoSpaceDE w:val="0"/>
        <w:autoSpaceDN w:val="0"/>
        <w:adjustRightInd w:val="0"/>
        <w:ind w:firstLine="540"/>
        <w:jc w:val="both"/>
        <w:rPr>
          <w:sz w:val="12"/>
          <w:szCs w:val="12"/>
        </w:rPr>
      </w:pPr>
    </w:p>
    <w:p w14:paraId="6FB2D3D6" w14:textId="27079EDC"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В соответствии с пунктом 51 Методических указаний необходимая валовая выручка, определяемая на (i-2)-й год на основе фактических значений параметров расчета тарифов взамен прогнозных, </w:t>
      </w:r>
      <w:r w:rsidRPr="00EB7BE7">
        <w:rPr>
          <w:noProof/>
          <w:position w:val="-12"/>
          <w:sz w:val="28"/>
          <w:szCs w:val="28"/>
        </w:rPr>
        <w:drawing>
          <wp:inline distT="0" distB="0" distL="0" distR="0" wp14:anchorId="278CEB05" wp14:editId="426E92EE">
            <wp:extent cx="695325" cy="333375"/>
            <wp:effectExtent l="0" t="0" r="9525" b="0"/>
            <wp:docPr id="72409906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EB7BE7">
        <w:rPr>
          <w:sz w:val="28"/>
          <w:szCs w:val="28"/>
        </w:rPr>
        <w:t>, рассчитывается по формуле:</w:t>
      </w:r>
    </w:p>
    <w:p w14:paraId="3A75B340" w14:textId="721C5BAC" w:rsidR="00EB7BE7" w:rsidRPr="00EB7BE7" w:rsidRDefault="00EB7BE7" w:rsidP="00EB7BE7">
      <w:pPr>
        <w:autoSpaceDE w:val="0"/>
        <w:autoSpaceDN w:val="0"/>
        <w:adjustRightInd w:val="0"/>
        <w:jc w:val="center"/>
        <w:rPr>
          <w:sz w:val="28"/>
          <w:szCs w:val="28"/>
        </w:rPr>
      </w:pPr>
      <w:r w:rsidRPr="00EB7BE7">
        <w:rPr>
          <w:noProof/>
          <w:position w:val="-38"/>
          <w:sz w:val="28"/>
          <w:szCs w:val="28"/>
        </w:rPr>
        <w:drawing>
          <wp:inline distT="0" distB="0" distL="0" distR="0" wp14:anchorId="6420E745" wp14:editId="5E976C23">
            <wp:extent cx="5514975" cy="676275"/>
            <wp:effectExtent l="0" t="0" r="9525" b="9525"/>
            <wp:docPr id="208511190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14975" cy="676275"/>
                    </a:xfrm>
                    <a:prstGeom prst="rect">
                      <a:avLst/>
                    </a:prstGeom>
                    <a:noFill/>
                    <a:ln>
                      <a:noFill/>
                    </a:ln>
                  </pic:spPr>
                </pic:pic>
              </a:graphicData>
            </a:graphic>
          </wp:inline>
        </w:drawing>
      </w:r>
    </w:p>
    <w:p w14:paraId="506A777D"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1F76DD10" w14:textId="1C06E2D7"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lastRenderedPageBreak/>
        <w:drawing>
          <wp:inline distT="0" distB="0" distL="0" distR="0" wp14:anchorId="5D5534B5" wp14:editId="6905BBEA">
            <wp:extent cx="523875" cy="333375"/>
            <wp:effectExtent l="0" t="0" r="9525" b="0"/>
            <wp:docPr id="121275593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EB7BE7">
        <w:rPr>
          <w:sz w:val="28"/>
          <w:szCs w:val="28"/>
        </w:rPr>
        <w:t xml:space="preserve"> - операционные расходы, определенные на (i-2)-й год исходя из фактических значений параметров расчета тарифов в соответствии с </w:t>
      </w:r>
      <w:hyperlink w:anchor="Par48" w:history="1">
        <w:r w:rsidRPr="00EB7BE7">
          <w:rPr>
            <w:sz w:val="28"/>
            <w:szCs w:val="28"/>
          </w:rPr>
          <w:t>формулой 22</w:t>
        </w:r>
      </w:hyperlink>
      <w:r w:rsidRPr="00EB7BE7">
        <w:rPr>
          <w:sz w:val="28"/>
          <w:szCs w:val="28"/>
        </w:rPr>
        <w:t xml:space="preserve"> пункта 52 настоящих Методических указаний, тыс. руб.;</w:t>
      </w:r>
    </w:p>
    <w:p w14:paraId="2E0B82CF" w14:textId="5143C864"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28D3DA26" wp14:editId="2C443F79">
            <wp:extent cx="533400" cy="333375"/>
            <wp:effectExtent l="0" t="0" r="0" b="0"/>
            <wp:docPr id="75354110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EB7BE7">
        <w:rPr>
          <w:sz w:val="28"/>
          <w:szCs w:val="28"/>
        </w:rPr>
        <w:t xml:space="preserve"> - фактические неподконтрольные расходы в (i-2)-ом году, которые определены на основании документально подтвержденных имевших место неподконтрольных расходов, тыс. руб.;</w:t>
      </w:r>
    </w:p>
    <w:p w14:paraId="0AA60A6E" w14:textId="7B33FED1"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6264A7D6" wp14:editId="03875E29">
            <wp:extent cx="523875" cy="333375"/>
            <wp:effectExtent l="0" t="0" r="9525" b="0"/>
            <wp:docPr id="112334895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EB7BE7">
        <w:rPr>
          <w:sz w:val="28"/>
          <w:szCs w:val="28"/>
        </w:rPr>
        <w:t xml:space="preserve"> - расходы на приобретение энергетических ресурсов в (i-2)-м году, определенные в соответствии с </w:t>
      </w:r>
      <w:hyperlink w:anchor="Par50" w:history="1">
        <w:r w:rsidRPr="00EB7BE7">
          <w:rPr>
            <w:sz w:val="28"/>
            <w:szCs w:val="28"/>
          </w:rPr>
          <w:t>формулой 23</w:t>
        </w:r>
      </w:hyperlink>
      <w:r w:rsidRPr="00EB7BE7">
        <w:rPr>
          <w:sz w:val="28"/>
          <w:szCs w:val="28"/>
        </w:rPr>
        <w:t xml:space="preserve"> пункта 52 настоящих Методических указаний, тыс. руб.;</w:t>
      </w:r>
    </w:p>
    <w:p w14:paraId="1EEADF87" w14:textId="4F693586"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4A87BA3F" wp14:editId="12BF493C">
            <wp:extent cx="409575" cy="333375"/>
            <wp:effectExtent l="0" t="0" r="9525" b="0"/>
            <wp:docPr id="9489819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sidRPr="00EB7BE7">
        <w:rPr>
          <w:sz w:val="28"/>
          <w:szCs w:val="28"/>
        </w:rPr>
        <w:t xml:space="preserve"> - фактические расходы на амортизацию основных средств и нематериальных активов, определенные по итогам (i-2)-го года по данным бухгалтерского учета, тыс. руб.;</w:t>
      </w:r>
    </w:p>
    <w:p w14:paraId="338DEF0C" w14:textId="632F9E48"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5400E63E" wp14:editId="48FB13B3">
            <wp:extent cx="533400" cy="333375"/>
            <wp:effectExtent l="0" t="0" r="0" b="0"/>
            <wp:docPr id="90285555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EB7BE7">
        <w:rPr>
          <w:sz w:val="28"/>
          <w:szCs w:val="28"/>
        </w:rPr>
        <w:t xml:space="preserve"> - фактическая нормативная прибыль на (i-2)-й год, тыс. руб.;</w:t>
      </w:r>
    </w:p>
    <w:p w14:paraId="67187141"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РП</w:t>
      </w:r>
      <w:r w:rsidRPr="00EB7BE7">
        <w:rPr>
          <w:sz w:val="28"/>
          <w:szCs w:val="28"/>
          <w:vertAlign w:val="subscript"/>
        </w:rPr>
        <w:t>i-2</w:t>
      </w:r>
      <w:r w:rsidRPr="00EB7BE7">
        <w:rPr>
          <w:sz w:val="28"/>
          <w:szCs w:val="28"/>
        </w:rPr>
        <w:t xml:space="preserve"> - расчетная предпринимательская прибыль, учтенная при установлении тарифов на (i-2)-й год, тыс. руб.;</w:t>
      </w:r>
    </w:p>
    <w:p w14:paraId="2FBDB8E9" w14:textId="2DE4CE61"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418DACD1" wp14:editId="2EB9EDCE">
            <wp:extent cx="809625" cy="333375"/>
            <wp:effectExtent l="0" t="0" r="9525" b="0"/>
            <wp:docPr id="42923578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 xml:space="preserve"> - величина изменения необходимой валовой выручки, проводимого в целях сглаживания, учтенная при установлении тарифов на (i-2)-й год, тыс. руб.;</w:t>
      </w:r>
    </w:p>
    <w:p w14:paraId="1C6B8482" w14:textId="23E36907"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732BB506" wp14:editId="2EA5A623">
            <wp:extent cx="695325" cy="323850"/>
            <wp:effectExtent l="0" t="0" r="9525" b="0"/>
            <wp:docPr id="78029207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95325" cy="323850"/>
                    </a:xfrm>
                    <a:prstGeom prst="rect">
                      <a:avLst/>
                    </a:prstGeom>
                    <a:noFill/>
                    <a:ln>
                      <a:noFill/>
                    </a:ln>
                  </pic:spPr>
                </pic:pic>
              </a:graphicData>
            </a:graphic>
          </wp:inline>
        </w:drawing>
      </w:r>
      <w:r w:rsidRPr="00EB7BE7">
        <w:rPr>
          <w:sz w:val="28"/>
          <w:szCs w:val="28"/>
        </w:rP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учтенная при установлении тарифов на (i-2)-й год, тыс. руб.;</w:t>
      </w:r>
    </w:p>
    <w:p w14:paraId="63C73C1A" w14:textId="55FA9601"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6ECCA4FB" wp14:editId="564952CE">
            <wp:extent cx="552450" cy="323850"/>
            <wp:effectExtent l="0" t="0" r="0" b="0"/>
            <wp:docPr id="8396165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EB7BE7">
        <w:rPr>
          <w:sz w:val="28"/>
          <w:szCs w:val="28"/>
        </w:rPr>
        <w:t xml:space="preserve"> - 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 регулируемой организации, учтенная при установлении тарифов на (i-2)-й год, тыс. руб.;</w:t>
      </w:r>
    </w:p>
    <w:p w14:paraId="6D599938" w14:textId="43E3B2EB" w:rsidR="00EB7BE7" w:rsidRPr="00EB7BE7" w:rsidRDefault="00EB7BE7" w:rsidP="00EB7BE7">
      <w:pPr>
        <w:autoSpaceDE w:val="0"/>
        <w:autoSpaceDN w:val="0"/>
        <w:adjustRightInd w:val="0"/>
        <w:ind w:firstLine="540"/>
        <w:jc w:val="both"/>
        <w:rPr>
          <w:sz w:val="28"/>
          <w:szCs w:val="28"/>
        </w:rPr>
      </w:pPr>
      <w:r w:rsidRPr="00EB7BE7">
        <w:rPr>
          <w:noProof/>
          <w:position w:val="-11"/>
          <w:sz w:val="28"/>
          <w:szCs w:val="28"/>
        </w:rPr>
        <w:drawing>
          <wp:inline distT="0" distB="0" distL="0" distR="0" wp14:anchorId="3BE2307D" wp14:editId="0DE922AB">
            <wp:extent cx="695325" cy="323850"/>
            <wp:effectExtent l="0" t="0" r="9525" b="0"/>
            <wp:docPr id="128526513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95325" cy="323850"/>
                    </a:xfrm>
                    <a:prstGeom prst="rect">
                      <a:avLst/>
                    </a:prstGeom>
                    <a:noFill/>
                    <a:ln>
                      <a:noFill/>
                    </a:ln>
                  </pic:spPr>
                </pic:pic>
              </a:graphicData>
            </a:graphic>
          </wp:inline>
        </w:drawing>
      </w:r>
      <w:r w:rsidRPr="00EB7BE7">
        <w:rPr>
          <w:sz w:val="28"/>
          <w:szCs w:val="28"/>
        </w:rPr>
        <w:t xml:space="preserve"> -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 учтенная при установлении тарифов на (i-2)-й год, тыс. руб.</w:t>
      </w:r>
    </w:p>
    <w:p w14:paraId="2157E924"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При определении фактических значений расходов, учитываемых при установлении тарифов, орган регулирования тарифов использует данные </w:t>
      </w:r>
      <w:r w:rsidRPr="00EB7BE7">
        <w:rPr>
          <w:sz w:val="28"/>
          <w:szCs w:val="28"/>
        </w:rPr>
        <w:lastRenderedPageBreak/>
        <w:t>бухгалтерской и статистической отчетности регулируемой организации за соответствующий период.</w:t>
      </w:r>
    </w:p>
    <w:p w14:paraId="4497BDDB" w14:textId="77777777" w:rsidR="00EB7BE7" w:rsidRPr="00EB7BE7" w:rsidRDefault="00EB7BE7" w:rsidP="00EB7BE7">
      <w:pPr>
        <w:autoSpaceDE w:val="0"/>
        <w:autoSpaceDN w:val="0"/>
        <w:adjustRightInd w:val="0"/>
        <w:ind w:firstLine="540"/>
        <w:jc w:val="both"/>
        <w:rPr>
          <w:sz w:val="12"/>
          <w:szCs w:val="12"/>
        </w:rPr>
      </w:pPr>
    </w:p>
    <w:p w14:paraId="0C5B41B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Согласно пункту 52 Методических указаний операционные расходы и расходы на приобретение энергетических ресурсов, определяемые на основе фактических значений параметров расчета тарифов взамен прогнозных, определяются по формулам:</w:t>
      </w:r>
    </w:p>
    <w:p w14:paraId="23F5DEEE" w14:textId="0818201B" w:rsidR="00EB7BE7" w:rsidRPr="00EB7BE7" w:rsidRDefault="00EB7BE7" w:rsidP="00EB7BE7">
      <w:pPr>
        <w:autoSpaceDE w:val="0"/>
        <w:autoSpaceDN w:val="0"/>
        <w:adjustRightInd w:val="0"/>
        <w:jc w:val="center"/>
        <w:rPr>
          <w:sz w:val="28"/>
          <w:szCs w:val="28"/>
        </w:rPr>
      </w:pPr>
      <w:bookmarkStart w:id="6" w:name="Par48"/>
      <w:bookmarkEnd w:id="6"/>
      <w:r w:rsidRPr="00EB7BE7">
        <w:rPr>
          <w:noProof/>
          <w:position w:val="-42"/>
          <w:sz w:val="28"/>
          <w:szCs w:val="28"/>
        </w:rPr>
        <w:drawing>
          <wp:inline distT="0" distB="0" distL="0" distR="0" wp14:anchorId="6F6AF643" wp14:editId="39EB047E">
            <wp:extent cx="5095875" cy="714375"/>
            <wp:effectExtent l="0" t="0" r="9525" b="9525"/>
            <wp:docPr id="140049955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95875" cy="714375"/>
                    </a:xfrm>
                    <a:prstGeom prst="rect">
                      <a:avLst/>
                    </a:prstGeom>
                    <a:noFill/>
                    <a:ln>
                      <a:noFill/>
                    </a:ln>
                  </pic:spPr>
                </pic:pic>
              </a:graphicData>
            </a:graphic>
          </wp:inline>
        </w:drawing>
      </w:r>
    </w:p>
    <w:p w14:paraId="2A762030" w14:textId="2EB3E25E" w:rsidR="00EB7BE7" w:rsidRPr="00EB7BE7" w:rsidRDefault="00EB7BE7" w:rsidP="00EB7BE7">
      <w:pPr>
        <w:autoSpaceDE w:val="0"/>
        <w:autoSpaceDN w:val="0"/>
        <w:adjustRightInd w:val="0"/>
        <w:jc w:val="center"/>
        <w:rPr>
          <w:sz w:val="28"/>
          <w:szCs w:val="28"/>
        </w:rPr>
      </w:pPr>
      <w:bookmarkStart w:id="7" w:name="Par50"/>
      <w:bookmarkEnd w:id="7"/>
      <w:r w:rsidRPr="00EB7BE7">
        <w:rPr>
          <w:noProof/>
          <w:position w:val="-36"/>
          <w:sz w:val="28"/>
          <w:szCs w:val="28"/>
        </w:rPr>
        <w:drawing>
          <wp:inline distT="0" distB="0" distL="0" distR="0" wp14:anchorId="757653C9" wp14:editId="5A05E1CA">
            <wp:extent cx="3343275" cy="638175"/>
            <wp:effectExtent l="0" t="0" r="9525" b="9525"/>
            <wp:docPr id="4076282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43275" cy="638175"/>
                    </a:xfrm>
                    <a:prstGeom prst="rect">
                      <a:avLst/>
                    </a:prstGeom>
                    <a:noFill/>
                    <a:ln>
                      <a:noFill/>
                    </a:ln>
                  </pic:spPr>
                </pic:pic>
              </a:graphicData>
            </a:graphic>
          </wp:inline>
        </w:drawing>
      </w:r>
    </w:p>
    <w:p w14:paraId="10BD8F1B"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где:</w:t>
      </w:r>
    </w:p>
    <w:p w14:paraId="5327C517"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i0 - первый год текущего долгосрочного периода регулирования;</w:t>
      </w:r>
    </w:p>
    <w:p w14:paraId="37C0EBBB" w14:textId="07124DD3"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57793224" wp14:editId="0326EB02">
            <wp:extent cx="523875" cy="333375"/>
            <wp:effectExtent l="0" t="0" r="9525" b="0"/>
            <wp:docPr id="111850529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EB7BE7">
        <w:rPr>
          <w:sz w:val="28"/>
          <w:szCs w:val="28"/>
        </w:rPr>
        <w:t xml:space="preserve"> - операционные расходы, определенные на (i-2)-й год исходя из фактических значений параметров расчета тарифов, тыс. руб.;</w:t>
      </w:r>
    </w:p>
    <w:p w14:paraId="7F203FBE"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ОР</w:t>
      </w:r>
      <w:r w:rsidRPr="00EB7BE7">
        <w:rPr>
          <w:sz w:val="28"/>
          <w:szCs w:val="28"/>
          <w:vertAlign w:val="subscript"/>
        </w:rPr>
        <w:t>i0</w:t>
      </w:r>
      <w:r w:rsidRPr="00EB7BE7">
        <w:rPr>
          <w:sz w:val="28"/>
          <w:szCs w:val="28"/>
        </w:rPr>
        <w:t xml:space="preserve"> - базовый уровень операционных расходов, установленный на долгосрочный период регулирования в соответствии с </w:t>
      </w:r>
      <w:hyperlink r:id="rId123" w:history="1">
        <w:r w:rsidRPr="00EB7BE7">
          <w:rPr>
            <w:sz w:val="28"/>
            <w:szCs w:val="28"/>
          </w:rPr>
          <w:t>пунктом 31</w:t>
        </w:r>
      </w:hyperlink>
      <w:r w:rsidRPr="00EB7BE7">
        <w:rPr>
          <w:sz w:val="28"/>
          <w:szCs w:val="28"/>
        </w:rPr>
        <w:t xml:space="preserve"> настоящих Методических указаний, тыс. руб.;</w:t>
      </w:r>
    </w:p>
    <w:p w14:paraId="133A61EC"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ИЭР - индекс эффективности операционных расходов, выраженный в процентах;</w:t>
      </w:r>
    </w:p>
    <w:p w14:paraId="41CB64FD" w14:textId="2CB33D84" w:rsidR="00EB7BE7" w:rsidRPr="00EB7BE7" w:rsidRDefault="00EB7BE7" w:rsidP="00EB7BE7">
      <w:pPr>
        <w:autoSpaceDE w:val="0"/>
        <w:autoSpaceDN w:val="0"/>
        <w:adjustRightInd w:val="0"/>
        <w:ind w:firstLine="540"/>
        <w:jc w:val="both"/>
        <w:rPr>
          <w:sz w:val="28"/>
          <w:szCs w:val="28"/>
        </w:rPr>
      </w:pPr>
      <w:r w:rsidRPr="00EB7BE7">
        <w:rPr>
          <w:noProof/>
          <w:position w:val="-14"/>
          <w:sz w:val="28"/>
          <w:szCs w:val="28"/>
        </w:rPr>
        <w:drawing>
          <wp:inline distT="0" distB="0" distL="0" distR="0" wp14:anchorId="5F856D1D" wp14:editId="3EADCD8C">
            <wp:extent cx="628650" cy="361950"/>
            <wp:effectExtent l="0" t="0" r="0" b="0"/>
            <wp:docPr id="98525471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r w:rsidRPr="00EB7BE7">
        <w:rPr>
          <w:sz w:val="28"/>
          <w:szCs w:val="28"/>
        </w:rPr>
        <w:t xml:space="preserve">, </w:t>
      </w:r>
      <w:proofErr w:type="spellStart"/>
      <w:r w:rsidRPr="00EB7BE7">
        <w:rPr>
          <w:sz w:val="28"/>
          <w:szCs w:val="28"/>
        </w:rPr>
        <w:t>ИПЦ</w:t>
      </w:r>
      <w:r w:rsidRPr="00EB7BE7">
        <w:rPr>
          <w:sz w:val="28"/>
          <w:szCs w:val="28"/>
          <w:vertAlign w:val="subscript"/>
        </w:rPr>
        <w:t>j</w:t>
      </w:r>
      <w:proofErr w:type="spellEnd"/>
      <w:r w:rsidRPr="00EB7BE7">
        <w:rPr>
          <w:sz w:val="28"/>
          <w:szCs w:val="28"/>
        </w:rPr>
        <w:t xml:space="preserve"> - соответственно фактический и прогнозный индексы изменения потребительских цен в j-м году;</w:t>
      </w:r>
    </w:p>
    <w:p w14:paraId="32EE17FA" w14:textId="77777777" w:rsidR="00EB7BE7" w:rsidRPr="00EB7BE7" w:rsidRDefault="00EB7BE7" w:rsidP="00EB7BE7">
      <w:pPr>
        <w:autoSpaceDE w:val="0"/>
        <w:autoSpaceDN w:val="0"/>
        <w:adjustRightInd w:val="0"/>
        <w:ind w:firstLine="540"/>
        <w:jc w:val="both"/>
        <w:rPr>
          <w:sz w:val="28"/>
          <w:szCs w:val="28"/>
        </w:rPr>
      </w:pPr>
      <w:proofErr w:type="spellStart"/>
      <w:r w:rsidRPr="00EB7BE7">
        <w:rPr>
          <w:sz w:val="28"/>
          <w:szCs w:val="28"/>
        </w:rPr>
        <w:t>W</w:t>
      </w:r>
      <w:r w:rsidRPr="00EB7BE7">
        <w:rPr>
          <w:sz w:val="28"/>
          <w:szCs w:val="28"/>
          <w:vertAlign w:val="subscript"/>
        </w:rPr>
        <w:t>j</w:t>
      </w:r>
      <w:proofErr w:type="spellEnd"/>
      <w:r w:rsidRPr="00EB7BE7">
        <w:rPr>
          <w:sz w:val="28"/>
          <w:szCs w:val="28"/>
        </w:rPr>
        <w:t>, W</w:t>
      </w:r>
      <w:r w:rsidRPr="00EB7BE7">
        <w:rPr>
          <w:sz w:val="28"/>
          <w:szCs w:val="28"/>
          <w:vertAlign w:val="subscript"/>
        </w:rPr>
        <w:t>j-1</w:t>
      </w:r>
      <w:r w:rsidRPr="00EB7BE7">
        <w:rPr>
          <w:sz w:val="28"/>
          <w:szCs w:val="28"/>
        </w:rPr>
        <w:t xml:space="preserve"> - количество твердых коммунальных отходов, поступающих на объект в году i, (i-1), тонн;</w:t>
      </w:r>
    </w:p>
    <w:p w14:paraId="731A9208" w14:textId="523F3D1E"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1CB7C9CE" wp14:editId="190E3CCD">
            <wp:extent cx="523875" cy="333375"/>
            <wp:effectExtent l="0" t="0" r="9525" b="0"/>
            <wp:docPr id="199325639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EB7BE7">
        <w:rPr>
          <w:sz w:val="28"/>
          <w:szCs w:val="28"/>
        </w:rPr>
        <w:t xml:space="preserve"> - расходы на приобретение энергетических ресурсов в году (i-2), тыс. руб.;</w:t>
      </w:r>
    </w:p>
    <w:p w14:paraId="5D61304B"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V</w:t>
      </w:r>
      <w:r w:rsidRPr="00EB7BE7">
        <w:rPr>
          <w:sz w:val="28"/>
          <w:szCs w:val="28"/>
          <w:vertAlign w:val="subscript"/>
        </w:rPr>
        <w:t>i-</w:t>
      </w:r>
      <w:proofErr w:type="gramStart"/>
      <w:r w:rsidRPr="00EB7BE7">
        <w:rPr>
          <w:sz w:val="28"/>
          <w:szCs w:val="28"/>
          <w:vertAlign w:val="subscript"/>
        </w:rPr>
        <w:t>2,z</w:t>
      </w:r>
      <w:proofErr w:type="gramEnd"/>
      <w:r w:rsidRPr="00EB7BE7">
        <w:rPr>
          <w:sz w:val="28"/>
          <w:szCs w:val="28"/>
        </w:rPr>
        <w:t xml:space="preserve"> - объем потребления z-го энергетического ресурса, учтенный при установлении тарифов в (i-2)-м году.</w:t>
      </w:r>
    </w:p>
    <w:p w14:paraId="7486A2F5"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В случае, если удельный расход энергетического ресурса установлен в соответствии с </w:t>
      </w:r>
      <w:hyperlink r:id="rId126" w:history="1">
        <w:r w:rsidRPr="00EB7BE7">
          <w:rPr>
            <w:sz w:val="28"/>
            <w:szCs w:val="28"/>
          </w:rPr>
          <w:t>пунктом 56</w:t>
        </w:r>
      </w:hyperlink>
      <w:r w:rsidRPr="00EB7BE7">
        <w:rPr>
          <w:sz w:val="28"/>
          <w:szCs w:val="28"/>
        </w:rPr>
        <w:t xml:space="preserve"> Основ ценообразования в качестве долгосрочного параметра регулирования при определении показателя V</w:t>
      </w:r>
      <w:r w:rsidRPr="00EB7BE7">
        <w:rPr>
          <w:sz w:val="28"/>
          <w:szCs w:val="28"/>
          <w:vertAlign w:val="subscript"/>
        </w:rPr>
        <w:t>i-2,z</w:t>
      </w:r>
      <w:r w:rsidRPr="00EB7BE7">
        <w:rPr>
          <w:sz w:val="28"/>
          <w:szCs w:val="28"/>
        </w:rPr>
        <w:t xml:space="preserve"> используется значение долгосрочного параметра регулирования;</w:t>
      </w:r>
    </w:p>
    <w:p w14:paraId="6C26788D" w14:textId="7AB8210F"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51C59643" wp14:editId="3363120C">
            <wp:extent cx="495300" cy="333375"/>
            <wp:effectExtent l="0" t="0" r="0" b="0"/>
            <wp:docPr id="4770932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r w:rsidRPr="00EB7BE7">
        <w:rPr>
          <w:sz w:val="28"/>
          <w:szCs w:val="28"/>
        </w:rPr>
        <w:t xml:space="preserve"> - фактический объем и (или) масса твердых коммунальных отходов в (i-2)-м году, тыс. тонн (тыс. куб. м);</w:t>
      </w:r>
    </w:p>
    <w:p w14:paraId="1AEBBAA0" w14:textId="4024F0D7" w:rsidR="00EB7BE7" w:rsidRPr="00EB7BE7" w:rsidRDefault="00EB7BE7" w:rsidP="00EB7BE7">
      <w:pPr>
        <w:autoSpaceDE w:val="0"/>
        <w:autoSpaceDN w:val="0"/>
        <w:adjustRightInd w:val="0"/>
        <w:ind w:firstLine="540"/>
        <w:jc w:val="both"/>
        <w:rPr>
          <w:sz w:val="28"/>
          <w:szCs w:val="28"/>
        </w:rPr>
      </w:pPr>
      <w:r w:rsidRPr="00EB7BE7">
        <w:rPr>
          <w:noProof/>
          <w:position w:val="-12"/>
          <w:sz w:val="28"/>
          <w:szCs w:val="28"/>
        </w:rPr>
        <w:drawing>
          <wp:inline distT="0" distB="0" distL="0" distR="0" wp14:anchorId="24226B8C" wp14:editId="7218E563">
            <wp:extent cx="409575" cy="333375"/>
            <wp:effectExtent l="0" t="0" r="9525" b="0"/>
            <wp:docPr id="164447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sidRPr="00EB7BE7">
        <w:rPr>
          <w:sz w:val="28"/>
          <w:szCs w:val="28"/>
        </w:rPr>
        <w:t xml:space="preserve"> - объем и (или) масса твердых коммунальных отходов, учтенный при установлении тарифов на (i-2)-й год, тыс. тонн (тыс. куб. м);</w:t>
      </w:r>
    </w:p>
    <w:p w14:paraId="60635A46" w14:textId="6AA89D75" w:rsidR="00EB7BE7" w:rsidRPr="00EB7BE7" w:rsidRDefault="00EB7BE7" w:rsidP="00EB7BE7">
      <w:pPr>
        <w:autoSpaceDE w:val="0"/>
        <w:autoSpaceDN w:val="0"/>
        <w:adjustRightInd w:val="0"/>
        <w:ind w:firstLine="540"/>
        <w:jc w:val="both"/>
        <w:rPr>
          <w:sz w:val="28"/>
          <w:szCs w:val="28"/>
        </w:rPr>
      </w:pPr>
      <w:r w:rsidRPr="00EB7BE7">
        <w:rPr>
          <w:noProof/>
          <w:position w:val="-14"/>
          <w:sz w:val="28"/>
          <w:szCs w:val="28"/>
        </w:rPr>
        <w:drawing>
          <wp:inline distT="0" distB="0" distL="0" distR="0" wp14:anchorId="5784A037" wp14:editId="0650F3E0">
            <wp:extent cx="628650" cy="361950"/>
            <wp:effectExtent l="0" t="0" r="0" b="0"/>
            <wp:docPr id="49432246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r w:rsidRPr="00EB7BE7">
        <w:rPr>
          <w:sz w:val="28"/>
          <w:szCs w:val="28"/>
        </w:rPr>
        <w:t xml:space="preserve"> - фактическая стоимость покупки единицы z-го энергетического ресурса в i-м году.</w:t>
      </w:r>
    </w:p>
    <w:p w14:paraId="5E8B1A93" w14:textId="77777777" w:rsidR="00EB7BE7" w:rsidRPr="00EB7BE7" w:rsidRDefault="00EB7BE7" w:rsidP="00EB7BE7">
      <w:pPr>
        <w:autoSpaceDE w:val="0"/>
        <w:autoSpaceDN w:val="0"/>
        <w:adjustRightInd w:val="0"/>
        <w:ind w:firstLine="540"/>
        <w:jc w:val="both"/>
        <w:rPr>
          <w:sz w:val="12"/>
          <w:szCs w:val="12"/>
        </w:rPr>
      </w:pPr>
    </w:p>
    <w:p w14:paraId="19876FDE" w14:textId="70CD5116" w:rsidR="00EB7BE7" w:rsidRPr="00EB7BE7" w:rsidRDefault="00EB7BE7" w:rsidP="00EB7BE7">
      <w:pPr>
        <w:autoSpaceDE w:val="0"/>
        <w:autoSpaceDN w:val="0"/>
        <w:adjustRightInd w:val="0"/>
        <w:ind w:firstLine="709"/>
        <w:jc w:val="both"/>
        <w:rPr>
          <w:sz w:val="28"/>
          <w:szCs w:val="28"/>
        </w:rPr>
      </w:pPr>
      <w:r w:rsidRPr="00EB7BE7">
        <w:rPr>
          <w:sz w:val="28"/>
          <w:szCs w:val="28"/>
        </w:rPr>
        <w:lastRenderedPageBreak/>
        <w:t xml:space="preserve">Также, согласно п. 47 Методических указаний, в целях установления НВВ на 1-й и 2-й год долгосрочного периода регулирования при расчете показателя </w:t>
      </w:r>
      <w:r w:rsidRPr="00EB7BE7">
        <w:rPr>
          <w:noProof/>
          <w:position w:val="-12"/>
          <w:sz w:val="28"/>
          <w:szCs w:val="28"/>
        </w:rPr>
        <w:drawing>
          <wp:inline distT="0" distB="0" distL="0" distR="0" wp14:anchorId="16034D54" wp14:editId="0693D7E0">
            <wp:extent cx="809625" cy="333375"/>
            <wp:effectExtent l="0" t="0" r="9525" b="0"/>
            <wp:docPr id="204857096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14:paraId="7BDB51CA" w14:textId="5E0E1984"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При корректировке долгосрочных тарифов </w:t>
      </w:r>
      <w:r w:rsidRPr="00EB7BE7">
        <w:rPr>
          <w:b/>
          <w:sz w:val="28"/>
          <w:szCs w:val="28"/>
        </w:rPr>
        <w:t xml:space="preserve">во второй </w:t>
      </w:r>
      <w:r w:rsidRPr="00EB7BE7">
        <w:rPr>
          <w:sz w:val="28"/>
          <w:szCs w:val="28"/>
        </w:rPr>
        <w:t xml:space="preserve">долгосрочный период регулирования рассчитанный в соответствии с положениями Методических указаний показатель </w:t>
      </w:r>
      <w:r w:rsidRPr="00EB7BE7">
        <w:rPr>
          <w:noProof/>
          <w:position w:val="-12"/>
          <w:sz w:val="28"/>
          <w:szCs w:val="28"/>
        </w:rPr>
        <w:drawing>
          <wp:inline distT="0" distB="0" distL="0" distR="0" wp14:anchorId="17BA3FD9" wp14:editId="25A5A094">
            <wp:extent cx="809625" cy="333375"/>
            <wp:effectExtent l="0" t="0" r="9525" b="0"/>
            <wp:docPr id="6967701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u w:val="single"/>
        </w:rPr>
        <w:t xml:space="preserve">учитывается при установлении </w:t>
      </w:r>
      <w:r w:rsidRPr="00EB7BE7">
        <w:rPr>
          <w:sz w:val="28"/>
          <w:szCs w:val="28"/>
        </w:rPr>
        <w:t xml:space="preserve">НВВ начиная </w:t>
      </w:r>
      <w:r w:rsidRPr="00EB7BE7">
        <w:rPr>
          <w:b/>
          <w:sz w:val="28"/>
          <w:szCs w:val="28"/>
        </w:rPr>
        <w:t>с 3-го года второго долгосрочного периода</w:t>
      </w:r>
      <w:r w:rsidRPr="00EB7BE7">
        <w:rPr>
          <w:sz w:val="28"/>
          <w:szCs w:val="28"/>
        </w:rPr>
        <w:t xml:space="preserve"> регулирования.</w:t>
      </w:r>
    </w:p>
    <w:p w14:paraId="27DDB0CA" w14:textId="509A5817" w:rsidR="00EB7BE7" w:rsidRPr="00EB7BE7" w:rsidRDefault="00EB7BE7" w:rsidP="00EB7BE7">
      <w:pPr>
        <w:autoSpaceDE w:val="0"/>
        <w:autoSpaceDN w:val="0"/>
        <w:adjustRightInd w:val="0"/>
        <w:ind w:firstLine="709"/>
        <w:jc w:val="both"/>
        <w:rPr>
          <w:sz w:val="28"/>
          <w:szCs w:val="28"/>
        </w:rPr>
      </w:pPr>
      <w:r w:rsidRPr="00EB7BE7">
        <w:rPr>
          <w:sz w:val="28"/>
          <w:szCs w:val="28"/>
        </w:rPr>
        <w:t>В связи с тем, что для ООО «</w:t>
      </w:r>
      <w:proofErr w:type="spellStart"/>
      <w:r w:rsidRPr="00EB7BE7">
        <w:rPr>
          <w:sz w:val="28"/>
          <w:szCs w:val="28"/>
        </w:rPr>
        <w:t>ЭкоЛэнд</w:t>
      </w:r>
      <w:proofErr w:type="spellEnd"/>
      <w:r w:rsidRPr="00EB7BE7">
        <w:rPr>
          <w:sz w:val="28"/>
          <w:szCs w:val="28"/>
        </w:rPr>
        <w:t xml:space="preserve">» </w:t>
      </w:r>
      <w:r w:rsidRPr="00EB7BE7">
        <w:rPr>
          <w:sz w:val="28"/>
          <w:szCs w:val="28"/>
          <w:u w:val="single"/>
        </w:rPr>
        <w:t xml:space="preserve">долгосрочный период 2026-2030гг. является </w:t>
      </w:r>
      <w:r w:rsidRPr="00EB7BE7">
        <w:rPr>
          <w:b/>
          <w:sz w:val="28"/>
          <w:szCs w:val="28"/>
          <w:u w:val="single"/>
        </w:rPr>
        <w:t>вторым (или следующим) долгосрочным периодом регулирования</w:t>
      </w:r>
      <w:r w:rsidRPr="00EB7BE7">
        <w:rPr>
          <w:sz w:val="28"/>
          <w:szCs w:val="28"/>
        </w:rPr>
        <w:t xml:space="preserve">, а 2026 год, соответственно, </w:t>
      </w:r>
      <w:r w:rsidRPr="00EB7BE7">
        <w:rPr>
          <w:b/>
          <w:sz w:val="28"/>
          <w:szCs w:val="28"/>
          <w:u w:val="single"/>
        </w:rPr>
        <w:t>1-м годом</w:t>
      </w:r>
      <w:r w:rsidRPr="00EB7BE7">
        <w:rPr>
          <w:sz w:val="28"/>
          <w:szCs w:val="28"/>
          <w:u w:val="single"/>
        </w:rPr>
        <w:t xml:space="preserve"> второго (или следующего) долгосрочного периода</w:t>
      </w:r>
      <w:r w:rsidRPr="00EB7BE7">
        <w:rPr>
          <w:sz w:val="28"/>
          <w:szCs w:val="28"/>
        </w:rPr>
        <w:t xml:space="preserve"> регулирования, размер отклонения значений, учтенных при установлении тарифов, от фактических значений параметров расчета тарифов </w:t>
      </w:r>
      <w:r w:rsidRPr="00EB7BE7">
        <w:rPr>
          <w:noProof/>
          <w:position w:val="-12"/>
          <w:sz w:val="28"/>
          <w:szCs w:val="28"/>
        </w:rPr>
        <w:drawing>
          <wp:inline distT="0" distB="0" distL="0" distR="0" wp14:anchorId="5F302160" wp14:editId="7258B811">
            <wp:extent cx="809625" cy="333375"/>
            <wp:effectExtent l="0" t="0" r="9525" b="0"/>
            <wp:docPr id="4202171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на 2026 год для ООО «</w:t>
      </w:r>
      <w:proofErr w:type="spellStart"/>
      <w:r w:rsidRPr="00EB7BE7">
        <w:rPr>
          <w:sz w:val="28"/>
          <w:szCs w:val="28"/>
        </w:rPr>
        <w:t>ЭкоЛэнд</w:t>
      </w:r>
      <w:proofErr w:type="spellEnd"/>
      <w:r w:rsidRPr="00EB7BE7">
        <w:rPr>
          <w:sz w:val="28"/>
          <w:szCs w:val="28"/>
        </w:rPr>
        <w:t xml:space="preserve">» </w:t>
      </w:r>
      <w:r w:rsidRPr="00EB7BE7">
        <w:rPr>
          <w:sz w:val="28"/>
          <w:szCs w:val="28"/>
          <w:u w:val="single"/>
        </w:rPr>
        <w:t>не рассчитывается.</w:t>
      </w:r>
    </w:p>
    <w:p w14:paraId="7ED3F957" w14:textId="19D6DD04"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Предприятием в целях учета в необходимой валовой выручке затраты по данной статье заявлены на уровне </w:t>
      </w:r>
      <w:r w:rsidRPr="00EB7BE7">
        <w:rPr>
          <w:b/>
          <w:sz w:val="28"/>
          <w:szCs w:val="28"/>
        </w:rPr>
        <w:t>93462,56</w:t>
      </w:r>
      <w:r w:rsidRPr="00EB7BE7">
        <w:rPr>
          <w:sz w:val="28"/>
          <w:szCs w:val="28"/>
        </w:rPr>
        <w:t xml:space="preserve"> тыс. руб. на 2026 год, учитывая вышеизложенное регулирующим органом показатель </w:t>
      </w:r>
      <w:r w:rsidRPr="00EB7BE7">
        <w:rPr>
          <w:noProof/>
          <w:position w:val="-12"/>
          <w:sz w:val="28"/>
          <w:szCs w:val="28"/>
        </w:rPr>
        <w:drawing>
          <wp:inline distT="0" distB="0" distL="0" distR="0" wp14:anchorId="547D4CE5" wp14:editId="2380A8C2">
            <wp:extent cx="809625" cy="333375"/>
            <wp:effectExtent l="0" t="0" r="9525" b="0"/>
            <wp:docPr id="16577374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EB7BE7">
        <w:rPr>
          <w:sz w:val="28"/>
          <w:szCs w:val="28"/>
        </w:rPr>
        <w:t>на 2026 не рассчитывался.</w:t>
      </w:r>
    </w:p>
    <w:p w14:paraId="25117525" w14:textId="77777777" w:rsidR="00EB7BE7" w:rsidRPr="00EB7BE7" w:rsidRDefault="00EB7BE7" w:rsidP="00EB7BE7">
      <w:pPr>
        <w:autoSpaceDE w:val="0"/>
        <w:autoSpaceDN w:val="0"/>
        <w:adjustRightInd w:val="0"/>
        <w:ind w:firstLine="709"/>
        <w:jc w:val="both"/>
        <w:rPr>
          <w:color w:val="FF0000"/>
          <w:sz w:val="28"/>
          <w:szCs w:val="28"/>
        </w:rPr>
      </w:pPr>
    </w:p>
    <w:p w14:paraId="29C7CDB5" w14:textId="77777777" w:rsidR="00EB7BE7" w:rsidRPr="00EB7BE7" w:rsidRDefault="00EB7BE7" w:rsidP="00EB7BE7">
      <w:pPr>
        <w:jc w:val="center"/>
        <w:rPr>
          <w:b/>
          <w:color w:val="000000"/>
          <w:sz w:val="28"/>
          <w:szCs w:val="28"/>
          <w:u w:val="single"/>
        </w:rPr>
      </w:pPr>
      <w:r w:rsidRPr="00EB7BE7">
        <w:rPr>
          <w:b/>
          <w:color w:val="000000"/>
          <w:sz w:val="28"/>
          <w:szCs w:val="28"/>
          <w:u w:val="single"/>
        </w:rPr>
        <w:t>«Экономически обоснованные расходы,</w:t>
      </w:r>
    </w:p>
    <w:p w14:paraId="712B543F" w14:textId="77777777" w:rsidR="00EB7BE7" w:rsidRPr="00EB7BE7" w:rsidRDefault="00EB7BE7" w:rsidP="00EB7BE7">
      <w:pPr>
        <w:jc w:val="center"/>
        <w:rPr>
          <w:b/>
          <w:color w:val="000000"/>
          <w:sz w:val="28"/>
          <w:szCs w:val="28"/>
          <w:u w:val="single"/>
        </w:rPr>
      </w:pPr>
      <w:r w:rsidRPr="00EB7BE7">
        <w:rPr>
          <w:b/>
          <w:color w:val="000000"/>
          <w:sz w:val="28"/>
          <w:szCs w:val="28"/>
          <w:u w:val="single"/>
        </w:rPr>
        <w:t xml:space="preserve"> не учтенные органом регулирования тарифов при установлении тарифов»</w:t>
      </w:r>
    </w:p>
    <w:p w14:paraId="264BD745" w14:textId="77777777" w:rsidR="00EB7BE7" w:rsidRPr="00EB7BE7" w:rsidRDefault="00EB7BE7" w:rsidP="00EB7BE7">
      <w:pPr>
        <w:tabs>
          <w:tab w:val="left" w:pos="1134"/>
        </w:tabs>
        <w:ind w:firstLine="709"/>
        <w:jc w:val="both"/>
        <w:rPr>
          <w:color w:val="000000"/>
          <w:sz w:val="28"/>
          <w:szCs w:val="28"/>
        </w:rPr>
      </w:pPr>
      <w:r w:rsidRPr="00EB7BE7">
        <w:rPr>
          <w:color w:val="000000"/>
          <w:sz w:val="28"/>
          <w:szCs w:val="28"/>
        </w:rPr>
        <w:t xml:space="preserve">В соответствии с п. 11 Методических указаний в случае если регулируемая организация в течение истекшего периода регулирования понесла </w:t>
      </w:r>
      <w:r w:rsidRPr="00EB7BE7">
        <w:rPr>
          <w:color w:val="000000"/>
          <w:sz w:val="28"/>
          <w:szCs w:val="28"/>
          <w:u w:val="single"/>
        </w:rPr>
        <w:t>экономически обоснованные расходы</w:t>
      </w:r>
      <w:r w:rsidRPr="00EB7BE7">
        <w:rPr>
          <w:color w:val="000000"/>
          <w:sz w:val="28"/>
          <w:szCs w:val="28"/>
        </w:rPr>
        <w:t>,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методическими указаниями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14:paraId="468E3893" w14:textId="77777777" w:rsidR="00EB7BE7" w:rsidRPr="00EB7BE7" w:rsidRDefault="00EB7BE7" w:rsidP="00EB7BE7">
      <w:pPr>
        <w:tabs>
          <w:tab w:val="left" w:pos="1134"/>
        </w:tabs>
        <w:ind w:firstLine="709"/>
        <w:jc w:val="both"/>
        <w:rPr>
          <w:b/>
          <w:color w:val="000000"/>
          <w:sz w:val="32"/>
          <w:szCs w:val="32"/>
          <w:u w:val="single"/>
        </w:rPr>
      </w:pPr>
      <w:r w:rsidRPr="00EB7BE7">
        <w:rPr>
          <w:sz w:val="28"/>
          <w:szCs w:val="28"/>
        </w:rPr>
        <w:t xml:space="preserve">Организацией не заявлены для учета в необходимой валовой выручке                  расходы по данной статье на 2026 год. </w:t>
      </w:r>
    </w:p>
    <w:p w14:paraId="591D3651" w14:textId="77777777" w:rsidR="00EB7BE7" w:rsidRPr="00EB7BE7" w:rsidRDefault="00EB7BE7" w:rsidP="00EB7BE7">
      <w:pPr>
        <w:ind w:firstLine="709"/>
        <w:jc w:val="both"/>
        <w:rPr>
          <w:sz w:val="28"/>
          <w:szCs w:val="28"/>
        </w:rPr>
      </w:pPr>
      <w:r w:rsidRPr="00EB7BE7">
        <w:rPr>
          <w:sz w:val="28"/>
          <w:szCs w:val="28"/>
        </w:rPr>
        <w:t>Регулятором произведен анализ представленных документов, который показал, что по наблюдается отклонение фактических значений от плановых за 2024 год, так по следующим статьям затрат:</w:t>
      </w:r>
    </w:p>
    <w:p w14:paraId="50B9B63D" w14:textId="77777777" w:rsidR="00EB7BE7" w:rsidRPr="00EB7BE7" w:rsidRDefault="00EB7BE7" w:rsidP="00EB7BE7">
      <w:pPr>
        <w:ind w:firstLine="709"/>
        <w:jc w:val="both"/>
        <w:rPr>
          <w:sz w:val="28"/>
          <w:szCs w:val="28"/>
        </w:rPr>
      </w:pPr>
      <w:r w:rsidRPr="00EB7BE7">
        <w:rPr>
          <w:sz w:val="28"/>
          <w:szCs w:val="28"/>
        </w:rPr>
        <w:lastRenderedPageBreak/>
        <w:t xml:space="preserve">- «Аренда земли» план соответствует значению 40,84 тыс. руб., факт соответствует значению 71,20 тыс. руб., отклонение в сторону увеличения составляет </w:t>
      </w:r>
      <w:r w:rsidRPr="00EB7BE7">
        <w:rPr>
          <w:sz w:val="28"/>
          <w:szCs w:val="28"/>
          <w:u w:val="single"/>
        </w:rPr>
        <w:t>30,36</w:t>
      </w:r>
      <w:r w:rsidRPr="00EB7BE7">
        <w:rPr>
          <w:sz w:val="28"/>
          <w:szCs w:val="28"/>
        </w:rPr>
        <w:t xml:space="preserve"> тыс. руб., </w:t>
      </w:r>
    </w:p>
    <w:p w14:paraId="7F9122D0" w14:textId="77777777" w:rsidR="00EB7BE7" w:rsidRPr="00EB7BE7" w:rsidRDefault="00EB7BE7" w:rsidP="00EB7BE7">
      <w:pPr>
        <w:ind w:firstLine="709"/>
        <w:jc w:val="both"/>
        <w:rPr>
          <w:sz w:val="28"/>
          <w:szCs w:val="28"/>
        </w:rPr>
      </w:pPr>
      <w:r w:rsidRPr="00EB7BE7">
        <w:rPr>
          <w:sz w:val="28"/>
          <w:szCs w:val="28"/>
        </w:rPr>
        <w:t xml:space="preserve">- «Транспортный налог» план соответствует значению 190,93 тыс. руб., факт соответствует значению 192,84 тыс. руб., отклонение в сторону увеличения составляет </w:t>
      </w:r>
      <w:r w:rsidRPr="00EB7BE7">
        <w:rPr>
          <w:sz w:val="28"/>
          <w:szCs w:val="28"/>
          <w:u w:val="single"/>
        </w:rPr>
        <w:t>1,91</w:t>
      </w:r>
      <w:r w:rsidRPr="00EB7BE7">
        <w:rPr>
          <w:sz w:val="28"/>
          <w:szCs w:val="28"/>
        </w:rPr>
        <w:t xml:space="preserve"> тыс. руб., </w:t>
      </w:r>
    </w:p>
    <w:p w14:paraId="7DF191E6" w14:textId="77777777" w:rsidR="00EB7BE7" w:rsidRPr="00EB7BE7" w:rsidRDefault="00EB7BE7" w:rsidP="00EB7BE7">
      <w:pPr>
        <w:ind w:firstLine="709"/>
        <w:jc w:val="both"/>
        <w:rPr>
          <w:sz w:val="28"/>
          <w:szCs w:val="28"/>
        </w:rPr>
      </w:pPr>
      <w:r w:rsidRPr="00EB7BE7">
        <w:rPr>
          <w:sz w:val="28"/>
          <w:szCs w:val="28"/>
        </w:rPr>
        <w:t xml:space="preserve">- «Плата за негативное воздействие на окружающую среду» план соответствует значению 5065,13 тыс. руб., факт соответствует значению 5639,87 тыс. руб., отклонение в сторону увеличения составляет </w:t>
      </w:r>
      <w:r w:rsidRPr="00EB7BE7">
        <w:rPr>
          <w:sz w:val="28"/>
          <w:szCs w:val="28"/>
          <w:u w:val="single"/>
        </w:rPr>
        <w:t>574,74</w:t>
      </w:r>
      <w:r w:rsidRPr="00EB7BE7">
        <w:rPr>
          <w:sz w:val="28"/>
          <w:szCs w:val="28"/>
        </w:rPr>
        <w:t xml:space="preserve"> тыс. руб.,</w:t>
      </w:r>
    </w:p>
    <w:p w14:paraId="37772D00" w14:textId="77777777" w:rsidR="00EB7BE7" w:rsidRPr="00EB7BE7" w:rsidRDefault="00EB7BE7" w:rsidP="00EB7BE7">
      <w:pPr>
        <w:ind w:firstLine="709"/>
        <w:jc w:val="both"/>
        <w:rPr>
          <w:sz w:val="28"/>
          <w:szCs w:val="28"/>
        </w:rPr>
      </w:pPr>
      <w:r w:rsidRPr="00EB7BE7">
        <w:rPr>
          <w:sz w:val="28"/>
          <w:szCs w:val="28"/>
        </w:rPr>
        <w:t xml:space="preserve">- «Налог на прибыль» план соответствует значению 0,00 тыс. руб., факт соответствует значению 41823,93 тыс. руб., отклонение в сторону увеличения составляет </w:t>
      </w:r>
      <w:r w:rsidRPr="00EB7BE7">
        <w:rPr>
          <w:sz w:val="28"/>
          <w:szCs w:val="28"/>
          <w:u w:val="single"/>
        </w:rPr>
        <w:t>41823,93</w:t>
      </w:r>
      <w:r w:rsidRPr="00EB7BE7">
        <w:rPr>
          <w:sz w:val="28"/>
          <w:szCs w:val="28"/>
        </w:rPr>
        <w:t xml:space="preserve"> тыс. руб., </w:t>
      </w:r>
    </w:p>
    <w:p w14:paraId="720629FF" w14:textId="77777777" w:rsidR="00EB7BE7" w:rsidRPr="00EB7BE7" w:rsidRDefault="00EB7BE7" w:rsidP="00EB7BE7">
      <w:pPr>
        <w:ind w:firstLine="709"/>
        <w:jc w:val="both"/>
        <w:rPr>
          <w:sz w:val="28"/>
          <w:szCs w:val="28"/>
        </w:rPr>
      </w:pPr>
      <w:r w:rsidRPr="00EB7BE7">
        <w:rPr>
          <w:sz w:val="28"/>
          <w:szCs w:val="28"/>
        </w:rPr>
        <w:t xml:space="preserve">- «Налог на имущество» план соответствует значению 0,00 тыс. руб., факт соответствует значению 87,95 тыс. руб., отклонение в сторону увеличения составляет </w:t>
      </w:r>
      <w:r w:rsidRPr="00EB7BE7">
        <w:rPr>
          <w:sz w:val="28"/>
          <w:szCs w:val="28"/>
          <w:u w:val="single"/>
        </w:rPr>
        <w:t>87,95</w:t>
      </w:r>
      <w:r w:rsidRPr="00EB7BE7">
        <w:rPr>
          <w:sz w:val="28"/>
          <w:szCs w:val="28"/>
        </w:rPr>
        <w:t xml:space="preserve"> тыс. руб., </w:t>
      </w:r>
    </w:p>
    <w:p w14:paraId="71860309" w14:textId="77777777" w:rsidR="00EB7BE7" w:rsidRPr="00EB7BE7" w:rsidRDefault="00EB7BE7" w:rsidP="00EB7BE7">
      <w:pPr>
        <w:ind w:firstLine="709"/>
        <w:jc w:val="both"/>
        <w:rPr>
          <w:sz w:val="28"/>
          <w:szCs w:val="28"/>
        </w:rPr>
      </w:pPr>
      <w:r w:rsidRPr="00EB7BE7">
        <w:rPr>
          <w:sz w:val="28"/>
          <w:szCs w:val="28"/>
        </w:rPr>
        <w:t xml:space="preserve">- «Прибыль на прочие цели (% по займам 2021-2025 год)» план соответствует значению 0,00 тыс. руб., факт соответствует значению 2837,30 тыс. руб., отклонение в сторону увеличения составляет </w:t>
      </w:r>
      <w:r w:rsidRPr="00EB7BE7">
        <w:rPr>
          <w:sz w:val="28"/>
          <w:szCs w:val="28"/>
          <w:u w:val="single"/>
        </w:rPr>
        <w:t>2837,30</w:t>
      </w:r>
      <w:r w:rsidRPr="00EB7BE7">
        <w:rPr>
          <w:sz w:val="28"/>
          <w:szCs w:val="28"/>
        </w:rPr>
        <w:t xml:space="preserve"> тыс. руб., </w:t>
      </w:r>
    </w:p>
    <w:p w14:paraId="3D2F6396" w14:textId="77777777" w:rsidR="00EB7BE7" w:rsidRPr="00EB7BE7" w:rsidRDefault="00EB7BE7" w:rsidP="00EB7BE7">
      <w:pPr>
        <w:ind w:firstLine="709"/>
        <w:jc w:val="both"/>
        <w:rPr>
          <w:sz w:val="28"/>
          <w:szCs w:val="28"/>
        </w:rPr>
      </w:pPr>
      <w:r w:rsidRPr="00EB7BE7">
        <w:rPr>
          <w:sz w:val="28"/>
          <w:szCs w:val="28"/>
        </w:rPr>
        <w:t xml:space="preserve">Общая сумма, принятая регулятором, составляет </w:t>
      </w:r>
      <w:r w:rsidRPr="00EB7BE7">
        <w:rPr>
          <w:b/>
          <w:i/>
          <w:sz w:val="28"/>
          <w:szCs w:val="28"/>
          <w:u w:val="single"/>
        </w:rPr>
        <w:t>45356,19</w:t>
      </w:r>
      <w:r w:rsidRPr="00EB7BE7">
        <w:rPr>
          <w:sz w:val="28"/>
          <w:szCs w:val="28"/>
        </w:rPr>
        <w:t xml:space="preserve"> тыс. руб. Фактические значения подтверждены представленными оборотно-сальдовыми ведомостями по счетам бухгалтерского учета, а также первичной документацией. Расчет представлен в Приложении 1 к экспертному заключению. </w:t>
      </w:r>
    </w:p>
    <w:p w14:paraId="5E0C39F2"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по статье «Экономически обоснованные расходы, не учтенные при установлении регулируемых тарифов» приняты на 2026 год в размере </w:t>
      </w:r>
      <w:r w:rsidRPr="00EB7BE7">
        <w:rPr>
          <w:b/>
          <w:i/>
          <w:sz w:val="28"/>
          <w:szCs w:val="28"/>
        </w:rPr>
        <w:t>45356,19</w:t>
      </w:r>
      <w:r w:rsidRPr="00EB7BE7">
        <w:rPr>
          <w:sz w:val="28"/>
          <w:szCs w:val="28"/>
        </w:rPr>
        <w:t xml:space="preserve"> тыс. руб., на 2027-2030 годы расходы не принимались.</w:t>
      </w:r>
    </w:p>
    <w:p w14:paraId="1617EB8F" w14:textId="77777777" w:rsidR="00EB7BE7" w:rsidRPr="00EB7BE7" w:rsidRDefault="00EB7BE7" w:rsidP="00EB7BE7">
      <w:pPr>
        <w:tabs>
          <w:tab w:val="left" w:pos="1134"/>
        </w:tabs>
        <w:ind w:firstLine="709"/>
        <w:jc w:val="both"/>
        <w:rPr>
          <w:sz w:val="28"/>
          <w:szCs w:val="28"/>
        </w:rPr>
      </w:pPr>
      <w:r w:rsidRPr="00EB7BE7">
        <w:rPr>
          <w:sz w:val="28"/>
          <w:szCs w:val="28"/>
        </w:rPr>
        <w:t>При расчете НВВ на долгосрочный период 2026-2030 годы показатель «Экономически обоснованные расходы, не учтенные органом регулирования тарифов при установлении тарифов» не предусмотрен в формульной части, но учтен регулятором применительно.</w:t>
      </w:r>
    </w:p>
    <w:p w14:paraId="2EB47CFB" w14:textId="77777777" w:rsidR="00EB7BE7" w:rsidRPr="00EB7BE7" w:rsidRDefault="00EB7BE7" w:rsidP="00EB7BE7">
      <w:pPr>
        <w:ind w:firstLine="709"/>
        <w:jc w:val="both"/>
        <w:rPr>
          <w:sz w:val="28"/>
          <w:szCs w:val="28"/>
          <w:highlight w:val="green"/>
        </w:rPr>
      </w:pPr>
    </w:p>
    <w:p w14:paraId="5D2B6D38" w14:textId="77777777" w:rsidR="00EB7BE7" w:rsidRPr="00EB7BE7" w:rsidRDefault="00EB7BE7" w:rsidP="00EB7BE7">
      <w:pPr>
        <w:jc w:val="center"/>
        <w:rPr>
          <w:b/>
          <w:color w:val="000000"/>
          <w:sz w:val="28"/>
          <w:szCs w:val="28"/>
          <w:u w:val="single"/>
        </w:rPr>
      </w:pPr>
      <w:r w:rsidRPr="00EB7BE7">
        <w:rPr>
          <w:b/>
          <w:color w:val="000000"/>
          <w:sz w:val="28"/>
          <w:szCs w:val="28"/>
          <w:u w:val="single"/>
        </w:rPr>
        <w:t>«Экономически не обоснованные доходы»</w:t>
      </w:r>
    </w:p>
    <w:p w14:paraId="6609D47C" w14:textId="77777777" w:rsidR="00EB7BE7" w:rsidRPr="00EB7BE7" w:rsidRDefault="00EB7BE7" w:rsidP="00EB7BE7">
      <w:pPr>
        <w:ind w:firstLine="709"/>
        <w:jc w:val="both"/>
        <w:rPr>
          <w:sz w:val="28"/>
          <w:szCs w:val="28"/>
        </w:rPr>
      </w:pPr>
      <w:r w:rsidRPr="00EB7BE7">
        <w:rPr>
          <w:sz w:val="28"/>
          <w:szCs w:val="28"/>
        </w:rPr>
        <w:t>В соответствии с п. 12 Основ ценообразования экономически не обоснованные доходы прошлых периодов регулирования исключаются из необходимой валовой выручки при установлении тарифов.</w:t>
      </w:r>
    </w:p>
    <w:p w14:paraId="22297C67" w14:textId="77777777" w:rsidR="00EB7BE7" w:rsidRPr="00EB7BE7" w:rsidRDefault="00EB7BE7" w:rsidP="00EB7BE7">
      <w:pPr>
        <w:ind w:firstLine="709"/>
        <w:jc w:val="both"/>
        <w:rPr>
          <w:sz w:val="28"/>
          <w:szCs w:val="28"/>
        </w:rPr>
      </w:pPr>
      <w:r w:rsidRPr="00EB7BE7">
        <w:rPr>
          <w:sz w:val="28"/>
          <w:szCs w:val="28"/>
        </w:rPr>
        <w:t>Расходы по данной статье организацией для учета в необходимой валовой выручке не заявлены.</w:t>
      </w:r>
    </w:p>
    <w:p w14:paraId="2C964FB7" w14:textId="77777777" w:rsidR="00EB7BE7" w:rsidRPr="00EB7BE7" w:rsidRDefault="00EB7BE7" w:rsidP="00EB7BE7">
      <w:pPr>
        <w:tabs>
          <w:tab w:val="left" w:pos="709"/>
        </w:tabs>
        <w:ind w:firstLine="720"/>
        <w:jc w:val="both"/>
        <w:rPr>
          <w:sz w:val="28"/>
          <w:szCs w:val="28"/>
        </w:rPr>
      </w:pPr>
      <w:r w:rsidRPr="00EB7BE7">
        <w:rPr>
          <w:sz w:val="28"/>
          <w:szCs w:val="28"/>
        </w:rPr>
        <w:t>В процессе экспертизы регулятором в данной статье учтены экономически необоснованные доходы за 2024 год, полученные организацией в результате фактического неосвоения средств, в том числе:</w:t>
      </w:r>
    </w:p>
    <w:p w14:paraId="1D7CE039" w14:textId="77777777" w:rsidR="00EB7BE7" w:rsidRPr="00EB7BE7" w:rsidRDefault="00EB7BE7" w:rsidP="00EB7BE7">
      <w:pPr>
        <w:ind w:firstLine="709"/>
        <w:jc w:val="both"/>
        <w:rPr>
          <w:sz w:val="28"/>
          <w:szCs w:val="28"/>
        </w:rPr>
      </w:pPr>
      <w:r w:rsidRPr="00EB7BE7">
        <w:rPr>
          <w:sz w:val="28"/>
          <w:szCs w:val="28"/>
        </w:rPr>
        <w:t xml:space="preserve">- «Расходы на приобретение энергетических ресурсов» план соответствует значению 12686,29 тыс. руб., факт соответствует значению 7767,92 тыс. руб., отклонение в сторону уменьшения составляет </w:t>
      </w:r>
      <w:r w:rsidRPr="00EB7BE7">
        <w:rPr>
          <w:sz w:val="28"/>
          <w:szCs w:val="28"/>
          <w:u w:val="single"/>
        </w:rPr>
        <w:t>(-4918,37)</w:t>
      </w:r>
      <w:r w:rsidRPr="00EB7BE7">
        <w:rPr>
          <w:sz w:val="28"/>
          <w:szCs w:val="28"/>
        </w:rPr>
        <w:t xml:space="preserve"> тыс. руб., </w:t>
      </w:r>
    </w:p>
    <w:p w14:paraId="5AB29BC9" w14:textId="77777777" w:rsidR="00EB7BE7" w:rsidRPr="00EB7BE7" w:rsidRDefault="00EB7BE7" w:rsidP="00EB7BE7">
      <w:pPr>
        <w:ind w:firstLine="709"/>
        <w:jc w:val="both"/>
        <w:rPr>
          <w:sz w:val="28"/>
          <w:szCs w:val="28"/>
        </w:rPr>
      </w:pPr>
      <w:r w:rsidRPr="00EB7BE7">
        <w:rPr>
          <w:sz w:val="28"/>
          <w:szCs w:val="28"/>
        </w:rPr>
        <w:lastRenderedPageBreak/>
        <w:t xml:space="preserve">- «Амортизация основных средств (производственной программы 2024 год)» план соответствует значению 32198,62 тыс. руб., факт соответствует значению 30494,39 тыс. руб., отклонение в сторону уменьшения составляет </w:t>
      </w:r>
      <w:r w:rsidRPr="00EB7BE7">
        <w:rPr>
          <w:sz w:val="28"/>
          <w:szCs w:val="28"/>
          <w:u w:val="single"/>
        </w:rPr>
        <w:t>(-1704,23)</w:t>
      </w:r>
      <w:r w:rsidRPr="00EB7BE7">
        <w:rPr>
          <w:sz w:val="28"/>
          <w:szCs w:val="28"/>
        </w:rPr>
        <w:t xml:space="preserve"> тыс. руб., </w:t>
      </w:r>
    </w:p>
    <w:p w14:paraId="110F46E3" w14:textId="77777777" w:rsidR="00EB7BE7" w:rsidRPr="00EB7BE7" w:rsidRDefault="00EB7BE7" w:rsidP="00EB7BE7">
      <w:pPr>
        <w:ind w:firstLine="709"/>
        <w:jc w:val="both"/>
        <w:rPr>
          <w:sz w:val="28"/>
          <w:szCs w:val="28"/>
        </w:rPr>
      </w:pPr>
      <w:r w:rsidRPr="00EB7BE7">
        <w:rPr>
          <w:sz w:val="28"/>
          <w:szCs w:val="28"/>
        </w:rPr>
        <w:t xml:space="preserve">- «Прибыль на социальное развитие» план соответствует значению 126,42 тыс. руб., факт соответствует значению 112,43 тыс. руб., отклонение в сторону уменьшения составляет </w:t>
      </w:r>
      <w:r w:rsidRPr="00EB7BE7">
        <w:rPr>
          <w:sz w:val="28"/>
          <w:szCs w:val="28"/>
          <w:u w:val="single"/>
        </w:rPr>
        <w:t>(-13,99)</w:t>
      </w:r>
      <w:r w:rsidRPr="00EB7BE7">
        <w:rPr>
          <w:sz w:val="28"/>
          <w:szCs w:val="28"/>
        </w:rPr>
        <w:t xml:space="preserve"> тыс. руб.</w:t>
      </w:r>
    </w:p>
    <w:p w14:paraId="121F3647" w14:textId="77777777" w:rsidR="00EB7BE7" w:rsidRPr="00EB7BE7" w:rsidRDefault="00EB7BE7" w:rsidP="00EB7BE7">
      <w:pPr>
        <w:tabs>
          <w:tab w:val="left" w:pos="709"/>
        </w:tabs>
        <w:ind w:firstLine="720"/>
        <w:jc w:val="both"/>
        <w:rPr>
          <w:sz w:val="28"/>
          <w:szCs w:val="28"/>
        </w:rPr>
      </w:pPr>
      <w:r w:rsidRPr="00EB7BE7">
        <w:rPr>
          <w:sz w:val="28"/>
          <w:szCs w:val="28"/>
        </w:rPr>
        <w:t>Недостижение плановых показателей подтверждено представленными оборотно-сальдовыми ведомостями по счетам бухгалтерского учета и первичной документацией.</w:t>
      </w:r>
    </w:p>
    <w:p w14:paraId="52720407" w14:textId="77777777" w:rsidR="00EB7BE7" w:rsidRPr="00EB7BE7" w:rsidRDefault="00EB7BE7" w:rsidP="00EB7BE7">
      <w:pPr>
        <w:tabs>
          <w:tab w:val="left" w:pos="1134"/>
          <w:tab w:val="left" w:pos="9356"/>
          <w:tab w:val="left" w:pos="9781"/>
          <w:tab w:val="left" w:pos="9923"/>
        </w:tabs>
        <w:ind w:firstLine="709"/>
        <w:jc w:val="both"/>
        <w:rPr>
          <w:sz w:val="28"/>
          <w:szCs w:val="28"/>
        </w:rPr>
      </w:pPr>
      <w:r w:rsidRPr="00EB7BE7">
        <w:rPr>
          <w:sz w:val="28"/>
          <w:szCs w:val="28"/>
        </w:rPr>
        <w:t xml:space="preserve">Данные суммы </w:t>
      </w:r>
      <w:r w:rsidRPr="00EB7BE7">
        <w:rPr>
          <w:sz w:val="28"/>
          <w:szCs w:val="28"/>
          <w:u w:val="single"/>
        </w:rPr>
        <w:t>подлежат исключению</w:t>
      </w:r>
      <w:r w:rsidRPr="00EB7BE7">
        <w:rPr>
          <w:sz w:val="28"/>
          <w:szCs w:val="28"/>
        </w:rPr>
        <w:t xml:space="preserve"> из состава необходимой валовой выручки в соответствии с п. 12 Основ ценообразования в соответствующих периодах.</w:t>
      </w:r>
    </w:p>
    <w:p w14:paraId="7B117042"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по статье «Экономически не обоснованные доходы» приняты на 2026 год в размере </w:t>
      </w:r>
      <w:r w:rsidRPr="00EB7BE7">
        <w:rPr>
          <w:b/>
          <w:i/>
          <w:sz w:val="28"/>
          <w:szCs w:val="28"/>
        </w:rPr>
        <w:t>(-6636,59)</w:t>
      </w:r>
      <w:r w:rsidRPr="00EB7BE7">
        <w:rPr>
          <w:sz w:val="28"/>
          <w:szCs w:val="28"/>
        </w:rPr>
        <w:t xml:space="preserve"> тыс. руб., на 2027-2030 годы расходы не принимались. Расчет представлен в Приложении 1 к экспертному заключению.</w:t>
      </w:r>
    </w:p>
    <w:p w14:paraId="670C8D82" w14:textId="77777777" w:rsidR="00EB7BE7" w:rsidRPr="00EB7BE7" w:rsidRDefault="00EB7BE7" w:rsidP="00EB7BE7">
      <w:pPr>
        <w:tabs>
          <w:tab w:val="left" w:pos="1134"/>
        </w:tabs>
        <w:ind w:firstLine="709"/>
        <w:jc w:val="both"/>
        <w:rPr>
          <w:sz w:val="28"/>
          <w:szCs w:val="28"/>
        </w:rPr>
      </w:pPr>
      <w:r w:rsidRPr="00EB7BE7">
        <w:rPr>
          <w:sz w:val="28"/>
          <w:szCs w:val="28"/>
        </w:rPr>
        <w:t>При расчете НВВ на долгосрочный период 2026-2030 годы показатель «Экономически не обоснованные доходы» не предусмотрен в формульной части, но учтен регулятором применительно.</w:t>
      </w:r>
    </w:p>
    <w:p w14:paraId="679DA60A" w14:textId="77777777" w:rsidR="00EB7BE7" w:rsidRPr="00EB7BE7" w:rsidRDefault="00EB7BE7" w:rsidP="00EB7BE7">
      <w:pPr>
        <w:autoSpaceDE w:val="0"/>
        <w:autoSpaceDN w:val="0"/>
        <w:adjustRightInd w:val="0"/>
        <w:ind w:firstLine="709"/>
        <w:jc w:val="both"/>
        <w:rPr>
          <w:color w:val="FF0000"/>
          <w:sz w:val="28"/>
          <w:szCs w:val="28"/>
        </w:rPr>
      </w:pPr>
    </w:p>
    <w:p w14:paraId="25F7CA77" w14:textId="77777777" w:rsidR="00EB7BE7" w:rsidRPr="00EB7BE7" w:rsidRDefault="00EB7BE7" w:rsidP="00EB7BE7">
      <w:pPr>
        <w:jc w:val="center"/>
        <w:rPr>
          <w:b/>
          <w:color w:val="000000"/>
          <w:sz w:val="28"/>
          <w:szCs w:val="28"/>
          <w:u w:val="single"/>
        </w:rPr>
      </w:pPr>
      <w:r w:rsidRPr="00EB7BE7">
        <w:rPr>
          <w:b/>
          <w:color w:val="000000"/>
          <w:sz w:val="28"/>
          <w:szCs w:val="28"/>
          <w:u w:val="single"/>
        </w:rPr>
        <w:t>«Недополученные доходы»</w:t>
      </w:r>
    </w:p>
    <w:p w14:paraId="2E1F023C" w14:textId="77777777" w:rsidR="00EB7BE7" w:rsidRPr="00EB7BE7" w:rsidRDefault="00EB7BE7" w:rsidP="00EB7BE7">
      <w:pPr>
        <w:tabs>
          <w:tab w:val="left" w:pos="1134"/>
        </w:tabs>
        <w:ind w:firstLine="709"/>
        <w:jc w:val="both"/>
        <w:rPr>
          <w:color w:val="000000"/>
          <w:sz w:val="28"/>
          <w:szCs w:val="28"/>
        </w:rPr>
      </w:pPr>
      <w:r w:rsidRPr="00EB7BE7">
        <w:rPr>
          <w:color w:val="000000"/>
          <w:sz w:val="28"/>
          <w:szCs w:val="28"/>
        </w:rPr>
        <w:t xml:space="preserve">В соответствии с п. 11 Методических указаний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w:t>
      </w:r>
      <w:r w:rsidRPr="00EB7BE7">
        <w:rPr>
          <w:color w:val="000000"/>
          <w:sz w:val="28"/>
          <w:szCs w:val="28"/>
          <w:u w:val="single"/>
        </w:rPr>
        <w:t>недополученные доходы</w:t>
      </w:r>
      <w:r w:rsidRPr="00EB7BE7">
        <w:rPr>
          <w:color w:val="000000"/>
          <w:sz w:val="28"/>
          <w:szCs w:val="28"/>
        </w:rPr>
        <w:t xml:space="preserve">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методическими указаниями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14:paraId="76A58AD0" w14:textId="77777777" w:rsidR="00EB7BE7" w:rsidRPr="00EB7BE7" w:rsidRDefault="00EB7BE7" w:rsidP="00EB7BE7">
      <w:pPr>
        <w:tabs>
          <w:tab w:val="left" w:pos="1134"/>
        </w:tabs>
        <w:ind w:firstLine="709"/>
        <w:jc w:val="both"/>
        <w:rPr>
          <w:b/>
          <w:color w:val="000000"/>
          <w:sz w:val="32"/>
          <w:szCs w:val="32"/>
          <w:u w:val="single"/>
        </w:rPr>
      </w:pPr>
      <w:r w:rsidRPr="00EB7BE7">
        <w:rPr>
          <w:sz w:val="28"/>
          <w:szCs w:val="28"/>
        </w:rPr>
        <w:t xml:space="preserve">Организацией не заявлены для учета в необходимой валовой выручке                  недополученные доходы на 2026 год. </w:t>
      </w:r>
    </w:p>
    <w:p w14:paraId="47CB57A8" w14:textId="77777777" w:rsidR="00EB7BE7" w:rsidRPr="00EB7BE7" w:rsidRDefault="00EB7BE7" w:rsidP="00EB7BE7">
      <w:pPr>
        <w:ind w:firstLine="709"/>
        <w:jc w:val="both"/>
        <w:rPr>
          <w:sz w:val="28"/>
          <w:szCs w:val="28"/>
        </w:rPr>
      </w:pPr>
      <w:r w:rsidRPr="00EB7BE7">
        <w:rPr>
          <w:sz w:val="28"/>
          <w:szCs w:val="28"/>
        </w:rPr>
        <w:t>Регулятором произведен анализ представленных документов, который показал, что по наблюдается отклонение фактических значений от плановых по объемам реализации за 2024 год, так плановое значение объемов реализации утверждено на 2024 год в размере 251943,53 тонн, фактическое значение объемов составило 250746,45 тонн, отклонение в сторону уменьшения (-1197,08) тонн.</w:t>
      </w:r>
    </w:p>
    <w:p w14:paraId="5EEE98E1" w14:textId="77777777" w:rsidR="00EB7BE7" w:rsidRPr="00EB7BE7" w:rsidRDefault="00EB7BE7" w:rsidP="00EB7BE7">
      <w:pPr>
        <w:ind w:firstLine="709"/>
        <w:jc w:val="both"/>
        <w:rPr>
          <w:sz w:val="28"/>
          <w:szCs w:val="28"/>
        </w:rPr>
      </w:pPr>
      <w:r w:rsidRPr="00EB7BE7">
        <w:rPr>
          <w:sz w:val="28"/>
          <w:szCs w:val="28"/>
        </w:rPr>
        <w:lastRenderedPageBreak/>
        <w:t>При этом выручка по плану 2024 года была предусмотрена в размере 517153,27 тыс. руб., фактическая выручка составила 516367,87 тыс. руб., отклонение в сторону уменьшения соответствует значению (-784,40) тыс. руб.</w:t>
      </w:r>
    </w:p>
    <w:p w14:paraId="026BC935" w14:textId="77777777" w:rsidR="00EB7BE7" w:rsidRPr="00EB7BE7" w:rsidRDefault="00EB7BE7" w:rsidP="00EB7BE7">
      <w:pPr>
        <w:ind w:firstLine="709"/>
        <w:jc w:val="both"/>
        <w:rPr>
          <w:sz w:val="12"/>
          <w:szCs w:val="12"/>
        </w:rPr>
      </w:pPr>
    </w:p>
    <w:p w14:paraId="7C12A515" w14:textId="77777777" w:rsidR="00EB7BE7" w:rsidRPr="00EB7BE7" w:rsidRDefault="00EB7BE7" w:rsidP="00EB7BE7">
      <w:pPr>
        <w:tabs>
          <w:tab w:val="left" w:pos="1134"/>
        </w:tabs>
        <w:ind w:firstLine="709"/>
        <w:jc w:val="both"/>
        <w:rPr>
          <w:sz w:val="28"/>
          <w:szCs w:val="28"/>
        </w:rPr>
      </w:pPr>
      <w:r w:rsidRPr="00EB7BE7">
        <w:rPr>
          <w:sz w:val="28"/>
          <w:szCs w:val="28"/>
        </w:rPr>
        <w:t xml:space="preserve">Расходы по статье «Недополученные доходы» приняты на 2026 год в размере </w:t>
      </w:r>
      <w:r w:rsidRPr="00EB7BE7">
        <w:rPr>
          <w:b/>
          <w:i/>
          <w:sz w:val="28"/>
          <w:szCs w:val="28"/>
        </w:rPr>
        <w:t>784,40</w:t>
      </w:r>
      <w:r w:rsidRPr="00EB7BE7">
        <w:rPr>
          <w:sz w:val="28"/>
          <w:szCs w:val="28"/>
        </w:rPr>
        <w:t xml:space="preserve"> тыс. руб., на 2027-2030 годы расходы не принимались. Расчет представлен в Приложении 1 к экспертному заключению.</w:t>
      </w:r>
    </w:p>
    <w:p w14:paraId="725404A0" w14:textId="77777777" w:rsidR="00EB7BE7" w:rsidRPr="00EB7BE7" w:rsidRDefault="00EB7BE7" w:rsidP="00EB7BE7">
      <w:pPr>
        <w:tabs>
          <w:tab w:val="left" w:pos="1134"/>
        </w:tabs>
        <w:ind w:firstLine="709"/>
        <w:jc w:val="both"/>
        <w:rPr>
          <w:sz w:val="28"/>
          <w:szCs w:val="28"/>
        </w:rPr>
      </w:pPr>
      <w:r w:rsidRPr="00EB7BE7">
        <w:rPr>
          <w:sz w:val="28"/>
          <w:szCs w:val="28"/>
        </w:rPr>
        <w:t>При расчете НВВ на долгосрочный период 2026-2030 годы показатель «Недополученные доходы» не предусмотрен в формульной части, но учтен регулятором применительно.</w:t>
      </w:r>
    </w:p>
    <w:p w14:paraId="1C42518F" w14:textId="77777777" w:rsidR="00EB7BE7" w:rsidRPr="00EB7BE7" w:rsidRDefault="00EB7BE7" w:rsidP="00EB7BE7">
      <w:pPr>
        <w:autoSpaceDE w:val="0"/>
        <w:autoSpaceDN w:val="0"/>
        <w:adjustRightInd w:val="0"/>
        <w:ind w:firstLine="709"/>
        <w:jc w:val="both"/>
        <w:rPr>
          <w:color w:val="FF0000"/>
          <w:sz w:val="28"/>
          <w:szCs w:val="28"/>
        </w:rPr>
      </w:pPr>
    </w:p>
    <w:p w14:paraId="373F8FED" w14:textId="77777777" w:rsidR="00EB7BE7" w:rsidRPr="00EB7BE7" w:rsidRDefault="00EB7BE7" w:rsidP="00EB7BE7">
      <w:pPr>
        <w:autoSpaceDE w:val="0"/>
        <w:autoSpaceDN w:val="0"/>
        <w:adjustRightInd w:val="0"/>
        <w:ind w:firstLine="709"/>
        <w:jc w:val="center"/>
        <w:rPr>
          <w:sz w:val="28"/>
          <w:szCs w:val="28"/>
        </w:rPr>
      </w:pPr>
      <w:r w:rsidRPr="00EB7BE7">
        <w:rPr>
          <w:b/>
          <w:sz w:val="28"/>
          <w:szCs w:val="28"/>
          <w:u w:val="single"/>
        </w:rPr>
        <w:t>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w:t>
      </w:r>
    </w:p>
    <w:p w14:paraId="1C813AAF"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Согласно пункту 49 Методических указаний 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 рассчитывается по формуле:</w:t>
      </w:r>
    </w:p>
    <w:p w14:paraId="24B51F45" w14:textId="59E92AE3" w:rsidR="00EB7BE7" w:rsidRPr="00EB7BE7" w:rsidRDefault="00EB7BE7" w:rsidP="00EB7BE7">
      <w:pPr>
        <w:autoSpaceDE w:val="0"/>
        <w:autoSpaceDN w:val="0"/>
        <w:adjustRightInd w:val="0"/>
        <w:ind w:firstLine="709"/>
        <w:jc w:val="center"/>
        <w:rPr>
          <w:sz w:val="28"/>
          <w:szCs w:val="28"/>
        </w:rPr>
      </w:pPr>
      <w:r w:rsidRPr="00EB7BE7">
        <w:rPr>
          <w:noProof/>
          <w:position w:val="-36"/>
          <w:sz w:val="28"/>
          <w:szCs w:val="28"/>
        </w:rPr>
        <w:drawing>
          <wp:inline distT="0" distB="0" distL="0" distR="0" wp14:anchorId="65FBD20B" wp14:editId="2F548E70">
            <wp:extent cx="3714750" cy="638175"/>
            <wp:effectExtent l="0" t="0" r="0" b="9525"/>
            <wp:docPr id="7373781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714750" cy="638175"/>
                    </a:xfrm>
                    <a:prstGeom prst="rect">
                      <a:avLst/>
                    </a:prstGeom>
                    <a:noFill/>
                    <a:ln>
                      <a:noFill/>
                    </a:ln>
                  </pic:spPr>
                </pic:pic>
              </a:graphicData>
            </a:graphic>
          </wp:inline>
        </w:drawing>
      </w:r>
    </w:p>
    <w:p w14:paraId="537D6FC9"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где:</w:t>
      </w:r>
    </w:p>
    <w:p w14:paraId="0E364412" w14:textId="486F037E" w:rsidR="00EB7BE7" w:rsidRPr="00EB7BE7" w:rsidRDefault="00EB7BE7" w:rsidP="00EB7BE7">
      <w:pPr>
        <w:autoSpaceDE w:val="0"/>
        <w:autoSpaceDN w:val="0"/>
        <w:adjustRightInd w:val="0"/>
        <w:ind w:firstLine="709"/>
        <w:jc w:val="both"/>
        <w:rPr>
          <w:sz w:val="28"/>
          <w:szCs w:val="28"/>
        </w:rPr>
      </w:pPr>
      <w:r w:rsidRPr="00EB7BE7">
        <w:rPr>
          <w:noProof/>
          <w:position w:val="-12"/>
          <w:sz w:val="28"/>
          <w:szCs w:val="28"/>
        </w:rPr>
        <w:drawing>
          <wp:inline distT="0" distB="0" distL="0" distR="0" wp14:anchorId="08B5DC92" wp14:editId="63BC434E">
            <wp:extent cx="533400" cy="333375"/>
            <wp:effectExtent l="0" t="0" r="0" b="0"/>
            <wp:docPr id="98487376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EB7BE7">
        <w:rPr>
          <w:sz w:val="28"/>
          <w:szCs w:val="28"/>
        </w:rPr>
        <w:t xml:space="preserve"> - объем собственных средств на реализацию инвестиционной программы, учтенный при установлении тарифов на (i-2)-й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  </w:t>
      </w:r>
    </w:p>
    <w:p w14:paraId="52DE160B"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объем фактического исполнения инвестиционной программы по объектам, используемым для обработки, обезвреживания, захоронения твердых коммунальных отходов в (i-2)-м году по стоимости, определенной в инвестиционной программе соответствующего периода, тыс. руб.;</w:t>
      </w:r>
    </w:p>
    <w:p w14:paraId="2D0083FB" w14:textId="4AE18722" w:rsidR="00EB7BE7" w:rsidRPr="00EB7BE7" w:rsidRDefault="00EB7BE7" w:rsidP="00EB7BE7">
      <w:pPr>
        <w:autoSpaceDE w:val="0"/>
        <w:autoSpaceDN w:val="0"/>
        <w:adjustRightInd w:val="0"/>
        <w:ind w:firstLine="709"/>
        <w:jc w:val="both"/>
        <w:rPr>
          <w:sz w:val="28"/>
          <w:szCs w:val="28"/>
        </w:rPr>
      </w:pPr>
      <w:r w:rsidRPr="00EB7BE7">
        <w:rPr>
          <w:noProof/>
          <w:position w:val="-12"/>
          <w:sz w:val="28"/>
          <w:szCs w:val="28"/>
        </w:rPr>
        <w:drawing>
          <wp:inline distT="0" distB="0" distL="0" distR="0" wp14:anchorId="43DB8815" wp14:editId="79018894">
            <wp:extent cx="571500" cy="333375"/>
            <wp:effectExtent l="0" t="0" r="0" b="0"/>
            <wp:docPr id="10908826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EB7BE7">
        <w:rPr>
          <w:sz w:val="28"/>
          <w:szCs w:val="28"/>
        </w:rPr>
        <w:t xml:space="preserve"> - плановый размер финансирования инвестиционной программы, утвержденной в установленном порядке на (i-2)-й год, тыс. руб.</w:t>
      </w:r>
    </w:p>
    <w:p w14:paraId="07D401D0" w14:textId="24D0E5C6"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При расчете показателей </w:t>
      </w:r>
      <w:r w:rsidRPr="00EB7BE7">
        <w:rPr>
          <w:noProof/>
          <w:position w:val="-12"/>
          <w:sz w:val="28"/>
          <w:szCs w:val="28"/>
        </w:rPr>
        <w:drawing>
          <wp:inline distT="0" distB="0" distL="0" distR="0" wp14:anchorId="58006C90" wp14:editId="51CC471C">
            <wp:extent cx="533400" cy="333375"/>
            <wp:effectExtent l="0" t="0" r="0" b="0"/>
            <wp:docPr id="95746126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EB7BE7">
        <w:rPr>
          <w:sz w:val="28"/>
          <w:szCs w:val="28"/>
        </w:rPr>
        <w:t xml:space="preserve">, </w:t>
      </w:r>
      <w:r w:rsidRPr="00EB7BE7">
        <w:rPr>
          <w:noProof/>
          <w:position w:val="-12"/>
          <w:sz w:val="28"/>
          <w:szCs w:val="28"/>
        </w:rPr>
        <w:drawing>
          <wp:inline distT="0" distB="0" distL="0" distR="0" wp14:anchorId="2351AF79" wp14:editId="7A870A2B">
            <wp:extent cx="571500" cy="333375"/>
            <wp:effectExtent l="0" t="0" r="0" b="0"/>
            <wp:docPr id="17901690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EB7BE7">
        <w:rPr>
          <w:sz w:val="28"/>
          <w:szCs w:val="28"/>
        </w:rPr>
        <w:t xml:space="preserve">, </w:t>
      </w:r>
      <w:r w:rsidRPr="00EB7BE7">
        <w:rPr>
          <w:noProof/>
          <w:position w:val="-12"/>
          <w:sz w:val="28"/>
          <w:szCs w:val="28"/>
        </w:rPr>
        <w:drawing>
          <wp:inline distT="0" distB="0" distL="0" distR="0" wp14:anchorId="0FC582A9" wp14:editId="07164E1D">
            <wp:extent cx="571500" cy="333375"/>
            <wp:effectExtent l="0" t="0" r="0" b="0"/>
            <wp:docPr id="102659319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EB7BE7">
        <w:rPr>
          <w:sz w:val="28"/>
          <w:szCs w:val="28"/>
        </w:rPr>
        <w:t xml:space="preserve"> не учитываются объекты, финансирование которых в соответствии с утвержденными в установленном порядке инвестиционными программами предусмотрено за счет бюджетной системы бюджетов Российской Федерации.</w:t>
      </w:r>
    </w:p>
    <w:p w14:paraId="6B5642EE" w14:textId="77777777" w:rsidR="00EB7BE7" w:rsidRPr="00EB7BE7" w:rsidRDefault="00EB7BE7" w:rsidP="00EB7BE7">
      <w:pPr>
        <w:autoSpaceDE w:val="0"/>
        <w:autoSpaceDN w:val="0"/>
        <w:adjustRightInd w:val="0"/>
        <w:ind w:firstLine="709"/>
        <w:jc w:val="both"/>
        <w:rPr>
          <w:color w:val="FF0000"/>
          <w:sz w:val="10"/>
          <w:szCs w:val="10"/>
        </w:rPr>
      </w:pPr>
    </w:p>
    <w:p w14:paraId="67529168"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Инвестиционная программа утверждена постановлением РЭК Кузбасса от 30.11.2020 № 464 «Об утверждении инвестиционной программы ООО «</w:t>
      </w:r>
      <w:proofErr w:type="spellStart"/>
      <w:r w:rsidRPr="00EB7BE7">
        <w:rPr>
          <w:sz w:val="28"/>
          <w:szCs w:val="28"/>
        </w:rPr>
        <w:t>ЭкоЛэнд</w:t>
      </w:r>
      <w:proofErr w:type="spellEnd"/>
      <w:r w:rsidRPr="00EB7BE7">
        <w:rPr>
          <w:sz w:val="28"/>
          <w:szCs w:val="28"/>
        </w:rPr>
        <w:t>» (Новокузнецкий городской округ), в области обращения с твердыми коммунальными отходами на 2021 - 2025 годы».</w:t>
      </w:r>
    </w:p>
    <w:p w14:paraId="65A120D0" w14:textId="4ECC0145" w:rsidR="00EB7BE7" w:rsidRPr="00EB7BE7" w:rsidRDefault="00EB7BE7" w:rsidP="00EB7BE7">
      <w:pPr>
        <w:autoSpaceDE w:val="0"/>
        <w:autoSpaceDN w:val="0"/>
        <w:adjustRightInd w:val="0"/>
        <w:ind w:firstLine="709"/>
        <w:jc w:val="both"/>
        <w:rPr>
          <w:rFonts w:eastAsia="Calibri"/>
          <w:sz w:val="28"/>
          <w:szCs w:val="28"/>
          <w:lang w:eastAsia="en-US"/>
        </w:rPr>
      </w:pPr>
      <w:r w:rsidRPr="00EB7BE7">
        <w:rPr>
          <w:rFonts w:eastAsia="Calibri"/>
          <w:b/>
          <w:sz w:val="28"/>
          <w:szCs w:val="28"/>
          <w:lang w:eastAsia="en-US"/>
        </w:rPr>
        <w:lastRenderedPageBreak/>
        <w:t>Показатель</w:t>
      </w:r>
      <w:r w:rsidRPr="00EB7BE7">
        <w:rPr>
          <w:b/>
          <w:noProof/>
          <w:position w:val="-11"/>
          <w:sz w:val="28"/>
          <w:szCs w:val="28"/>
        </w:rPr>
        <w:drawing>
          <wp:inline distT="0" distB="0" distL="0" distR="0" wp14:anchorId="27324EBC" wp14:editId="200083C6">
            <wp:extent cx="438150" cy="333375"/>
            <wp:effectExtent l="0" t="0" r="0" b="0"/>
            <wp:docPr id="36220469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150" cy="333375"/>
                    </a:xfrm>
                    <a:prstGeom prst="rect">
                      <a:avLst/>
                    </a:prstGeom>
                    <a:noFill/>
                    <a:ln>
                      <a:noFill/>
                    </a:ln>
                  </pic:spPr>
                </pic:pic>
              </a:graphicData>
            </a:graphic>
          </wp:inline>
        </w:drawing>
      </w:r>
      <w:r w:rsidRPr="00EB7BE7">
        <w:rPr>
          <w:rFonts w:eastAsia="Calibri"/>
          <w:b/>
          <w:sz w:val="28"/>
          <w:szCs w:val="28"/>
          <w:lang w:eastAsia="en-US"/>
        </w:rPr>
        <w:t>, равен значению 1976,63 тыс. руб.</w:t>
      </w:r>
      <w:r w:rsidRPr="00EB7BE7">
        <w:rPr>
          <w:szCs w:val="20"/>
        </w:rPr>
        <w:t xml:space="preserve"> (</w:t>
      </w:r>
      <w:r w:rsidRPr="00EB7BE7">
        <w:rPr>
          <w:rFonts w:eastAsia="Calibri"/>
          <w:sz w:val="28"/>
          <w:szCs w:val="28"/>
          <w:lang w:eastAsia="en-US"/>
        </w:rPr>
        <w:t>17944,49 тыс. руб. * (19921,12 тыс. руб. / 17944,49 тыс. руб. - 1) = 1976,63 тыс. руб.).</w:t>
      </w:r>
    </w:p>
    <w:p w14:paraId="7174CA30" w14:textId="5D828097" w:rsidR="00EB7BE7" w:rsidRPr="00EB7BE7" w:rsidRDefault="00EB7BE7" w:rsidP="00EB7BE7">
      <w:pPr>
        <w:autoSpaceDE w:val="0"/>
        <w:autoSpaceDN w:val="0"/>
        <w:adjustRightInd w:val="0"/>
        <w:ind w:firstLine="709"/>
        <w:jc w:val="both"/>
        <w:rPr>
          <w:sz w:val="28"/>
          <w:szCs w:val="28"/>
        </w:rPr>
      </w:pPr>
      <w:r w:rsidRPr="00EB7BE7">
        <w:rPr>
          <w:rFonts w:eastAsia="Calibri"/>
          <w:sz w:val="28"/>
          <w:szCs w:val="28"/>
          <w:lang w:eastAsia="en-US"/>
        </w:rPr>
        <w:t>При расчете НВВ на долгосрочный период 2026-2030 годы показатель</w:t>
      </w:r>
      <w:r w:rsidRPr="00EB7BE7">
        <w:rPr>
          <w:b/>
          <w:noProof/>
          <w:position w:val="-11"/>
          <w:sz w:val="28"/>
          <w:szCs w:val="28"/>
        </w:rPr>
        <w:drawing>
          <wp:inline distT="0" distB="0" distL="0" distR="0" wp14:anchorId="500344C2" wp14:editId="4A1D34E1">
            <wp:extent cx="438150" cy="333375"/>
            <wp:effectExtent l="0" t="0" r="0" b="0"/>
            <wp:docPr id="19658961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150" cy="333375"/>
                    </a:xfrm>
                    <a:prstGeom prst="rect">
                      <a:avLst/>
                    </a:prstGeom>
                    <a:noFill/>
                    <a:ln>
                      <a:noFill/>
                    </a:ln>
                  </pic:spPr>
                </pic:pic>
              </a:graphicData>
            </a:graphic>
          </wp:inline>
        </w:drawing>
      </w:r>
      <w:r w:rsidRPr="00EB7BE7">
        <w:rPr>
          <w:rFonts w:eastAsia="Calibri"/>
          <w:sz w:val="28"/>
          <w:szCs w:val="28"/>
          <w:lang w:eastAsia="en-US"/>
        </w:rPr>
        <w:t xml:space="preserve"> не предусмотрен в формульной части, но учтен регулятором применительно.</w:t>
      </w:r>
    </w:p>
    <w:p w14:paraId="287D9298"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 xml:space="preserve">Информация о плановых и фактических значениях, используемых в расчете показателя представлена в Таблице 33. </w:t>
      </w:r>
    </w:p>
    <w:p w14:paraId="746D8E22" w14:textId="77777777" w:rsidR="00EB7BE7" w:rsidRPr="00EB7BE7" w:rsidRDefault="00EB7BE7" w:rsidP="00EB7BE7">
      <w:pPr>
        <w:autoSpaceDE w:val="0"/>
        <w:autoSpaceDN w:val="0"/>
        <w:adjustRightInd w:val="0"/>
        <w:ind w:firstLine="540"/>
        <w:jc w:val="right"/>
        <w:rPr>
          <w:sz w:val="28"/>
          <w:szCs w:val="28"/>
        </w:rPr>
      </w:pPr>
    </w:p>
    <w:p w14:paraId="29F2A20B" w14:textId="77777777" w:rsidR="00EB7BE7" w:rsidRPr="00EB7BE7" w:rsidRDefault="00EB7BE7" w:rsidP="00EB7BE7">
      <w:pPr>
        <w:autoSpaceDE w:val="0"/>
        <w:autoSpaceDN w:val="0"/>
        <w:adjustRightInd w:val="0"/>
        <w:ind w:firstLine="540"/>
        <w:jc w:val="right"/>
        <w:rPr>
          <w:sz w:val="28"/>
          <w:szCs w:val="28"/>
        </w:rPr>
      </w:pPr>
      <w:r w:rsidRPr="00EB7BE7">
        <w:rPr>
          <w:sz w:val="28"/>
          <w:szCs w:val="28"/>
        </w:rPr>
        <w:t>Таблица 33</w:t>
      </w:r>
    </w:p>
    <w:p w14:paraId="5C3F44DB" w14:textId="277AC374" w:rsidR="00EB7BE7" w:rsidRPr="00EB7BE7" w:rsidRDefault="00EB7BE7" w:rsidP="00EB7BE7">
      <w:pPr>
        <w:autoSpaceDE w:val="0"/>
        <w:autoSpaceDN w:val="0"/>
        <w:adjustRightInd w:val="0"/>
        <w:ind w:hanging="142"/>
        <w:jc w:val="right"/>
        <w:rPr>
          <w:sz w:val="28"/>
          <w:szCs w:val="28"/>
        </w:rPr>
      </w:pPr>
      <w:r w:rsidRPr="00EB7BE7">
        <w:rPr>
          <w:noProof/>
          <w:szCs w:val="20"/>
        </w:rPr>
        <w:drawing>
          <wp:inline distT="0" distB="0" distL="0" distR="0" wp14:anchorId="2871A4BD" wp14:editId="12D8EFF8">
            <wp:extent cx="5939790" cy="1950085"/>
            <wp:effectExtent l="0" t="0" r="3810" b="0"/>
            <wp:docPr id="7130904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39790" cy="1950085"/>
                    </a:xfrm>
                    <a:prstGeom prst="rect">
                      <a:avLst/>
                    </a:prstGeom>
                    <a:noFill/>
                    <a:ln>
                      <a:noFill/>
                    </a:ln>
                  </pic:spPr>
                </pic:pic>
              </a:graphicData>
            </a:graphic>
          </wp:inline>
        </w:drawing>
      </w:r>
    </w:p>
    <w:p w14:paraId="02415CA1" w14:textId="77777777" w:rsidR="00EB7BE7" w:rsidRPr="00EB7BE7" w:rsidRDefault="00EB7BE7" w:rsidP="00EB7BE7">
      <w:pPr>
        <w:autoSpaceDE w:val="0"/>
        <w:autoSpaceDN w:val="0"/>
        <w:adjustRightInd w:val="0"/>
        <w:ind w:firstLine="709"/>
        <w:jc w:val="both"/>
        <w:rPr>
          <w:color w:val="FF0000"/>
          <w:sz w:val="28"/>
          <w:szCs w:val="28"/>
          <w:highlight w:val="lightGray"/>
        </w:rPr>
      </w:pPr>
    </w:p>
    <w:p w14:paraId="208B4284" w14:textId="77777777" w:rsidR="00EB7BE7" w:rsidRPr="00EB7BE7" w:rsidRDefault="00EB7BE7" w:rsidP="00EB7BE7">
      <w:pPr>
        <w:autoSpaceDE w:val="0"/>
        <w:autoSpaceDN w:val="0"/>
        <w:adjustRightInd w:val="0"/>
        <w:ind w:firstLine="709"/>
        <w:jc w:val="center"/>
        <w:rPr>
          <w:sz w:val="28"/>
          <w:szCs w:val="28"/>
          <w:highlight w:val="lightGray"/>
        </w:rPr>
      </w:pPr>
      <w:r w:rsidRPr="00EB7BE7">
        <w:rPr>
          <w:b/>
          <w:sz w:val="32"/>
          <w:szCs w:val="28"/>
          <w:u w:val="single"/>
        </w:rPr>
        <w:t>Корректировка НВВ с учетом степени исполнения обязательств по реализации производственной программы регулируемой организации при недостижении показателей эффективности</w:t>
      </w:r>
    </w:p>
    <w:p w14:paraId="19837403"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Согласно пункту 50 Методических указаний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p w14:paraId="63064817" w14:textId="6891B37E" w:rsidR="00EB7BE7" w:rsidRPr="00EB7BE7" w:rsidRDefault="00EB7BE7" w:rsidP="00EB7BE7">
      <w:pPr>
        <w:autoSpaceDE w:val="0"/>
        <w:autoSpaceDN w:val="0"/>
        <w:adjustRightInd w:val="0"/>
        <w:ind w:firstLine="709"/>
        <w:jc w:val="center"/>
        <w:rPr>
          <w:sz w:val="28"/>
          <w:szCs w:val="28"/>
        </w:rPr>
      </w:pPr>
      <w:r w:rsidRPr="00EB7BE7">
        <w:rPr>
          <w:noProof/>
          <w:position w:val="-64"/>
          <w:sz w:val="28"/>
          <w:szCs w:val="28"/>
        </w:rPr>
        <w:drawing>
          <wp:inline distT="0" distB="0" distL="0" distR="0" wp14:anchorId="2AC9AD78" wp14:editId="58AC6453">
            <wp:extent cx="3943350" cy="990600"/>
            <wp:effectExtent l="0" t="0" r="0" b="0"/>
            <wp:docPr id="5948080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43350" cy="990600"/>
                    </a:xfrm>
                    <a:prstGeom prst="rect">
                      <a:avLst/>
                    </a:prstGeom>
                    <a:noFill/>
                    <a:ln>
                      <a:noFill/>
                    </a:ln>
                  </pic:spPr>
                </pic:pic>
              </a:graphicData>
            </a:graphic>
          </wp:inline>
        </w:drawing>
      </w:r>
    </w:p>
    <w:p w14:paraId="0308929F"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где:</w:t>
      </w:r>
    </w:p>
    <w:p w14:paraId="7AED7F54"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1. А</w:t>
      </w:r>
      <w:r w:rsidRPr="00EB7BE7">
        <w:rPr>
          <w:sz w:val="28"/>
          <w:szCs w:val="28"/>
          <w:vertAlign w:val="subscript"/>
        </w:rPr>
        <w:t>i-2</w:t>
      </w:r>
      <w:r w:rsidRPr="00EB7BE7">
        <w:rPr>
          <w:sz w:val="28"/>
          <w:szCs w:val="28"/>
        </w:rPr>
        <w:t xml:space="preserve"> - обобщенный показатель эффективности объектов, используемых в области обращения с твердыми коммунальными отходами, рассчитанный в соответствии с формулой:</w:t>
      </w:r>
    </w:p>
    <w:p w14:paraId="043AA1BF" w14:textId="767C9FC4" w:rsidR="00EB7BE7" w:rsidRPr="00EB7BE7" w:rsidRDefault="00EB7BE7" w:rsidP="00EB7BE7">
      <w:pPr>
        <w:autoSpaceDE w:val="0"/>
        <w:autoSpaceDN w:val="0"/>
        <w:adjustRightInd w:val="0"/>
        <w:ind w:firstLine="709"/>
        <w:jc w:val="center"/>
        <w:rPr>
          <w:sz w:val="28"/>
          <w:szCs w:val="28"/>
        </w:rPr>
      </w:pPr>
      <w:r w:rsidRPr="00EB7BE7">
        <w:rPr>
          <w:noProof/>
          <w:position w:val="-38"/>
          <w:sz w:val="28"/>
          <w:szCs w:val="28"/>
        </w:rPr>
        <w:lastRenderedPageBreak/>
        <w:drawing>
          <wp:inline distT="0" distB="0" distL="0" distR="0" wp14:anchorId="1610A106" wp14:editId="3BF30E69">
            <wp:extent cx="3019425" cy="676275"/>
            <wp:effectExtent l="0" t="0" r="9525" b="9525"/>
            <wp:docPr id="12237668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019425" cy="676275"/>
                    </a:xfrm>
                    <a:prstGeom prst="rect">
                      <a:avLst/>
                    </a:prstGeom>
                    <a:noFill/>
                    <a:ln>
                      <a:noFill/>
                    </a:ln>
                  </pic:spPr>
                </pic:pic>
              </a:graphicData>
            </a:graphic>
          </wp:inline>
        </w:drawing>
      </w:r>
    </w:p>
    <w:p w14:paraId="585BD9E7"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где:</w:t>
      </w:r>
    </w:p>
    <w:p w14:paraId="56C351A0" w14:textId="4C386C53" w:rsidR="00EB7BE7" w:rsidRPr="00EB7BE7" w:rsidRDefault="00EB7BE7" w:rsidP="00EB7BE7">
      <w:pPr>
        <w:autoSpaceDE w:val="0"/>
        <w:autoSpaceDN w:val="0"/>
        <w:adjustRightInd w:val="0"/>
        <w:ind w:firstLine="709"/>
        <w:jc w:val="both"/>
        <w:rPr>
          <w:sz w:val="28"/>
          <w:szCs w:val="28"/>
        </w:rPr>
      </w:pPr>
      <w:r w:rsidRPr="00EB7BE7">
        <w:rPr>
          <w:noProof/>
          <w:position w:val="-12"/>
          <w:sz w:val="28"/>
          <w:szCs w:val="28"/>
        </w:rPr>
        <w:drawing>
          <wp:inline distT="0" distB="0" distL="0" distR="0" wp14:anchorId="16FE2126" wp14:editId="09FD0F16">
            <wp:extent cx="371475" cy="333375"/>
            <wp:effectExtent l="0" t="0" r="9525" b="0"/>
            <wp:docPr id="12890668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EB7BE7">
        <w:rPr>
          <w:sz w:val="28"/>
          <w:szCs w:val="28"/>
        </w:rPr>
        <w:t xml:space="preserve"> - фактическое значение j-го показателя эффективности объектов, используемых для обработки, обезвреживания и захоронения твердых коммунальных отходов в (i-2)-м периоде регулирования, рассчитанное в соответствии с </w:t>
      </w:r>
      <w:hyperlink r:id="rId138" w:history="1">
        <w:r w:rsidRPr="00EB7BE7">
          <w:rPr>
            <w:sz w:val="28"/>
            <w:szCs w:val="28"/>
          </w:rPr>
          <w:t>Правилами</w:t>
        </w:r>
      </w:hyperlink>
      <w:r w:rsidRPr="00EB7BE7">
        <w:rPr>
          <w:sz w:val="28"/>
          <w:szCs w:val="28"/>
        </w:rPr>
        <w:t xml:space="preserve"> определения плановых и фактических значений показателей эффективности объектов, используемых для обработки, обезвреживания и захоронения твердых коммунальных отходов, утвержденными постановлением Правительства Российской Федерации от 16 мая 2016 г. № 424 (Собрание законодательства Российской Федерации, 2016, № 21, ст. 3020) (далее - Правила определения показателей эффективности);</w:t>
      </w:r>
    </w:p>
    <w:p w14:paraId="1E1F57BF" w14:textId="6905FF97" w:rsidR="00EB7BE7" w:rsidRPr="00EB7BE7" w:rsidRDefault="00EB7BE7" w:rsidP="00EB7BE7">
      <w:pPr>
        <w:autoSpaceDE w:val="0"/>
        <w:autoSpaceDN w:val="0"/>
        <w:adjustRightInd w:val="0"/>
        <w:ind w:firstLine="709"/>
        <w:jc w:val="both"/>
        <w:rPr>
          <w:sz w:val="28"/>
          <w:szCs w:val="28"/>
        </w:rPr>
      </w:pPr>
      <w:r w:rsidRPr="00EB7BE7">
        <w:rPr>
          <w:noProof/>
          <w:position w:val="-12"/>
          <w:sz w:val="28"/>
          <w:szCs w:val="28"/>
        </w:rPr>
        <w:drawing>
          <wp:inline distT="0" distB="0" distL="0" distR="0" wp14:anchorId="2E4A6A99" wp14:editId="45C31B95">
            <wp:extent cx="428625" cy="333375"/>
            <wp:effectExtent l="0" t="0" r="9525" b="0"/>
            <wp:docPr id="16013175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28625" cy="333375"/>
                    </a:xfrm>
                    <a:prstGeom prst="rect">
                      <a:avLst/>
                    </a:prstGeom>
                    <a:noFill/>
                    <a:ln>
                      <a:noFill/>
                    </a:ln>
                  </pic:spPr>
                </pic:pic>
              </a:graphicData>
            </a:graphic>
          </wp:inline>
        </w:drawing>
      </w:r>
      <w:r w:rsidRPr="00EB7BE7">
        <w:rPr>
          <w:sz w:val="28"/>
          <w:szCs w:val="28"/>
        </w:rPr>
        <w:t xml:space="preserve"> - плановое значение j-го показателя эффективности объектов, используемых для обработки, обезвреживания и захоронения твердых коммунальных отходов в (i-2)-м периоде регулирования, рассчитанное в соответствии с Правилами определения показателей эффективности;</w:t>
      </w:r>
    </w:p>
    <w:p w14:paraId="3375EE17" w14:textId="77777777" w:rsidR="00EB7BE7" w:rsidRPr="00EB7BE7" w:rsidRDefault="00EB7BE7" w:rsidP="00EB7BE7">
      <w:pPr>
        <w:autoSpaceDE w:val="0"/>
        <w:autoSpaceDN w:val="0"/>
        <w:adjustRightInd w:val="0"/>
        <w:ind w:firstLine="709"/>
        <w:jc w:val="both"/>
        <w:rPr>
          <w:sz w:val="28"/>
          <w:szCs w:val="28"/>
        </w:rPr>
      </w:pPr>
      <w:proofErr w:type="spellStart"/>
      <w:r w:rsidRPr="00EB7BE7">
        <w:rPr>
          <w:sz w:val="28"/>
          <w:szCs w:val="28"/>
        </w:rPr>
        <w:t>b</w:t>
      </w:r>
      <w:r w:rsidRPr="00EB7BE7">
        <w:rPr>
          <w:sz w:val="28"/>
          <w:szCs w:val="28"/>
          <w:vertAlign w:val="subscript"/>
        </w:rPr>
        <w:t>j</w:t>
      </w:r>
      <w:proofErr w:type="spellEnd"/>
      <w:r w:rsidRPr="00EB7BE7">
        <w:rPr>
          <w:sz w:val="28"/>
          <w:szCs w:val="28"/>
        </w:rPr>
        <w:t xml:space="preserve"> - весовой коэффициент, определяемый с учетом следующего:</w:t>
      </w:r>
    </w:p>
    <w:p w14:paraId="4E3BA892" w14:textId="02CD6079" w:rsidR="00EB7BE7" w:rsidRPr="00EB7BE7" w:rsidRDefault="00EB7BE7" w:rsidP="00EB7BE7">
      <w:pPr>
        <w:autoSpaceDE w:val="0"/>
        <w:autoSpaceDN w:val="0"/>
        <w:adjustRightInd w:val="0"/>
        <w:ind w:firstLine="709"/>
        <w:jc w:val="center"/>
        <w:rPr>
          <w:sz w:val="28"/>
          <w:szCs w:val="28"/>
        </w:rPr>
      </w:pPr>
      <w:r w:rsidRPr="00EB7BE7">
        <w:rPr>
          <w:noProof/>
          <w:position w:val="-35"/>
          <w:sz w:val="28"/>
          <w:szCs w:val="28"/>
        </w:rPr>
        <w:drawing>
          <wp:inline distT="0" distB="0" distL="0" distR="0" wp14:anchorId="77E84778" wp14:editId="2A7FC5A0">
            <wp:extent cx="790575" cy="628650"/>
            <wp:effectExtent l="0" t="0" r="0" b="0"/>
            <wp:docPr id="192232236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a:ln>
                      <a:noFill/>
                    </a:ln>
                  </pic:spPr>
                </pic:pic>
              </a:graphicData>
            </a:graphic>
          </wp:inline>
        </w:drawing>
      </w:r>
    </w:p>
    <w:p w14:paraId="61BEB610"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2. </w:t>
      </w:r>
      <w:proofErr w:type="gramStart"/>
      <w:r w:rsidRPr="00EB7BE7">
        <w:rPr>
          <w:sz w:val="28"/>
          <w:szCs w:val="28"/>
        </w:rPr>
        <w:t>П</w:t>
      </w:r>
      <w:r w:rsidRPr="00EB7BE7">
        <w:rPr>
          <w:sz w:val="28"/>
          <w:szCs w:val="28"/>
          <w:vertAlign w:val="subscript"/>
        </w:rPr>
        <w:t>кор,i</w:t>
      </w:r>
      <w:proofErr w:type="gramEnd"/>
      <w:r w:rsidRPr="00EB7BE7">
        <w:rPr>
          <w:sz w:val="28"/>
          <w:szCs w:val="28"/>
          <w:vertAlign w:val="subscript"/>
        </w:rPr>
        <w:t>-2</w:t>
      </w:r>
      <w:r w:rsidRPr="00EB7BE7">
        <w:rPr>
          <w:sz w:val="28"/>
          <w:szCs w:val="28"/>
        </w:rPr>
        <w:t xml:space="preserve"> - максимальная корректировка i-го года, определяемая следующим образом:</w:t>
      </w:r>
    </w:p>
    <w:p w14:paraId="6C5B7986"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для 2017 года: </w:t>
      </w:r>
      <w:proofErr w:type="spellStart"/>
      <w:r w:rsidRPr="00EB7BE7">
        <w:rPr>
          <w:sz w:val="28"/>
          <w:szCs w:val="28"/>
        </w:rPr>
        <w:t>П</w:t>
      </w:r>
      <w:r w:rsidRPr="00EB7BE7">
        <w:rPr>
          <w:sz w:val="28"/>
          <w:szCs w:val="28"/>
          <w:vertAlign w:val="subscript"/>
        </w:rPr>
        <w:t>кор</w:t>
      </w:r>
      <w:proofErr w:type="spellEnd"/>
      <w:r w:rsidRPr="00EB7BE7">
        <w:rPr>
          <w:sz w:val="28"/>
          <w:szCs w:val="28"/>
          <w:vertAlign w:val="subscript"/>
        </w:rPr>
        <w:t xml:space="preserve"> 2017</w:t>
      </w:r>
      <w:r w:rsidRPr="00EB7BE7">
        <w:rPr>
          <w:sz w:val="28"/>
          <w:szCs w:val="28"/>
        </w:rPr>
        <w:t xml:space="preserve"> = 1;</w:t>
      </w:r>
    </w:p>
    <w:p w14:paraId="0C51F13C"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для 2018 года: </w:t>
      </w:r>
      <w:proofErr w:type="spellStart"/>
      <w:r w:rsidRPr="00EB7BE7">
        <w:rPr>
          <w:sz w:val="28"/>
          <w:szCs w:val="28"/>
        </w:rPr>
        <w:t>П</w:t>
      </w:r>
      <w:r w:rsidRPr="00EB7BE7">
        <w:rPr>
          <w:sz w:val="28"/>
          <w:szCs w:val="28"/>
          <w:vertAlign w:val="subscript"/>
        </w:rPr>
        <w:t>кор</w:t>
      </w:r>
      <w:proofErr w:type="spellEnd"/>
      <w:r w:rsidRPr="00EB7BE7">
        <w:rPr>
          <w:sz w:val="28"/>
          <w:szCs w:val="28"/>
          <w:vertAlign w:val="subscript"/>
        </w:rPr>
        <w:t xml:space="preserve"> 2018</w:t>
      </w:r>
      <w:r w:rsidRPr="00EB7BE7">
        <w:rPr>
          <w:sz w:val="28"/>
          <w:szCs w:val="28"/>
        </w:rPr>
        <w:t xml:space="preserve"> = 1;</w:t>
      </w:r>
    </w:p>
    <w:p w14:paraId="3EA03F79"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для 2019 года: </w:t>
      </w:r>
      <w:proofErr w:type="spellStart"/>
      <w:r w:rsidRPr="00EB7BE7">
        <w:rPr>
          <w:sz w:val="28"/>
          <w:szCs w:val="28"/>
        </w:rPr>
        <w:t>П</w:t>
      </w:r>
      <w:r w:rsidRPr="00EB7BE7">
        <w:rPr>
          <w:sz w:val="28"/>
          <w:szCs w:val="28"/>
          <w:vertAlign w:val="subscript"/>
        </w:rPr>
        <w:t>кор</w:t>
      </w:r>
      <w:proofErr w:type="spellEnd"/>
      <w:r w:rsidRPr="00EB7BE7">
        <w:rPr>
          <w:sz w:val="28"/>
          <w:szCs w:val="28"/>
          <w:vertAlign w:val="subscript"/>
        </w:rPr>
        <w:t xml:space="preserve"> 2019</w:t>
      </w:r>
      <w:r w:rsidRPr="00EB7BE7">
        <w:rPr>
          <w:sz w:val="28"/>
          <w:szCs w:val="28"/>
        </w:rPr>
        <w:t xml:space="preserve"> = 2;</w:t>
      </w:r>
    </w:p>
    <w:p w14:paraId="24AFD309"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начиная с 2020 года: </w:t>
      </w:r>
      <w:proofErr w:type="spellStart"/>
      <w:r w:rsidRPr="00EB7BE7">
        <w:rPr>
          <w:sz w:val="28"/>
          <w:szCs w:val="28"/>
        </w:rPr>
        <w:t>П</w:t>
      </w:r>
      <w:r w:rsidRPr="00EB7BE7">
        <w:rPr>
          <w:sz w:val="28"/>
          <w:szCs w:val="28"/>
          <w:vertAlign w:val="subscript"/>
        </w:rPr>
        <w:t>кор</w:t>
      </w:r>
      <w:proofErr w:type="spellEnd"/>
      <w:r w:rsidRPr="00EB7BE7">
        <w:rPr>
          <w:sz w:val="28"/>
          <w:szCs w:val="28"/>
          <w:vertAlign w:val="subscript"/>
        </w:rPr>
        <w:t xml:space="preserve"> 2020</w:t>
      </w:r>
      <w:r w:rsidRPr="00EB7BE7">
        <w:rPr>
          <w:sz w:val="28"/>
          <w:szCs w:val="28"/>
        </w:rPr>
        <w:t xml:space="preserve"> = 3.</w:t>
      </w:r>
    </w:p>
    <w:p w14:paraId="083FBE17" w14:textId="77777777" w:rsidR="00EB7BE7" w:rsidRPr="00EB7BE7" w:rsidRDefault="00EB7BE7" w:rsidP="00EB7BE7">
      <w:pPr>
        <w:autoSpaceDE w:val="0"/>
        <w:autoSpaceDN w:val="0"/>
        <w:adjustRightInd w:val="0"/>
        <w:spacing w:before="280"/>
        <w:ind w:firstLine="540"/>
        <w:jc w:val="both"/>
        <w:rPr>
          <w:sz w:val="28"/>
          <w:szCs w:val="28"/>
        </w:rPr>
      </w:pPr>
      <w:r w:rsidRPr="00EB7BE7">
        <w:rPr>
          <w:sz w:val="28"/>
          <w:szCs w:val="28"/>
        </w:rPr>
        <w:t xml:space="preserve">К </w:t>
      </w:r>
      <w:r w:rsidRPr="00EB7BE7">
        <w:rPr>
          <w:sz w:val="28"/>
          <w:szCs w:val="28"/>
          <w:u w:val="single"/>
        </w:rPr>
        <w:t>показателям эффективности объектов захоронения твердых коммунальных отходов</w:t>
      </w:r>
      <w:r w:rsidRPr="00EB7BE7">
        <w:rPr>
          <w:sz w:val="28"/>
          <w:szCs w:val="28"/>
        </w:rPr>
        <w:t xml:space="preserve"> относятся:</w:t>
      </w:r>
    </w:p>
    <w:p w14:paraId="106C2637" w14:textId="77777777" w:rsidR="00EB7BE7" w:rsidRPr="00EB7BE7" w:rsidRDefault="00EB7BE7" w:rsidP="00EB7BE7">
      <w:pPr>
        <w:autoSpaceDE w:val="0"/>
        <w:autoSpaceDN w:val="0"/>
        <w:adjustRightInd w:val="0"/>
        <w:jc w:val="both"/>
        <w:rPr>
          <w:sz w:val="28"/>
          <w:szCs w:val="28"/>
        </w:rPr>
      </w:pPr>
      <w:r w:rsidRPr="00EB7BE7">
        <w:rPr>
          <w:sz w:val="28"/>
          <w:szCs w:val="28"/>
        </w:rPr>
        <w:t xml:space="preserve">(в ред. </w:t>
      </w:r>
      <w:hyperlink r:id="rId141" w:history="1">
        <w:r w:rsidRPr="00EB7BE7">
          <w:rPr>
            <w:sz w:val="28"/>
            <w:szCs w:val="28"/>
          </w:rPr>
          <w:t>Постановления</w:t>
        </w:r>
      </w:hyperlink>
      <w:r w:rsidRPr="00EB7BE7">
        <w:rPr>
          <w:sz w:val="28"/>
          <w:szCs w:val="28"/>
        </w:rPr>
        <w:t xml:space="preserve"> Правительства РФ от 12.07.2018 № 815)</w:t>
      </w:r>
    </w:p>
    <w:p w14:paraId="2002C5C1"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а) 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p w14:paraId="25693250"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б) количество возгораний твердых коммунальных отходов в расчете на единицу площади объекта захоронения твердых коммунальных отходов.</w:t>
      </w:r>
    </w:p>
    <w:p w14:paraId="4FBBFF8D" w14:textId="77777777" w:rsidR="00EB7BE7" w:rsidRPr="00EB7BE7" w:rsidRDefault="00EB7BE7" w:rsidP="00EB7BE7">
      <w:pPr>
        <w:autoSpaceDE w:val="0"/>
        <w:autoSpaceDN w:val="0"/>
        <w:adjustRightInd w:val="0"/>
        <w:jc w:val="both"/>
        <w:rPr>
          <w:sz w:val="28"/>
          <w:szCs w:val="28"/>
        </w:rPr>
      </w:pPr>
      <w:r w:rsidRPr="00EB7BE7">
        <w:rPr>
          <w:sz w:val="28"/>
          <w:szCs w:val="28"/>
        </w:rPr>
        <w:t xml:space="preserve">(в ред. </w:t>
      </w:r>
      <w:hyperlink r:id="rId142" w:history="1">
        <w:r w:rsidRPr="00EB7BE7">
          <w:rPr>
            <w:sz w:val="28"/>
            <w:szCs w:val="28"/>
          </w:rPr>
          <w:t>Постановления</w:t>
        </w:r>
      </w:hyperlink>
      <w:r w:rsidRPr="00EB7BE7">
        <w:rPr>
          <w:sz w:val="28"/>
          <w:szCs w:val="28"/>
        </w:rPr>
        <w:t xml:space="preserve"> Правительства РФ от 12.07.2018 № 815)</w:t>
      </w:r>
    </w:p>
    <w:p w14:paraId="7A47B1EA" w14:textId="77777777" w:rsidR="00EB7BE7" w:rsidRPr="00EB7BE7" w:rsidRDefault="00EB7BE7" w:rsidP="00EB7BE7">
      <w:pPr>
        <w:autoSpaceDE w:val="0"/>
        <w:autoSpaceDN w:val="0"/>
        <w:adjustRightInd w:val="0"/>
        <w:jc w:val="both"/>
        <w:rPr>
          <w:sz w:val="28"/>
          <w:szCs w:val="28"/>
        </w:rPr>
      </w:pPr>
    </w:p>
    <w:p w14:paraId="2B815B37" w14:textId="77777777" w:rsidR="00EB7BE7" w:rsidRPr="00EB7BE7" w:rsidRDefault="00EB7BE7" w:rsidP="00EB7BE7">
      <w:pPr>
        <w:autoSpaceDE w:val="0"/>
        <w:autoSpaceDN w:val="0"/>
        <w:adjustRightInd w:val="0"/>
        <w:ind w:firstLine="567"/>
        <w:jc w:val="both"/>
        <w:rPr>
          <w:sz w:val="28"/>
          <w:szCs w:val="28"/>
        </w:rPr>
      </w:pPr>
      <w:r w:rsidRPr="00EB7BE7">
        <w:rPr>
          <w:sz w:val="28"/>
          <w:szCs w:val="28"/>
        </w:rPr>
        <w:t xml:space="preserve">К </w:t>
      </w:r>
      <w:r w:rsidRPr="00EB7BE7">
        <w:rPr>
          <w:sz w:val="28"/>
          <w:szCs w:val="28"/>
          <w:u w:val="single"/>
        </w:rPr>
        <w:t>показателю эффективности объектов обработки твердых коммунальных отходов</w:t>
      </w:r>
      <w:r w:rsidRPr="00EB7BE7">
        <w:rPr>
          <w:sz w:val="28"/>
          <w:szCs w:val="28"/>
        </w:rPr>
        <w:t xml:space="preserve"> относится:</w:t>
      </w:r>
    </w:p>
    <w:p w14:paraId="1C95148A" w14:textId="77777777" w:rsidR="00EB7BE7" w:rsidRPr="00EB7BE7" w:rsidRDefault="00EB7BE7" w:rsidP="00EB7BE7">
      <w:pPr>
        <w:autoSpaceDE w:val="0"/>
        <w:autoSpaceDN w:val="0"/>
        <w:adjustRightInd w:val="0"/>
        <w:ind w:firstLine="567"/>
        <w:jc w:val="both"/>
        <w:rPr>
          <w:sz w:val="28"/>
          <w:szCs w:val="28"/>
        </w:rPr>
      </w:pPr>
      <w:r w:rsidRPr="00EB7BE7">
        <w:rPr>
          <w:sz w:val="28"/>
          <w:szCs w:val="28"/>
        </w:rPr>
        <w:t>- доля твердых коммунальных отходов, направляемых на утилизацию, в массе твердых коммунальных отходов, принятых на обработку.</w:t>
      </w:r>
    </w:p>
    <w:p w14:paraId="1E41B785" w14:textId="77777777" w:rsidR="00EB7BE7" w:rsidRPr="00EB7BE7" w:rsidRDefault="00EB7BE7" w:rsidP="00EB7BE7">
      <w:pPr>
        <w:autoSpaceDE w:val="0"/>
        <w:autoSpaceDN w:val="0"/>
        <w:adjustRightInd w:val="0"/>
        <w:jc w:val="both"/>
        <w:rPr>
          <w:sz w:val="28"/>
          <w:szCs w:val="28"/>
        </w:rPr>
      </w:pPr>
      <w:r w:rsidRPr="00EB7BE7">
        <w:rPr>
          <w:sz w:val="28"/>
          <w:szCs w:val="28"/>
        </w:rPr>
        <w:t xml:space="preserve">(в ред. </w:t>
      </w:r>
      <w:hyperlink r:id="rId143" w:history="1">
        <w:r w:rsidRPr="00EB7BE7">
          <w:rPr>
            <w:sz w:val="28"/>
            <w:szCs w:val="28"/>
          </w:rPr>
          <w:t>Постановления</w:t>
        </w:r>
      </w:hyperlink>
      <w:r w:rsidRPr="00EB7BE7">
        <w:rPr>
          <w:sz w:val="28"/>
          <w:szCs w:val="28"/>
        </w:rPr>
        <w:t xml:space="preserve"> Правительства РФ от 12.07.2018 № 815)</w:t>
      </w:r>
    </w:p>
    <w:p w14:paraId="5A2A246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lastRenderedPageBreak/>
        <w:t xml:space="preserve">Плановые значения показателей эффективности в отношении регулируемой организации на отчетный 2024 год утверждены </w:t>
      </w:r>
      <w:r w:rsidRPr="00EB7BE7">
        <w:rPr>
          <w:bCs/>
          <w:kern w:val="32"/>
          <w:sz w:val="28"/>
          <w:szCs w:val="28"/>
        </w:rPr>
        <w:t>постановлением Региональной энергетической комиссии Кузбасса от 30.11.2020 № 466 «</w:t>
      </w:r>
      <w:r w:rsidRPr="00EB7BE7">
        <w:rPr>
          <w:sz w:val="28"/>
          <w:szCs w:val="28"/>
        </w:rPr>
        <w:t>Об утверждении производственной программы в области обращения с твердыми коммунальными отходами и об утверждении предельных тарифов на обработку твердых коммунальных отходов, захоронение твердых коммунальных отходов ООО «</w:t>
      </w:r>
      <w:proofErr w:type="spellStart"/>
      <w:r w:rsidRPr="00EB7BE7">
        <w:rPr>
          <w:sz w:val="28"/>
          <w:szCs w:val="28"/>
        </w:rPr>
        <w:t>ЭкоЛэнд</w:t>
      </w:r>
      <w:proofErr w:type="spellEnd"/>
      <w:r w:rsidRPr="00EB7BE7">
        <w:rPr>
          <w:sz w:val="28"/>
          <w:szCs w:val="28"/>
        </w:rPr>
        <w:t>» (г. Новокузнецк)».</w:t>
      </w:r>
      <w:r w:rsidRPr="00EB7BE7">
        <w:rPr>
          <w:color w:val="FF0000"/>
          <w:sz w:val="28"/>
          <w:szCs w:val="28"/>
        </w:rPr>
        <w:t xml:space="preserve"> </w:t>
      </w:r>
      <w:r w:rsidRPr="00EB7BE7">
        <w:rPr>
          <w:sz w:val="28"/>
          <w:szCs w:val="28"/>
        </w:rPr>
        <w:t>Анализ плановых и фактических показателей приведены в Таблице 34.</w:t>
      </w:r>
    </w:p>
    <w:p w14:paraId="1DC49C3B" w14:textId="77777777" w:rsidR="00EB7BE7" w:rsidRPr="00EB7BE7" w:rsidRDefault="00EB7BE7" w:rsidP="00EB7BE7">
      <w:pPr>
        <w:shd w:val="clear" w:color="auto" w:fill="FFFFFF"/>
        <w:tabs>
          <w:tab w:val="left" w:pos="709"/>
        </w:tabs>
        <w:autoSpaceDE w:val="0"/>
        <w:autoSpaceDN w:val="0"/>
        <w:adjustRightInd w:val="0"/>
        <w:ind w:firstLine="709"/>
        <w:jc w:val="right"/>
        <w:rPr>
          <w:sz w:val="28"/>
          <w:szCs w:val="28"/>
        </w:rPr>
      </w:pPr>
      <w:r w:rsidRPr="00EB7BE7">
        <w:rPr>
          <w:sz w:val="28"/>
          <w:szCs w:val="28"/>
        </w:rPr>
        <w:t xml:space="preserve">Таблица 34 </w:t>
      </w:r>
    </w:p>
    <w:p w14:paraId="1AAA381C" w14:textId="77777777" w:rsidR="00EB7BE7" w:rsidRPr="00EB7BE7" w:rsidRDefault="00EB7BE7" w:rsidP="00EB7BE7">
      <w:pPr>
        <w:jc w:val="center"/>
        <w:rPr>
          <w:b/>
          <w:bCs/>
          <w:sz w:val="28"/>
          <w:szCs w:val="28"/>
        </w:rPr>
      </w:pPr>
      <w:r w:rsidRPr="00EB7BE7">
        <w:rPr>
          <w:b/>
          <w:bCs/>
          <w:sz w:val="28"/>
          <w:szCs w:val="28"/>
        </w:rPr>
        <w:t>Показатели эффективности объектов, используемых</w:t>
      </w:r>
    </w:p>
    <w:p w14:paraId="0F375840" w14:textId="77777777" w:rsidR="00EB7BE7" w:rsidRPr="00EB7BE7" w:rsidRDefault="00EB7BE7" w:rsidP="00EB7BE7">
      <w:pPr>
        <w:jc w:val="center"/>
        <w:rPr>
          <w:b/>
          <w:bCs/>
          <w:sz w:val="28"/>
          <w:szCs w:val="28"/>
        </w:rPr>
      </w:pPr>
      <w:r w:rsidRPr="00EB7BE7">
        <w:rPr>
          <w:b/>
          <w:bCs/>
          <w:sz w:val="28"/>
          <w:szCs w:val="28"/>
        </w:rPr>
        <w:t xml:space="preserve"> для захоронения и обработки твердых коммунальных отходов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1701"/>
        <w:gridCol w:w="1701"/>
      </w:tblGrid>
      <w:tr w:rsidR="00EB7BE7" w:rsidRPr="00EB7BE7" w14:paraId="7768B79E" w14:textId="77777777" w:rsidTr="00B2285D">
        <w:tc>
          <w:tcPr>
            <w:tcW w:w="851" w:type="dxa"/>
            <w:vAlign w:val="center"/>
          </w:tcPr>
          <w:p w14:paraId="59414D11" w14:textId="77777777" w:rsidR="00EB7BE7" w:rsidRPr="00EB7BE7" w:rsidRDefault="00EB7BE7" w:rsidP="00EB7BE7">
            <w:pPr>
              <w:jc w:val="center"/>
              <w:rPr>
                <w:bCs/>
                <w:sz w:val="28"/>
                <w:szCs w:val="28"/>
              </w:rPr>
            </w:pPr>
            <w:r w:rsidRPr="00EB7BE7">
              <w:rPr>
                <w:bCs/>
                <w:sz w:val="28"/>
                <w:szCs w:val="28"/>
              </w:rPr>
              <w:t>№ п/п</w:t>
            </w:r>
          </w:p>
        </w:tc>
        <w:tc>
          <w:tcPr>
            <w:tcW w:w="5670" w:type="dxa"/>
            <w:vAlign w:val="center"/>
          </w:tcPr>
          <w:p w14:paraId="39365965" w14:textId="77777777" w:rsidR="00EB7BE7" w:rsidRPr="00EB7BE7" w:rsidRDefault="00EB7BE7" w:rsidP="00EB7BE7">
            <w:pPr>
              <w:jc w:val="center"/>
              <w:rPr>
                <w:bCs/>
                <w:sz w:val="28"/>
                <w:szCs w:val="28"/>
              </w:rPr>
            </w:pPr>
            <w:r w:rsidRPr="00EB7BE7">
              <w:rPr>
                <w:bCs/>
                <w:sz w:val="28"/>
                <w:szCs w:val="28"/>
              </w:rPr>
              <w:t>Наименование показателя</w:t>
            </w:r>
          </w:p>
        </w:tc>
        <w:tc>
          <w:tcPr>
            <w:tcW w:w="1701" w:type="dxa"/>
            <w:vAlign w:val="center"/>
          </w:tcPr>
          <w:p w14:paraId="751057D2" w14:textId="77777777" w:rsidR="00EB7BE7" w:rsidRPr="00EB7BE7" w:rsidRDefault="00EB7BE7" w:rsidP="00EB7BE7">
            <w:pPr>
              <w:jc w:val="center"/>
              <w:rPr>
                <w:bCs/>
                <w:sz w:val="28"/>
                <w:szCs w:val="28"/>
              </w:rPr>
            </w:pPr>
            <w:r w:rsidRPr="00EB7BE7">
              <w:rPr>
                <w:bCs/>
                <w:sz w:val="28"/>
                <w:szCs w:val="28"/>
              </w:rPr>
              <w:t>План 2024 год</w:t>
            </w:r>
          </w:p>
        </w:tc>
        <w:tc>
          <w:tcPr>
            <w:tcW w:w="1701" w:type="dxa"/>
            <w:vAlign w:val="center"/>
          </w:tcPr>
          <w:p w14:paraId="0F061538" w14:textId="77777777" w:rsidR="00EB7BE7" w:rsidRPr="00EB7BE7" w:rsidRDefault="00EB7BE7" w:rsidP="00EB7BE7">
            <w:pPr>
              <w:jc w:val="center"/>
              <w:rPr>
                <w:bCs/>
                <w:sz w:val="28"/>
                <w:szCs w:val="28"/>
              </w:rPr>
            </w:pPr>
            <w:r w:rsidRPr="00EB7BE7">
              <w:rPr>
                <w:bCs/>
                <w:sz w:val="28"/>
                <w:szCs w:val="28"/>
              </w:rPr>
              <w:t>Факт 2024 год</w:t>
            </w:r>
          </w:p>
        </w:tc>
      </w:tr>
      <w:tr w:rsidR="00EB7BE7" w:rsidRPr="00EB7BE7" w14:paraId="41F9D053" w14:textId="77777777" w:rsidTr="00B2285D">
        <w:tc>
          <w:tcPr>
            <w:tcW w:w="851" w:type="dxa"/>
          </w:tcPr>
          <w:p w14:paraId="07592409" w14:textId="77777777" w:rsidR="00EB7BE7" w:rsidRPr="00EB7BE7" w:rsidRDefault="00EB7BE7" w:rsidP="00EB7BE7">
            <w:pPr>
              <w:jc w:val="center"/>
              <w:rPr>
                <w:bCs/>
                <w:sz w:val="28"/>
                <w:szCs w:val="28"/>
              </w:rPr>
            </w:pPr>
            <w:r w:rsidRPr="00EB7BE7">
              <w:rPr>
                <w:bCs/>
                <w:sz w:val="28"/>
                <w:szCs w:val="28"/>
              </w:rPr>
              <w:t>1</w:t>
            </w:r>
          </w:p>
        </w:tc>
        <w:tc>
          <w:tcPr>
            <w:tcW w:w="5670" w:type="dxa"/>
          </w:tcPr>
          <w:p w14:paraId="01C815A9" w14:textId="77777777" w:rsidR="00EB7BE7" w:rsidRPr="00EB7BE7" w:rsidRDefault="00EB7BE7" w:rsidP="00EB7BE7">
            <w:pPr>
              <w:jc w:val="center"/>
              <w:rPr>
                <w:bCs/>
                <w:sz w:val="28"/>
                <w:szCs w:val="28"/>
              </w:rPr>
            </w:pPr>
            <w:r w:rsidRPr="00EB7BE7">
              <w:rPr>
                <w:bCs/>
                <w:sz w:val="28"/>
                <w:szCs w:val="28"/>
              </w:rPr>
              <w:t>2</w:t>
            </w:r>
          </w:p>
        </w:tc>
        <w:tc>
          <w:tcPr>
            <w:tcW w:w="1701" w:type="dxa"/>
          </w:tcPr>
          <w:p w14:paraId="73F3A432" w14:textId="77777777" w:rsidR="00EB7BE7" w:rsidRPr="00EB7BE7" w:rsidRDefault="00EB7BE7" w:rsidP="00EB7BE7">
            <w:pPr>
              <w:jc w:val="center"/>
              <w:rPr>
                <w:bCs/>
                <w:sz w:val="28"/>
                <w:szCs w:val="28"/>
              </w:rPr>
            </w:pPr>
            <w:r w:rsidRPr="00EB7BE7">
              <w:rPr>
                <w:bCs/>
                <w:sz w:val="28"/>
                <w:szCs w:val="28"/>
              </w:rPr>
              <w:t>3</w:t>
            </w:r>
          </w:p>
        </w:tc>
        <w:tc>
          <w:tcPr>
            <w:tcW w:w="1701" w:type="dxa"/>
          </w:tcPr>
          <w:p w14:paraId="64EF0E05" w14:textId="77777777" w:rsidR="00EB7BE7" w:rsidRPr="00EB7BE7" w:rsidRDefault="00EB7BE7" w:rsidP="00EB7BE7">
            <w:pPr>
              <w:jc w:val="center"/>
              <w:rPr>
                <w:bCs/>
                <w:sz w:val="28"/>
                <w:szCs w:val="28"/>
              </w:rPr>
            </w:pPr>
            <w:r w:rsidRPr="00EB7BE7">
              <w:rPr>
                <w:bCs/>
                <w:sz w:val="28"/>
                <w:szCs w:val="28"/>
              </w:rPr>
              <w:t>4</w:t>
            </w:r>
          </w:p>
        </w:tc>
      </w:tr>
      <w:tr w:rsidR="00EB7BE7" w:rsidRPr="00EB7BE7" w14:paraId="1FD2D81D" w14:textId="77777777" w:rsidTr="00B2285D">
        <w:tc>
          <w:tcPr>
            <w:tcW w:w="9923" w:type="dxa"/>
            <w:gridSpan w:val="4"/>
          </w:tcPr>
          <w:p w14:paraId="27B9D952" w14:textId="77777777" w:rsidR="00EB7BE7" w:rsidRPr="00EB7BE7" w:rsidRDefault="00EB7BE7" w:rsidP="00EB7BE7">
            <w:pPr>
              <w:jc w:val="center"/>
              <w:rPr>
                <w:bCs/>
                <w:sz w:val="28"/>
                <w:szCs w:val="28"/>
              </w:rPr>
            </w:pPr>
            <w:r w:rsidRPr="00EB7BE7">
              <w:rPr>
                <w:bCs/>
                <w:sz w:val="28"/>
                <w:szCs w:val="28"/>
              </w:rPr>
              <w:t>1. Обработка твердых коммунальных отходов</w:t>
            </w:r>
          </w:p>
        </w:tc>
      </w:tr>
      <w:tr w:rsidR="00EB7BE7" w:rsidRPr="00EB7BE7" w14:paraId="51995A8D" w14:textId="77777777" w:rsidTr="00B2285D">
        <w:tc>
          <w:tcPr>
            <w:tcW w:w="851" w:type="dxa"/>
            <w:vAlign w:val="center"/>
          </w:tcPr>
          <w:p w14:paraId="76B98249" w14:textId="77777777" w:rsidR="00EB7BE7" w:rsidRPr="00EB7BE7" w:rsidRDefault="00EB7BE7" w:rsidP="00EB7BE7">
            <w:pPr>
              <w:jc w:val="center"/>
              <w:rPr>
                <w:bCs/>
                <w:sz w:val="28"/>
                <w:szCs w:val="28"/>
              </w:rPr>
            </w:pPr>
            <w:r w:rsidRPr="00EB7BE7">
              <w:rPr>
                <w:bCs/>
                <w:sz w:val="28"/>
                <w:szCs w:val="28"/>
              </w:rPr>
              <w:t>1.1.</w:t>
            </w:r>
          </w:p>
        </w:tc>
        <w:tc>
          <w:tcPr>
            <w:tcW w:w="5670" w:type="dxa"/>
          </w:tcPr>
          <w:p w14:paraId="45C81BBC" w14:textId="77777777" w:rsidR="00EB7BE7" w:rsidRPr="00EB7BE7" w:rsidRDefault="00EB7BE7" w:rsidP="00EB7BE7">
            <w:pPr>
              <w:rPr>
                <w:bCs/>
                <w:sz w:val="28"/>
                <w:szCs w:val="28"/>
              </w:rPr>
            </w:pPr>
            <w:r w:rsidRPr="00EB7BE7">
              <w:rPr>
                <w:sz w:val="22"/>
                <w:szCs w:val="22"/>
              </w:rPr>
              <w:t>Доля твердых коммунальных отходов, направляемых на утилизацию в массе твердых коммунальных отходов, принятых на обработку</w:t>
            </w:r>
          </w:p>
        </w:tc>
        <w:tc>
          <w:tcPr>
            <w:tcW w:w="1701" w:type="dxa"/>
            <w:vAlign w:val="center"/>
          </w:tcPr>
          <w:p w14:paraId="28DCE6D2" w14:textId="77777777" w:rsidR="00EB7BE7" w:rsidRPr="00EB7BE7" w:rsidRDefault="00EB7BE7" w:rsidP="00EB7BE7">
            <w:pPr>
              <w:jc w:val="center"/>
              <w:rPr>
                <w:bCs/>
                <w:sz w:val="28"/>
                <w:szCs w:val="28"/>
              </w:rPr>
            </w:pPr>
            <w:r w:rsidRPr="00EB7BE7">
              <w:rPr>
                <w:bCs/>
                <w:sz w:val="28"/>
                <w:szCs w:val="28"/>
              </w:rPr>
              <w:t>10</w:t>
            </w:r>
          </w:p>
        </w:tc>
        <w:tc>
          <w:tcPr>
            <w:tcW w:w="1701" w:type="dxa"/>
            <w:vAlign w:val="center"/>
          </w:tcPr>
          <w:p w14:paraId="3D8FD2DE" w14:textId="77777777" w:rsidR="00EB7BE7" w:rsidRPr="00EB7BE7" w:rsidRDefault="00EB7BE7" w:rsidP="00EB7BE7">
            <w:pPr>
              <w:jc w:val="center"/>
              <w:rPr>
                <w:bCs/>
                <w:sz w:val="28"/>
                <w:szCs w:val="28"/>
              </w:rPr>
            </w:pPr>
            <w:r w:rsidRPr="00EB7BE7">
              <w:rPr>
                <w:bCs/>
                <w:sz w:val="28"/>
                <w:szCs w:val="28"/>
              </w:rPr>
              <w:t>10,06</w:t>
            </w:r>
          </w:p>
        </w:tc>
      </w:tr>
      <w:tr w:rsidR="00EB7BE7" w:rsidRPr="00EB7BE7" w14:paraId="7085F05A" w14:textId="77777777" w:rsidTr="00B2285D">
        <w:tc>
          <w:tcPr>
            <w:tcW w:w="9923" w:type="dxa"/>
            <w:gridSpan w:val="4"/>
          </w:tcPr>
          <w:p w14:paraId="0333AD24" w14:textId="77777777" w:rsidR="00EB7BE7" w:rsidRPr="00EB7BE7" w:rsidRDefault="00EB7BE7" w:rsidP="00EB7BE7">
            <w:pPr>
              <w:jc w:val="center"/>
              <w:rPr>
                <w:bCs/>
                <w:sz w:val="28"/>
                <w:szCs w:val="28"/>
              </w:rPr>
            </w:pPr>
            <w:r w:rsidRPr="00EB7BE7">
              <w:rPr>
                <w:bCs/>
                <w:sz w:val="28"/>
                <w:szCs w:val="28"/>
              </w:rPr>
              <w:t>2. Захоронение твердых коммунальных отходов</w:t>
            </w:r>
          </w:p>
        </w:tc>
      </w:tr>
      <w:tr w:rsidR="00EB7BE7" w:rsidRPr="00EB7BE7" w14:paraId="14B12D6B" w14:textId="77777777" w:rsidTr="00B2285D">
        <w:trPr>
          <w:trHeight w:val="1018"/>
        </w:trPr>
        <w:tc>
          <w:tcPr>
            <w:tcW w:w="851" w:type="dxa"/>
            <w:vAlign w:val="center"/>
          </w:tcPr>
          <w:p w14:paraId="5D62A854" w14:textId="77777777" w:rsidR="00EB7BE7" w:rsidRPr="00EB7BE7" w:rsidRDefault="00EB7BE7" w:rsidP="00EB7BE7">
            <w:pPr>
              <w:jc w:val="center"/>
              <w:rPr>
                <w:bCs/>
                <w:sz w:val="28"/>
                <w:szCs w:val="28"/>
              </w:rPr>
            </w:pPr>
            <w:r w:rsidRPr="00EB7BE7">
              <w:rPr>
                <w:bCs/>
                <w:sz w:val="28"/>
                <w:szCs w:val="28"/>
              </w:rPr>
              <w:t>2.1.</w:t>
            </w:r>
          </w:p>
        </w:tc>
        <w:tc>
          <w:tcPr>
            <w:tcW w:w="5670" w:type="dxa"/>
            <w:vAlign w:val="center"/>
          </w:tcPr>
          <w:p w14:paraId="2CE08432" w14:textId="77777777" w:rsidR="00EB7BE7" w:rsidRPr="00EB7BE7" w:rsidRDefault="00EB7BE7" w:rsidP="00EB7BE7">
            <w:pPr>
              <w:rPr>
                <w:sz w:val="22"/>
                <w:szCs w:val="22"/>
              </w:rPr>
            </w:pPr>
            <w:r w:rsidRPr="00EB7BE7">
              <w:rPr>
                <w:sz w:val="22"/>
                <w:szCs w:val="22"/>
              </w:rPr>
              <w:t>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tc>
        <w:tc>
          <w:tcPr>
            <w:tcW w:w="1701" w:type="dxa"/>
            <w:vAlign w:val="center"/>
          </w:tcPr>
          <w:p w14:paraId="3C3C384C" w14:textId="77777777" w:rsidR="00EB7BE7" w:rsidRPr="00EB7BE7" w:rsidRDefault="00EB7BE7" w:rsidP="00EB7BE7">
            <w:pPr>
              <w:jc w:val="center"/>
              <w:rPr>
                <w:bCs/>
                <w:sz w:val="28"/>
                <w:szCs w:val="28"/>
              </w:rPr>
            </w:pPr>
            <w:r w:rsidRPr="00EB7BE7">
              <w:rPr>
                <w:bCs/>
                <w:sz w:val="28"/>
                <w:szCs w:val="28"/>
              </w:rPr>
              <w:t>Не более 7</w:t>
            </w:r>
          </w:p>
        </w:tc>
        <w:tc>
          <w:tcPr>
            <w:tcW w:w="1701" w:type="dxa"/>
            <w:vAlign w:val="center"/>
          </w:tcPr>
          <w:p w14:paraId="6D48960C" w14:textId="77777777" w:rsidR="00EB7BE7" w:rsidRPr="00EB7BE7" w:rsidRDefault="00EB7BE7" w:rsidP="00EB7BE7">
            <w:pPr>
              <w:jc w:val="center"/>
              <w:rPr>
                <w:bCs/>
                <w:sz w:val="28"/>
                <w:szCs w:val="28"/>
              </w:rPr>
            </w:pPr>
            <w:r w:rsidRPr="00EB7BE7">
              <w:rPr>
                <w:bCs/>
                <w:sz w:val="28"/>
                <w:szCs w:val="28"/>
              </w:rPr>
              <w:t>0</w:t>
            </w:r>
          </w:p>
        </w:tc>
      </w:tr>
      <w:tr w:rsidR="00EB7BE7" w:rsidRPr="00EB7BE7" w14:paraId="5C8A943B" w14:textId="77777777" w:rsidTr="00B2285D">
        <w:trPr>
          <w:trHeight w:val="835"/>
        </w:trPr>
        <w:tc>
          <w:tcPr>
            <w:tcW w:w="851" w:type="dxa"/>
            <w:vAlign w:val="center"/>
          </w:tcPr>
          <w:p w14:paraId="6C281A71" w14:textId="77777777" w:rsidR="00EB7BE7" w:rsidRPr="00EB7BE7" w:rsidRDefault="00EB7BE7" w:rsidP="00EB7BE7">
            <w:pPr>
              <w:jc w:val="center"/>
              <w:rPr>
                <w:bCs/>
                <w:sz w:val="28"/>
                <w:szCs w:val="28"/>
              </w:rPr>
            </w:pPr>
            <w:r w:rsidRPr="00EB7BE7">
              <w:rPr>
                <w:bCs/>
                <w:sz w:val="28"/>
                <w:szCs w:val="28"/>
              </w:rPr>
              <w:t>2.2.</w:t>
            </w:r>
          </w:p>
        </w:tc>
        <w:tc>
          <w:tcPr>
            <w:tcW w:w="5670" w:type="dxa"/>
            <w:vAlign w:val="center"/>
          </w:tcPr>
          <w:p w14:paraId="598B4035" w14:textId="77777777" w:rsidR="00EB7BE7" w:rsidRPr="00EB7BE7" w:rsidRDefault="00EB7BE7" w:rsidP="00EB7BE7">
            <w:pPr>
              <w:rPr>
                <w:sz w:val="22"/>
                <w:szCs w:val="22"/>
              </w:rPr>
            </w:pPr>
            <w:r w:rsidRPr="00EB7BE7">
              <w:rPr>
                <w:sz w:val="22"/>
                <w:szCs w:val="22"/>
              </w:rPr>
              <w:t>Количество возгораний твердых коммунальных отходов в расчете на единицу площади объекта, используемого для захоронения твердых коммунальных отходов</w:t>
            </w:r>
          </w:p>
        </w:tc>
        <w:tc>
          <w:tcPr>
            <w:tcW w:w="1701" w:type="dxa"/>
            <w:vAlign w:val="center"/>
          </w:tcPr>
          <w:p w14:paraId="4E2B2578" w14:textId="77777777" w:rsidR="00EB7BE7" w:rsidRPr="00EB7BE7" w:rsidRDefault="00EB7BE7" w:rsidP="00EB7BE7">
            <w:pPr>
              <w:jc w:val="center"/>
              <w:rPr>
                <w:bCs/>
                <w:sz w:val="28"/>
                <w:szCs w:val="28"/>
              </w:rPr>
            </w:pPr>
            <w:r w:rsidRPr="00EB7BE7">
              <w:rPr>
                <w:bCs/>
                <w:sz w:val="28"/>
                <w:szCs w:val="28"/>
              </w:rPr>
              <w:t>-</w:t>
            </w:r>
          </w:p>
        </w:tc>
        <w:tc>
          <w:tcPr>
            <w:tcW w:w="1701" w:type="dxa"/>
            <w:vAlign w:val="center"/>
          </w:tcPr>
          <w:p w14:paraId="68493BDE" w14:textId="77777777" w:rsidR="00EB7BE7" w:rsidRPr="00EB7BE7" w:rsidRDefault="00EB7BE7" w:rsidP="00EB7BE7">
            <w:pPr>
              <w:jc w:val="center"/>
              <w:rPr>
                <w:bCs/>
                <w:sz w:val="28"/>
                <w:szCs w:val="28"/>
              </w:rPr>
            </w:pPr>
            <w:r w:rsidRPr="00EB7BE7">
              <w:rPr>
                <w:bCs/>
                <w:sz w:val="28"/>
                <w:szCs w:val="28"/>
              </w:rPr>
              <w:t>-</w:t>
            </w:r>
          </w:p>
        </w:tc>
      </w:tr>
    </w:tbl>
    <w:p w14:paraId="4B657A71" w14:textId="77777777" w:rsidR="00EB7BE7" w:rsidRPr="00EB7BE7" w:rsidRDefault="00EB7BE7" w:rsidP="00EB7BE7">
      <w:pPr>
        <w:shd w:val="clear" w:color="auto" w:fill="FFFFFF"/>
        <w:tabs>
          <w:tab w:val="left" w:pos="709"/>
        </w:tabs>
        <w:autoSpaceDE w:val="0"/>
        <w:autoSpaceDN w:val="0"/>
        <w:adjustRightInd w:val="0"/>
        <w:ind w:firstLine="709"/>
        <w:jc w:val="right"/>
        <w:rPr>
          <w:color w:val="FF0000"/>
          <w:sz w:val="10"/>
          <w:szCs w:val="10"/>
        </w:rPr>
      </w:pPr>
    </w:p>
    <w:p w14:paraId="0F17272E"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p>
    <w:p w14:paraId="0646D94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В качестве обосновывающих документов по данной статье предприятием представлены следующие материалы:</w:t>
      </w:r>
    </w:p>
    <w:p w14:paraId="670AD3F5"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раздел 6 «Показатели эффективности объектов, используемых для обработки, обезвреживания и захоронения твердых коммунальных отходов» факт 2024 года;</w:t>
      </w:r>
    </w:p>
    <w:p w14:paraId="2572434F"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расчет доли утилизированных отходов за 2024 год;</w:t>
      </w:r>
    </w:p>
    <w:p w14:paraId="2B8CF75B" w14:textId="77777777" w:rsidR="00EB7BE7" w:rsidRPr="00EB7BE7" w:rsidRDefault="00EB7BE7" w:rsidP="00EB7BE7">
      <w:pPr>
        <w:shd w:val="clear" w:color="auto" w:fill="FFFFFF"/>
        <w:tabs>
          <w:tab w:val="left" w:pos="709"/>
        </w:tabs>
        <w:autoSpaceDE w:val="0"/>
        <w:autoSpaceDN w:val="0"/>
        <w:adjustRightInd w:val="0"/>
        <w:ind w:firstLine="709"/>
        <w:jc w:val="both"/>
        <w:rPr>
          <w:sz w:val="28"/>
          <w:szCs w:val="28"/>
        </w:rPr>
      </w:pPr>
      <w:r w:rsidRPr="00EB7BE7">
        <w:rPr>
          <w:sz w:val="28"/>
          <w:szCs w:val="28"/>
        </w:rPr>
        <w:t>- оборотно-сальдовая ведомость по счету 90.01.1 за 2024 год.</w:t>
      </w:r>
    </w:p>
    <w:p w14:paraId="59FA26BD" w14:textId="12F88E07" w:rsidR="00EB7BE7" w:rsidRPr="00EB7BE7" w:rsidRDefault="00EB7BE7" w:rsidP="00EB7BE7">
      <w:pPr>
        <w:autoSpaceDE w:val="0"/>
        <w:autoSpaceDN w:val="0"/>
        <w:adjustRightInd w:val="0"/>
        <w:ind w:firstLine="540"/>
        <w:jc w:val="both"/>
        <w:rPr>
          <w:sz w:val="28"/>
          <w:szCs w:val="28"/>
        </w:rPr>
      </w:pPr>
      <w:r w:rsidRPr="00EB7BE7">
        <w:rPr>
          <w:rFonts w:eastAsia="Calibri"/>
          <w:sz w:val="28"/>
          <w:szCs w:val="28"/>
          <w:lang w:eastAsia="en-US"/>
        </w:rPr>
        <w:t xml:space="preserve">Учитывая достижение показателей эффективности </w:t>
      </w:r>
      <w:r w:rsidRPr="00EB7BE7">
        <w:rPr>
          <w:sz w:val="28"/>
          <w:szCs w:val="28"/>
        </w:rPr>
        <w:t xml:space="preserve">объектов, используемых для обработки, обезвреживания и захоронения твердых коммунальных отходов в 2024 году </w:t>
      </w:r>
      <w:r w:rsidRPr="00EB7BE7">
        <w:rPr>
          <w:rFonts w:eastAsia="Calibri"/>
          <w:sz w:val="28"/>
          <w:szCs w:val="28"/>
          <w:lang w:eastAsia="en-US"/>
        </w:rPr>
        <w:t xml:space="preserve">показатель </w:t>
      </w:r>
      <w:r w:rsidRPr="00EB7BE7">
        <w:rPr>
          <w:rFonts w:eastAsia="Calibri"/>
          <w:noProof/>
          <w:position w:val="-11"/>
          <w:sz w:val="28"/>
          <w:szCs w:val="28"/>
        </w:rPr>
        <w:drawing>
          <wp:inline distT="0" distB="0" distL="0" distR="0" wp14:anchorId="250AC945" wp14:editId="562CE275">
            <wp:extent cx="571500" cy="266700"/>
            <wp:effectExtent l="0" t="0" r="0" b="0"/>
            <wp:docPr id="827681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1500" cy="266700"/>
                    </a:xfrm>
                    <a:prstGeom prst="rect">
                      <a:avLst/>
                    </a:prstGeom>
                    <a:noFill/>
                    <a:ln>
                      <a:noFill/>
                    </a:ln>
                  </pic:spPr>
                </pic:pic>
              </a:graphicData>
            </a:graphic>
          </wp:inline>
        </w:drawing>
      </w:r>
      <w:r w:rsidRPr="00EB7BE7">
        <w:rPr>
          <w:rFonts w:eastAsia="Calibri"/>
          <w:sz w:val="28"/>
          <w:szCs w:val="28"/>
          <w:lang w:eastAsia="en-US"/>
        </w:rPr>
        <w:t xml:space="preserve">  равен нулю.</w:t>
      </w:r>
    </w:p>
    <w:p w14:paraId="6CAD01D7" w14:textId="77777777" w:rsidR="00EB7BE7" w:rsidRPr="00EB7BE7" w:rsidRDefault="00EB7BE7" w:rsidP="00EB7BE7">
      <w:pPr>
        <w:autoSpaceDE w:val="0"/>
        <w:autoSpaceDN w:val="0"/>
        <w:adjustRightInd w:val="0"/>
        <w:ind w:firstLine="709"/>
        <w:jc w:val="both"/>
        <w:rPr>
          <w:color w:val="FF0000"/>
          <w:sz w:val="10"/>
          <w:szCs w:val="28"/>
        </w:rPr>
      </w:pPr>
    </w:p>
    <w:p w14:paraId="442C857F" w14:textId="77777777" w:rsidR="00EB7BE7" w:rsidRPr="00EB7BE7" w:rsidRDefault="00EB7BE7" w:rsidP="00EB7BE7">
      <w:pPr>
        <w:shd w:val="clear" w:color="auto" w:fill="FFFFFF"/>
        <w:autoSpaceDE w:val="0"/>
        <w:autoSpaceDN w:val="0"/>
        <w:adjustRightInd w:val="0"/>
        <w:ind w:firstLine="709"/>
        <w:jc w:val="both"/>
        <w:rPr>
          <w:sz w:val="28"/>
          <w:szCs w:val="28"/>
        </w:rPr>
      </w:pPr>
    </w:p>
    <w:p w14:paraId="7B0A44A8" w14:textId="77777777" w:rsidR="00EB7BE7" w:rsidRPr="00EB7BE7" w:rsidRDefault="00EB7BE7" w:rsidP="00EB7BE7">
      <w:pPr>
        <w:shd w:val="clear" w:color="auto" w:fill="FFFFFF"/>
        <w:autoSpaceDE w:val="0"/>
        <w:autoSpaceDN w:val="0"/>
        <w:adjustRightInd w:val="0"/>
        <w:ind w:firstLine="709"/>
        <w:jc w:val="both"/>
        <w:rPr>
          <w:sz w:val="28"/>
          <w:szCs w:val="28"/>
        </w:rPr>
      </w:pPr>
      <w:r w:rsidRPr="00EB7BE7">
        <w:rPr>
          <w:sz w:val="28"/>
          <w:szCs w:val="28"/>
        </w:rPr>
        <w:t>Исходя из анализа экономической обоснованности расходов необходимая валовая выручка по захоронению твердых коммунальных отходов ООО «</w:t>
      </w:r>
      <w:proofErr w:type="spellStart"/>
      <w:r w:rsidRPr="00EB7BE7">
        <w:rPr>
          <w:sz w:val="28"/>
          <w:szCs w:val="28"/>
        </w:rPr>
        <w:t>ЭкоЛэнд</w:t>
      </w:r>
      <w:proofErr w:type="spellEnd"/>
      <w:r w:rsidRPr="00EB7BE7">
        <w:rPr>
          <w:sz w:val="28"/>
          <w:szCs w:val="28"/>
        </w:rPr>
        <w:t>» определена регулирующим органом на 2026-2030 годы на следующем уровне по годам соответственно:</w:t>
      </w:r>
    </w:p>
    <w:p w14:paraId="53F8D3F8" w14:textId="77777777" w:rsidR="00EB7BE7" w:rsidRPr="00EB7BE7" w:rsidRDefault="00EB7BE7" w:rsidP="00EB7BE7">
      <w:pPr>
        <w:shd w:val="clear" w:color="auto" w:fill="FFFFFF"/>
        <w:autoSpaceDE w:val="0"/>
        <w:autoSpaceDN w:val="0"/>
        <w:adjustRightInd w:val="0"/>
        <w:ind w:firstLine="709"/>
        <w:jc w:val="both"/>
        <w:rPr>
          <w:sz w:val="28"/>
          <w:szCs w:val="28"/>
        </w:rPr>
      </w:pPr>
    </w:p>
    <w:p w14:paraId="0BE8C383" w14:textId="77777777" w:rsidR="00EB7BE7" w:rsidRPr="00EB7BE7" w:rsidRDefault="00EB7BE7" w:rsidP="00EB7BE7">
      <w:pPr>
        <w:shd w:val="clear" w:color="auto" w:fill="FFFFFF"/>
        <w:autoSpaceDE w:val="0"/>
        <w:autoSpaceDN w:val="0"/>
        <w:adjustRightInd w:val="0"/>
        <w:ind w:firstLine="709"/>
        <w:jc w:val="both"/>
        <w:rPr>
          <w:color w:val="FF0000"/>
          <w:sz w:val="10"/>
          <w:szCs w:val="28"/>
        </w:rPr>
      </w:pPr>
    </w:p>
    <w:p w14:paraId="7BA13A13" w14:textId="77777777" w:rsidR="00EB7BE7" w:rsidRPr="00EB7BE7" w:rsidRDefault="00EB7BE7" w:rsidP="00EB7BE7">
      <w:pPr>
        <w:autoSpaceDE w:val="0"/>
        <w:autoSpaceDN w:val="0"/>
        <w:adjustRightInd w:val="0"/>
        <w:jc w:val="center"/>
        <w:rPr>
          <w:sz w:val="32"/>
          <w:szCs w:val="32"/>
        </w:rPr>
      </w:pPr>
      <w:proofErr w:type="spellStart"/>
      <w:r w:rsidRPr="00EB7BE7">
        <w:rPr>
          <w:sz w:val="32"/>
          <w:szCs w:val="32"/>
        </w:rPr>
        <w:t>ТР</w:t>
      </w:r>
      <w:r w:rsidRPr="00EB7BE7">
        <w:rPr>
          <w:sz w:val="32"/>
          <w:szCs w:val="32"/>
          <w:vertAlign w:val="subscript"/>
        </w:rPr>
        <w:t>i</w:t>
      </w:r>
      <w:proofErr w:type="spellEnd"/>
      <w:r w:rsidRPr="00EB7BE7">
        <w:rPr>
          <w:sz w:val="32"/>
          <w:szCs w:val="32"/>
        </w:rPr>
        <w:t xml:space="preserve"> = </w:t>
      </w:r>
      <w:proofErr w:type="spellStart"/>
      <w:r w:rsidRPr="00EB7BE7">
        <w:rPr>
          <w:sz w:val="32"/>
          <w:szCs w:val="32"/>
        </w:rPr>
        <w:t>ОР</w:t>
      </w:r>
      <w:r w:rsidRPr="00EB7BE7">
        <w:rPr>
          <w:sz w:val="32"/>
          <w:szCs w:val="32"/>
          <w:vertAlign w:val="subscript"/>
        </w:rPr>
        <w:t>i</w:t>
      </w:r>
      <w:proofErr w:type="spellEnd"/>
      <w:r w:rsidRPr="00EB7BE7">
        <w:rPr>
          <w:sz w:val="32"/>
          <w:szCs w:val="32"/>
        </w:rPr>
        <w:t xml:space="preserve"> + </w:t>
      </w:r>
      <w:proofErr w:type="spellStart"/>
      <w:r w:rsidRPr="00EB7BE7">
        <w:rPr>
          <w:sz w:val="32"/>
          <w:szCs w:val="32"/>
        </w:rPr>
        <w:t>НР</w:t>
      </w:r>
      <w:r w:rsidRPr="00EB7BE7">
        <w:rPr>
          <w:sz w:val="32"/>
          <w:szCs w:val="32"/>
          <w:vertAlign w:val="subscript"/>
        </w:rPr>
        <w:t>i</w:t>
      </w:r>
      <w:proofErr w:type="spellEnd"/>
      <w:r w:rsidRPr="00EB7BE7">
        <w:rPr>
          <w:sz w:val="32"/>
          <w:szCs w:val="32"/>
        </w:rPr>
        <w:t xml:space="preserve"> + </w:t>
      </w:r>
      <w:proofErr w:type="spellStart"/>
      <w:r w:rsidRPr="00EB7BE7">
        <w:rPr>
          <w:sz w:val="32"/>
          <w:szCs w:val="32"/>
        </w:rPr>
        <w:t>РЭ</w:t>
      </w:r>
      <w:r w:rsidRPr="00EB7BE7">
        <w:rPr>
          <w:sz w:val="32"/>
          <w:szCs w:val="32"/>
          <w:vertAlign w:val="subscript"/>
        </w:rPr>
        <w:t>i</w:t>
      </w:r>
      <w:proofErr w:type="spellEnd"/>
      <w:r w:rsidRPr="00EB7BE7">
        <w:rPr>
          <w:sz w:val="32"/>
          <w:szCs w:val="32"/>
        </w:rPr>
        <w:t xml:space="preserve"> (тыс. руб.), (2)</w:t>
      </w:r>
    </w:p>
    <w:p w14:paraId="733DE1A9" w14:textId="77777777" w:rsidR="00EB7BE7" w:rsidRPr="00EB7BE7" w:rsidRDefault="00EB7BE7" w:rsidP="00EB7BE7">
      <w:pPr>
        <w:autoSpaceDE w:val="0"/>
        <w:autoSpaceDN w:val="0"/>
        <w:adjustRightInd w:val="0"/>
        <w:jc w:val="center"/>
        <w:rPr>
          <w:sz w:val="32"/>
          <w:szCs w:val="32"/>
        </w:rPr>
      </w:pPr>
    </w:p>
    <w:p w14:paraId="28070CDA" w14:textId="5840198F" w:rsidR="00EB7BE7" w:rsidRPr="00EB7BE7" w:rsidRDefault="00EB7BE7" w:rsidP="00EB7BE7">
      <w:pPr>
        <w:shd w:val="clear" w:color="auto" w:fill="FFFFFF"/>
        <w:autoSpaceDE w:val="0"/>
        <w:autoSpaceDN w:val="0"/>
        <w:adjustRightInd w:val="0"/>
        <w:ind w:firstLine="709"/>
        <w:jc w:val="both"/>
        <w:rPr>
          <w:color w:val="FF0000"/>
          <w:sz w:val="28"/>
          <w:szCs w:val="28"/>
        </w:rPr>
      </w:pPr>
      <w:r w:rsidRPr="00EB7BE7">
        <w:rPr>
          <w:noProof/>
          <w:color w:val="FF0000"/>
          <w:sz w:val="28"/>
          <w:szCs w:val="28"/>
        </w:rPr>
        <w:lastRenderedPageBreak/>
        <w:drawing>
          <wp:anchor distT="0" distB="0" distL="114300" distR="114300" simplePos="0" relativeHeight="251659264" behindDoc="0" locked="0" layoutInCell="1" allowOverlap="1" wp14:anchorId="3B870FD8" wp14:editId="72B6574D">
            <wp:simplePos x="0" y="0"/>
            <wp:positionH relativeFrom="character">
              <wp:posOffset>0</wp:posOffset>
            </wp:positionH>
            <wp:positionV relativeFrom="line">
              <wp:posOffset>0</wp:posOffset>
            </wp:positionV>
            <wp:extent cx="5581015" cy="352425"/>
            <wp:effectExtent l="0" t="0" r="635" b="9525"/>
            <wp:wrapNone/>
            <wp:docPr id="19798276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81015" cy="352425"/>
                    </a:xfrm>
                    <a:prstGeom prst="rect">
                      <a:avLst/>
                    </a:prstGeom>
                    <a:noFill/>
                  </pic:spPr>
                </pic:pic>
              </a:graphicData>
            </a:graphic>
            <wp14:sizeRelH relativeFrom="page">
              <wp14:pctWidth>0</wp14:pctWidth>
            </wp14:sizeRelH>
            <wp14:sizeRelV relativeFrom="page">
              <wp14:pctHeight>0</wp14:pctHeight>
            </wp14:sizeRelV>
          </wp:anchor>
        </w:drawing>
      </w:r>
      <w:r w:rsidRPr="00EB7BE7">
        <w:rPr>
          <w:noProof/>
          <w:color w:val="FF0000"/>
          <w:sz w:val="28"/>
          <w:szCs w:val="28"/>
        </w:rPr>
        <mc:AlternateContent>
          <mc:Choice Requires="wps">
            <w:drawing>
              <wp:inline distT="0" distB="0" distL="0" distR="0" wp14:anchorId="1088E625" wp14:editId="127A8C83">
                <wp:extent cx="5581650" cy="352425"/>
                <wp:effectExtent l="0" t="0" r="0" b="0"/>
                <wp:docPr id="188337599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5816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15D79B" id="Прямоугольник 4" o:spid="_x0000_s1026" style="width:439.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" filled="f" stroked="f">
                <o:lock v:ext="edit" aspectratio="t"/>
                <w10:anchorlock/>
              </v:rect>
            </w:pict>
          </mc:Fallback>
        </mc:AlternateContent>
      </w:r>
    </w:p>
    <w:p w14:paraId="3184D5CC" w14:textId="77777777" w:rsidR="00EB7BE7" w:rsidRPr="00EB7BE7" w:rsidRDefault="00EB7BE7" w:rsidP="00EB7BE7">
      <w:pPr>
        <w:shd w:val="clear" w:color="auto" w:fill="FFFFFF"/>
        <w:autoSpaceDE w:val="0"/>
        <w:autoSpaceDN w:val="0"/>
        <w:adjustRightInd w:val="0"/>
        <w:spacing w:before="34"/>
        <w:ind w:firstLine="709"/>
        <w:jc w:val="both"/>
        <w:rPr>
          <w:color w:val="FF0000"/>
          <w:sz w:val="10"/>
          <w:szCs w:val="28"/>
        </w:rPr>
      </w:pPr>
    </w:p>
    <w:p w14:paraId="500ABB57"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p>
    <w:p w14:paraId="46C1D657" w14:textId="77777777" w:rsidR="00EB7BE7" w:rsidRPr="00EB7BE7" w:rsidRDefault="00EB7BE7" w:rsidP="00EB7BE7">
      <w:pPr>
        <w:shd w:val="clear" w:color="auto" w:fill="FFFFFF"/>
        <w:tabs>
          <w:tab w:val="left" w:pos="567"/>
        </w:tabs>
        <w:autoSpaceDE w:val="0"/>
        <w:autoSpaceDN w:val="0"/>
        <w:adjustRightInd w:val="0"/>
        <w:ind w:firstLine="709"/>
        <w:jc w:val="center"/>
        <w:rPr>
          <w:b/>
          <w:bCs/>
          <w:color w:val="FF0000"/>
          <w:sz w:val="28"/>
          <w:szCs w:val="28"/>
        </w:rPr>
      </w:pPr>
      <w:r w:rsidRPr="00EB7BE7">
        <w:rPr>
          <w:b/>
          <w:bCs/>
          <w:sz w:val="28"/>
          <w:szCs w:val="28"/>
        </w:rPr>
        <w:t>ТР2026 = 402268,93 + 10849,46 + 11829,86 = 424948,25 тыс. руб.</w:t>
      </w:r>
    </w:p>
    <w:p w14:paraId="1548AA5D" w14:textId="77777777" w:rsidR="00EB7BE7" w:rsidRPr="00EB7BE7" w:rsidRDefault="00EB7BE7" w:rsidP="00EB7BE7">
      <w:pPr>
        <w:shd w:val="clear" w:color="auto" w:fill="FFFFFF"/>
        <w:tabs>
          <w:tab w:val="left" w:pos="567"/>
        </w:tabs>
        <w:autoSpaceDE w:val="0"/>
        <w:autoSpaceDN w:val="0"/>
        <w:adjustRightInd w:val="0"/>
        <w:jc w:val="center"/>
        <w:rPr>
          <w:bCs/>
          <w:sz w:val="28"/>
          <w:szCs w:val="28"/>
        </w:rPr>
      </w:pPr>
      <w:r w:rsidRPr="00EB7BE7">
        <w:rPr>
          <w:b/>
          <w:bCs/>
          <w:sz w:val="28"/>
          <w:szCs w:val="28"/>
        </w:rPr>
        <w:t>НВВ2026</w:t>
      </w:r>
      <w:r w:rsidRPr="00EB7BE7">
        <w:rPr>
          <w:b/>
          <w:bCs/>
          <w:color w:val="FF0000"/>
          <w:sz w:val="28"/>
          <w:szCs w:val="28"/>
        </w:rPr>
        <w:t xml:space="preserve"> </w:t>
      </w:r>
      <w:r w:rsidRPr="00EB7BE7">
        <w:rPr>
          <w:b/>
          <w:bCs/>
          <w:sz w:val="28"/>
          <w:szCs w:val="28"/>
        </w:rPr>
        <w:t>= 424948,25 + 58387,53 +</w:t>
      </w:r>
      <w:r w:rsidRPr="00EB7BE7">
        <w:rPr>
          <w:b/>
          <w:bCs/>
          <w:color w:val="FF0000"/>
          <w:sz w:val="28"/>
          <w:szCs w:val="28"/>
        </w:rPr>
        <w:t xml:space="preserve"> </w:t>
      </w:r>
      <w:r w:rsidRPr="00EB7BE7">
        <w:rPr>
          <w:b/>
          <w:bCs/>
          <w:sz w:val="28"/>
          <w:szCs w:val="28"/>
        </w:rPr>
        <w:t>66421,07+ 24166,79 + 0 + 41480,63 (45356,19 + + (-6636,59) + 784,40 + 1976,63) = 615404,26 тыс. руб.</w:t>
      </w:r>
      <w:r w:rsidRPr="00EB7BE7">
        <w:rPr>
          <w:bCs/>
          <w:sz w:val="28"/>
          <w:szCs w:val="28"/>
        </w:rPr>
        <w:t>,</w:t>
      </w:r>
    </w:p>
    <w:p w14:paraId="1FBC74B3" w14:textId="77777777" w:rsidR="00EB7BE7" w:rsidRPr="00EB7BE7" w:rsidRDefault="00EB7BE7" w:rsidP="00EB7BE7">
      <w:pPr>
        <w:shd w:val="clear" w:color="auto" w:fill="FFFFFF"/>
        <w:tabs>
          <w:tab w:val="left" w:pos="567"/>
        </w:tabs>
        <w:autoSpaceDE w:val="0"/>
        <w:autoSpaceDN w:val="0"/>
        <w:adjustRightInd w:val="0"/>
        <w:ind w:firstLine="709"/>
        <w:jc w:val="both"/>
        <w:rPr>
          <w:bCs/>
          <w:color w:val="FF0000"/>
          <w:sz w:val="12"/>
          <w:szCs w:val="28"/>
          <w:highlight w:val="lightGray"/>
        </w:rPr>
      </w:pPr>
    </w:p>
    <w:p w14:paraId="1BD5B260"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в том числе с учетом календарной разбивки по периодам:</w:t>
      </w:r>
    </w:p>
    <w:p w14:paraId="7028BAF4"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01.01.2026 по 30.09.2026 – 461553,20 тыс. руб.;</w:t>
      </w:r>
    </w:p>
    <w:p w14:paraId="659917AD"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01.10.2026 по 31.12.2026 – 153851,07 тыс. руб.</w:t>
      </w:r>
    </w:p>
    <w:p w14:paraId="3D2E3D8F" w14:textId="77777777" w:rsidR="00EB7BE7" w:rsidRPr="00EB7BE7" w:rsidRDefault="00EB7BE7" w:rsidP="00EB7BE7">
      <w:pPr>
        <w:widowControl w:val="0"/>
        <w:shd w:val="clear" w:color="auto" w:fill="FFFFFF"/>
        <w:tabs>
          <w:tab w:val="left" w:pos="284"/>
        </w:tabs>
        <w:autoSpaceDE w:val="0"/>
        <w:autoSpaceDN w:val="0"/>
        <w:adjustRightInd w:val="0"/>
        <w:jc w:val="both"/>
        <w:rPr>
          <w:color w:val="FF0000"/>
          <w:sz w:val="10"/>
          <w:szCs w:val="28"/>
        </w:rPr>
      </w:pPr>
    </w:p>
    <w:p w14:paraId="31FC7E80"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p>
    <w:p w14:paraId="3E8DCF63" w14:textId="77777777" w:rsidR="00EB7BE7" w:rsidRPr="00EB7BE7" w:rsidRDefault="00EB7BE7" w:rsidP="00EB7BE7">
      <w:pPr>
        <w:shd w:val="clear" w:color="auto" w:fill="FFFFFF"/>
        <w:tabs>
          <w:tab w:val="left" w:pos="567"/>
        </w:tabs>
        <w:autoSpaceDE w:val="0"/>
        <w:autoSpaceDN w:val="0"/>
        <w:adjustRightInd w:val="0"/>
        <w:ind w:firstLine="709"/>
        <w:jc w:val="center"/>
        <w:rPr>
          <w:b/>
          <w:bCs/>
          <w:color w:val="FF0000"/>
          <w:sz w:val="28"/>
          <w:szCs w:val="28"/>
        </w:rPr>
      </w:pPr>
      <w:r w:rsidRPr="00EB7BE7">
        <w:rPr>
          <w:b/>
          <w:bCs/>
          <w:sz w:val="28"/>
          <w:szCs w:val="28"/>
        </w:rPr>
        <w:t>ТР2027 = 414176,09 + 13332,36 + 18675,67 = 446184,13 тыс. руб.</w:t>
      </w:r>
    </w:p>
    <w:p w14:paraId="6159EF77" w14:textId="77777777" w:rsidR="00EB7BE7" w:rsidRPr="00EB7BE7" w:rsidRDefault="00EB7BE7" w:rsidP="00EB7BE7">
      <w:pPr>
        <w:shd w:val="clear" w:color="auto" w:fill="FFFFFF"/>
        <w:tabs>
          <w:tab w:val="left" w:pos="567"/>
        </w:tabs>
        <w:autoSpaceDE w:val="0"/>
        <w:autoSpaceDN w:val="0"/>
        <w:adjustRightInd w:val="0"/>
        <w:ind w:firstLine="709"/>
        <w:jc w:val="center"/>
        <w:rPr>
          <w:b/>
          <w:bCs/>
          <w:color w:val="FF0000"/>
          <w:sz w:val="28"/>
          <w:szCs w:val="28"/>
        </w:rPr>
      </w:pPr>
      <w:r w:rsidRPr="00EB7BE7">
        <w:rPr>
          <w:b/>
          <w:bCs/>
          <w:sz w:val="28"/>
          <w:szCs w:val="28"/>
        </w:rPr>
        <w:t>НВВ2027</w:t>
      </w:r>
      <w:r w:rsidRPr="00EB7BE7">
        <w:rPr>
          <w:b/>
          <w:bCs/>
          <w:color w:val="FF0000"/>
          <w:sz w:val="28"/>
          <w:szCs w:val="28"/>
        </w:rPr>
        <w:t xml:space="preserve"> </w:t>
      </w:r>
      <w:r w:rsidRPr="00EB7BE7">
        <w:rPr>
          <w:b/>
          <w:bCs/>
          <w:sz w:val="28"/>
          <w:szCs w:val="28"/>
        </w:rPr>
        <w:t>= 446184,13 + 86457,43 + 130723,17 +</w:t>
      </w:r>
      <w:r w:rsidRPr="00EB7BE7">
        <w:rPr>
          <w:b/>
          <w:bCs/>
          <w:color w:val="FF0000"/>
          <w:sz w:val="28"/>
          <w:szCs w:val="28"/>
        </w:rPr>
        <w:t xml:space="preserve"> </w:t>
      </w:r>
      <w:r w:rsidRPr="00EB7BE7">
        <w:rPr>
          <w:b/>
          <w:bCs/>
          <w:sz w:val="28"/>
          <w:szCs w:val="28"/>
        </w:rPr>
        <w:t>26632,08+ 0 + 0 =</w:t>
      </w:r>
    </w:p>
    <w:p w14:paraId="524494A7"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r w:rsidRPr="00EB7BE7">
        <w:rPr>
          <w:b/>
          <w:bCs/>
          <w:sz w:val="28"/>
          <w:szCs w:val="28"/>
        </w:rPr>
        <w:t xml:space="preserve"> = 689996,80 тыс. руб.</w:t>
      </w:r>
      <w:r w:rsidRPr="00EB7BE7">
        <w:rPr>
          <w:bCs/>
          <w:sz w:val="28"/>
          <w:szCs w:val="28"/>
        </w:rPr>
        <w:t>,</w:t>
      </w:r>
    </w:p>
    <w:p w14:paraId="2C079E24"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p>
    <w:p w14:paraId="3B4A8BE4" w14:textId="77777777" w:rsidR="00EB7BE7" w:rsidRPr="00EB7BE7" w:rsidRDefault="00EB7BE7" w:rsidP="00EB7BE7">
      <w:pPr>
        <w:shd w:val="clear" w:color="auto" w:fill="FFFFFF"/>
        <w:tabs>
          <w:tab w:val="left" w:pos="567"/>
        </w:tabs>
        <w:autoSpaceDE w:val="0"/>
        <w:autoSpaceDN w:val="0"/>
        <w:adjustRightInd w:val="0"/>
        <w:ind w:firstLine="709"/>
        <w:jc w:val="both"/>
        <w:rPr>
          <w:bCs/>
          <w:color w:val="FF0000"/>
          <w:sz w:val="12"/>
          <w:szCs w:val="28"/>
          <w:highlight w:val="lightGray"/>
        </w:rPr>
      </w:pPr>
    </w:p>
    <w:p w14:paraId="35E5883D"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в том числе с учетом календарной разбивки по периодам:</w:t>
      </w:r>
    </w:p>
    <w:p w14:paraId="41A860E7"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01.01.2027 по 30.06.2027 – 307702,54 тыс. руб.;</w:t>
      </w:r>
    </w:p>
    <w:p w14:paraId="739A6877"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01.07.2027 по 31.12.2027 – 382294,26 тыс. руб.</w:t>
      </w:r>
    </w:p>
    <w:p w14:paraId="05A68250"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p>
    <w:p w14:paraId="5FE1EBE3" w14:textId="77777777" w:rsidR="00EB7BE7" w:rsidRPr="00EB7BE7" w:rsidRDefault="00EB7BE7" w:rsidP="00EB7BE7">
      <w:pPr>
        <w:widowControl w:val="0"/>
        <w:shd w:val="clear" w:color="auto" w:fill="FFFFFF"/>
        <w:tabs>
          <w:tab w:val="left" w:pos="284"/>
        </w:tabs>
        <w:autoSpaceDE w:val="0"/>
        <w:autoSpaceDN w:val="0"/>
        <w:adjustRightInd w:val="0"/>
        <w:jc w:val="both"/>
        <w:rPr>
          <w:color w:val="FF0000"/>
          <w:sz w:val="10"/>
          <w:szCs w:val="28"/>
        </w:rPr>
      </w:pPr>
    </w:p>
    <w:p w14:paraId="79233F79" w14:textId="77777777" w:rsidR="00EB7BE7" w:rsidRPr="00EB7BE7" w:rsidRDefault="00EB7BE7" w:rsidP="00EB7BE7">
      <w:pPr>
        <w:shd w:val="clear" w:color="auto" w:fill="FFFFFF"/>
        <w:tabs>
          <w:tab w:val="left" w:pos="567"/>
        </w:tabs>
        <w:autoSpaceDE w:val="0"/>
        <w:autoSpaceDN w:val="0"/>
        <w:adjustRightInd w:val="0"/>
        <w:ind w:firstLine="709"/>
        <w:jc w:val="center"/>
        <w:rPr>
          <w:b/>
          <w:bCs/>
          <w:color w:val="FF0000"/>
          <w:sz w:val="28"/>
          <w:szCs w:val="28"/>
        </w:rPr>
      </w:pPr>
      <w:r w:rsidRPr="00EB7BE7">
        <w:rPr>
          <w:b/>
          <w:bCs/>
          <w:sz w:val="28"/>
          <w:szCs w:val="28"/>
        </w:rPr>
        <w:t>ТР2028 = 426435,70 + 15815,06 + 19590,78 = 461841,55 тыс. руб.</w:t>
      </w:r>
    </w:p>
    <w:p w14:paraId="58470742"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r w:rsidRPr="00EB7BE7">
        <w:rPr>
          <w:b/>
          <w:bCs/>
          <w:sz w:val="28"/>
          <w:szCs w:val="28"/>
        </w:rPr>
        <w:t>НВВ2028 =</w:t>
      </w:r>
      <w:r w:rsidRPr="00EB7BE7">
        <w:rPr>
          <w:b/>
          <w:bCs/>
          <w:color w:val="FF0000"/>
          <w:sz w:val="28"/>
          <w:szCs w:val="28"/>
        </w:rPr>
        <w:t xml:space="preserve"> </w:t>
      </w:r>
      <w:r w:rsidRPr="00EB7BE7">
        <w:rPr>
          <w:b/>
          <w:bCs/>
          <w:sz w:val="28"/>
          <w:szCs w:val="28"/>
        </w:rPr>
        <w:t>461841,55 + 92904,34 +</w:t>
      </w:r>
      <w:r w:rsidRPr="00EB7BE7">
        <w:rPr>
          <w:b/>
          <w:bCs/>
          <w:color w:val="FF0000"/>
          <w:sz w:val="28"/>
          <w:szCs w:val="28"/>
        </w:rPr>
        <w:t xml:space="preserve"> </w:t>
      </w:r>
      <w:r w:rsidRPr="00EB7BE7">
        <w:rPr>
          <w:b/>
          <w:bCs/>
          <w:sz w:val="28"/>
          <w:szCs w:val="28"/>
        </w:rPr>
        <w:t>340744,68 + 27737,29 + 0 + 0 =</w:t>
      </w:r>
    </w:p>
    <w:p w14:paraId="37EE4405"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r w:rsidRPr="00EB7BE7">
        <w:rPr>
          <w:b/>
          <w:bCs/>
          <w:sz w:val="28"/>
          <w:szCs w:val="28"/>
        </w:rPr>
        <w:t>= 923227,86 тыс. руб.</w:t>
      </w:r>
      <w:r w:rsidRPr="00EB7BE7">
        <w:rPr>
          <w:bCs/>
          <w:sz w:val="28"/>
          <w:szCs w:val="28"/>
        </w:rPr>
        <w:t>,</w:t>
      </w:r>
    </w:p>
    <w:p w14:paraId="4AB453E0"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p>
    <w:p w14:paraId="03028CF9" w14:textId="77777777" w:rsidR="00EB7BE7" w:rsidRPr="00EB7BE7" w:rsidRDefault="00EB7BE7" w:rsidP="00EB7BE7">
      <w:pPr>
        <w:shd w:val="clear" w:color="auto" w:fill="FFFFFF"/>
        <w:tabs>
          <w:tab w:val="left" w:pos="567"/>
        </w:tabs>
        <w:autoSpaceDE w:val="0"/>
        <w:autoSpaceDN w:val="0"/>
        <w:adjustRightInd w:val="0"/>
        <w:ind w:firstLine="709"/>
        <w:jc w:val="both"/>
        <w:rPr>
          <w:bCs/>
          <w:color w:val="FF0000"/>
          <w:sz w:val="12"/>
          <w:szCs w:val="28"/>
          <w:highlight w:val="lightGray"/>
        </w:rPr>
      </w:pPr>
    </w:p>
    <w:p w14:paraId="13E6E2B5"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в том числе с учетом календарной разбивки по периодам:</w:t>
      </w:r>
    </w:p>
    <w:p w14:paraId="1B9400B7"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01.01.2028 по 30.06.2028 – 382293,77 тыс. руб.;</w:t>
      </w:r>
    </w:p>
    <w:p w14:paraId="17EC377D"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01.07.2028 по 31.12.2028 – 540934,09 тыс. руб.</w:t>
      </w:r>
    </w:p>
    <w:p w14:paraId="5C196311"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p>
    <w:p w14:paraId="54FA66E8" w14:textId="77777777" w:rsidR="00EB7BE7" w:rsidRPr="00EB7BE7" w:rsidRDefault="00EB7BE7" w:rsidP="00EB7BE7">
      <w:pPr>
        <w:widowControl w:val="0"/>
        <w:shd w:val="clear" w:color="auto" w:fill="FFFFFF"/>
        <w:tabs>
          <w:tab w:val="left" w:pos="284"/>
        </w:tabs>
        <w:autoSpaceDE w:val="0"/>
        <w:autoSpaceDN w:val="0"/>
        <w:adjustRightInd w:val="0"/>
        <w:jc w:val="both"/>
        <w:rPr>
          <w:color w:val="FF0000"/>
          <w:sz w:val="10"/>
          <w:szCs w:val="28"/>
        </w:rPr>
      </w:pPr>
    </w:p>
    <w:p w14:paraId="254AA30E"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r w:rsidRPr="00EB7BE7">
        <w:rPr>
          <w:b/>
          <w:bCs/>
          <w:sz w:val="28"/>
          <w:szCs w:val="28"/>
        </w:rPr>
        <w:t>ТР2029 = 439058,20 + 25744,78 + 20550,73 = 485353,71 тыс. руб.</w:t>
      </w:r>
    </w:p>
    <w:p w14:paraId="3B5E2295"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r w:rsidRPr="00EB7BE7">
        <w:rPr>
          <w:b/>
          <w:bCs/>
          <w:sz w:val="28"/>
          <w:szCs w:val="28"/>
        </w:rPr>
        <w:t>НВВ2029 = 485353,71 + 135578,73 + 295183,52 + 31046,62 + 0 + 0 =</w:t>
      </w:r>
    </w:p>
    <w:p w14:paraId="25618772"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r w:rsidRPr="00EB7BE7">
        <w:rPr>
          <w:b/>
          <w:bCs/>
          <w:sz w:val="28"/>
          <w:szCs w:val="28"/>
        </w:rPr>
        <w:t>= 947162,58 тыс. руб.</w:t>
      </w:r>
      <w:r w:rsidRPr="00EB7BE7">
        <w:rPr>
          <w:bCs/>
          <w:sz w:val="28"/>
          <w:szCs w:val="28"/>
        </w:rPr>
        <w:t>,</w:t>
      </w:r>
    </w:p>
    <w:p w14:paraId="2995E7AC"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p>
    <w:p w14:paraId="76E5815B" w14:textId="77777777" w:rsidR="00EB7BE7" w:rsidRPr="00EB7BE7" w:rsidRDefault="00EB7BE7" w:rsidP="00EB7BE7">
      <w:pPr>
        <w:shd w:val="clear" w:color="auto" w:fill="FFFFFF"/>
        <w:tabs>
          <w:tab w:val="left" w:pos="567"/>
        </w:tabs>
        <w:autoSpaceDE w:val="0"/>
        <w:autoSpaceDN w:val="0"/>
        <w:adjustRightInd w:val="0"/>
        <w:ind w:firstLine="709"/>
        <w:jc w:val="both"/>
        <w:rPr>
          <w:bCs/>
          <w:color w:val="FF0000"/>
          <w:sz w:val="12"/>
          <w:szCs w:val="28"/>
          <w:highlight w:val="lightGray"/>
        </w:rPr>
      </w:pPr>
    </w:p>
    <w:p w14:paraId="5DA07206"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в том числе с учетом календарной разбивки по периодам:</w:t>
      </w:r>
    </w:p>
    <w:p w14:paraId="6F4334A8"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01.01.2029 по 30.06.2029 – 473581,29 тыс. руб.;</w:t>
      </w:r>
    </w:p>
    <w:p w14:paraId="00480121"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01.07.2029 по 31.12.2029 – 473581,29 тыс. руб.</w:t>
      </w:r>
    </w:p>
    <w:p w14:paraId="655FF846"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p>
    <w:p w14:paraId="2DC4727E" w14:textId="77777777" w:rsidR="00EB7BE7" w:rsidRPr="00EB7BE7" w:rsidRDefault="00EB7BE7" w:rsidP="00EB7BE7">
      <w:pPr>
        <w:widowControl w:val="0"/>
        <w:shd w:val="clear" w:color="auto" w:fill="FFFFFF"/>
        <w:tabs>
          <w:tab w:val="left" w:pos="284"/>
        </w:tabs>
        <w:autoSpaceDE w:val="0"/>
        <w:autoSpaceDN w:val="0"/>
        <w:adjustRightInd w:val="0"/>
        <w:jc w:val="both"/>
        <w:rPr>
          <w:color w:val="FF0000"/>
          <w:sz w:val="10"/>
          <w:szCs w:val="28"/>
        </w:rPr>
      </w:pPr>
    </w:p>
    <w:p w14:paraId="64692490"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r w:rsidRPr="00EB7BE7">
        <w:rPr>
          <w:b/>
          <w:bCs/>
          <w:sz w:val="28"/>
          <w:szCs w:val="28"/>
        </w:rPr>
        <w:t>ТР2030 = 277612,16 + 17690,59 + 14080,20 = 309382,95 тыс. руб.</w:t>
      </w:r>
    </w:p>
    <w:p w14:paraId="30AC8B85" w14:textId="77777777" w:rsidR="00EB7BE7" w:rsidRPr="00EB7BE7" w:rsidRDefault="00EB7BE7" w:rsidP="00EB7BE7">
      <w:pPr>
        <w:shd w:val="clear" w:color="auto" w:fill="FFFFFF"/>
        <w:tabs>
          <w:tab w:val="left" w:pos="567"/>
        </w:tabs>
        <w:autoSpaceDE w:val="0"/>
        <w:autoSpaceDN w:val="0"/>
        <w:adjustRightInd w:val="0"/>
        <w:ind w:firstLine="709"/>
        <w:jc w:val="center"/>
        <w:rPr>
          <w:b/>
          <w:bCs/>
          <w:sz w:val="28"/>
          <w:szCs w:val="28"/>
        </w:rPr>
      </w:pPr>
      <w:r w:rsidRPr="00EB7BE7">
        <w:rPr>
          <w:b/>
          <w:bCs/>
          <w:sz w:val="28"/>
          <w:szCs w:val="28"/>
        </w:rPr>
        <w:t>НВВ2030</w:t>
      </w:r>
      <w:r w:rsidRPr="00EB7BE7">
        <w:rPr>
          <w:b/>
          <w:bCs/>
          <w:color w:val="FF0000"/>
          <w:sz w:val="28"/>
          <w:szCs w:val="28"/>
        </w:rPr>
        <w:t xml:space="preserve"> </w:t>
      </w:r>
      <w:r w:rsidRPr="00EB7BE7">
        <w:rPr>
          <w:b/>
          <w:bCs/>
          <w:sz w:val="28"/>
          <w:szCs w:val="28"/>
        </w:rPr>
        <w:t>= 309382,95 + 133708,71 + 396898,18 + 22154,58 + 0 + 0 =</w:t>
      </w:r>
    </w:p>
    <w:p w14:paraId="667133AC"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r w:rsidRPr="00EB7BE7">
        <w:rPr>
          <w:b/>
          <w:bCs/>
          <w:sz w:val="28"/>
          <w:szCs w:val="28"/>
        </w:rPr>
        <w:t>= 862144,42 тыс. руб.</w:t>
      </w:r>
      <w:r w:rsidRPr="00EB7BE7">
        <w:rPr>
          <w:bCs/>
          <w:sz w:val="28"/>
          <w:szCs w:val="28"/>
        </w:rPr>
        <w:t>,</w:t>
      </w:r>
    </w:p>
    <w:p w14:paraId="1FD83CD5" w14:textId="77777777" w:rsidR="00EB7BE7" w:rsidRPr="00EB7BE7" w:rsidRDefault="00EB7BE7" w:rsidP="00EB7BE7">
      <w:pPr>
        <w:shd w:val="clear" w:color="auto" w:fill="FFFFFF"/>
        <w:tabs>
          <w:tab w:val="left" w:pos="567"/>
        </w:tabs>
        <w:autoSpaceDE w:val="0"/>
        <w:autoSpaceDN w:val="0"/>
        <w:adjustRightInd w:val="0"/>
        <w:ind w:firstLine="709"/>
        <w:jc w:val="center"/>
        <w:rPr>
          <w:bCs/>
          <w:sz w:val="28"/>
          <w:szCs w:val="28"/>
        </w:rPr>
      </w:pPr>
    </w:p>
    <w:p w14:paraId="45A267B5" w14:textId="77777777" w:rsidR="00EB7BE7" w:rsidRPr="00EB7BE7" w:rsidRDefault="00EB7BE7" w:rsidP="00EB7BE7">
      <w:pPr>
        <w:shd w:val="clear" w:color="auto" w:fill="FFFFFF"/>
        <w:tabs>
          <w:tab w:val="left" w:pos="567"/>
        </w:tabs>
        <w:autoSpaceDE w:val="0"/>
        <w:autoSpaceDN w:val="0"/>
        <w:adjustRightInd w:val="0"/>
        <w:ind w:firstLine="709"/>
        <w:jc w:val="both"/>
        <w:rPr>
          <w:bCs/>
          <w:sz w:val="12"/>
          <w:szCs w:val="28"/>
          <w:highlight w:val="lightGray"/>
        </w:rPr>
      </w:pPr>
    </w:p>
    <w:p w14:paraId="02716AAB"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в том числе с учетом календарной разбивки по периодам:</w:t>
      </w:r>
    </w:p>
    <w:p w14:paraId="5415C26A"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01.01.2030 по 30.06.2030 – 290831,89 тыс. руб.;</w:t>
      </w:r>
    </w:p>
    <w:p w14:paraId="61D0415D" w14:textId="77777777" w:rsidR="00EB7BE7" w:rsidRPr="00EB7BE7" w:rsidRDefault="00EB7BE7" w:rsidP="00EB7BE7">
      <w:pPr>
        <w:widowControl w:val="0"/>
        <w:shd w:val="clear" w:color="auto" w:fill="FFFFFF"/>
        <w:tabs>
          <w:tab w:val="left" w:pos="284"/>
        </w:tabs>
        <w:autoSpaceDE w:val="0"/>
        <w:autoSpaceDN w:val="0"/>
        <w:adjustRightInd w:val="0"/>
        <w:jc w:val="both"/>
        <w:rPr>
          <w:sz w:val="28"/>
          <w:szCs w:val="28"/>
        </w:rPr>
      </w:pPr>
      <w:r w:rsidRPr="00EB7BE7">
        <w:rPr>
          <w:sz w:val="28"/>
          <w:szCs w:val="28"/>
        </w:rPr>
        <w:t xml:space="preserve">          - с 01.07.2030 по 31.12.2030 – 571312,53 тыс. руб.</w:t>
      </w:r>
    </w:p>
    <w:p w14:paraId="0D686A00" w14:textId="77777777" w:rsidR="00EB7BE7" w:rsidRPr="00EB7BE7" w:rsidRDefault="00EB7BE7" w:rsidP="00EB7BE7">
      <w:pPr>
        <w:widowControl w:val="0"/>
        <w:shd w:val="clear" w:color="auto" w:fill="FFFFFF"/>
        <w:tabs>
          <w:tab w:val="left" w:pos="284"/>
        </w:tabs>
        <w:autoSpaceDE w:val="0"/>
        <w:autoSpaceDN w:val="0"/>
        <w:adjustRightInd w:val="0"/>
        <w:jc w:val="both"/>
        <w:rPr>
          <w:color w:val="FF0000"/>
          <w:sz w:val="20"/>
          <w:szCs w:val="20"/>
        </w:rPr>
      </w:pPr>
    </w:p>
    <w:p w14:paraId="79B733F9"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lastRenderedPageBreak/>
        <w:t>Распределение НВВ в 2026 году по периодам производится исходя из не превышения уровня тарифа с 01.01.2026 по 01.09.2026 над уровнем тарифа, действующим по состоянию на 31 декабря 2025 года с учетом особенностей, предусмотренных постановлением Правительства РФ от 20.11.2025 № 1834 «О внесении изменений в некоторые акты Правительства Российской Федерации».</w:t>
      </w:r>
    </w:p>
    <w:p w14:paraId="0451DD95" w14:textId="77777777" w:rsidR="00EB7BE7" w:rsidRPr="00EB7BE7" w:rsidRDefault="00EB7BE7" w:rsidP="00EB7BE7">
      <w:pPr>
        <w:shd w:val="clear" w:color="auto" w:fill="FFFFFF"/>
        <w:tabs>
          <w:tab w:val="left" w:pos="567"/>
        </w:tabs>
        <w:autoSpaceDE w:val="0"/>
        <w:autoSpaceDN w:val="0"/>
        <w:adjustRightInd w:val="0"/>
        <w:ind w:firstLine="709"/>
        <w:jc w:val="both"/>
        <w:rPr>
          <w:bCs/>
          <w:sz w:val="28"/>
          <w:szCs w:val="28"/>
        </w:rPr>
      </w:pPr>
      <w:r w:rsidRPr="00EB7BE7">
        <w:rPr>
          <w:bCs/>
          <w:sz w:val="28"/>
          <w:szCs w:val="28"/>
        </w:rPr>
        <w:t>Распределение НВВ в 1 полугодии 2027 года над уровнем тарифа, действующим по состоянию на 31 декабря 2026 года, далее по годам соответственно на основании положений п. 7 Основ ценообразования, которым предусмотрено, что</w:t>
      </w:r>
      <w:r w:rsidRPr="00EB7BE7">
        <w:rPr>
          <w:sz w:val="28"/>
          <w:szCs w:val="28"/>
        </w:rPr>
        <w:t xml:space="preserve"> тарифы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 </w:t>
      </w:r>
    </w:p>
    <w:p w14:paraId="53AE5600" w14:textId="77777777" w:rsidR="00EB7BE7" w:rsidRPr="00EB7BE7" w:rsidRDefault="00EB7BE7" w:rsidP="00EB7BE7">
      <w:pPr>
        <w:shd w:val="clear" w:color="auto" w:fill="FFFFFF"/>
        <w:tabs>
          <w:tab w:val="left" w:pos="2925"/>
        </w:tabs>
        <w:autoSpaceDE w:val="0"/>
        <w:autoSpaceDN w:val="0"/>
        <w:adjustRightInd w:val="0"/>
        <w:spacing w:before="48"/>
        <w:ind w:left="1886" w:firstLine="709"/>
        <w:rPr>
          <w:b/>
          <w:bCs/>
          <w:color w:val="FF0000"/>
          <w:sz w:val="18"/>
          <w:szCs w:val="28"/>
          <w:highlight w:val="lightGray"/>
        </w:rPr>
      </w:pPr>
    </w:p>
    <w:p w14:paraId="622612AB" w14:textId="77777777" w:rsidR="00EB7BE7" w:rsidRPr="00EB7BE7" w:rsidRDefault="00EB7BE7" w:rsidP="00EB7BE7">
      <w:pPr>
        <w:autoSpaceDE w:val="0"/>
        <w:autoSpaceDN w:val="0"/>
        <w:adjustRightInd w:val="0"/>
        <w:ind w:firstLine="709"/>
        <w:jc w:val="center"/>
        <w:rPr>
          <w:b/>
          <w:sz w:val="28"/>
          <w:szCs w:val="28"/>
          <w:u w:val="single"/>
        </w:rPr>
      </w:pPr>
      <w:r w:rsidRPr="00EB7BE7">
        <w:rPr>
          <w:b/>
          <w:sz w:val="28"/>
          <w:szCs w:val="28"/>
          <w:u w:val="single"/>
        </w:rPr>
        <w:t>Расчетный объем и (или) масса твердых коммунальных отходов</w:t>
      </w:r>
    </w:p>
    <w:p w14:paraId="69A70DB3"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В соответствии с пунктом 14 Общих принципов формирования тарифов Методических указаний расчетный объем и (или) масса твердых коммунальных отходов на очередной период регулирования (каждый год в течение долгосрочного периода регулирования) определяется в соответствии с Приложениями 2, 3 к Методическим указаниям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 и заключенных регулируемой организацией договоров на оказание услуг.</w:t>
      </w:r>
    </w:p>
    <w:p w14:paraId="48C5753A" w14:textId="77777777" w:rsidR="00EB7BE7" w:rsidRPr="00EB7BE7" w:rsidRDefault="00EB7BE7" w:rsidP="00EB7BE7">
      <w:pPr>
        <w:ind w:firstLine="709"/>
        <w:jc w:val="both"/>
        <w:rPr>
          <w:sz w:val="28"/>
          <w:szCs w:val="28"/>
        </w:rPr>
      </w:pPr>
      <w:r w:rsidRPr="00EB7BE7">
        <w:rPr>
          <w:sz w:val="28"/>
          <w:szCs w:val="28"/>
        </w:rPr>
        <w:t>В случае, если в соответствии с территориальной схемой происходит изменение зоны (территории), с которой твердые коммунальные отходы поступают на объект по обращению с отходами, либо происходит изменение количества и состава твердых коммунальных отходов, поступающих на объект, в том числе в связи с осуществлением обработки и обезвреживания отходов на иных объектах, такие изменения учитываются при определении объема и (или) массы твердых коммунальных отходов в соответствии с данными, представленными в территориальной схеме, и (или) расчетом регулируемой организации.</w:t>
      </w:r>
    </w:p>
    <w:p w14:paraId="5A2F0CCF"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Предприятием предложена масса захоронения твердых коммунальных отходов:</w:t>
      </w:r>
    </w:p>
    <w:p w14:paraId="5A0B39C3"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на 2026 год в размере </w:t>
      </w:r>
      <w:r w:rsidRPr="00EB7BE7">
        <w:rPr>
          <w:b/>
          <w:sz w:val="28"/>
          <w:szCs w:val="28"/>
        </w:rPr>
        <w:t>300280,94</w:t>
      </w:r>
      <w:r w:rsidRPr="00EB7BE7">
        <w:rPr>
          <w:sz w:val="28"/>
          <w:szCs w:val="28"/>
        </w:rPr>
        <w:t xml:space="preserve"> тонн; </w:t>
      </w:r>
    </w:p>
    <w:p w14:paraId="7BB3E280"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на 2027 год в размере </w:t>
      </w:r>
      <w:r w:rsidRPr="00EB7BE7">
        <w:rPr>
          <w:b/>
          <w:sz w:val="28"/>
          <w:szCs w:val="28"/>
        </w:rPr>
        <w:t>300280,94</w:t>
      </w:r>
      <w:r w:rsidRPr="00EB7BE7">
        <w:rPr>
          <w:sz w:val="28"/>
          <w:szCs w:val="28"/>
        </w:rPr>
        <w:t xml:space="preserve"> тонн; </w:t>
      </w:r>
    </w:p>
    <w:p w14:paraId="3F054196"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на 2028 год в размере </w:t>
      </w:r>
      <w:r w:rsidRPr="00EB7BE7">
        <w:rPr>
          <w:b/>
          <w:sz w:val="28"/>
          <w:szCs w:val="28"/>
        </w:rPr>
        <w:t>300280,94</w:t>
      </w:r>
      <w:r w:rsidRPr="00EB7BE7">
        <w:rPr>
          <w:sz w:val="28"/>
          <w:szCs w:val="28"/>
        </w:rPr>
        <w:t xml:space="preserve"> тонн; </w:t>
      </w:r>
    </w:p>
    <w:p w14:paraId="47B1DF59" w14:textId="77777777" w:rsidR="00EB7BE7" w:rsidRPr="00EB7BE7" w:rsidRDefault="00EB7BE7" w:rsidP="00EB7BE7">
      <w:pPr>
        <w:autoSpaceDE w:val="0"/>
        <w:autoSpaceDN w:val="0"/>
        <w:adjustRightInd w:val="0"/>
        <w:ind w:firstLine="709"/>
        <w:jc w:val="both"/>
        <w:rPr>
          <w:sz w:val="28"/>
          <w:szCs w:val="28"/>
        </w:rPr>
      </w:pPr>
      <w:r w:rsidRPr="00EB7BE7">
        <w:rPr>
          <w:sz w:val="28"/>
          <w:szCs w:val="28"/>
        </w:rPr>
        <w:lastRenderedPageBreak/>
        <w:t xml:space="preserve">на 2029 год в размере </w:t>
      </w:r>
      <w:r w:rsidRPr="00EB7BE7">
        <w:rPr>
          <w:b/>
          <w:sz w:val="28"/>
          <w:szCs w:val="28"/>
        </w:rPr>
        <w:t>300280,94</w:t>
      </w:r>
      <w:r w:rsidRPr="00EB7BE7">
        <w:rPr>
          <w:sz w:val="28"/>
          <w:szCs w:val="28"/>
        </w:rPr>
        <w:t xml:space="preserve"> тонн; </w:t>
      </w:r>
    </w:p>
    <w:p w14:paraId="0DD23A98"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на 2030 год в размере </w:t>
      </w:r>
      <w:r w:rsidRPr="00EB7BE7">
        <w:rPr>
          <w:b/>
          <w:sz w:val="28"/>
          <w:szCs w:val="28"/>
        </w:rPr>
        <w:t>166822,74</w:t>
      </w:r>
      <w:r w:rsidRPr="00EB7BE7">
        <w:rPr>
          <w:sz w:val="28"/>
          <w:szCs w:val="28"/>
        </w:rPr>
        <w:t xml:space="preserve"> тонн. </w:t>
      </w:r>
    </w:p>
    <w:p w14:paraId="551E83DA"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В качестве обосновывающих документов предприятием представлены следующие материалы:</w:t>
      </w:r>
    </w:p>
    <w:p w14:paraId="0EB5299A"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отчет по поступившим на полигон ООО «</w:t>
      </w:r>
      <w:proofErr w:type="spellStart"/>
      <w:r w:rsidRPr="00EB7BE7">
        <w:rPr>
          <w:sz w:val="28"/>
          <w:szCs w:val="28"/>
        </w:rPr>
        <w:t>ЭкоЛэнд</w:t>
      </w:r>
      <w:proofErr w:type="spellEnd"/>
      <w:r w:rsidRPr="00EB7BE7">
        <w:rPr>
          <w:sz w:val="28"/>
          <w:szCs w:val="28"/>
        </w:rPr>
        <w:t>» отходам за 2024 год;</w:t>
      </w:r>
    </w:p>
    <w:p w14:paraId="57099F88"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оборотно-сальдовая ведомость по счету 90.01.1 за 2024 год;</w:t>
      </w:r>
    </w:p>
    <w:p w14:paraId="273A1327"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оборотно-сальдовая ведомость по счету 43 за 2024 год;</w:t>
      </w:r>
    </w:p>
    <w:p w14:paraId="79FD8479"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расчет объема оказываемых услуг по захоронению ТКО на 2026-2030 годы в формате Приложения к Методическим указаниям по расчету регулируемых тарифов в области обращения с твердыми коммунальными отходами;</w:t>
      </w:r>
    </w:p>
    <w:p w14:paraId="0DD016D6"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договор оказания услуг по обращению с отходами с региональным оператором по зоне деятельности «ЮГ» от 20.12.2024 № 185-24/</w:t>
      </w:r>
      <w:proofErr w:type="spellStart"/>
      <w:r w:rsidRPr="00EB7BE7">
        <w:rPr>
          <w:sz w:val="28"/>
          <w:szCs w:val="28"/>
        </w:rPr>
        <w:t>эт</w:t>
      </w:r>
      <w:proofErr w:type="spellEnd"/>
      <w:r w:rsidRPr="00EB7BE7">
        <w:rPr>
          <w:sz w:val="28"/>
          <w:szCs w:val="28"/>
        </w:rPr>
        <w:t xml:space="preserve"> / № 951-24/эл;</w:t>
      </w:r>
    </w:p>
    <w:p w14:paraId="0308D368"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другие обосновывающие материалы.</w:t>
      </w:r>
    </w:p>
    <w:p w14:paraId="04A2F116" w14:textId="77777777" w:rsidR="00EB7BE7" w:rsidRPr="00EB7BE7" w:rsidRDefault="00EB7BE7" w:rsidP="00EB7BE7">
      <w:pPr>
        <w:autoSpaceDE w:val="0"/>
        <w:autoSpaceDN w:val="0"/>
        <w:adjustRightInd w:val="0"/>
        <w:ind w:firstLine="709"/>
        <w:jc w:val="both"/>
        <w:rPr>
          <w:sz w:val="12"/>
          <w:szCs w:val="12"/>
        </w:rPr>
      </w:pPr>
    </w:p>
    <w:p w14:paraId="7A07843A"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 xml:space="preserve">Следует отметить, что на момент утверждения тарифов на период 2026-2030 годы в распоряжении регулирующего органа имеется информация о фактическом объеме и (или) массе твердых коммунальных отходов за последний отчетный год и данные о динамике образования твердых коммунальных отходов за последние 3 года и соответствующие подтверждающие документы. </w:t>
      </w:r>
    </w:p>
    <w:p w14:paraId="0D688E7D"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Кроме того, в соответствии с территориальной схемой происходит территориальное изменение, в соответствии с которым твердые коммунальные отходы Киселевского городского округа до 2026 года поступали для захоронения на полигон ООО «Феникс» и полигон ООО «Чистый город», начиная с 2026 года твердые коммунальные отходы будут поступать на мусороперегрузочную станцию Киселевского городского округа, после чего на мусоросортировочный комплекс в Новокузнецком городском округе ООО «</w:t>
      </w:r>
      <w:proofErr w:type="spellStart"/>
      <w:r w:rsidRPr="00EB7BE7">
        <w:rPr>
          <w:sz w:val="28"/>
          <w:szCs w:val="28"/>
        </w:rPr>
        <w:t>ЭкоЛэнд</w:t>
      </w:r>
      <w:proofErr w:type="spellEnd"/>
      <w:r w:rsidRPr="00EB7BE7">
        <w:rPr>
          <w:sz w:val="28"/>
          <w:szCs w:val="28"/>
        </w:rPr>
        <w:t xml:space="preserve">». Информация об объектах инфраструктуры на 2026-2030 годы представлена в Таблице 35 «Приложение Б2. Сводная информация об объектах инфраструктуры обращения с твердыми коммунальными отходами». </w:t>
      </w:r>
    </w:p>
    <w:p w14:paraId="7F2F0B7A" w14:textId="77777777" w:rsidR="00EB7BE7" w:rsidRPr="00EB7BE7" w:rsidRDefault="00EB7BE7" w:rsidP="00EB7BE7">
      <w:pPr>
        <w:autoSpaceDE w:val="0"/>
        <w:autoSpaceDN w:val="0"/>
        <w:adjustRightInd w:val="0"/>
        <w:ind w:firstLine="709"/>
        <w:jc w:val="right"/>
        <w:rPr>
          <w:sz w:val="28"/>
          <w:szCs w:val="28"/>
        </w:rPr>
      </w:pPr>
    </w:p>
    <w:p w14:paraId="4AD83EC1" w14:textId="77777777" w:rsidR="00EB7BE7" w:rsidRPr="00EB7BE7" w:rsidRDefault="00EB7BE7" w:rsidP="00EB7BE7">
      <w:pPr>
        <w:autoSpaceDE w:val="0"/>
        <w:autoSpaceDN w:val="0"/>
        <w:adjustRightInd w:val="0"/>
        <w:ind w:firstLine="709"/>
        <w:jc w:val="right"/>
        <w:rPr>
          <w:sz w:val="28"/>
          <w:szCs w:val="28"/>
        </w:rPr>
      </w:pPr>
      <w:r w:rsidRPr="00EB7BE7">
        <w:rPr>
          <w:sz w:val="28"/>
          <w:szCs w:val="28"/>
        </w:rPr>
        <w:t xml:space="preserve">Таблица 35 </w:t>
      </w:r>
    </w:p>
    <w:p w14:paraId="64EC60A1" w14:textId="310CC690" w:rsidR="00EB7BE7" w:rsidRPr="00EB7BE7" w:rsidRDefault="00EB7BE7" w:rsidP="00EB7BE7">
      <w:pPr>
        <w:autoSpaceDE w:val="0"/>
        <w:autoSpaceDN w:val="0"/>
        <w:adjustRightInd w:val="0"/>
        <w:ind w:hanging="142"/>
        <w:jc w:val="both"/>
        <w:rPr>
          <w:sz w:val="28"/>
          <w:szCs w:val="28"/>
        </w:rPr>
      </w:pPr>
      <w:r w:rsidRPr="00EB7BE7">
        <w:rPr>
          <w:noProof/>
          <w:szCs w:val="20"/>
        </w:rPr>
        <w:lastRenderedPageBreak/>
        <w:drawing>
          <wp:inline distT="0" distB="0" distL="0" distR="0" wp14:anchorId="29D82D84" wp14:editId="63A0F611">
            <wp:extent cx="5939790" cy="3089275"/>
            <wp:effectExtent l="0" t="0" r="3810" b="0"/>
            <wp:docPr id="13797134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39790" cy="3089275"/>
                    </a:xfrm>
                    <a:prstGeom prst="rect">
                      <a:avLst/>
                    </a:prstGeom>
                    <a:noFill/>
                    <a:ln>
                      <a:noFill/>
                    </a:ln>
                  </pic:spPr>
                </pic:pic>
              </a:graphicData>
            </a:graphic>
          </wp:inline>
        </w:drawing>
      </w:r>
    </w:p>
    <w:p w14:paraId="5B43FD9E" w14:textId="77777777" w:rsidR="00EB7BE7" w:rsidRPr="00EB7BE7" w:rsidRDefault="00EB7BE7" w:rsidP="00EB7BE7">
      <w:pPr>
        <w:autoSpaceDE w:val="0"/>
        <w:autoSpaceDN w:val="0"/>
        <w:adjustRightInd w:val="0"/>
        <w:ind w:firstLine="709"/>
        <w:jc w:val="both"/>
        <w:rPr>
          <w:color w:val="FF0000"/>
          <w:sz w:val="10"/>
          <w:szCs w:val="10"/>
        </w:rPr>
      </w:pPr>
    </w:p>
    <w:p w14:paraId="5A657D46" w14:textId="77777777" w:rsidR="00EB7BE7" w:rsidRPr="00EB7BE7" w:rsidRDefault="00EB7BE7" w:rsidP="00EB7BE7">
      <w:pPr>
        <w:autoSpaceDE w:val="0"/>
        <w:autoSpaceDN w:val="0"/>
        <w:adjustRightInd w:val="0"/>
        <w:ind w:firstLine="709"/>
        <w:jc w:val="both"/>
        <w:rPr>
          <w:color w:val="FF0000"/>
          <w:sz w:val="10"/>
          <w:szCs w:val="10"/>
        </w:rPr>
      </w:pPr>
    </w:p>
    <w:p w14:paraId="0283CF55" w14:textId="77777777" w:rsidR="00EB7BE7" w:rsidRPr="00EB7BE7" w:rsidRDefault="00EB7BE7" w:rsidP="00EB7BE7">
      <w:pPr>
        <w:autoSpaceDE w:val="0"/>
        <w:autoSpaceDN w:val="0"/>
        <w:adjustRightInd w:val="0"/>
        <w:ind w:firstLine="709"/>
        <w:jc w:val="both"/>
        <w:rPr>
          <w:sz w:val="28"/>
          <w:szCs w:val="28"/>
        </w:rPr>
      </w:pPr>
      <w:r w:rsidRPr="00EB7BE7">
        <w:rPr>
          <w:sz w:val="28"/>
          <w:szCs w:val="28"/>
        </w:rPr>
        <w:t>В процессе экспертизы планируемая масса захоронения твердых коммунальных отходов с учетом календарной разбивки составляет:</w:t>
      </w:r>
    </w:p>
    <w:p w14:paraId="15B5AEBF" w14:textId="77777777" w:rsidR="00EB7BE7" w:rsidRPr="00EB7BE7" w:rsidRDefault="00EB7BE7" w:rsidP="00EB7BE7">
      <w:pPr>
        <w:ind w:firstLine="709"/>
        <w:jc w:val="both"/>
        <w:rPr>
          <w:sz w:val="28"/>
          <w:szCs w:val="28"/>
        </w:rPr>
      </w:pPr>
      <w:r w:rsidRPr="00EB7BE7">
        <w:rPr>
          <w:sz w:val="28"/>
          <w:szCs w:val="28"/>
        </w:rPr>
        <w:t>- на период с 01.01.2026 по 30.09.2026 – 219605,57 тонны;</w:t>
      </w:r>
    </w:p>
    <w:p w14:paraId="75FD9813" w14:textId="77777777" w:rsidR="00EB7BE7" w:rsidRPr="00EB7BE7" w:rsidRDefault="00EB7BE7" w:rsidP="00EB7BE7">
      <w:pPr>
        <w:ind w:firstLine="709"/>
        <w:jc w:val="both"/>
        <w:rPr>
          <w:sz w:val="28"/>
          <w:szCs w:val="28"/>
        </w:rPr>
      </w:pPr>
      <w:r w:rsidRPr="00EB7BE7">
        <w:rPr>
          <w:sz w:val="28"/>
          <w:szCs w:val="28"/>
        </w:rPr>
        <w:t>- на период с 01.10.2026 по 31.12.2026 – 73201,86 тонны;</w:t>
      </w:r>
    </w:p>
    <w:p w14:paraId="1CBFF4B6" w14:textId="77777777" w:rsidR="00EB7BE7" w:rsidRPr="00EB7BE7" w:rsidRDefault="00EB7BE7" w:rsidP="00EB7BE7">
      <w:pPr>
        <w:ind w:firstLine="709"/>
        <w:jc w:val="both"/>
        <w:rPr>
          <w:sz w:val="28"/>
          <w:szCs w:val="28"/>
        </w:rPr>
      </w:pPr>
      <w:r w:rsidRPr="00EB7BE7">
        <w:rPr>
          <w:sz w:val="28"/>
          <w:szCs w:val="28"/>
        </w:rPr>
        <w:t>- на период с 01.01.2027 по 30.06.2027</w:t>
      </w:r>
      <w:r w:rsidRPr="00EB7BE7">
        <w:rPr>
          <w:color w:val="FF0000"/>
          <w:sz w:val="28"/>
          <w:szCs w:val="28"/>
        </w:rPr>
        <w:t xml:space="preserve"> </w:t>
      </w:r>
      <w:r w:rsidRPr="00EB7BE7">
        <w:rPr>
          <w:sz w:val="28"/>
          <w:szCs w:val="28"/>
        </w:rPr>
        <w:t>– 146403,72 тонны;</w:t>
      </w:r>
    </w:p>
    <w:p w14:paraId="0B1B9B80" w14:textId="77777777" w:rsidR="00EB7BE7" w:rsidRPr="00EB7BE7" w:rsidRDefault="00EB7BE7" w:rsidP="00EB7BE7">
      <w:pPr>
        <w:ind w:firstLine="709"/>
        <w:jc w:val="both"/>
        <w:rPr>
          <w:sz w:val="28"/>
          <w:szCs w:val="28"/>
        </w:rPr>
      </w:pPr>
      <w:r w:rsidRPr="00EB7BE7">
        <w:rPr>
          <w:sz w:val="28"/>
          <w:szCs w:val="28"/>
        </w:rPr>
        <w:t>- на период с 01.07.2027 по 31.12.2027 – 146403,72 тонны;</w:t>
      </w:r>
    </w:p>
    <w:p w14:paraId="3D292583" w14:textId="77777777" w:rsidR="00EB7BE7" w:rsidRPr="00EB7BE7" w:rsidRDefault="00EB7BE7" w:rsidP="00EB7BE7">
      <w:pPr>
        <w:ind w:firstLine="709"/>
        <w:jc w:val="both"/>
        <w:rPr>
          <w:sz w:val="28"/>
          <w:szCs w:val="28"/>
        </w:rPr>
      </w:pPr>
      <w:r w:rsidRPr="00EB7BE7">
        <w:rPr>
          <w:sz w:val="28"/>
          <w:szCs w:val="28"/>
        </w:rPr>
        <w:t>- на период с 01.01.2028 по 30.06.2028 – 146403,72 тонны;</w:t>
      </w:r>
    </w:p>
    <w:p w14:paraId="6E90EC47" w14:textId="77777777" w:rsidR="00EB7BE7" w:rsidRPr="00EB7BE7" w:rsidRDefault="00EB7BE7" w:rsidP="00EB7BE7">
      <w:pPr>
        <w:ind w:firstLine="709"/>
        <w:jc w:val="both"/>
        <w:rPr>
          <w:sz w:val="28"/>
          <w:szCs w:val="28"/>
        </w:rPr>
      </w:pPr>
      <w:r w:rsidRPr="00EB7BE7">
        <w:rPr>
          <w:sz w:val="28"/>
          <w:szCs w:val="28"/>
        </w:rPr>
        <w:t>- на период с 01.07.2028 по 31.12.2028 – 146403,72 тонны;</w:t>
      </w:r>
    </w:p>
    <w:p w14:paraId="48C549E4" w14:textId="77777777" w:rsidR="00EB7BE7" w:rsidRPr="00EB7BE7" w:rsidRDefault="00EB7BE7" w:rsidP="00EB7BE7">
      <w:pPr>
        <w:ind w:firstLine="709"/>
        <w:jc w:val="both"/>
        <w:rPr>
          <w:sz w:val="28"/>
          <w:szCs w:val="28"/>
        </w:rPr>
      </w:pPr>
      <w:r w:rsidRPr="00EB7BE7">
        <w:rPr>
          <w:sz w:val="28"/>
          <w:szCs w:val="28"/>
        </w:rPr>
        <w:t>- на период с 01.01.2029 по 30.06.2029</w:t>
      </w:r>
      <w:r w:rsidRPr="00EB7BE7">
        <w:rPr>
          <w:color w:val="FF0000"/>
          <w:sz w:val="28"/>
          <w:szCs w:val="28"/>
        </w:rPr>
        <w:t xml:space="preserve"> </w:t>
      </w:r>
      <w:r w:rsidRPr="00EB7BE7">
        <w:rPr>
          <w:sz w:val="28"/>
          <w:szCs w:val="28"/>
        </w:rPr>
        <w:t>– 146403,72 тонны;</w:t>
      </w:r>
    </w:p>
    <w:p w14:paraId="53B09175" w14:textId="77777777" w:rsidR="00EB7BE7" w:rsidRPr="00EB7BE7" w:rsidRDefault="00EB7BE7" w:rsidP="00EB7BE7">
      <w:pPr>
        <w:ind w:firstLine="709"/>
        <w:jc w:val="both"/>
        <w:rPr>
          <w:sz w:val="28"/>
          <w:szCs w:val="28"/>
        </w:rPr>
      </w:pPr>
      <w:r w:rsidRPr="00EB7BE7">
        <w:rPr>
          <w:sz w:val="28"/>
          <w:szCs w:val="28"/>
        </w:rPr>
        <w:t>- на период с 01.07.2029 по 31.12.2029 – 146403,72 тонны;</w:t>
      </w:r>
    </w:p>
    <w:p w14:paraId="37C92958" w14:textId="77777777" w:rsidR="00EB7BE7" w:rsidRPr="00EB7BE7" w:rsidRDefault="00EB7BE7" w:rsidP="00EB7BE7">
      <w:pPr>
        <w:ind w:firstLine="709"/>
        <w:jc w:val="both"/>
        <w:rPr>
          <w:sz w:val="28"/>
          <w:szCs w:val="28"/>
        </w:rPr>
      </w:pPr>
      <w:r w:rsidRPr="00EB7BE7">
        <w:rPr>
          <w:sz w:val="28"/>
          <w:szCs w:val="28"/>
        </w:rPr>
        <w:t>- на период с 01.01.2030 по 30.06.2030</w:t>
      </w:r>
      <w:r w:rsidRPr="00EB7BE7">
        <w:rPr>
          <w:color w:val="FF0000"/>
          <w:sz w:val="28"/>
          <w:szCs w:val="28"/>
        </w:rPr>
        <w:t xml:space="preserve"> </w:t>
      </w:r>
      <w:r w:rsidRPr="00EB7BE7">
        <w:rPr>
          <w:sz w:val="28"/>
          <w:szCs w:val="28"/>
        </w:rPr>
        <w:t>– 89908,34 тонны;</w:t>
      </w:r>
    </w:p>
    <w:p w14:paraId="3B43E7C4" w14:textId="77777777" w:rsidR="00EB7BE7" w:rsidRPr="00EB7BE7" w:rsidRDefault="00EB7BE7" w:rsidP="00EB7BE7">
      <w:pPr>
        <w:ind w:firstLine="709"/>
        <w:jc w:val="both"/>
        <w:rPr>
          <w:sz w:val="28"/>
          <w:szCs w:val="28"/>
        </w:rPr>
      </w:pPr>
      <w:r w:rsidRPr="00EB7BE7">
        <w:rPr>
          <w:sz w:val="28"/>
          <w:szCs w:val="28"/>
        </w:rPr>
        <w:t>- на период с 01.07.2030 по 31.12.2030 – 89908,34 тонны.</w:t>
      </w:r>
    </w:p>
    <w:p w14:paraId="371F1907" w14:textId="77777777" w:rsidR="00EB7BE7" w:rsidRPr="00EB7BE7" w:rsidRDefault="00EB7BE7" w:rsidP="00EB7BE7">
      <w:pPr>
        <w:ind w:firstLine="709"/>
        <w:jc w:val="both"/>
        <w:rPr>
          <w:sz w:val="28"/>
          <w:szCs w:val="28"/>
        </w:rPr>
      </w:pPr>
    </w:p>
    <w:p w14:paraId="3F0FFEAE" w14:textId="77777777" w:rsidR="00EB7BE7" w:rsidRPr="00EB7BE7" w:rsidRDefault="00EB7BE7" w:rsidP="00EB7BE7">
      <w:pPr>
        <w:ind w:firstLine="709"/>
        <w:jc w:val="both"/>
        <w:rPr>
          <w:sz w:val="28"/>
          <w:szCs w:val="28"/>
        </w:rPr>
      </w:pPr>
      <w:r w:rsidRPr="00EB7BE7">
        <w:rPr>
          <w:sz w:val="28"/>
          <w:szCs w:val="28"/>
        </w:rPr>
        <w:t>Для расчета объемов специалистом использовались сведения о фактических объемах реализации за 2024 год, в соответствии с представленной в материалах тарифного дела информацией, а также данные о фактических объемах за 2020-2023 гг., представленные в предыдущих тарифных делах. Расчет массы захоронения твердых коммунальных отходов в соответствии с Методическими указаниями представлен в Таблице 36.</w:t>
      </w:r>
    </w:p>
    <w:p w14:paraId="63AA2A95" w14:textId="77777777" w:rsidR="00EB7BE7" w:rsidRPr="00EB7BE7" w:rsidRDefault="00EB7BE7" w:rsidP="00EB7BE7">
      <w:pPr>
        <w:ind w:firstLine="709"/>
        <w:jc w:val="both"/>
        <w:rPr>
          <w:sz w:val="28"/>
          <w:szCs w:val="28"/>
        </w:rPr>
      </w:pPr>
    </w:p>
    <w:p w14:paraId="12307A03" w14:textId="77777777" w:rsidR="00EB7BE7" w:rsidRPr="00EB7BE7" w:rsidRDefault="00EB7BE7" w:rsidP="00EB7BE7">
      <w:pPr>
        <w:ind w:firstLine="709"/>
        <w:jc w:val="right"/>
        <w:rPr>
          <w:sz w:val="28"/>
          <w:szCs w:val="28"/>
        </w:rPr>
      </w:pPr>
      <w:r w:rsidRPr="00EB7BE7">
        <w:rPr>
          <w:sz w:val="28"/>
          <w:szCs w:val="28"/>
        </w:rPr>
        <w:t>Таблица 36</w:t>
      </w:r>
    </w:p>
    <w:p w14:paraId="68C57D6F" w14:textId="5C29308F" w:rsidR="00EB7BE7" w:rsidRPr="00EB7BE7" w:rsidRDefault="00EB7BE7" w:rsidP="00EB7BE7">
      <w:pPr>
        <w:ind w:hanging="567"/>
        <w:jc w:val="both"/>
        <w:rPr>
          <w:color w:val="FF0000"/>
          <w:sz w:val="28"/>
          <w:szCs w:val="28"/>
        </w:rPr>
      </w:pPr>
      <w:r w:rsidRPr="00EB7BE7">
        <w:rPr>
          <w:noProof/>
          <w:szCs w:val="20"/>
        </w:rPr>
        <w:drawing>
          <wp:inline distT="0" distB="0" distL="0" distR="0" wp14:anchorId="6556E570" wp14:editId="5D1DD2B4">
            <wp:extent cx="5939790" cy="1424940"/>
            <wp:effectExtent l="0" t="0" r="3810" b="3810"/>
            <wp:docPr id="10650034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39790" cy="1424940"/>
                    </a:xfrm>
                    <a:prstGeom prst="rect">
                      <a:avLst/>
                    </a:prstGeom>
                    <a:noFill/>
                    <a:ln>
                      <a:noFill/>
                    </a:ln>
                  </pic:spPr>
                </pic:pic>
              </a:graphicData>
            </a:graphic>
          </wp:inline>
        </w:drawing>
      </w:r>
    </w:p>
    <w:p w14:paraId="7B69FBF0" w14:textId="77777777" w:rsidR="00EB7BE7" w:rsidRPr="00EB7BE7" w:rsidRDefault="00EB7BE7" w:rsidP="00EB7BE7">
      <w:pPr>
        <w:ind w:firstLine="709"/>
        <w:jc w:val="both"/>
        <w:rPr>
          <w:color w:val="FF0000"/>
          <w:sz w:val="28"/>
          <w:szCs w:val="28"/>
        </w:rPr>
      </w:pPr>
    </w:p>
    <w:p w14:paraId="2BF3269E" w14:textId="77777777" w:rsidR="00EB7BE7" w:rsidRPr="00EB7BE7" w:rsidRDefault="00EB7BE7" w:rsidP="00EB7BE7">
      <w:pPr>
        <w:ind w:firstLine="709"/>
        <w:jc w:val="both"/>
        <w:rPr>
          <w:sz w:val="28"/>
          <w:szCs w:val="28"/>
        </w:rPr>
      </w:pPr>
      <w:r w:rsidRPr="00EB7BE7">
        <w:rPr>
          <w:sz w:val="28"/>
          <w:szCs w:val="28"/>
        </w:rPr>
        <w:lastRenderedPageBreak/>
        <w:t>Дополнительные поступающие твердые коммунальные отходы от Киселевского городского округа приняты в расчет по территориальной схеме исходя из объема, предусмотренного на 2025 год, сниженные на 10% (выборка полезных фракций) в размере 42471,00 тонн ((14280+32910) * 90% = 47471,00).</w:t>
      </w:r>
    </w:p>
    <w:p w14:paraId="2A1D3BC3" w14:textId="77777777" w:rsidR="00EB7BE7" w:rsidRPr="00EB7BE7" w:rsidRDefault="00EB7BE7" w:rsidP="00EB7BE7">
      <w:pPr>
        <w:ind w:firstLine="709"/>
        <w:jc w:val="both"/>
        <w:rPr>
          <w:sz w:val="28"/>
          <w:szCs w:val="28"/>
        </w:rPr>
      </w:pPr>
      <w:r w:rsidRPr="00EB7BE7">
        <w:rPr>
          <w:sz w:val="28"/>
          <w:szCs w:val="28"/>
        </w:rPr>
        <w:t xml:space="preserve"> В 2030 году объемы захоронения снижены на 50 % в связи с запланированным вводом в эксплуатацию объекта обезвреживания «Линия компостирования в г. Новокузнецк ООО «</w:t>
      </w:r>
      <w:proofErr w:type="spellStart"/>
      <w:r w:rsidRPr="00EB7BE7">
        <w:rPr>
          <w:sz w:val="28"/>
          <w:szCs w:val="28"/>
        </w:rPr>
        <w:t>ЭкоЛэнд</w:t>
      </w:r>
      <w:proofErr w:type="spellEnd"/>
      <w:r w:rsidRPr="00EB7BE7">
        <w:rPr>
          <w:sz w:val="28"/>
          <w:szCs w:val="28"/>
        </w:rPr>
        <w:t xml:space="preserve">».  </w:t>
      </w:r>
    </w:p>
    <w:p w14:paraId="3E8A82CE" w14:textId="77777777" w:rsidR="00EB7BE7" w:rsidRPr="00EB7BE7" w:rsidRDefault="00EB7BE7" w:rsidP="00EB7BE7">
      <w:pPr>
        <w:ind w:firstLine="709"/>
        <w:jc w:val="both"/>
        <w:rPr>
          <w:color w:val="FF0000"/>
          <w:sz w:val="28"/>
          <w:szCs w:val="28"/>
        </w:rPr>
      </w:pPr>
    </w:p>
    <w:p w14:paraId="62C8DFF1" w14:textId="77777777" w:rsidR="00EB7BE7" w:rsidRPr="00EB7BE7" w:rsidRDefault="00EB7BE7" w:rsidP="00EB7BE7">
      <w:pPr>
        <w:tabs>
          <w:tab w:val="left" w:pos="1134"/>
        </w:tabs>
        <w:jc w:val="center"/>
        <w:rPr>
          <w:b/>
          <w:sz w:val="14"/>
          <w:szCs w:val="16"/>
          <w:u w:val="single"/>
        </w:rPr>
      </w:pPr>
      <w:r w:rsidRPr="00EB7BE7">
        <w:rPr>
          <w:b/>
          <w:sz w:val="28"/>
          <w:szCs w:val="32"/>
          <w:u w:val="single"/>
        </w:rPr>
        <w:t>Тарифы на захоронение твердых коммунальных отходов</w:t>
      </w:r>
    </w:p>
    <w:p w14:paraId="4F4408DA" w14:textId="77777777" w:rsidR="00EB7BE7" w:rsidRPr="00EB7BE7" w:rsidRDefault="00EB7BE7" w:rsidP="00EB7BE7">
      <w:pPr>
        <w:autoSpaceDE w:val="0"/>
        <w:autoSpaceDN w:val="0"/>
        <w:adjustRightInd w:val="0"/>
        <w:ind w:firstLine="540"/>
        <w:jc w:val="both"/>
        <w:rPr>
          <w:sz w:val="28"/>
          <w:szCs w:val="28"/>
        </w:rPr>
      </w:pPr>
      <w:r w:rsidRPr="00EB7BE7">
        <w:rPr>
          <w:sz w:val="28"/>
          <w:szCs w:val="28"/>
        </w:rPr>
        <w:t>В соответствии с пунктом 7 Общих принципов формирования тарифов тарифы рассчитываются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w:t>
      </w:r>
    </w:p>
    <w:p w14:paraId="0014670B" w14:textId="77777777" w:rsidR="00EB7BE7" w:rsidRPr="00EB7BE7" w:rsidRDefault="00EB7BE7" w:rsidP="00EB7BE7">
      <w:pPr>
        <w:ind w:firstLine="567"/>
        <w:jc w:val="both"/>
        <w:rPr>
          <w:sz w:val="28"/>
          <w:szCs w:val="28"/>
        </w:rPr>
      </w:pPr>
      <w:r w:rsidRPr="00EB7BE7">
        <w:rPr>
          <w:sz w:val="28"/>
          <w:szCs w:val="28"/>
        </w:rPr>
        <w:t>Учитывая результаты анализа, рекомендую Региональной энергетической комиссии Кузбасса утвердить для организации предельные тарифы на захоронение твердых коммунальных отходов с учетом календарной разбивки:</w:t>
      </w:r>
    </w:p>
    <w:p w14:paraId="29C1CE4A" w14:textId="77777777" w:rsidR="00EB7BE7" w:rsidRPr="00EB7BE7" w:rsidRDefault="00EB7BE7" w:rsidP="00EB7BE7">
      <w:pPr>
        <w:keepNext/>
        <w:tabs>
          <w:tab w:val="left" w:pos="7655"/>
        </w:tabs>
        <w:ind w:firstLine="709"/>
        <w:jc w:val="right"/>
        <w:outlineLvl w:val="3"/>
        <w:rPr>
          <w:bCs/>
          <w:sz w:val="28"/>
          <w:szCs w:val="28"/>
        </w:rPr>
      </w:pPr>
    </w:p>
    <w:p w14:paraId="0B13B6B1" w14:textId="77777777" w:rsidR="00EB7BE7" w:rsidRPr="00EB7BE7" w:rsidRDefault="00EB7BE7" w:rsidP="00EB7BE7">
      <w:pPr>
        <w:keepNext/>
        <w:tabs>
          <w:tab w:val="left" w:pos="7655"/>
        </w:tabs>
        <w:ind w:firstLine="709"/>
        <w:jc w:val="right"/>
        <w:outlineLvl w:val="3"/>
        <w:rPr>
          <w:bCs/>
          <w:sz w:val="28"/>
          <w:szCs w:val="28"/>
        </w:rPr>
      </w:pPr>
      <w:r w:rsidRPr="00EB7BE7">
        <w:rPr>
          <w:bCs/>
          <w:sz w:val="28"/>
          <w:szCs w:val="28"/>
        </w:rPr>
        <w:t xml:space="preserve">Таблица 37 </w:t>
      </w:r>
    </w:p>
    <w:p w14:paraId="0E546232" w14:textId="77777777" w:rsidR="00EB7BE7" w:rsidRPr="00EB7BE7" w:rsidRDefault="00EB7BE7" w:rsidP="00EB7BE7">
      <w:pPr>
        <w:jc w:val="center"/>
        <w:rPr>
          <w:sz w:val="28"/>
          <w:szCs w:val="28"/>
        </w:rPr>
      </w:pPr>
      <w:r w:rsidRPr="00EB7BE7">
        <w:rPr>
          <w:sz w:val="28"/>
          <w:szCs w:val="28"/>
        </w:rPr>
        <w:t>Предельные тарифы</w:t>
      </w:r>
    </w:p>
    <w:p w14:paraId="5647CCFD" w14:textId="77777777" w:rsidR="00EB7BE7" w:rsidRPr="00EB7BE7" w:rsidRDefault="00EB7BE7" w:rsidP="00EB7BE7">
      <w:pPr>
        <w:jc w:val="center"/>
        <w:rPr>
          <w:sz w:val="28"/>
          <w:szCs w:val="28"/>
        </w:rPr>
      </w:pPr>
      <w:r w:rsidRPr="00EB7BE7">
        <w:rPr>
          <w:sz w:val="28"/>
          <w:szCs w:val="28"/>
        </w:rPr>
        <w:t xml:space="preserve"> на захоронение твердых коммунальных отходов </w:t>
      </w:r>
    </w:p>
    <w:p w14:paraId="1B8FE1ED" w14:textId="77777777" w:rsidR="00EB7BE7" w:rsidRPr="00EB7BE7" w:rsidRDefault="00EB7BE7" w:rsidP="00EB7BE7">
      <w:pPr>
        <w:jc w:val="center"/>
        <w:rPr>
          <w:sz w:val="28"/>
          <w:szCs w:val="28"/>
        </w:rPr>
      </w:pPr>
      <w:r w:rsidRPr="00EB7BE7">
        <w:rPr>
          <w:sz w:val="28"/>
          <w:szCs w:val="28"/>
        </w:rPr>
        <w:t>ООО «</w:t>
      </w:r>
      <w:proofErr w:type="spellStart"/>
      <w:r w:rsidRPr="00EB7BE7">
        <w:rPr>
          <w:sz w:val="28"/>
          <w:szCs w:val="28"/>
        </w:rPr>
        <w:t>ЭкоЛэнд</w:t>
      </w:r>
      <w:proofErr w:type="spellEnd"/>
      <w:r w:rsidRPr="00EB7BE7">
        <w:rPr>
          <w:sz w:val="28"/>
          <w:szCs w:val="28"/>
        </w:rPr>
        <w:t xml:space="preserve">» (г. Новокузнецк) </w:t>
      </w:r>
    </w:p>
    <w:p w14:paraId="79DAF6AB" w14:textId="77777777" w:rsidR="00EB7BE7" w:rsidRPr="00EB7BE7" w:rsidRDefault="00EB7BE7" w:rsidP="00EB7BE7">
      <w:pPr>
        <w:jc w:val="center"/>
        <w:rPr>
          <w:sz w:val="28"/>
          <w:szCs w:val="28"/>
        </w:rPr>
      </w:pPr>
      <w:r w:rsidRPr="00EB7BE7">
        <w:rPr>
          <w:sz w:val="28"/>
          <w:szCs w:val="28"/>
        </w:rPr>
        <w:t>с 01.01.2026 по 31.12.2030</w:t>
      </w:r>
    </w:p>
    <w:p w14:paraId="6035F974" w14:textId="77777777" w:rsidR="00EB7BE7" w:rsidRPr="00EB7BE7" w:rsidRDefault="00EB7BE7" w:rsidP="00EB7BE7">
      <w:pPr>
        <w:jc w:val="cente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2007"/>
        <w:gridCol w:w="1819"/>
        <w:gridCol w:w="1539"/>
        <w:gridCol w:w="1941"/>
      </w:tblGrid>
      <w:tr w:rsidR="00EB7BE7" w:rsidRPr="00EB7BE7" w14:paraId="05630A34" w14:textId="77777777" w:rsidTr="00B2285D">
        <w:trPr>
          <w:trHeight w:val="1066"/>
        </w:trPr>
        <w:tc>
          <w:tcPr>
            <w:tcW w:w="2376" w:type="dxa"/>
            <w:vAlign w:val="center"/>
          </w:tcPr>
          <w:p w14:paraId="11AFB062" w14:textId="77777777" w:rsidR="00EB7BE7" w:rsidRPr="00EB7BE7" w:rsidRDefault="00EB7BE7" w:rsidP="00EB7BE7">
            <w:pPr>
              <w:jc w:val="center"/>
              <w:rPr>
                <w:sz w:val="28"/>
                <w:szCs w:val="28"/>
              </w:rPr>
            </w:pPr>
            <w:r w:rsidRPr="00EB7BE7">
              <w:rPr>
                <w:sz w:val="28"/>
                <w:szCs w:val="28"/>
              </w:rPr>
              <w:t>Предприятие</w:t>
            </w:r>
          </w:p>
        </w:tc>
        <w:tc>
          <w:tcPr>
            <w:tcW w:w="2041" w:type="dxa"/>
            <w:vAlign w:val="center"/>
          </w:tcPr>
          <w:p w14:paraId="1C0E5FE4" w14:textId="77777777" w:rsidR="00EB7BE7" w:rsidRPr="00EB7BE7" w:rsidRDefault="00EB7BE7" w:rsidP="00EB7BE7">
            <w:pPr>
              <w:jc w:val="center"/>
              <w:rPr>
                <w:sz w:val="28"/>
                <w:szCs w:val="28"/>
              </w:rPr>
            </w:pPr>
            <w:r w:rsidRPr="00EB7BE7">
              <w:rPr>
                <w:sz w:val="28"/>
                <w:szCs w:val="28"/>
              </w:rPr>
              <w:t>Год долгосрочного периода</w:t>
            </w:r>
          </w:p>
        </w:tc>
        <w:tc>
          <w:tcPr>
            <w:tcW w:w="1912" w:type="dxa"/>
            <w:vAlign w:val="center"/>
          </w:tcPr>
          <w:p w14:paraId="6E8181D2" w14:textId="77777777" w:rsidR="00EB7BE7" w:rsidRPr="00EB7BE7" w:rsidRDefault="00EB7BE7" w:rsidP="00EB7BE7">
            <w:pPr>
              <w:jc w:val="center"/>
              <w:rPr>
                <w:sz w:val="28"/>
                <w:szCs w:val="28"/>
              </w:rPr>
            </w:pPr>
            <w:r w:rsidRPr="00EB7BE7">
              <w:rPr>
                <w:sz w:val="28"/>
                <w:szCs w:val="28"/>
              </w:rPr>
              <w:t>Календарная разбивка</w:t>
            </w:r>
          </w:p>
        </w:tc>
        <w:tc>
          <w:tcPr>
            <w:tcW w:w="1630" w:type="dxa"/>
            <w:vAlign w:val="center"/>
          </w:tcPr>
          <w:p w14:paraId="795E46E1" w14:textId="77777777" w:rsidR="00EB7BE7" w:rsidRPr="00EB7BE7" w:rsidRDefault="00EB7BE7" w:rsidP="00EB7BE7">
            <w:pPr>
              <w:jc w:val="center"/>
              <w:rPr>
                <w:sz w:val="28"/>
                <w:szCs w:val="28"/>
              </w:rPr>
            </w:pPr>
            <w:r w:rsidRPr="00EB7BE7">
              <w:rPr>
                <w:sz w:val="28"/>
                <w:szCs w:val="28"/>
              </w:rPr>
              <w:t>Тарифы, руб./тонна</w:t>
            </w:r>
          </w:p>
        </w:tc>
        <w:tc>
          <w:tcPr>
            <w:tcW w:w="1996" w:type="dxa"/>
            <w:vAlign w:val="center"/>
          </w:tcPr>
          <w:p w14:paraId="30D20DAA" w14:textId="77777777" w:rsidR="00EB7BE7" w:rsidRPr="00EB7BE7" w:rsidRDefault="00EB7BE7" w:rsidP="00EB7BE7">
            <w:pPr>
              <w:jc w:val="center"/>
              <w:rPr>
                <w:sz w:val="28"/>
                <w:szCs w:val="28"/>
              </w:rPr>
            </w:pPr>
            <w:r w:rsidRPr="00EB7BE7">
              <w:rPr>
                <w:sz w:val="28"/>
                <w:szCs w:val="28"/>
              </w:rPr>
              <w:t>Рост к предыдущему периоду, %</w:t>
            </w:r>
          </w:p>
        </w:tc>
      </w:tr>
      <w:tr w:rsidR="00EB7BE7" w:rsidRPr="00EB7BE7" w14:paraId="41A36E1E" w14:textId="77777777" w:rsidTr="00B2285D">
        <w:tc>
          <w:tcPr>
            <w:tcW w:w="2376" w:type="dxa"/>
          </w:tcPr>
          <w:p w14:paraId="438B1F64" w14:textId="77777777" w:rsidR="00EB7BE7" w:rsidRPr="00EB7BE7" w:rsidRDefault="00EB7BE7" w:rsidP="00EB7BE7">
            <w:pPr>
              <w:jc w:val="center"/>
              <w:rPr>
                <w:sz w:val="28"/>
                <w:szCs w:val="28"/>
              </w:rPr>
            </w:pPr>
            <w:r w:rsidRPr="00EB7BE7">
              <w:rPr>
                <w:sz w:val="28"/>
                <w:szCs w:val="28"/>
              </w:rPr>
              <w:t>1</w:t>
            </w:r>
          </w:p>
        </w:tc>
        <w:tc>
          <w:tcPr>
            <w:tcW w:w="2041" w:type="dxa"/>
          </w:tcPr>
          <w:p w14:paraId="4B402980" w14:textId="77777777" w:rsidR="00EB7BE7" w:rsidRPr="00EB7BE7" w:rsidRDefault="00EB7BE7" w:rsidP="00EB7BE7">
            <w:pPr>
              <w:jc w:val="center"/>
              <w:rPr>
                <w:sz w:val="28"/>
                <w:szCs w:val="28"/>
              </w:rPr>
            </w:pPr>
            <w:r w:rsidRPr="00EB7BE7">
              <w:rPr>
                <w:sz w:val="28"/>
                <w:szCs w:val="28"/>
              </w:rPr>
              <w:t>2</w:t>
            </w:r>
          </w:p>
        </w:tc>
        <w:tc>
          <w:tcPr>
            <w:tcW w:w="1912" w:type="dxa"/>
          </w:tcPr>
          <w:p w14:paraId="7784FC19" w14:textId="77777777" w:rsidR="00EB7BE7" w:rsidRPr="00EB7BE7" w:rsidRDefault="00EB7BE7" w:rsidP="00EB7BE7">
            <w:pPr>
              <w:jc w:val="center"/>
              <w:rPr>
                <w:sz w:val="28"/>
                <w:szCs w:val="28"/>
              </w:rPr>
            </w:pPr>
            <w:r w:rsidRPr="00EB7BE7">
              <w:rPr>
                <w:sz w:val="28"/>
                <w:szCs w:val="28"/>
              </w:rPr>
              <w:t>3</w:t>
            </w:r>
          </w:p>
        </w:tc>
        <w:tc>
          <w:tcPr>
            <w:tcW w:w="1630" w:type="dxa"/>
          </w:tcPr>
          <w:p w14:paraId="43C83ACD" w14:textId="77777777" w:rsidR="00EB7BE7" w:rsidRPr="00EB7BE7" w:rsidRDefault="00EB7BE7" w:rsidP="00EB7BE7">
            <w:pPr>
              <w:jc w:val="center"/>
              <w:rPr>
                <w:sz w:val="28"/>
                <w:szCs w:val="28"/>
              </w:rPr>
            </w:pPr>
            <w:r w:rsidRPr="00EB7BE7">
              <w:rPr>
                <w:sz w:val="28"/>
                <w:szCs w:val="28"/>
              </w:rPr>
              <w:t>4</w:t>
            </w:r>
          </w:p>
        </w:tc>
        <w:tc>
          <w:tcPr>
            <w:tcW w:w="1996" w:type="dxa"/>
          </w:tcPr>
          <w:p w14:paraId="73849DB7" w14:textId="77777777" w:rsidR="00EB7BE7" w:rsidRPr="00EB7BE7" w:rsidRDefault="00EB7BE7" w:rsidP="00EB7BE7">
            <w:pPr>
              <w:jc w:val="center"/>
              <w:rPr>
                <w:sz w:val="28"/>
                <w:szCs w:val="28"/>
              </w:rPr>
            </w:pPr>
            <w:r w:rsidRPr="00EB7BE7">
              <w:rPr>
                <w:sz w:val="28"/>
                <w:szCs w:val="28"/>
              </w:rPr>
              <w:t>5</w:t>
            </w:r>
          </w:p>
        </w:tc>
      </w:tr>
      <w:tr w:rsidR="00EB7BE7" w:rsidRPr="00EB7BE7" w14:paraId="43DD1F10" w14:textId="77777777" w:rsidTr="00B2285D">
        <w:trPr>
          <w:trHeight w:val="583"/>
        </w:trPr>
        <w:tc>
          <w:tcPr>
            <w:tcW w:w="9955" w:type="dxa"/>
            <w:gridSpan w:val="5"/>
            <w:vAlign w:val="center"/>
          </w:tcPr>
          <w:p w14:paraId="35C43975" w14:textId="77777777" w:rsidR="00EB7BE7" w:rsidRPr="00EB7BE7" w:rsidRDefault="00EB7BE7" w:rsidP="00EB7BE7">
            <w:pPr>
              <w:jc w:val="center"/>
              <w:rPr>
                <w:sz w:val="28"/>
                <w:szCs w:val="28"/>
              </w:rPr>
            </w:pPr>
            <w:r w:rsidRPr="00EB7BE7">
              <w:rPr>
                <w:sz w:val="28"/>
                <w:szCs w:val="28"/>
              </w:rPr>
              <w:t>Захоронение твердых коммунальных отходов</w:t>
            </w:r>
          </w:p>
        </w:tc>
      </w:tr>
      <w:tr w:rsidR="00EB7BE7" w:rsidRPr="00EB7BE7" w14:paraId="1C98B294" w14:textId="77777777" w:rsidTr="00B2285D">
        <w:trPr>
          <w:trHeight w:val="593"/>
        </w:trPr>
        <w:tc>
          <w:tcPr>
            <w:tcW w:w="2376" w:type="dxa"/>
            <w:vMerge w:val="restart"/>
            <w:tcBorders>
              <w:top w:val="single" w:sz="4" w:space="0" w:color="auto"/>
            </w:tcBorders>
            <w:vAlign w:val="center"/>
          </w:tcPr>
          <w:p w14:paraId="14FD6F53" w14:textId="77777777" w:rsidR="00EB7BE7" w:rsidRPr="00EB7BE7" w:rsidRDefault="00EB7BE7" w:rsidP="00EB7BE7">
            <w:pPr>
              <w:jc w:val="center"/>
              <w:rPr>
                <w:sz w:val="28"/>
                <w:szCs w:val="28"/>
              </w:rPr>
            </w:pPr>
            <w:r w:rsidRPr="00EB7BE7">
              <w:rPr>
                <w:sz w:val="28"/>
                <w:szCs w:val="28"/>
              </w:rPr>
              <w:t>ООО «</w:t>
            </w:r>
            <w:proofErr w:type="spellStart"/>
            <w:r w:rsidRPr="00EB7BE7">
              <w:rPr>
                <w:sz w:val="28"/>
                <w:szCs w:val="28"/>
              </w:rPr>
              <w:t>ЭкоЛэнд</w:t>
            </w:r>
            <w:proofErr w:type="spellEnd"/>
            <w:r w:rsidRPr="00EB7BE7">
              <w:rPr>
                <w:sz w:val="28"/>
                <w:szCs w:val="28"/>
              </w:rPr>
              <w:t>»</w:t>
            </w:r>
          </w:p>
        </w:tc>
        <w:tc>
          <w:tcPr>
            <w:tcW w:w="2041" w:type="dxa"/>
            <w:vMerge w:val="restart"/>
            <w:vAlign w:val="center"/>
          </w:tcPr>
          <w:p w14:paraId="59A473B4" w14:textId="77777777" w:rsidR="00EB7BE7" w:rsidRPr="00EB7BE7" w:rsidRDefault="00EB7BE7" w:rsidP="00EB7BE7">
            <w:pPr>
              <w:jc w:val="center"/>
              <w:rPr>
                <w:sz w:val="28"/>
                <w:szCs w:val="28"/>
              </w:rPr>
            </w:pPr>
            <w:r w:rsidRPr="00EB7BE7">
              <w:rPr>
                <w:sz w:val="28"/>
                <w:szCs w:val="28"/>
              </w:rPr>
              <w:t>2026</w:t>
            </w:r>
          </w:p>
        </w:tc>
        <w:tc>
          <w:tcPr>
            <w:tcW w:w="1912" w:type="dxa"/>
            <w:vAlign w:val="center"/>
          </w:tcPr>
          <w:p w14:paraId="14F7B535" w14:textId="77777777" w:rsidR="00EB7BE7" w:rsidRPr="00EB7BE7" w:rsidRDefault="00EB7BE7" w:rsidP="00EB7BE7">
            <w:pPr>
              <w:jc w:val="center"/>
              <w:rPr>
                <w:szCs w:val="28"/>
              </w:rPr>
            </w:pPr>
            <w:r w:rsidRPr="00EB7BE7">
              <w:rPr>
                <w:szCs w:val="28"/>
              </w:rPr>
              <w:t>с 01.01.2026</w:t>
            </w:r>
          </w:p>
          <w:p w14:paraId="7DEF6C8B" w14:textId="77777777" w:rsidR="00EB7BE7" w:rsidRPr="00EB7BE7" w:rsidRDefault="00EB7BE7" w:rsidP="00EB7BE7">
            <w:pPr>
              <w:jc w:val="center"/>
              <w:rPr>
                <w:szCs w:val="28"/>
              </w:rPr>
            </w:pPr>
            <w:r w:rsidRPr="00EB7BE7">
              <w:rPr>
                <w:szCs w:val="28"/>
              </w:rPr>
              <w:t xml:space="preserve"> по 30.09.2026</w:t>
            </w:r>
          </w:p>
        </w:tc>
        <w:tc>
          <w:tcPr>
            <w:tcW w:w="1630" w:type="dxa"/>
            <w:shd w:val="clear" w:color="auto" w:fill="FFFFFF"/>
            <w:vAlign w:val="center"/>
          </w:tcPr>
          <w:p w14:paraId="65241CD6" w14:textId="77777777" w:rsidR="00EB7BE7" w:rsidRPr="00EB7BE7" w:rsidRDefault="00EB7BE7" w:rsidP="00EB7BE7">
            <w:pPr>
              <w:jc w:val="center"/>
              <w:rPr>
                <w:sz w:val="28"/>
                <w:szCs w:val="28"/>
              </w:rPr>
            </w:pPr>
            <w:r w:rsidRPr="00EB7BE7">
              <w:rPr>
                <w:sz w:val="28"/>
                <w:szCs w:val="28"/>
              </w:rPr>
              <w:t>2101,74</w:t>
            </w:r>
          </w:p>
        </w:tc>
        <w:tc>
          <w:tcPr>
            <w:tcW w:w="1996" w:type="dxa"/>
            <w:shd w:val="clear" w:color="auto" w:fill="FFFFFF"/>
            <w:vAlign w:val="center"/>
          </w:tcPr>
          <w:p w14:paraId="35731FD3" w14:textId="77777777" w:rsidR="00EB7BE7" w:rsidRPr="00EB7BE7" w:rsidRDefault="00EB7BE7" w:rsidP="00EB7BE7">
            <w:pPr>
              <w:jc w:val="center"/>
              <w:rPr>
                <w:sz w:val="28"/>
                <w:szCs w:val="28"/>
              </w:rPr>
            </w:pPr>
            <w:r w:rsidRPr="00EB7BE7">
              <w:rPr>
                <w:sz w:val="28"/>
                <w:szCs w:val="28"/>
              </w:rPr>
              <w:t>(-29,8)</w:t>
            </w:r>
          </w:p>
        </w:tc>
      </w:tr>
      <w:tr w:rsidR="00EB7BE7" w:rsidRPr="00EB7BE7" w14:paraId="5D0A0EE4" w14:textId="77777777" w:rsidTr="00B2285D">
        <w:tc>
          <w:tcPr>
            <w:tcW w:w="2376" w:type="dxa"/>
            <w:vMerge/>
            <w:vAlign w:val="center"/>
          </w:tcPr>
          <w:p w14:paraId="290791D6" w14:textId="77777777" w:rsidR="00EB7BE7" w:rsidRPr="00EB7BE7" w:rsidRDefault="00EB7BE7" w:rsidP="00EB7BE7">
            <w:pPr>
              <w:jc w:val="center"/>
              <w:rPr>
                <w:sz w:val="28"/>
                <w:szCs w:val="28"/>
              </w:rPr>
            </w:pPr>
          </w:p>
        </w:tc>
        <w:tc>
          <w:tcPr>
            <w:tcW w:w="2041" w:type="dxa"/>
            <w:vMerge/>
            <w:vAlign w:val="center"/>
          </w:tcPr>
          <w:p w14:paraId="22728FD1" w14:textId="77777777" w:rsidR="00EB7BE7" w:rsidRPr="00EB7BE7" w:rsidRDefault="00EB7BE7" w:rsidP="00EB7BE7">
            <w:pPr>
              <w:jc w:val="center"/>
              <w:rPr>
                <w:sz w:val="28"/>
                <w:szCs w:val="28"/>
              </w:rPr>
            </w:pPr>
          </w:p>
        </w:tc>
        <w:tc>
          <w:tcPr>
            <w:tcW w:w="1912" w:type="dxa"/>
            <w:vAlign w:val="center"/>
          </w:tcPr>
          <w:p w14:paraId="20040CEF" w14:textId="77777777" w:rsidR="00EB7BE7" w:rsidRPr="00EB7BE7" w:rsidRDefault="00EB7BE7" w:rsidP="00EB7BE7">
            <w:pPr>
              <w:jc w:val="center"/>
              <w:rPr>
                <w:szCs w:val="28"/>
              </w:rPr>
            </w:pPr>
            <w:r w:rsidRPr="00EB7BE7">
              <w:rPr>
                <w:szCs w:val="28"/>
              </w:rPr>
              <w:t xml:space="preserve">с 01.10.2026 </w:t>
            </w:r>
          </w:p>
          <w:p w14:paraId="5670F5A7" w14:textId="77777777" w:rsidR="00EB7BE7" w:rsidRPr="00EB7BE7" w:rsidRDefault="00EB7BE7" w:rsidP="00EB7BE7">
            <w:pPr>
              <w:jc w:val="center"/>
              <w:rPr>
                <w:szCs w:val="28"/>
              </w:rPr>
            </w:pPr>
            <w:r w:rsidRPr="00EB7BE7">
              <w:rPr>
                <w:szCs w:val="28"/>
              </w:rPr>
              <w:t>по 31.12.2026</w:t>
            </w:r>
          </w:p>
        </w:tc>
        <w:tc>
          <w:tcPr>
            <w:tcW w:w="1630" w:type="dxa"/>
            <w:shd w:val="clear" w:color="auto" w:fill="FFFFFF"/>
            <w:vAlign w:val="center"/>
          </w:tcPr>
          <w:p w14:paraId="468CF6C9" w14:textId="77777777" w:rsidR="00EB7BE7" w:rsidRPr="00EB7BE7" w:rsidRDefault="00EB7BE7" w:rsidP="00EB7BE7">
            <w:pPr>
              <w:jc w:val="center"/>
              <w:rPr>
                <w:sz w:val="28"/>
                <w:szCs w:val="28"/>
              </w:rPr>
            </w:pPr>
            <w:r w:rsidRPr="00EB7BE7">
              <w:rPr>
                <w:sz w:val="28"/>
                <w:szCs w:val="28"/>
              </w:rPr>
              <w:t>2101,74</w:t>
            </w:r>
          </w:p>
        </w:tc>
        <w:tc>
          <w:tcPr>
            <w:tcW w:w="1996" w:type="dxa"/>
            <w:shd w:val="clear" w:color="auto" w:fill="FFFFFF"/>
            <w:vAlign w:val="center"/>
          </w:tcPr>
          <w:p w14:paraId="28E4652C" w14:textId="77777777" w:rsidR="00EB7BE7" w:rsidRPr="00EB7BE7" w:rsidRDefault="00EB7BE7" w:rsidP="00EB7BE7">
            <w:pPr>
              <w:jc w:val="center"/>
              <w:rPr>
                <w:sz w:val="28"/>
                <w:szCs w:val="28"/>
              </w:rPr>
            </w:pPr>
            <w:r w:rsidRPr="00EB7BE7">
              <w:rPr>
                <w:sz w:val="28"/>
                <w:szCs w:val="28"/>
              </w:rPr>
              <w:t>0</w:t>
            </w:r>
          </w:p>
        </w:tc>
      </w:tr>
      <w:tr w:rsidR="00EB7BE7" w:rsidRPr="00EB7BE7" w14:paraId="52BA783E" w14:textId="77777777" w:rsidTr="00B2285D">
        <w:tc>
          <w:tcPr>
            <w:tcW w:w="2376" w:type="dxa"/>
            <w:vMerge/>
            <w:vAlign w:val="center"/>
          </w:tcPr>
          <w:p w14:paraId="65EA2CB9" w14:textId="77777777" w:rsidR="00EB7BE7" w:rsidRPr="00EB7BE7" w:rsidRDefault="00EB7BE7" w:rsidP="00EB7BE7">
            <w:pPr>
              <w:jc w:val="center"/>
              <w:rPr>
                <w:sz w:val="28"/>
                <w:szCs w:val="28"/>
              </w:rPr>
            </w:pPr>
          </w:p>
        </w:tc>
        <w:tc>
          <w:tcPr>
            <w:tcW w:w="2041" w:type="dxa"/>
            <w:vMerge w:val="restart"/>
            <w:vAlign w:val="center"/>
          </w:tcPr>
          <w:p w14:paraId="63C2A4A0" w14:textId="77777777" w:rsidR="00EB7BE7" w:rsidRPr="00EB7BE7" w:rsidRDefault="00EB7BE7" w:rsidP="00EB7BE7">
            <w:pPr>
              <w:jc w:val="center"/>
              <w:rPr>
                <w:sz w:val="28"/>
                <w:szCs w:val="28"/>
              </w:rPr>
            </w:pPr>
            <w:r w:rsidRPr="00EB7BE7">
              <w:rPr>
                <w:sz w:val="28"/>
                <w:szCs w:val="28"/>
              </w:rPr>
              <w:t>2027</w:t>
            </w:r>
          </w:p>
        </w:tc>
        <w:tc>
          <w:tcPr>
            <w:tcW w:w="1912" w:type="dxa"/>
            <w:vAlign w:val="center"/>
          </w:tcPr>
          <w:p w14:paraId="3D326BC9" w14:textId="77777777" w:rsidR="00EB7BE7" w:rsidRPr="00EB7BE7" w:rsidRDefault="00EB7BE7" w:rsidP="00EB7BE7">
            <w:pPr>
              <w:jc w:val="center"/>
              <w:rPr>
                <w:szCs w:val="28"/>
              </w:rPr>
            </w:pPr>
            <w:r w:rsidRPr="00EB7BE7">
              <w:rPr>
                <w:szCs w:val="28"/>
              </w:rPr>
              <w:t>с 01.01.2027</w:t>
            </w:r>
          </w:p>
          <w:p w14:paraId="525DD9CE" w14:textId="77777777" w:rsidR="00EB7BE7" w:rsidRPr="00EB7BE7" w:rsidRDefault="00EB7BE7" w:rsidP="00EB7BE7">
            <w:pPr>
              <w:jc w:val="center"/>
              <w:rPr>
                <w:szCs w:val="28"/>
              </w:rPr>
            </w:pPr>
            <w:r w:rsidRPr="00EB7BE7">
              <w:rPr>
                <w:szCs w:val="28"/>
              </w:rPr>
              <w:t xml:space="preserve"> по 30.06.2027</w:t>
            </w:r>
          </w:p>
        </w:tc>
        <w:tc>
          <w:tcPr>
            <w:tcW w:w="1630" w:type="dxa"/>
            <w:shd w:val="clear" w:color="auto" w:fill="FFFFFF"/>
            <w:vAlign w:val="center"/>
          </w:tcPr>
          <w:p w14:paraId="7579A13A" w14:textId="77777777" w:rsidR="00EB7BE7" w:rsidRPr="00EB7BE7" w:rsidRDefault="00EB7BE7" w:rsidP="00EB7BE7">
            <w:pPr>
              <w:jc w:val="center"/>
              <w:rPr>
                <w:sz w:val="28"/>
                <w:szCs w:val="28"/>
              </w:rPr>
            </w:pPr>
            <w:r w:rsidRPr="00EB7BE7">
              <w:rPr>
                <w:sz w:val="28"/>
                <w:szCs w:val="28"/>
              </w:rPr>
              <w:t>2101,74</w:t>
            </w:r>
          </w:p>
        </w:tc>
        <w:tc>
          <w:tcPr>
            <w:tcW w:w="1996" w:type="dxa"/>
            <w:shd w:val="clear" w:color="auto" w:fill="FFFFFF"/>
            <w:vAlign w:val="center"/>
          </w:tcPr>
          <w:p w14:paraId="562B35C4" w14:textId="77777777" w:rsidR="00EB7BE7" w:rsidRPr="00EB7BE7" w:rsidRDefault="00EB7BE7" w:rsidP="00EB7BE7">
            <w:pPr>
              <w:jc w:val="center"/>
              <w:rPr>
                <w:sz w:val="28"/>
                <w:szCs w:val="28"/>
              </w:rPr>
            </w:pPr>
            <w:r w:rsidRPr="00EB7BE7">
              <w:rPr>
                <w:sz w:val="28"/>
                <w:szCs w:val="28"/>
              </w:rPr>
              <w:t>0</w:t>
            </w:r>
          </w:p>
        </w:tc>
      </w:tr>
      <w:tr w:rsidR="00EB7BE7" w:rsidRPr="00EB7BE7" w14:paraId="5C33C90B" w14:textId="77777777" w:rsidTr="00B2285D">
        <w:tc>
          <w:tcPr>
            <w:tcW w:w="2376" w:type="dxa"/>
            <w:vMerge/>
            <w:vAlign w:val="center"/>
          </w:tcPr>
          <w:p w14:paraId="56A3CCC5" w14:textId="77777777" w:rsidR="00EB7BE7" w:rsidRPr="00EB7BE7" w:rsidRDefault="00EB7BE7" w:rsidP="00EB7BE7">
            <w:pPr>
              <w:jc w:val="both"/>
              <w:rPr>
                <w:sz w:val="28"/>
                <w:szCs w:val="28"/>
              </w:rPr>
            </w:pPr>
          </w:p>
        </w:tc>
        <w:tc>
          <w:tcPr>
            <w:tcW w:w="2041" w:type="dxa"/>
            <w:vMerge/>
            <w:vAlign w:val="center"/>
          </w:tcPr>
          <w:p w14:paraId="64F39122" w14:textId="77777777" w:rsidR="00EB7BE7" w:rsidRPr="00EB7BE7" w:rsidRDefault="00EB7BE7" w:rsidP="00EB7BE7">
            <w:pPr>
              <w:jc w:val="center"/>
              <w:rPr>
                <w:sz w:val="28"/>
                <w:szCs w:val="28"/>
              </w:rPr>
            </w:pPr>
          </w:p>
        </w:tc>
        <w:tc>
          <w:tcPr>
            <w:tcW w:w="1912" w:type="dxa"/>
            <w:vAlign w:val="center"/>
          </w:tcPr>
          <w:p w14:paraId="6F13B0F2" w14:textId="77777777" w:rsidR="00EB7BE7" w:rsidRPr="00EB7BE7" w:rsidRDefault="00EB7BE7" w:rsidP="00EB7BE7">
            <w:pPr>
              <w:jc w:val="center"/>
              <w:rPr>
                <w:szCs w:val="28"/>
              </w:rPr>
            </w:pPr>
            <w:r w:rsidRPr="00EB7BE7">
              <w:rPr>
                <w:szCs w:val="28"/>
              </w:rPr>
              <w:t xml:space="preserve">с 01.07.2027 </w:t>
            </w:r>
          </w:p>
          <w:p w14:paraId="61782DD2" w14:textId="77777777" w:rsidR="00EB7BE7" w:rsidRPr="00EB7BE7" w:rsidRDefault="00EB7BE7" w:rsidP="00EB7BE7">
            <w:pPr>
              <w:jc w:val="center"/>
              <w:rPr>
                <w:szCs w:val="28"/>
              </w:rPr>
            </w:pPr>
            <w:r w:rsidRPr="00EB7BE7">
              <w:rPr>
                <w:szCs w:val="28"/>
              </w:rPr>
              <w:t>по 31.12.2027</w:t>
            </w:r>
          </w:p>
        </w:tc>
        <w:tc>
          <w:tcPr>
            <w:tcW w:w="1630" w:type="dxa"/>
            <w:shd w:val="clear" w:color="auto" w:fill="FFFFFF"/>
            <w:vAlign w:val="center"/>
          </w:tcPr>
          <w:p w14:paraId="5A82BF82" w14:textId="77777777" w:rsidR="00EB7BE7" w:rsidRPr="00EB7BE7" w:rsidRDefault="00EB7BE7" w:rsidP="00EB7BE7">
            <w:pPr>
              <w:jc w:val="center"/>
              <w:rPr>
                <w:sz w:val="28"/>
                <w:szCs w:val="28"/>
              </w:rPr>
            </w:pPr>
            <w:r w:rsidRPr="00EB7BE7">
              <w:rPr>
                <w:sz w:val="28"/>
                <w:szCs w:val="28"/>
              </w:rPr>
              <w:t>2611,23</w:t>
            </w:r>
          </w:p>
        </w:tc>
        <w:tc>
          <w:tcPr>
            <w:tcW w:w="1996" w:type="dxa"/>
            <w:shd w:val="clear" w:color="auto" w:fill="FFFFFF"/>
            <w:vAlign w:val="center"/>
          </w:tcPr>
          <w:p w14:paraId="64F9BF7B" w14:textId="77777777" w:rsidR="00EB7BE7" w:rsidRPr="00EB7BE7" w:rsidRDefault="00EB7BE7" w:rsidP="00EB7BE7">
            <w:pPr>
              <w:jc w:val="center"/>
              <w:rPr>
                <w:sz w:val="28"/>
                <w:szCs w:val="28"/>
              </w:rPr>
            </w:pPr>
            <w:r w:rsidRPr="00EB7BE7">
              <w:rPr>
                <w:sz w:val="28"/>
                <w:szCs w:val="28"/>
              </w:rPr>
              <w:t>24,2</w:t>
            </w:r>
          </w:p>
        </w:tc>
      </w:tr>
      <w:tr w:rsidR="00EB7BE7" w:rsidRPr="00EB7BE7" w14:paraId="1B3BBD1A" w14:textId="77777777" w:rsidTr="00B2285D">
        <w:tc>
          <w:tcPr>
            <w:tcW w:w="2376" w:type="dxa"/>
            <w:vMerge/>
            <w:vAlign w:val="center"/>
          </w:tcPr>
          <w:p w14:paraId="49B49266" w14:textId="77777777" w:rsidR="00EB7BE7" w:rsidRPr="00EB7BE7" w:rsidRDefault="00EB7BE7" w:rsidP="00EB7BE7">
            <w:pPr>
              <w:jc w:val="center"/>
              <w:rPr>
                <w:sz w:val="28"/>
                <w:szCs w:val="28"/>
              </w:rPr>
            </w:pPr>
          </w:p>
        </w:tc>
        <w:tc>
          <w:tcPr>
            <w:tcW w:w="2041" w:type="dxa"/>
            <w:vMerge w:val="restart"/>
            <w:vAlign w:val="center"/>
          </w:tcPr>
          <w:p w14:paraId="2F612002" w14:textId="77777777" w:rsidR="00EB7BE7" w:rsidRPr="00EB7BE7" w:rsidRDefault="00EB7BE7" w:rsidP="00EB7BE7">
            <w:pPr>
              <w:jc w:val="center"/>
              <w:rPr>
                <w:sz w:val="28"/>
                <w:szCs w:val="28"/>
              </w:rPr>
            </w:pPr>
            <w:r w:rsidRPr="00EB7BE7">
              <w:rPr>
                <w:sz w:val="28"/>
                <w:szCs w:val="28"/>
              </w:rPr>
              <w:t>2028</w:t>
            </w:r>
          </w:p>
        </w:tc>
        <w:tc>
          <w:tcPr>
            <w:tcW w:w="1912" w:type="dxa"/>
            <w:vAlign w:val="center"/>
          </w:tcPr>
          <w:p w14:paraId="3C15B51C" w14:textId="77777777" w:rsidR="00EB7BE7" w:rsidRPr="00EB7BE7" w:rsidRDefault="00EB7BE7" w:rsidP="00EB7BE7">
            <w:pPr>
              <w:jc w:val="center"/>
              <w:rPr>
                <w:szCs w:val="28"/>
              </w:rPr>
            </w:pPr>
            <w:r w:rsidRPr="00EB7BE7">
              <w:rPr>
                <w:szCs w:val="28"/>
              </w:rPr>
              <w:t>с 01.01.2028</w:t>
            </w:r>
          </w:p>
          <w:p w14:paraId="27D1B87B" w14:textId="77777777" w:rsidR="00EB7BE7" w:rsidRPr="00EB7BE7" w:rsidRDefault="00EB7BE7" w:rsidP="00EB7BE7">
            <w:pPr>
              <w:jc w:val="center"/>
              <w:rPr>
                <w:szCs w:val="28"/>
              </w:rPr>
            </w:pPr>
            <w:r w:rsidRPr="00EB7BE7">
              <w:rPr>
                <w:szCs w:val="28"/>
              </w:rPr>
              <w:t xml:space="preserve"> по 30.06.2028</w:t>
            </w:r>
          </w:p>
        </w:tc>
        <w:tc>
          <w:tcPr>
            <w:tcW w:w="1630" w:type="dxa"/>
            <w:shd w:val="clear" w:color="auto" w:fill="FFFFFF"/>
            <w:vAlign w:val="center"/>
          </w:tcPr>
          <w:p w14:paraId="339F2133" w14:textId="77777777" w:rsidR="00EB7BE7" w:rsidRPr="00EB7BE7" w:rsidRDefault="00EB7BE7" w:rsidP="00EB7BE7">
            <w:pPr>
              <w:jc w:val="center"/>
              <w:rPr>
                <w:sz w:val="28"/>
                <w:szCs w:val="28"/>
              </w:rPr>
            </w:pPr>
            <w:r w:rsidRPr="00EB7BE7">
              <w:rPr>
                <w:sz w:val="28"/>
                <w:szCs w:val="28"/>
              </w:rPr>
              <w:t>2611,23</w:t>
            </w:r>
          </w:p>
        </w:tc>
        <w:tc>
          <w:tcPr>
            <w:tcW w:w="1996" w:type="dxa"/>
            <w:shd w:val="clear" w:color="auto" w:fill="FFFFFF"/>
            <w:vAlign w:val="center"/>
          </w:tcPr>
          <w:p w14:paraId="7AC9652F" w14:textId="77777777" w:rsidR="00EB7BE7" w:rsidRPr="00EB7BE7" w:rsidRDefault="00EB7BE7" w:rsidP="00EB7BE7">
            <w:pPr>
              <w:jc w:val="center"/>
              <w:rPr>
                <w:sz w:val="28"/>
                <w:szCs w:val="28"/>
              </w:rPr>
            </w:pPr>
            <w:r w:rsidRPr="00EB7BE7">
              <w:rPr>
                <w:sz w:val="28"/>
                <w:szCs w:val="28"/>
              </w:rPr>
              <w:t>0</w:t>
            </w:r>
          </w:p>
        </w:tc>
      </w:tr>
      <w:tr w:rsidR="00EB7BE7" w:rsidRPr="00EB7BE7" w14:paraId="374676B2" w14:textId="77777777" w:rsidTr="00B2285D">
        <w:tc>
          <w:tcPr>
            <w:tcW w:w="2376" w:type="dxa"/>
            <w:vMerge/>
            <w:vAlign w:val="center"/>
          </w:tcPr>
          <w:p w14:paraId="5DD26031" w14:textId="77777777" w:rsidR="00EB7BE7" w:rsidRPr="00EB7BE7" w:rsidRDefault="00EB7BE7" w:rsidP="00EB7BE7">
            <w:pPr>
              <w:jc w:val="both"/>
              <w:rPr>
                <w:sz w:val="28"/>
                <w:szCs w:val="28"/>
              </w:rPr>
            </w:pPr>
          </w:p>
        </w:tc>
        <w:tc>
          <w:tcPr>
            <w:tcW w:w="2041" w:type="dxa"/>
            <w:vMerge/>
            <w:vAlign w:val="center"/>
          </w:tcPr>
          <w:p w14:paraId="6AC11828" w14:textId="77777777" w:rsidR="00EB7BE7" w:rsidRPr="00EB7BE7" w:rsidRDefault="00EB7BE7" w:rsidP="00EB7BE7">
            <w:pPr>
              <w:jc w:val="center"/>
              <w:rPr>
                <w:sz w:val="28"/>
                <w:szCs w:val="28"/>
              </w:rPr>
            </w:pPr>
          </w:p>
        </w:tc>
        <w:tc>
          <w:tcPr>
            <w:tcW w:w="1912" w:type="dxa"/>
            <w:vAlign w:val="center"/>
          </w:tcPr>
          <w:p w14:paraId="0CC8A701" w14:textId="77777777" w:rsidR="00EB7BE7" w:rsidRPr="00EB7BE7" w:rsidRDefault="00EB7BE7" w:rsidP="00EB7BE7">
            <w:pPr>
              <w:jc w:val="center"/>
              <w:rPr>
                <w:szCs w:val="28"/>
              </w:rPr>
            </w:pPr>
            <w:r w:rsidRPr="00EB7BE7">
              <w:rPr>
                <w:szCs w:val="28"/>
              </w:rPr>
              <w:t>с 01.07.2028</w:t>
            </w:r>
          </w:p>
          <w:p w14:paraId="08BB7721" w14:textId="77777777" w:rsidR="00EB7BE7" w:rsidRPr="00EB7BE7" w:rsidRDefault="00EB7BE7" w:rsidP="00EB7BE7">
            <w:pPr>
              <w:jc w:val="center"/>
              <w:rPr>
                <w:szCs w:val="28"/>
              </w:rPr>
            </w:pPr>
            <w:r w:rsidRPr="00EB7BE7">
              <w:rPr>
                <w:szCs w:val="28"/>
              </w:rPr>
              <w:t>по 31.12.2028</w:t>
            </w:r>
          </w:p>
        </w:tc>
        <w:tc>
          <w:tcPr>
            <w:tcW w:w="1630" w:type="dxa"/>
            <w:shd w:val="clear" w:color="auto" w:fill="FFFFFF"/>
            <w:vAlign w:val="center"/>
          </w:tcPr>
          <w:p w14:paraId="1AD5F572" w14:textId="77777777" w:rsidR="00EB7BE7" w:rsidRPr="00EB7BE7" w:rsidRDefault="00EB7BE7" w:rsidP="00EB7BE7">
            <w:pPr>
              <w:jc w:val="center"/>
              <w:rPr>
                <w:sz w:val="28"/>
                <w:szCs w:val="28"/>
              </w:rPr>
            </w:pPr>
            <w:r w:rsidRPr="00EB7BE7">
              <w:rPr>
                <w:sz w:val="28"/>
                <w:szCs w:val="28"/>
              </w:rPr>
              <w:t>3694,81</w:t>
            </w:r>
          </w:p>
        </w:tc>
        <w:tc>
          <w:tcPr>
            <w:tcW w:w="1996" w:type="dxa"/>
            <w:shd w:val="clear" w:color="auto" w:fill="FFFFFF"/>
            <w:vAlign w:val="center"/>
          </w:tcPr>
          <w:p w14:paraId="1D35E2B2" w14:textId="77777777" w:rsidR="00EB7BE7" w:rsidRPr="00EB7BE7" w:rsidRDefault="00EB7BE7" w:rsidP="00EB7BE7">
            <w:pPr>
              <w:jc w:val="center"/>
              <w:rPr>
                <w:sz w:val="28"/>
                <w:szCs w:val="28"/>
              </w:rPr>
            </w:pPr>
            <w:r w:rsidRPr="00EB7BE7">
              <w:rPr>
                <w:sz w:val="28"/>
                <w:szCs w:val="28"/>
              </w:rPr>
              <w:t>41,5</w:t>
            </w:r>
          </w:p>
        </w:tc>
      </w:tr>
      <w:tr w:rsidR="00EB7BE7" w:rsidRPr="00EB7BE7" w14:paraId="7B983BF8" w14:textId="77777777" w:rsidTr="00B2285D">
        <w:tc>
          <w:tcPr>
            <w:tcW w:w="2376" w:type="dxa"/>
            <w:vMerge/>
            <w:vAlign w:val="center"/>
          </w:tcPr>
          <w:p w14:paraId="25444EB3" w14:textId="77777777" w:rsidR="00EB7BE7" w:rsidRPr="00EB7BE7" w:rsidRDefault="00EB7BE7" w:rsidP="00EB7BE7">
            <w:pPr>
              <w:jc w:val="center"/>
              <w:rPr>
                <w:sz w:val="28"/>
                <w:szCs w:val="28"/>
              </w:rPr>
            </w:pPr>
          </w:p>
        </w:tc>
        <w:tc>
          <w:tcPr>
            <w:tcW w:w="2041" w:type="dxa"/>
            <w:vMerge w:val="restart"/>
            <w:vAlign w:val="center"/>
          </w:tcPr>
          <w:p w14:paraId="488C002B" w14:textId="77777777" w:rsidR="00EB7BE7" w:rsidRPr="00EB7BE7" w:rsidRDefault="00EB7BE7" w:rsidP="00EB7BE7">
            <w:pPr>
              <w:jc w:val="center"/>
              <w:rPr>
                <w:sz w:val="28"/>
                <w:szCs w:val="28"/>
              </w:rPr>
            </w:pPr>
            <w:r w:rsidRPr="00EB7BE7">
              <w:rPr>
                <w:sz w:val="28"/>
                <w:szCs w:val="28"/>
              </w:rPr>
              <w:t>2029</w:t>
            </w:r>
          </w:p>
        </w:tc>
        <w:tc>
          <w:tcPr>
            <w:tcW w:w="1912" w:type="dxa"/>
            <w:vAlign w:val="center"/>
          </w:tcPr>
          <w:p w14:paraId="3DEF54FA" w14:textId="77777777" w:rsidR="00EB7BE7" w:rsidRPr="00EB7BE7" w:rsidRDefault="00EB7BE7" w:rsidP="00EB7BE7">
            <w:pPr>
              <w:jc w:val="center"/>
              <w:rPr>
                <w:szCs w:val="28"/>
              </w:rPr>
            </w:pPr>
            <w:r w:rsidRPr="00EB7BE7">
              <w:rPr>
                <w:szCs w:val="28"/>
              </w:rPr>
              <w:t>с 01.01.2029</w:t>
            </w:r>
          </w:p>
          <w:p w14:paraId="219BCF1E" w14:textId="77777777" w:rsidR="00EB7BE7" w:rsidRPr="00EB7BE7" w:rsidRDefault="00EB7BE7" w:rsidP="00EB7BE7">
            <w:pPr>
              <w:jc w:val="center"/>
              <w:rPr>
                <w:szCs w:val="28"/>
              </w:rPr>
            </w:pPr>
            <w:r w:rsidRPr="00EB7BE7">
              <w:rPr>
                <w:szCs w:val="28"/>
              </w:rPr>
              <w:t xml:space="preserve"> по 30.06.2029</w:t>
            </w:r>
          </w:p>
        </w:tc>
        <w:tc>
          <w:tcPr>
            <w:tcW w:w="1630" w:type="dxa"/>
            <w:shd w:val="clear" w:color="auto" w:fill="FFFFFF"/>
            <w:vAlign w:val="center"/>
          </w:tcPr>
          <w:p w14:paraId="716572A2" w14:textId="77777777" w:rsidR="00EB7BE7" w:rsidRPr="00EB7BE7" w:rsidRDefault="00EB7BE7" w:rsidP="00EB7BE7">
            <w:pPr>
              <w:jc w:val="center"/>
              <w:rPr>
                <w:sz w:val="28"/>
                <w:szCs w:val="28"/>
              </w:rPr>
            </w:pPr>
            <w:r w:rsidRPr="00EB7BE7">
              <w:rPr>
                <w:sz w:val="28"/>
                <w:szCs w:val="28"/>
              </w:rPr>
              <w:t>3234,76</w:t>
            </w:r>
          </w:p>
        </w:tc>
        <w:tc>
          <w:tcPr>
            <w:tcW w:w="1996" w:type="dxa"/>
            <w:shd w:val="clear" w:color="auto" w:fill="FFFFFF"/>
            <w:vAlign w:val="center"/>
          </w:tcPr>
          <w:p w14:paraId="5BEBAEA8" w14:textId="77777777" w:rsidR="00EB7BE7" w:rsidRPr="00EB7BE7" w:rsidRDefault="00EB7BE7" w:rsidP="00EB7BE7">
            <w:pPr>
              <w:jc w:val="center"/>
              <w:rPr>
                <w:sz w:val="28"/>
                <w:szCs w:val="28"/>
              </w:rPr>
            </w:pPr>
            <w:r w:rsidRPr="00EB7BE7">
              <w:rPr>
                <w:sz w:val="28"/>
                <w:szCs w:val="28"/>
              </w:rPr>
              <w:t>(-12,5)</w:t>
            </w:r>
          </w:p>
        </w:tc>
      </w:tr>
      <w:tr w:rsidR="00EB7BE7" w:rsidRPr="00EB7BE7" w14:paraId="2AC66770" w14:textId="77777777" w:rsidTr="00B2285D">
        <w:tc>
          <w:tcPr>
            <w:tcW w:w="2376" w:type="dxa"/>
            <w:vMerge/>
            <w:vAlign w:val="center"/>
          </w:tcPr>
          <w:p w14:paraId="1A418A3D" w14:textId="77777777" w:rsidR="00EB7BE7" w:rsidRPr="00EB7BE7" w:rsidRDefault="00EB7BE7" w:rsidP="00EB7BE7">
            <w:pPr>
              <w:jc w:val="both"/>
              <w:rPr>
                <w:sz w:val="28"/>
                <w:szCs w:val="28"/>
              </w:rPr>
            </w:pPr>
          </w:p>
        </w:tc>
        <w:tc>
          <w:tcPr>
            <w:tcW w:w="2041" w:type="dxa"/>
            <w:vMerge/>
            <w:vAlign w:val="center"/>
          </w:tcPr>
          <w:p w14:paraId="5F61046D" w14:textId="77777777" w:rsidR="00EB7BE7" w:rsidRPr="00EB7BE7" w:rsidRDefault="00EB7BE7" w:rsidP="00EB7BE7">
            <w:pPr>
              <w:jc w:val="center"/>
              <w:rPr>
                <w:sz w:val="28"/>
                <w:szCs w:val="28"/>
              </w:rPr>
            </w:pPr>
          </w:p>
        </w:tc>
        <w:tc>
          <w:tcPr>
            <w:tcW w:w="1912" w:type="dxa"/>
            <w:vAlign w:val="center"/>
          </w:tcPr>
          <w:p w14:paraId="27F3A144" w14:textId="77777777" w:rsidR="00EB7BE7" w:rsidRPr="00EB7BE7" w:rsidRDefault="00EB7BE7" w:rsidP="00EB7BE7">
            <w:pPr>
              <w:jc w:val="center"/>
              <w:rPr>
                <w:szCs w:val="28"/>
              </w:rPr>
            </w:pPr>
            <w:r w:rsidRPr="00EB7BE7">
              <w:rPr>
                <w:szCs w:val="28"/>
              </w:rPr>
              <w:t xml:space="preserve">с 01.07.2029 </w:t>
            </w:r>
          </w:p>
          <w:p w14:paraId="487E751C" w14:textId="77777777" w:rsidR="00EB7BE7" w:rsidRPr="00EB7BE7" w:rsidRDefault="00EB7BE7" w:rsidP="00EB7BE7">
            <w:pPr>
              <w:jc w:val="center"/>
              <w:rPr>
                <w:szCs w:val="28"/>
              </w:rPr>
            </w:pPr>
            <w:r w:rsidRPr="00EB7BE7">
              <w:rPr>
                <w:szCs w:val="28"/>
              </w:rPr>
              <w:t>по 31.12.2029</w:t>
            </w:r>
          </w:p>
        </w:tc>
        <w:tc>
          <w:tcPr>
            <w:tcW w:w="1630" w:type="dxa"/>
            <w:shd w:val="clear" w:color="auto" w:fill="FFFFFF"/>
            <w:vAlign w:val="center"/>
          </w:tcPr>
          <w:p w14:paraId="365F90FC" w14:textId="77777777" w:rsidR="00EB7BE7" w:rsidRPr="00EB7BE7" w:rsidRDefault="00EB7BE7" w:rsidP="00EB7BE7">
            <w:pPr>
              <w:jc w:val="center"/>
              <w:rPr>
                <w:sz w:val="28"/>
                <w:szCs w:val="28"/>
              </w:rPr>
            </w:pPr>
            <w:r w:rsidRPr="00EB7BE7">
              <w:rPr>
                <w:sz w:val="28"/>
                <w:szCs w:val="28"/>
              </w:rPr>
              <w:t>3234,76</w:t>
            </w:r>
          </w:p>
        </w:tc>
        <w:tc>
          <w:tcPr>
            <w:tcW w:w="1996" w:type="dxa"/>
            <w:shd w:val="clear" w:color="auto" w:fill="FFFFFF"/>
            <w:vAlign w:val="center"/>
          </w:tcPr>
          <w:p w14:paraId="0B49D6E9" w14:textId="77777777" w:rsidR="00EB7BE7" w:rsidRPr="00EB7BE7" w:rsidRDefault="00EB7BE7" w:rsidP="00EB7BE7">
            <w:pPr>
              <w:jc w:val="center"/>
              <w:rPr>
                <w:sz w:val="28"/>
                <w:szCs w:val="28"/>
              </w:rPr>
            </w:pPr>
            <w:r w:rsidRPr="00EB7BE7">
              <w:rPr>
                <w:sz w:val="28"/>
                <w:szCs w:val="28"/>
              </w:rPr>
              <w:t>0</w:t>
            </w:r>
          </w:p>
        </w:tc>
      </w:tr>
      <w:tr w:rsidR="00EB7BE7" w:rsidRPr="00EB7BE7" w14:paraId="3BEF201F" w14:textId="77777777" w:rsidTr="00B2285D">
        <w:tc>
          <w:tcPr>
            <w:tcW w:w="2376" w:type="dxa"/>
            <w:vMerge/>
            <w:vAlign w:val="center"/>
          </w:tcPr>
          <w:p w14:paraId="187AEF68" w14:textId="77777777" w:rsidR="00EB7BE7" w:rsidRPr="00EB7BE7" w:rsidRDefault="00EB7BE7" w:rsidP="00EB7BE7">
            <w:pPr>
              <w:jc w:val="center"/>
              <w:rPr>
                <w:sz w:val="28"/>
                <w:szCs w:val="28"/>
              </w:rPr>
            </w:pPr>
          </w:p>
        </w:tc>
        <w:tc>
          <w:tcPr>
            <w:tcW w:w="2041" w:type="dxa"/>
            <w:vMerge w:val="restart"/>
            <w:vAlign w:val="center"/>
          </w:tcPr>
          <w:p w14:paraId="3F3F39B4" w14:textId="77777777" w:rsidR="00EB7BE7" w:rsidRPr="00EB7BE7" w:rsidRDefault="00EB7BE7" w:rsidP="00EB7BE7">
            <w:pPr>
              <w:jc w:val="center"/>
              <w:rPr>
                <w:sz w:val="28"/>
                <w:szCs w:val="28"/>
              </w:rPr>
            </w:pPr>
            <w:r w:rsidRPr="00EB7BE7">
              <w:rPr>
                <w:sz w:val="28"/>
                <w:szCs w:val="28"/>
              </w:rPr>
              <w:t>2030</w:t>
            </w:r>
          </w:p>
        </w:tc>
        <w:tc>
          <w:tcPr>
            <w:tcW w:w="1912" w:type="dxa"/>
            <w:vAlign w:val="center"/>
          </w:tcPr>
          <w:p w14:paraId="77958ED2" w14:textId="77777777" w:rsidR="00EB7BE7" w:rsidRPr="00EB7BE7" w:rsidRDefault="00EB7BE7" w:rsidP="00EB7BE7">
            <w:pPr>
              <w:jc w:val="center"/>
              <w:rPr>
                <w:szCs w:val="28"/>
              </w:rPr>
            </w:pPr>
            <w:r w:rsidRPr="00EB7BE7">
              <w:rPr>
                <w:szCs w:val="28"/>
              </w:rPr>
              <w:t>с 01.01.2030</w:t>
            </w:r>
          </w:p>
          <w:p w14:paraId="3F9505BA" w14:textId="77777777" w:rsidR="00EB7BE7" w:rsidRPr="00EB7BE7" w:rsidRDefault="00EB7BE7" w:rsidP="00EB7BE7">
            <w:pPr>
              <w:jc w:val="center"/>
              <w:rPr>
                <w:szCs w:val="28"/>
              </w:rPr>
            </w:pPr>
            <w:r w:rsidRPr="00EB7BE7">
              <w:rPr>
                <w:szCs w:val="28"/>
              </w:rPr>
              <w:lastRenderedPageBreak/>
              <w:t xml:space="preserve"> по 30.06.2030</w:t>
            </w:r>
          </w:p>
        </w:tc>
        <w:tc>
          <w:tcPr>
            <w:tcW w:w="1630" w:type="dxa"/>
            <w:shd w:val="clear" w:color="auto" w:fill="FFFFFF"/>
            <w:vAlign w:val="center"/>
          </w:tcPr>
          <w:p w14:paraId="530978BA" w14:textId="77777777" w:rsidR="00EB7BE7" w:rsidRPr="00EB7BE7" w:rsidRDefault="00EB7BE7" w:rsidP="00EB7BE7">
            <w:pPr>
              <w:jc w:val="center"/>
              <w:rPr>
                <w:sz w:val="28"/>
                <w:szCs w:val="28"/>
              </w:rPr>
            </w:pPr>
            <w:r w:rsidRPr="00EB7BE7">
              <w:rPr>
                <w:sz w:val="28"/>
                <w:szCs w:val="28"/>
              </w:rPr>
              <w:lastRenderedPageBreak/>
              <w:t>3234,76</w:t>
            </w:r>
          </w:p>
        </w:tc>
        <w:tc>
          <w:tcPr>
            <w:tcW w:w="1996" w:type="dxa"/>
            <w:shd w:val="clear" w:color="auto" w:fill="FFFFFF"/>
            <w:vAlign w:val="center"/>
          </w:tcPr>
          <w:p w14:paraId="2D694E57" w14:textId="77777777" w:rsidR="00EB7BE7" w:rsidRPr="00EB7BE7" w:rsidRDefault="00EB7BE7" w:rsidP="00EB7BE7">
            <w:pPr>
              <w:jc w:val="center"/>
              <w:rPr>
                <w:sz w:val="28"/>
                <w:szCs w:val="28"/>
              </w:rPr>
            </w:pPr>
            <w:r w:rsidRPr="00EB7BE7">
              <w:rPr>
                <w:sz w:val="28"/>
                <w:szCs w:val="28"/>
              </w:rPr>
              <w:t>0</w:t>
            </w:r>
          </w:p>
        </w:tc>
      </w:tr>
      <w:tr w:rsidR="00EB7BE7" w:rsidRPr="00EB7BE7" w14:paraId="7E30623A" w14:textId="77777777" w:rsidTr="00B2285D">
        <w:tc>
          <w:tcPr>
            <w:tcW w:w="2376" w:type="dxa"/>
            <w:vMerge/>
            <w:vAlign w:val="center"/>
          </w:tcPr>
          <w:p w14:paraId="5FB007CC" w14:textId="77777777" w:rsidR="00EB7BE7" w:rsidRPr="00EB7BE7" w:rsidRDefault="00EB7BE7" w:rsidP="00EB7BE7">
            <w:pPr>
              <w:jc w:val="both"/>
              <w:rPr>
                <w:sz w:val="28"/>
                <w:szCs w:val="28"/>
              </w:rPr>
            </w:pPr>
          </w:p>
        </w:tc>
        <w:tc>
          <w:tcPr>
            <w:tcW w:w="2041" w:type="dxa"/>
            <w:vMerge/>
            <w:vAlign w:val="center"/>
          </w:tcPr>
          <w:p w14:paraId="7F280255" w14:textId="77777777" w:rsidR="00EB7BE7" w:rsidRPr="00EB7BE7" w:rsidRDefault="00EB7BE7" w:rsidP="00EB7BE7">
            <w:pPr>
              <w:jc w:val="center"/>
              <w:rPr>
                <w:sz w:val="28"/>
                <w:szCs w:val="28"/>
              </w:rPr>
            </w:pPr>
          </w:p>
        </w:tc>
        <w:tc>
          <w:tcPr>
            <w:tcW w:w="1912" w:type="dxa"/>
            <w:vAlign w:val="center"/>
          </w:tcPr>
          <w:p w14:paraId="3CEE864B" w14:textId="77777777" w:rsidR="00EB7BE7" w:rsidRPr="00EB7BE7" w:rsidRDefault="00EB7BE7" w:rsidP="00EB7BE7">
            <w:pPr>
              <w:jc w:val="center"/>
              <w:rPr>
                <w:szCs w:val="28"/>
              </w:rPr>
            </w:pPr>
            <w:r w:rsidRPr="00EB7BE7">
              <w:rPr>
                <w:szCs w:val="28"/>
              </w:rPr>
              <w:t xml:space="preserve">с 01.07.2030 </w:t>
            </w:r>
          </w:p>
          <w:p w14:paraId="25A2B833" w14:textId="77777777" w:rsidR="00EB7BE7" w:rsidRPr="00EB7BE7" w:rsidRDefault="00EB7BE7" w:rsidP="00EB7BE7">
            <w:pPr>
              <w:jc w:val="center"/>
              <w:rPr>
                <w:szCs w:val="28"/>
              </w:rPr>
            </w:pPr>
            <w:r w:rsidRPr="00EB7BE7">
              <w:rPr>
                <w:szCs w:val="28"/>
              </w:rPr>
              <w:t>по 31.12.2030</w:t>
            </w:r>
          </w:p>
        </w:tc>
        <w:tc>
          <w:tcPr>
            <w:tcW w:w="1630" w:type="dxa"/>
            <w:shd w:val="clear" w:color="auto" w:fill="FFFFFF"/>
            <w:vAlign w:val="center"/>
          </w:tcPr>
          <w:p w14:paraId="6E8144E8" w14:textId="77777777" w:rsidR="00EB7BE7" w:rsidRPr="00EB7BE7" w:rsidRDefault="00EB7BE7" w:rsidP="00EB7BE7">
            <w:pPr>
              <w:jc w:val="center"/>
              <w:rPr>
                <w:sz w:val="28"/>
                <w:szCs w:val="28"/>
              </w:rPr>
            </w:pPr>
            <w:r w:rsidRPr="00EB7BE7">
              <w:rPr>
                <w:sz w:val="28"/>
                <w:szCs w:val="28"/>
              </w:rPr>
              <w:t>6354,39</w:t>
            </w:r>
          </w:p>
        </w:tc>
        <w:tc>
          <w:tcPr>
            <w:tcW w:w="1996" w:type="dxa"/>
            <w:shd w:val="clear" w:color="auto" w:fill="FFFFFF"/>
            <w:vAlign w:val="center"/>
          </w:tcPr>
          <w:p w14:paraId="703D63F3" w14:textId="77777777" w:rsidR="00EB7BE7" w:rsidRPr="00EB7BE7" w:rsidRDefault="00EB7BE7" w:rsidP="00EB7BE7">
            <w:pPr>
              <w:jc w:val="center"/>
              <w:rPr>
                <w:sz w:val="28"/>
                <w:szCs w:val="28"/>
              </w:rPr>
            </w:pPr>
            <w:r w:rsidRPr="00EB7BE7">
              <w:rPr>
                <w:sz w:val="28"/>
                <w:szCs w:val="28"/>
              </w:rPr>
              <w:t>96,4</w:t>
            </w:r>
          </w:p>
        </w:tc>
      </w:tr>
    </w:tbl>
    <w:p w14:paraId="21353C24" w14:textId="77777777" w:rsidR="00EB7BE7" w:rsidRPr="00EB7BE7" w:rsidRDefault="00EB7BE7" w:rsidP="00EB7BE7">
      <w:pPr>
        <w:tabs>
          <w:tab w:val="left" w:pos="709"/>
        </w:tabs>
        <w:jc w:val="both"/>
        <w:rPr>
          <w:color w:val="FF0000"/>
          <w:sz w:val="28"/>
          <w:szCs w:val="28"/>
        </w:rPr>
      </w:pPr>
    </w:p>
    <w:p w14:paraId="1250E84E" w14:textId="77777777" w:rsidR="00EB7BE7" w:rsidRPr="00EB7BE7" w:rsidRDefault="00EB7BE7" w:rsidP="00EB7BE7">
      <w:pPr>
        <w:tabs>
          <w:tab w:val="left" w:pos="709"/>
        </w:tabs>
        <w:jc w:val="both"/>
        <w:rPr>
          <w:sz w:val="28"/>
          <w:szCs w:val="28"/>
        </w:rPr>
      </w:pPr>
      <w:r w:rsidRPr="00EB7BE7">
        <w:rPr>
          <w:sz w:val="28"/>
          <w:szCs w:val="28"/>
        </w:rPr>
        <w:t xml:space="preserve">* </w:t>
      </w:r>
      <w:proofErr w:type="spellStart"/>
      <w:r w:rsidRPr="00EB7BE7">
        <w:rPr>
          <w:sz w:val="28"/>
          <w:szCs w:val="28"/>
        </w:rPr>
        <w:t>справочно</w:t>
      </w:r>
      <w:proofErr w:type="spellEnd"/>
      <w:r w:rsidRPr="00EB7BE7">
        <w:rPr>
          <w:sz w:val="28"/>
          <w:szCs w:val="28"/>
        </w:rPr>
        <w:t>: тарифы, установленные органом регулирования в предыдущем периоде регулирования:</w:t>
      </w:r>
    </w:p>
    <w:p w14:paraId="44ECA6CB" w14:textId="77777777" w:rsidR="00EB7BE7" w:rsidRPr="00EB7BE7" w:rsidRDefault="00EB7BE7" w:rsidP="00EB7BE7">
      <w:pPr>
        <w:tabs>
          <w:tab w:val="left" w:pos="709"/>
        </w:tabs>
        <w:jc w:val="both"/>
        <w:rPr>
          <w:sz w:val="28"/>
          <w:szCs w:val="28"/>
        </w:rPr>
      </w:pPr>
      <w:r w:rsidRPr="00EB7BE7">
        <w:rPr>
          <w:sz w:val="28"/>
          <w:szCs w:val="28"/>
        </w:rPr>
        <w:tab/>
        <w:t>- с 01.01.2025 по 30.06.2025 – 2602,77 руб./т;</w:t>
      </w:r>
    </w:p>
    <w:p w14:paraId="45C784E6" w14:textId="77777777" w:rsidR="00EB7BE7" w:rsidRPr="00EB7BE7" w:rsidRDefault="00EB7BE7" w:rsidP="00EB7BE7">
      <w:pPr>
        <w:tabs>
          <w:tab w:val="left" w:pos="709"/>
        </w:tabs>
        <w:jc w:val="both"/>
        <w:rPr>
          <w:sz w:val="28"/>
          <w:szCs w:val="28"/>
        </w:rPr>
      </w:pPr>
      <w:r w:rsidRPr="00EB7BE7">
        <w:rPr>
          <w:sz w:val="28"/>
          <w:szCs w:val="28"/>
        </w:rPr>
        <w:tab/>
        <w:t>- с 01.07.2025 по 31.12.2025 – 2994,45 руб./т.</w:t>
      </w:r>
    </w:p>
    <w:p w14:paraId="1D45339F" w14:textId="77777777" w:rsidR="00EB7BE7" w:rsidRPr="00EB7BE7" w:rsidRDefault="00EB7BE7" w:rsidP="00EB7BE7">
      <w:pPr>
        <w:tabs>
          <w:tab w:val="left" w:pos="709"/>
        </w:tabs>
        <w:jc w:val="center"/>
        <w:rPr>
          <w:sz w:val="28"/>
          <w:szCs w:val="28"/>
        </w:rPr>
      </w:pPr>
    </w:p>
    <w:p w14:paraId="02DA2DDC" w14:textId="77777777" w:rsidR="00EB7BE7" w:rsidRPr="00EB7BE7" w:rsidRDefault="00EB7BE7" w:rsidP="00EB7BE7">
      <w:pPr>
        <w:tabs>
          <w:tab w:val="left" w:pos="709"/>
        </w:tabs>
        <w:jc w:val="center"/>
        <w:rPr>
          <w:sz w:val="28"/>
          <w:szCs w:val="28"/>
        </w:rPr>
      </w:pPr>
    </w:p>
    <w:p w14:paraId="071E1543" w14:textId="77777777" w:rsidR="00EB7BE7" w:rsidRPr="00EB7BE7" w:rsidRDefault="00EB7BE7" w:rsidP="00EB7BE7">
      <w:pPr>
        <w:tabs>
          <w:tab w:val="left" w:pos="709"/>
        </w:tabs>
        <w:jc w:val="center"/>
        <w:rPr>
          <w:sz w:val="28"/>
          <w:szCs w:val="28"/>
        </w:rPr>
      </w:pPr>
    </w:p>
    <w:p w14:paraId="282251A2" w14:textId="77777777" w:rsidR="00EB7BE7" w:rsidRPr="00EB7BE7" w:rsidRDefault="00EB7BE7" w:rsidP="00EB7BE7">
      <w:pPr>
        <w:tabs>
          <w:tab w:val="left" w:pos="709"/>
        </w:tabs>
        <w:jc w:val="center"/>
        <w:rPr>
          <w:sz w:val="28"/>
          <w:szCs w:val="28"/>
        </w:rPr>
      </w:pPr>
    </w:p>
    <w:p w14:paraId="47A2775A" w14:textId="77777777" w:rsidR="00EB7BE7" w:rsidRPr="00EB7BE7" w:rsidRDefault="00EB7BE7" w:rsidP="00EB7BE7">
      <w:pPr>
        <w:tabs>
          <w:tab w:val="left" w:pos="709"/>
        </w:tabs>
        <w:jc w:val="right"/>
        <w:rPr>
          <w:sz w:val="28"/>
          <w:szCs w:val="28"/>
        </w:rPr>
      </w:pPr>
      <w:r w:rsidRPr="00EB7BE7">
        <w:rPr>
          <w:sz w:val="28"/>
          <w:szCs w:val="28"/>
        </w:rPr>
        <w:t>Приложение 1</w:t>
      </w:r>
    </w:p>
    <w:p w14:paraId="3EC99B8A" w14:textId="34B9F3F1" w:rsidR="00EB7BE7" w:rsidRPr="00EB7BE7" w:rsidRDefault="00EB7BE7" w:rsidP="00EB7BE7">
      <w:pPr>
        <w:tabs>
          <w:tab w:val="left" w:pos="709"/>
        </w:tabs>
        <w:jc w:val="right"/>
        <w:rPr>
          <w:sz w:val="28"/>
          <w:szCs w:val="28"/>
        </w:rPr>
      </w:pPr>
      <w:r w:rsidRPr="00EB7BE7">
        <w:rPr>
          <w:noProof/>
          <w:szCs w:val="20"/>
        </w:rPr>
        <w:lastRenderedPageBreak/>
        <w:drawing>
          <wp:inline distT="0" distB="0" distL="0" distR="0" wp14:anchorId="51ACD446" wp14:editId="73770946">
            <wp:extent cx="6025515" cy="9277350"/>
            <wp:effectExtent l="0" t="0" r="0" b="0"/>
            <wp:docPr id="872499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25515" cy="9277350"/>
                    </a:xfrm>
                    <a:prstGeom prst="rect">
                      <a:avLst/>
                    </a:prstGeom>
                    <a:noFill/>
                    <a:ln>
                      <a:noFill/>
                    </a:ln>
                  </pic:spPr>
                </pic:pic>
              </a:graphicData>
            </a:graphic>
          </wp:inline>
        </w:drawing>
      </w:r>
      <w:r w:rsidRPr="00EB7BE7">
        <w:rPr>
          <w:sz w:val="28"/>
          <w:szCs w:val="28"/>
        </w:rPr>
        <w:t xml:space="preserve">   </w:t>
      </w:r>
    </w:p>
    <w:p w14:paraId="26C685D9" w14:textId="77B96348" w:rsidR="005C7733" w:rsidRPr="003019F4" w:rsidRDefault="005C7733" w:rsidP="005C7733">
      <w:pPr>
        <w:tabs>
          <w:tab w:val="left" w:pos="9214"/>
        </w:tabs>
        <w:ind w:left="-1075" w:right="-739" w:firstLine="5895"/>
      </w:pPr>
      <w:r w:rsidRPr="003019F4">
        <w:lastRenderedPageBreak/>
        <w:t xml:space="preserve">Приложение </w:t>
      </w:r>
      <w:r>
        <w:t>№ 33</w:t>
      </w:r>
      <w:r>
        <w:t>7</w:t>
      </w:r>
      <w:r>
        <w:t xml:space="preserve"> </w:t>
      </w:r>
      <w:r w:rsidRPr="003019F4">
        <w:t xml:space="preserve">к </w:t>
      </w:r>
      <w:r>
        <w:t>протоколу</w:t>
      </w:r>
      <w:r w:rsidRPr="003019F4">
        <w:t xml:space="preserve"> № </w:t>
      </w:r>
      <w:r>
        <w:t>98</w:t>
      </w:r>
    </w:p>
    <w:p w14:paraId="2909A2B6" w14:textId="77777777" w:rsidR="005C7733" w:rsidRPr="003019F4" w:rsidRDefault="005C7733" w:rsidP="005C7733">
      <w:pPr>
        <w:tabs>
          <w:tab w:val="left" w:pos="9214"/>
        </w:tabs>
        <w:ind w:left="-1075" w:right="-739" w:firstLine="5895"/>
      </w:pPr>
      <w:r w:rsidRPr="003019F4">
        <w:t>заседания правления Региональной</w:t>
      </w:r>
    </w:p>
    <w:p w14:paraId="71B3E187" w14:textId="77777777" w:rsidR="005C7733" w:rsidRPr="003019F4" w:rsidRDefault="005C7733" w:rsidP="005C7733">
      <w:pPr>
        <w:tabs>
          <w:tab w:val="left" w:pos="9214"/>
        </w:tabs>
        <w:ind w:left="-1075" w:right="-739" w:firstLine="5895"/>
      </w:pPr>
      <w:r w:rsidRPr="003019F4">
        <w:t>энергетической комиссии</w:t>
      </w:r>
    </w:p>
    <w:p w14:paraId="1CDFE7D7" w14:textId="77777777" w:rsidR="005C7733" w:rsidRDefault="005C7733" w:rsidP="005C7733">
      <w:pPr>
        <w:tabs>
          <w:tab w:val="left" w:pos="9214"/>
        </w:tabs>
        <w:ind w:left="-1075" w:right="-739" w:firstLine="5895"/>
      </w:pPr>
      <w:r w:rsidRPr="003019F4">
        <w:t xml:space="preserve">Кузбасса от </w:t>
      </w:r>
      <w:r>
        <w:t>19</w:t>
      </w:r>
      <w:r w:rsidRPr="003019F4">
        <w:t>.1</w:t>
      </w:r>
      <w:r>
        <w:t>2</w:t>
      </w:r>
      <w:r w:rsidRPr="003019F4">
        <w:t>.2025</w:t>
      </w:r>
    </w:p>
    <w:p w14:paraId="3A32FFAE" w14:textId="77777777" w:rsidR="00710010" w:rsidRDefault="00710010" w:rsidP="00710010">
      <w:pPr>
        <w:tabs>
          <w:tab w:val="left" w:pos="9214"/>
        </w:tabs>
        <w:ind w:left="-1075" w:right="-739" w:firstLine="5895"/>
      </w:pPr>
    </w:p>
    <w:p w14:paraId="072B8BBA" w14:textId="77777777" w:rsidR="00710010" w:rsidRDefault="00710010" w:rsidP="00710010">
      <w:pPr>
        <w:jc w:val="center"/>
        <w:rPr>
          <w:b/>
          <w:sz w:val="28"/>
          <w:szCs w:val="28"/>
        </w:rPr>
      </w:pPr>
      <w:r>
        <w:rPr>
          <w:b/>
          <w:sz w:val="28"/>
          <w:szCs w:val="28"/>
        </w:rPr>
        <w:t>Долгосрочные параметры</w:t>
      </w:r>
    </w:p>
    <w:p w14:paraId="2C9C1711" w14:textId="77777777" w:rsidR="00710010" w:rsidRPr="006B097E" w:rsidRDefault="00710010" w:rsidP="00710010">
      <w:pPr>
        <w:jc w:val="center"/>
        <w:rPr>
          <w:b/>
          <w:sz w:val="28"/>
          <w:szCs w:val="28"/>
        </w:rPr>
      </w:pPr>
      <w:r>
        <w:rPr>
          <w:b/>
          <w:sz w:val="28"/>
          <w:szCs w:val="28"/>
        </w:rPr>
        <w:t xml:space="preserve"> регулирования </w:t>
      </w:r>
      <w:r w:rsidRPr="006B097E">
        <w:rPr>
          <w:b/>
          <w:sz w:val="28"/>
          <w:szCs w:val="28"/>
        </w:rPr>
        <w:t xml:space="preserve">тарифов на захоронение твердых коммунальных отходов </w:t>
      </w:r>
      <w:r>
        <w:rPr>
          <w:b/>
          <w:sz w:val="28"/>
          <w:szCs w:val="28"/>
        </w:rPr>
        <w:t>ООО</w:t>
      </w:r>
      <w:r w:rsidRPr="006B097E">
        <w:rPr>
          <w:b/>
          <w:sz w:val="28"/>
          <w:szCs w:val="28"/>
        </w:rPr>
        <w:t xml:space="preserve"> «</w:t>
      </w:r>
      <w:proofErr w:type="spellStart"/>
      <w:r>
        <w:rPr>
          <w:b/>
          <w:sz w:val="28"/>
          <w:szCs w:val="28"/>
        </w:rPr>
        <w:t>ЭкоЛэнд</w:t>
      </w:r>
      <w:proofErr w:type="spellEnd"/>
      <w:r w:rsidRPr="006B097E">
        <w:rPr>
          <w:b/>
          <w:sz w:val="28"/>
          <w:szCs w:val="28"/>
        </w:rPr>
        <w:t>» (</w:t>
      </w:r>
      <w:r>
        <w:rPr>
          <w:b/>
          <w:sz w:val="28"/>
          <w:szCs w:val="28"/>
        </w:rPr>
        <w:t>Новокузнецкий городской округ</w:t>
      </w:r>
      <w:r w:rsidRPr="006B097E">
        <w:rPr>
          <w:b/>
          <w:sz w:val="28"/>
          <w:szCs w:val="28"/>
        </w:rPr>
        <w:t>)</w:t>
      </w:r>
    </w:p>
    <w:p w14:paraId="7B2DBF5D" w14:textId="77777777" w:rsidR="00710010" w:rsidRDefault="00710010" w:rsidP="00710010">
      <w:pPr>
        <w:jc w:val="center"/>
        <w:rPr>
          <w:b/>
          <w:sz w:val="28"/>
          <w:szCs w:val="28"/>
        </w:rPr>
      </w:pPr>
      <w:r>
        <w:rPr>
          <w:b/>
          <w:sz w:val="28"/>
          <w:szCs w:val="28"/>
        </w:rPr>
        <w:t>на период с 01.01.2026 по 31.12.2030</w:t>
      </w:r>
    </w:p>
    <w:p w14:paraId="25134AF9" w14:textId="77777777" w:rsidR="00710010" w:rsidRPr="00AA1635" w:rsidRDefault="00710010" w:rsidP="00710010">
      <w:pPr>
        <w:jc w:val="center"/>
        <w:rPr>
          <w:b/>
          <w:sz w:val="36"/>
          <w:szCs w:val="28"/>
        </w:rPr>
      </w:pPr>
    </w:p>
    <w:tbl>
      <w:tblPr>
        <w:tblStyle w:val="ae"/>
        <w:tblW w:w="10037" w:type="dxa"/>
        <w:tblInd w:w="-431" w:type="dxa"/>
        <w:tblLayout w:type="fixed"/>
        <w:tblLook w:val="04A0" w:firstRow="1" w:lastRow="0" w:firstColumn="1" w:lastColumn="0" w:noHBand="0" w:noVBand="1"/>
      </w:tblPr>
      <w:tblGrid>
        <w:gridCol w:w="2099"/>
        <w:gridCol w:w="1275"/>
        <w:gridCol w:w="1985"/>
        <w:gridCol w:w="2126"/>
        <w:gridCol w:w="2552"/>
      </w:tblGrid>
      <w:tr w:rsidR="00710010" w14:paraId="4F529222" w14:textId="77777777" w:rsidTr="00B2285D">
        <w:trPr>
          <w:trHeight w:val="2481"/>
        </w:trPr>
        <w:tc>
          <w:tcPr>
            <w:tcW w:w="2099" w:type="dxa"/>
            <w:vAlign w:val="center"/>
          </w:tcPr>
          <w:p w14:paraId="702FF36B" w14:textId="77777777" w:rsidR="00710010" w:rsidRPr="00A61E36" w:rsidRDefault="00710010" w:rsidP="00B2285D">
            <w:pPr>
              <w:tabs>
                <w:tab w:val="left" w:pos="0"/>
              </w:tabs>
              <w:jc w:val="center"/>
              <w:rPr>
                <w:sz w:val="28"/>
                <w:szCs w:val="28"/>
              </w:rPr>
            </w:pPr>
            <w:r w:rsidRPr="00A61E36">
              <w:rPr>
                <w:sz w:val="28"/>
                <w:szCs w:val="28"/>
              </w:rPr>
              <w:t>Наименование услуги</w:t>
            </w:r>
          </w:p>
        </w:tc>
        <w:tc>
          <w:tcPr>
            <w:tcW w:w="1275" w:type="dxa"/>
            <w:vAlign w:val="center"/>
          </w:tcPr>
          <w:p w14:paraId="7A9A3C37" w14:textId="77777777" w:rsidR="00710010" w:rsidRPr="00A61E36" w:rsidRDefault="00710010" w:rsidP="00B2285D">
            <w:pPr>
              <w:tabs>
                <w:tab w:val="left" w:pos="0"/>
              </w:tabs>
              <w:jc w:val="center"/>
              <w:rPr>
                <w:sz w:val="28"/>
                <w:szCs w:val="28"/>
              </w:rPr>
            </w:pPr>
            <w:r>
              <w:rPr>
                <w:sz w:val="28"/>
                <w:szCs w:val="28"/>
              </w:rPr>
              <w:t>Период</w:t>
            </w:r>
          </w:p>
        </w:tc>
        <w:tc>
          <w:tcPr>
            <w:tcW w:w="1985" w:type="dxa"/>
            <w:vAlign w:val="center"/>
          </w:tcPr>
          <w:p w14:paraId="0A04FD00" w14:textId="77777777" w:rsidR="00710010" w:rsidRPr="00A61E36" w:rsidRDefault="00710010" w:rsidP="00B2285D">
            <w:pPr>
              <w:tabs>
                <w:tab w:val="left" w:pos="0"/>
              </w:tabs>
              <w:jc w:val="center"/>
              <w:rPr>
                <w:sz w:val="28"/>
                <w:szCs w:val="28"/>
              </w:rPr>
            </w:pPr>
            <w:r w:rsidRPr="00A61E36">
              <w:rPr>
                <w:sz w:val="28"/>
                <w:szCs w:val="28"/>
              </w:rPr>
              <w:t>Базовый уровень операционных</w:t>
            </w:r>
          </w:p>
          <w:p w14:paraId="7C6A9594" w14:textId="77777777" w:rsidR="00710010" w:rsidRPr="00A61E36" w:rsidRDefault="00710010" w:rsidP="00B2285D">
            <w:pPr>
              <w:tabs>
                <w:tab w:val="left" w:pos="0"/>
              </w:tabs>
              <w:jc w:val="center"/>
              <w:rPr>
                <w:sz w:val="28"/>
                <w:szCs w:val="28"/>
              </w:rPr>
            </w:pPr>
            <w:r w:rsidRPr="00A61E36">
              <w:rPr>
                <w:sz w:val="28"/>
                <w:szCs w:val="28"/>
              </w:rPr>
              <w:t>расходов,</w:t>
            </w:r>
          </w:p>
          <w:p w14:paraId="1FF951E4" w14:textId="77777777" w:rsidR="00710010" w:rsidRPr="00A61E36" w:rsidRDefault="00710010" w:rsidP="00B2285D">
            <w:pPr>
              <w:tabs>
                <w:tab w:val="left" w:pos="0"/>
              </w:tabs>
              <w:jc w:val="center"/>
              <w:rPr>
                <w:sz w:val="28"/>
                <w:szCs w:val="28"/>
              </w:rPr>
            </w:pPr>
            <w:r w:rsidRPr="00A61E36">
              <w:rPr>
                <w:sz w:val="28"/>
                <w:szCs w:val="28"/>
              </w:rPr>
              <w:t>тыс. руб.</w:t>
            </w:r>
          </w:p>
        </w:tc>
        <w:tc>
          <w:tcPr>
            <w:tcW w:w="2126" w:type="dxa"/>
            <w:vAlign w:val="center"/>
          </w:tcPr>
          <w:p w14:paraId="3AC76CDF" w14:textId="77777777" w:rsidR="00710010" w:rsidRPr="00A61E36" w:rsidRDefault="00710010" w:rsidP="00B2285D">
            <w:pPr>
              <w:tabs>
                <w:tab w:val="left" w:pos="0"/>
              </w:tabs>
              <w:jc w:val="center"/>
              <w:rPr>
                <w:sz w:val="28"/>
                <w:szCs w:val="28"/>
              </w:rPr>
            </w:pPr>
            <w:r w:rsidRPr="00A61E36">
              <w:rPr>
                <w:sz w:val="28"/>
                <w:szCs w:val="28"/>
              </w:rPr>
              <w:t>Индекс эффективности операционных расходов, %</w:t>
            </w:r>
          </w:p>
        </w:tc>
        <w:tc>
          <w:tcPr>
            <w:tcW w:w="2552" w:type="dxa"/>
            <w:vAlign w:val="center"/>
          </w:tcPr>
          <w:p w14:paraId="0FA88713" w14:textId="77777777" w:rsidR="00710010" w:rsidRPr="00A61E36" w:rsidRDefault="00710010" w:rsidP="00B2285D">
            <w:pPr>
              <w:tabs>
                <w:tab w:val="left" w:pos="0"/>
              </w:tabs>
              <w:jc w:val="center"/>
              <w:rPr>
                <w:sz w:val="28"/>
                <w:szCs w:val="28"/>
                <w:highlight w:val="yellow"/>
              </w:rPr>
            </w:pPr>
            <w:r w:rsidRPr="00A61E36">
              <w:rPr>
                <w:sz w:val="28"/>
                <w:szCs w:val="28"/>
              </w:rPr>
              <w:t xml:space="preserve">Показатели энергосбережения и энергетической эффективности (удельный расход электрической энергии, </w:t>
            </w:r>
            <w:r w:rsidRPr="00A61E36">
              <w:rPr>
                <w:color w:val="000000" w:themeColor="text1"/>
                <w:sz w:val="28"/>
                <w:szCs w:val="28"/>
              </w:rPr>
              <w:t>кВт*ч/</w:t>
            </w:r>
            <w:r>
              <w:rPr>
                <w:color w:val="000000" w:themeColor="text1"/>
                <w:sz w:val="28"/>
                <w:szCs w:val="28"/>
              </w:rPr>
              <w:t>т</w:t>
            </w:r>
            <w:r w:rsidRPr="00A61E36">
              <w:rPr>
                <w:color w:val="000000" w:themeColor="text1"/>
                <w:sz w:val="28"/>
                <w:szCs w:val="28"/>
              </w:rPr>
              <w:t>)</w:t>
            </w:r>
          </w:p>
        </w:tc>
      </w:tr>
      <w:tr w:rsidR="00710010" w14:paraId="4F9B15E8" w14:textId="77777777" w:rsidTr="00B2285D">
        <w:trPr>
          <w:trHeight w:val="454"/>
        </w:trPr>
        <w:tc>
          <w:tcPr>
            <w:tcW w:w="2099" w:type="dxa"/>
            <w:vMerge w:val="restart"/>
            <w:vAlign w:val="center"/>
          </w:tcPr>
          <w:p w14:paraId="2DBCFEF7" w14:textId="77777777" w:rsidR="00710010" w:rsidRPr="00A61E36" w:rsidRDefault="00710010" w:rsidP="00B2285D">
            <w:pPr>
              <w:tabs>
                <w:tab w:val="left" w:pos="0"/>
              </w:tabs>
              <w:rPr>
                <w:sz w:val="28"/>
                <w:szCs w:val="28"/>
              </w:rPr>
            </w:pPr>
            <w:r w:rsidRPr="00A61E36">
              <w:rPr>
                <w:sz w:val="28"/>
                <w:szCs w:val="28"/>
              </w:rPr>
              <w:t>Захоронение твердых коммунальных отходов</w:t>
            </w:r>
          </w:p>
        </w:tc>
        <w:tc>
          <w:tcPr>
            <w:tcW w:w="1275" w:type="dxa"/>
            <w:vAlign w:val="center"/>
          </w:tcPr>
          <w:p w14:paraId="468E10B0" w14:textId="77777777" w:rsidR="00710010" w:rsidRPr="00A61E36" w:rsidRDefault="00710010" w:rsidP="00B2285D">
            <w:pPr>
              <w:tabs>
                <w:tab w:val="left" w:pos="0"/>
              </w:tabs>
              <w:jc w:val="center"/>
              <w:rPr>
                <w:sz w:val="28"/>
                <w:szCs w:val="28"/>
              </w:rPr>
            </w:pPr>
            <w:r w:rsidRPr="00A61E36">
              <w:rPr>
                <w:sz w:val="28"/>
                <w:szCs w:val="28"/>
              </w:rPr>
              <w:t>20</w:t>
            </w:r>
            <w:r>
              <w:rPr>
                <w:sz w:val="28"/>
                <w:szCs w:val="28"/>
              </w:rPr>
              <w:t>26</w:t>
            </w:r>
          </w:p>
        </w:tc>
        <w:tc>
          <w:tcPr>
            <w:tcW w:w="1985" w:type="dxa"/>
            <w:vAlign w:val="center"/>
          </w:tcPr>
          <w:p w14:paraId="53230A4D" w14:textId="77777777" w:rsidR="00710010" w:rsidRPr="00A12AA8" w:rsidRDefault="00710010" w:rsidP="00B2285D">
            <w:pPr>
              <w:jc w:val="center"/>
              <w:rPr>
                <w:sz w:val="28"/>
                <w:szCs w:val="28"/>
              </w:rPr>
            </w:pPr>
            <w:r>
              <w:rPr>
                <w:sz w:val="28"/>
                <w:szCs w:val="28"/>
              </w:rPr>
              <w:t>402268,93</w:t>
            </w:r>
          </w:p>
        </w:tc>
        <w:tc>
          <w:tcPr>
            <w:tcW w:w="2126" w:type="dxa"/>
            <w:vAlign w:val="center"/>
          </w:tcPr>
          <w:p w14:paraId="024F0810" w14:textId="77777777" w:rsidR="00710010" w:rsidRPr="00A61E36" w:rsidRDefault="00710010" w:rsidP="00B2285D">
            <w:pPr>
              <w:tabs>
                <w:tab w:val="left" w:pos="0"/>
              </w:tabs>
              <w:jc w:val="center"/>
              <w:rPr>
                <w:sz w:val="28"/>
                <w:szCs w:val="28"/>
              </w:rPr>
            </w:pPr>
            <w:r>
              <w:rPr>
                <w:sz w:val="28"/>
                <w:szCs w:val="28"/>
              </w:rPr>
              <w:t>х</w:t>
            </w:r>
          </w:p>
        </w:tc>
        <w:tc>
          <w:tcPr>
            <w:tcW w:w="2552" w:type="dxa"/>
            <w:vAlign w:val="center"/>
          </w:tcPr>
          <w:p w14:paraId="2CF50A5B" w14:textId="77777777" w:rsidR="00710010" w:rsidRPr="00386AAE" w:rsidRDefault="00710010" w:rsidP="00B2285D">
            <w:pPr>
              <w:tabs>
                <w:tab w:val="left" w:pos="0"/>
              </w:tabs>
              <w:jc w:val="center"/>
              <w:rPr>
                <w:sz w:val="28"/>
                <w:szCs w:val="28"/>
              </w:rPr>
            </w:pPr>
            <w:r>
              <w:rPr>
                <w:sz w:val="28"/>
                <w:szCs w:val="28"/>
              </w:rPr>
              <w:t>5,34</w:t>
            </w:r>
          </w:p>
        </w:tc>
      </w:tr>
      <w:tr w:rsidR="00710010" w14:paraId="717A1672" w14:textId="77777777" w:rsidTr="00B2285D">
        <w:trPr>
          <w:trHeight w:val="454"/>
        </w:trPr>
        <w:tc>
          <w:tcPr>
            <w:tcW w:w="2099" w:type="dxa"/>
            <w:vMerge/>
            <w:vAlign w:val="center"/>
          </w:tcPr>
          <w:p w14:paraId="0BA455C1" w14:textId="77777777" w:rsidR="00710010" w:rsidRPr="00A61E36" w:rsidRDefault="00710010" w:rsidP="00B2285D">
            <w:pPr>
              <w:tabs>
                <w:tab w:val="left" w:pos="0"/>
              </w:tabs>
              <w:jc w:val="center"/>
              <w:rPr>
                <w:sz w:val="28"/>
                <w:szCs w:val="28"/>
              </w:rPr>
            </w:pPr>
          </w:p>
        </w:tc>
        <w:tc>
          <w:tcPr>
            <w:tcW w:w="1275" w:type="dxa"/>
            <w:vAlign w:val="center"/>
          </w:tcPr>
          <w:p w14:paraId="3A7A72E1" w14:textId="77777777" w:rsidR="00710010" w:rsidRPr="00A61E36" w:rsidRDefault="00710010" w:rsidP="00B2285D">
            <w:pPr>
              <w:tabs>
                <w:tab w:val="left" w:pos="0"/>
              </w:tabs>
              <w:jc w:val="center"/>
              <w:rPr>
                <w:sz w:val="28"/>
                <w:szCs w:val="28"/>
              </w:rPr>
            </w:pPr>
            <w:r w:rsidRPr="00A61E36">
              <w:rPr>
                <w:sz w:val="28"/>
                <w:szCs w:val="28"/>
              </w:rPr>
              <w:t>20</w:t>
            </w:r>
            <w:r>
              <w:rPr>
                <w:sz w:val="28"/>
                <w:szCs w:val="28"/>
              </w:rPr>
              <w:t>27</w:t>
            </w:r>
          </w:p>
        </w:tc>
        <w:tc>
          <w:tcPr>
            <w:tcW w:w="1985" w:type="dxa"/>
            <w:vAlign w:val="center"/>
          </w:tcPr>
          <w:p w14:paraId="0695EA33" w14:textId="77777777" w:rsidR="00710010" w:rsidRPr="008F3146" w:rsidRDefault="00710010" w:rsidP="00B2285D">
            <w:pPr>
              <w:jc w:val="center"/>
              <w:rPr>
                <w:sz w:val="28"/>
                <w:szCs w:val="28"/>
              </w:rPr>
            </w:pPr>
            <w:r w:rsidRPr="0082209F">
              <w:rPr>
                <w:sz w:val="28"/>
                <w:szCs w:val="28"/>
              </w:rPr>
              <w:t>х</w:t>
            </w:r>
          </w:p>
        </w:tc>
        <w:tc>
          <w:tcPr>
            <w:tcW w:w="2126" w:type="dxa"/>
            <w:vAlign w:val="center"/>
          </w:tcPr>
          <w:p w14:paraId="40464C71" w14:textId="77777777" w:rsidR="00710010" w:rsidRPr="00A61E36" w:rsidRDefault="00710010" w:rsidP="00B2285D">
            <w:pPr>
              <w:tabs>
                <w:tab w:val="left" w:pos="0"/>
              </w:tabs>
              <w:jc w:val="center"/>
              <w:rPr>
                <w:sz w:val="28"/>
                <w:szCs w:val="28"/>
              </w:rPr>
            </w:pPr>
            <w:r w:rsidRPr="00A61E36">
              <w:rPr>
                <w:sz w:val="28"/>
                <w:szCs w:val="28"/>
              </w:rPr>
              <w:t>1</w:t>
            </w:r>
          </w:p>
        </w:tc>
        <w:tc>
          <w:tcPr>
            <w:tcW w:w="2552" w:type="dxa"/>
            <w:vAlign w:val="center"/>
          </w:tcPr>
          <w:p w14:paraId="63EF6171" w14:textId="77777777" w:rsidR="00710010" w:rsidRPr="00386AAE" w:rsidRDefault="00710010" w:rsidP="00B2285D">
            <w:pPr>
              <w:tabs>
                <w:tab w:val="left" w:pos="0"/>
              </w:tabs>
              <w:jc w:val="center"/>
              <w:rPr>
                <w:sz w:val="28"/>
                <w:szCs w:val="28"/>
              </w:rPr>
            </w:pPr>
            <w:r>
              <w:rPr>
                <w:sz w:val="28"/>
                <w:szCs w:val="28"/>
              </w:rPr>
              <w:t>8,14</w:t>
            </w:r>
          </w:p>
        </w:tc>
      </w:tr>
      <w:tr w:rsidR="00710010" w14:paraId="6FD1E537" w14:textId="77777777" w:rsidTr="00B2285D">
        <w:trPr>
          <w:trHeight w:val="454"/>
        </w:trPr>
        <w:tc>
          <w:tcPr>
            <w:tcW w:w="2099" w:type="dxa"/>
            <w:vMerge/>
            <w:vAlign w:val="center"/>
          </w:tcPr>
          <w:p w14:paraId="73BC10EB" w14:textId="77777777" w:rsidR="00710010" w:rsidRPr="00A61E36" w:rsidRDefault="00710010" w:rsidP="00B2285D">
            <w:pPr>
              <w:tabs>
                <w:tab w:val="left" w:pos="0"/>
              </w:tabs>
              <w:jc w:val="center"/>
              <w:rPr>
                <w:sz w:val="28"/>
                <w:szCs w:val="28"/>
              </w:rPr>
            </w:pPr>
          </w:p>
        </w:tc>
        <w:tc>
          <w:tcPr>
            <w:tcW w:w="1275" w:type="dxa"/>
            <w:vAlign w:val="center"/>
          </w:tcPr>
          <w:p w14:paraId="10E1EACE" w14:textId="77777777" w:rsidR="00710010" w:rsidRPr="00A61E36" w:rsidRDefault="00710010" w:rsidP="00B2285D">
            <w:pPr>
              <w:tabs>
                <w:tab w:val="left" w:pos="0"/>
              </w:tabs>
              <w:jc w:val="center"/>
              <w:rPr>
                <w:sz w:val="28"/>
                <w:szCs w:val="28"/>
              </w:rPr>
            </w:pPr>
            <w:r>
              <w:rPr>
                <w:sz w:val="28"/>
                <w:szCs w:val="28"/>
              </w:rPr>
              <w:t>2028</w:t>
            </w:r>
          </w:p>
        </w:tc>
        <w:tc>
          <w:tcPr>
            <w:tcW w:w="1985" w:type="dxa"/>
            <w:vAlign w:val="center"/>
          </w:tcPr>
          <w:p w14:paraId="45F995CF" w14:textId="77777777" w:rsidR="00710010" w:rsidRPr="0082209F" w:rsidRDefault="00710010" w:rsidP="00B2285D">
            <w:pPr>
              <w:jc w:val="center"/>
              <w:rPr>
                <w:sz w:val="28"/>
                <w:szCs w:val="28"/>
              </w:rPr>
            </w:pPr>
            <w:r>
              <w:rPr>
                <w:sz w:val="28"/>
                <w:szCs w:val="28"/>
              </w:rPr>
              <w:t>х</w:t>
            </w:r>
          </w:p>
        </w:tc>
        <w:tc>
          <w:tcPr>
            <w:tcW w:w="2126" w:type="dxa"/>
            <w:vAlign w:val="center"/>
          </w:tcPr>
          <w:p w14:paraId="12F51027" w14:textId="77777777" w:rsidR="00710010" w:rsidRPr="00A61E36" w:rsidRDefault="00710010" w:rsidP="00B2285D">
            <w:pPr>
              <w:tabs>
                <w:tab w:val="left" w:pos="0"/>
              </w:tabs>
              <w:jc w:val="center"/>
              <w:rPr>
                <w:sz w:val="28"/>
                <w:szCs w:val="28"/>
              </w:rPr>
            </w:pPr>
            <w:r>
              <w:rPr>
                <w:sz w:val="28"/>
                <w:szCs w:val="28"/>
              </w:rPr>
              <w:t>1</w:t>
            </w:r>
          </w:p>
        </w:tc>
        <w:tc>
          <w:tcPr>
            <w:tcW w:w="2552" w:type="dxa"/>
            <w:vAlign w:val="center"/>
          </w:tcPr>
          <w:p w14:paraId="5E795580" w14:textId="77777777" w:rsidR="00710010" w:rsidRPr="00386AAE" w:rsidRDefault="00710010" w:rsidP="00B2285D">
            <w:pPr>
              <w:tabs>
                <w:tab w:val="left" w:pos="0"/>
              </w:tabs>
              <w:jc w:val="center"/>
              <w:rPr>
                <w:sz w:val="28"/>
                <w:szCs w:val="28"/>
              </w:rPr>
            </w:pPr>
            <w:r>
              <w:rPr>
                <w:sz w:val="28"/>
                <w:szCs w:val="28"/>
              </w:rPr>
              <w:t>8,14</w:t>
            </w:r>
          </w:p>
        </w:tc>
      </w:tr>
      <w:tr w:rsidR="00710010" w14:paraId="4848109E" w14:textId="77777777" w:rsidTr="00B2285D">
        <w:trPr>
          <w:trHeight w:val="454"/>
        </w:trPr>
        <w:tc>
          <w:tcPr>
            <w:tcW w:w="2099" w:type="dxa"/>
            <w:vMerge/>
            <w:vAlign w:val="center"/>
          </w:tcPr>
          <w:p w14:paraId="62536763" w14:textId="77777777" w:rsidR="00710010" w:rsidRPr="00A61E36" w:rsidRDefault="00710010" w:rsidP="00B2285D">
            <w:pPr>
              <w:tabs>
                <w:tab w:val="left" w:pos="0"/>
              </w:tabs>
              <w:jc w:val="center"/>
              <w:rPr>
                <w:sz w:val="28"/>
                <w:szCs w:val="28"/>
              </w:rPr>
            </w:pPr>
          </w:p>
        </w:tc>
        <w:tc>
          <w:tcPr>
            <w:tcW w:w="1275" w:type="dxa"/>
            <w:vAlign w:val="center"/>
          </w:tcPr>
          <w:p w14:paraId="34B23D46" w14:textId="77777777" w:rsidR="00710010" w:rsidRDefault="00710010" w:rsidP="00B2285D">
            <w:pPr>
              <w:tabs>
                <w:tab w:val="left" w:pos="0"/>
              </w:tabs>
              <w:jc w:val="center"/>
              <w:rPr>
                <w:sz w:val="28"/>
                <w:szCs w:val="28"/>
              </w:rPr>
            </w:pPr>
            <w:r>
              <w:rPr>
                <w:sz w:val="28"/>
                <w:szCs w:val="28"/>
              </w:rPr>
              <w:t>2029</w:t>
            </w:r>
          </w:p>
        </w:tc>
        <w:tc>
          <w:tcPr>
            <w:tcW w:w="1985" w:type="dxa"/>
            <w:vAlign w:val="center"/>
          </w:tcPr>
          <w:p w14:paraId="34E56705" w14:textId="77777777" w:rsidR="00710010" w:rsidRDefault="00710010" w:rsidP="00B2285D">
            <w:pPr>
              <w:jc w:val="center"/>
              <w:rPr>
                <w:sz w:val="28"/>
                <w:szCs w:val="28"/>
              </w:rPr>
            </w:pPr>
            <w:r>
              <w:rPr>
                <w:sz w:val="28"/>
                <w:szCs w:val="28"/>
              </w:rPr>
              <w:t>х</w:t>
            </w:r>
          </w:p>
        </w:tc>
        <w:tc>
          <w:tcPr>
            <w:tcW w:w="2126" w:type="dxa"/>
            <w:vAlign w:val="center"/>
          </w:tcPr>
          <w:p w14:paraId="5FADF452" w14:textId="77777777" w:rsidR="00710010" w:rsidRDefault="00710010" w:rsidP="00B2285D">
            <w:pPr>
              <w:tabs>
                <w:tab w:val="left" w:pos="0"/>
              </w:tabs>
              <w:jc w:val="center"/>
              <w:rPr>
                <w:sz w:val="28"/>
                <w:szCs w:val="28"/>
              </w:rPr>
            </w:pPr>
            <w:r>
              <w:rPr>
                <w:sz w:val="28"/>
                <w:szCs w:val="28"/>
              </w:rPr>
              <w:t>1</w:t>
            </w:r>
          </w:p>
        </w:tc>
        <w:tc>
          <w:tcPr>
            <w:tcW w:w="2552" w:type="dxa"/>
            <w:vAlign w:val="center"/>
          </w:tcPr>
          <w:p w14:paraId="2F82CEE6" w14:textId="77777777" w:rsidR="00710010" w:rsidRPr="00386AAE" w:rsidRDefault="00710010" w:rsidP="00B2285D">
            <w:pPr>
              <w:tabs>
                <w:tab w:val="left" w:pos="0"/>
              </w:tabs>
              <w:jc w:val="center"/>
              <w:rPr>
                <w:sz w:val="28"/>
                <w:szCs w:val="28"/>
              </w:rPr>
            </w:pPr>
            <w:r>
              <w:rPr>
                <w:sz w:val="28"/>
                <w:szCs w:val="28"/>
              </w:rPr>
              <w:t>8,14</w:t>
            </w:r>
          </w:p>
        </w:tc>
      </w:tr>
      <w:tr w:rsidR="00710010" w14:paraId="25B5C228" w14:textId="77777777" w:rsidTr="00B2285D">
        <w:trPr>
          <w:trHeight w:val="454"/>
        </w:trPr>
        <w:tc>
          <w:tcPr>
            <w:tcW w:w="2099" w:type="dxa"/>
            <w:vMerge/>
            <w:vAlign w:val="center"/>
          </w:tcPr>
          <w:p w14:paraId="0FB246AE" w14:textId="77777777" w:rsidR="00710010" w:rsidRPr="00A61E36" w:rsidRDefault="00710010" w:rsidP="00B2285D">
            <w:pPr>
              <w:tabs>
                <w:tab w:val="left" w:pos="0"/>
              </w:tabs>
              <w:jc w:val="center"/>
              <w:rPr>
                <w:sz w:val="28"/>
                <w:szCs w:val="28"/>
              </w:rPr>
            </w:pPr>
          </w:p>
        </w:tc>
        <w:tc>
          <w:tcPr>
            <w:tcW w:w="1275" w:type="dxa"/>
            <w:vAlign w:val="center"/>
          </w:tcPr>
          <w:p w14:paraId="454E4D6A" w14:textId="77777777" w:rsidR="00710010" w:rsidRDefault="00710010" w:rsidP="00B2285D">
            <w:pPr>
              <w:tabs>
                <w:tab w:val="left" w:pos="0"/>
              </w:tabs>
              <w:jc w:val="center"/>
              <w:rPr>
                <w:sz w:val="28"/>
                <w:szCs w:val="28"/>
              </w:rPr>
            </w:pPr>
            <w:r>
              <w:rPr>
                <w:sz w:val="28"/>
                <w:szCs w:val="28"/>
              </w:rPr>
              <w:t>2030</w:t>
            </w:r>
          </w:p>
        </w:tc>
        <w:tc>
          <w:tcPr>
            <w:tcW w:w="1985" w:type="dxa"/>
            <w:vAlign w:val="center"/>
          </w:tcPr>
          <w:p w14:paraId="67FCAAEE" w14:textId="77777777" w:rsidR="00710010" w:rsidRDefault="00710010" w:rsidP="00B2285D">
            <w:pPr>
              <w:jc w:val="center"/>
              <w:rPr>
                <w:sz w:val="28"/>
                <w:szCs w:val="28"/>
              </w:rPr>
            </w:pPr>
            <w:r>
              <w:rPr>
                <w:sz w:val="28"/>
                <w:szCs w:val="28"/>
              </w:rPr>
              <w:t>х</w:t>
            </w:r>
          </w:p>
        </w:tc>
        <w:tc>
          <w:tcPr>
            <w:tcW w:w="2126" w:type="dxa"/>
            <w:vAlign w:val="center"/>
          </w:tcPr>
          <w:p w14:paraId="63365AFA" w14:textId="77777777" w:rsidR="00710010" w:rsidRDefault="00710010" w:rsidP="00B2285D">
            <w:pPr>
              <w:tabs>
                <w:tab w:val="left" w:pos="0"/>
              </w:tabs>
              <w:jc w:val="center"/>
              <w:rPr>
                <w:sz w:val="28"/>
                <w:szCs w:val="28"/>
              </w:rPr>
            </w:pPr>
            <w:r>
              <w:rPr>
                <w:sz w:val="28"/>
                <w:szCs w:val="28"/>
              </w:rPr>
              <w:t>1</w:t>
            </w:r>
          </w:p>
        </w:tc>
        <w:tc>
          <w:tcPr>
            <w:tcW w:w="2552" w:type="dxa"/>
            <w:vAlign w:val="center"/>
          </w:tcPr>
          <w:p w14:paraId="374D25F4" w14:textId="77777777" w:rsidR="00710010" w:rsidRPr="00C23AFD" w:rsidRDefault="00710010" w:rsidP="00B2285D">
            <w:pPr>
              <w:tabs>
                <w:tab w:val="left" w:pos="0"/>
              </w:tabs>
              <w:jc w:val="center"/>
              <w:rPr>
                <w:color w:val="FF0000"/>
                <w:sz w:val="28"/>
                <w:szCs w:val="28"/>
              </w:rPr>
            </w:pPr>
            <w:r>
              <w:rPr>
                <w:sz w:val="28"/>
                <w:szCs w:val="28"/>
              </w:rPr>
              <w:t>8,14</w:t>
            </w:r>
          </w:p>
        </w:tc>
      </w:tr>
    </w:tbl>
    <w:p w14:paraId="48E63B11" w14:textId="77777777" w:rsidR="00710010" w:rsidRDefault="00710010" w:rsidP="00710010">
      <w:pPr>
        <w:tabs>
          <w:tab w:val="left" w:pos="0"/>
        </w:tabs>
        <w:ind w:left="3544"/>
        <w:jc w:val="center"/>
        <w:rPr>
          <w:sz w:val="28"/>
          <w:szCs w:val="28"/>
        </w:rPr>
      </w:pPr>
    </w:p>
    <w:p w14:paraId="4374E067" w14:textId="77777777" w:rsidR="00710010" w:rsidRDefault="00710010" w:rsidP="00710010">
      <w:pPr>
        <w:tabs>
          <w:tab w:val="left" w:pos="0"/>
        </w:tabs>
        <w:jc w:val="center"/>
        <w:rPr>
          <w:sz w:val="28"/>
          <w:szCs w:val="28"/>
        </w:rPr>
      </w:pPr>
    </w:p>
    <w:p w14:paraId="75D1B877" w14:textId="77777777" w:rsidR="00710010" w:rsidRDefault="00710010" w:rsidP="00710010">
      <w:pPr>
        <w:tabs>
          <w:tab w:val="left" w:pos="0"/>
        </w:tabs>
        <w:ind w:left="3544"/>
        <w:jc w:val="center"/>
        <w:rPr>
          <w:sz w:val="28"/>
          <w:szCs w:val="28"/>
        </w:rPr>
      </w:pPr>
    </w:p>
    <w:p w14:paraId="099EA066" w14:textId="77777777" w:rsidR="00710010" w:rsidRDefault="00710010" w:rsidP="00710010">
      <w:pPr>
        <w:tabs>
          <w:tab w:val="left" w:pos="0"/>
        </w:tabs>
        <w:ind w:left="3544"/>
        <w:jc w:val="center"/>
        <w:rPr>
          <w:sz w:val="28"/>
          <w:szCs w:val="28"/>
        </w:rPr>
      </w:pPr>
    </w:p>
    <w:p w14:paraId="257C2393" w14:textId="77777777" w:rsidR="00710010" w:rsidRDefault="00710010" w:rsidP="00710010">
      <w:pPr>
        <w:tabs>
          <w:tab w:val="left" w:pos="0"/>
        </w:tabs>
        <w:ind w:left="3544"/>
        <w:jc w:val="center"/>
        <w:rPr>
          <w:sz w:val="28"/>
          <w:szCs w:val="28"/>
        </w:rPr>
      </w:pPr>
    </w:p>
    <w:p w14:paraId="266D92EC" w14:textId="77777777" w:rsidR="00710010" w:rsidRDefault="00710010" w:rsidP="00710010">
      <w:pPr>
        <w:tabs>
          <w:tab w:val="left" w:pos="0"/>
        </w:tabs>
        <w:ind w:left="3544"/>
        <w:jc w:val="center"/>
        <w:rPr>
          <w:sz w:val="28"/>
          <w:szCs w:val="28"/>
        </w:rPr>
      </w:pPr>
    </w:p>
    <w:p w14:paraId="54AA3D60" w14:textId="77777777" w:rsidR="00710010" w:rsidRDefault="00710010" w:rsidP="00710010">
      <w:pPr>
        <w:tabs>
          <w:tab w:val="left" w:pos="0"/>
        </w:tabs>
        <w:ind w:left="3544"/>
        <w:jc w:val="center"/>
        <w:rPr>
          <w:sz w:val="28"/>
          <w:szCs w:val="28"/>
        </w:rPr>
      </w:pPr>
    </w:p>
    <w:p w14:paraId="22017D52" w14:textId="77777777" w:rsidR="00710010" w:rsidRDefault="00710010" w:rsidP="00710010">
      <w:pPr>
        <w:tabs>
          <w:tab w:val="left" w:pos="0"/>
        </w:tabs>
        <w:ind w:left="3544"/>
        <w:jc w:val="center"/>
        <w:rPr>
          <w:sz w:val="28"/>
          <w:szCs w:val="28"/>
        </w:rPr>
      </w:pPr>
    </w:p>
    <w:p w14:paraId="2E31666B" w14:textId="77777777" w:rsidR="00710010" w:rsidRDefault="00710010" w:rsidP="00710010">
      <w:pPr>
        <w:tabs>
          <w:tab w:val="left" w:pos="0"/>
        </w:tabs>
        <w:ind w:left="3544"/>
        <w:jc w:val="center"/>
        <w:rPr>
          <w:sz w:val="28"/>
          <w:szCs w:val="28"/>
        </w:rPr>
      </w:pPr>
    </w:p>
    <w:p w14:paraId="3832D01E" w14:textId="77777777" w:rsidR="00710010" w:rsidRDefault="00710010" w:rsidP="00710010">
      <w:pPr>
        <w:tabs>
          <w:tab w:val="left" w:pos="0"/>
        </w:tabs>
        <w:ind w:left="3544"/>
        <w:jc w:val="center"/>
        <w:rPr>
          <w:sz w:val="28"/>
          <w:szCs w:val="28"/>
        </w:rPr>
      </w:pPr>
    </w:p>
    <w:p w14:paraId="1066E00D" w14:textId="77777777" w:rsidR="00710010" w:rsidRDefault="00710010" w:rsidP="00710010">
      <w:pPr>
        <w:tabs>
          <w:tab w:val="left" w:pos="0"/>
        </w:tabs>
        <w:ind w:left="3544"/>
        <w:jc w:val="center"/>
        <w:rPr>
          <w:sz w:val="28"/>
          <w:szCs w:val="28"/>
        </w:rPr>
      </w:pPr>
    </w:p>
    <w:p w14:paraId="55ADFB55" w14:textId="77777777" w:rsidR="00710010" w:rsidRDefault="00710010" w:rsidP="00710010">
      <w:pPr>
        <w:tabs>
          <w:tab w:val="left" w:pos="0"/>
        </w:tabs>
        <w:ind w:left="3544"/>
        <w:jc w:val="center"/>
        <w:rPr>
          <w:sz w:val="28"/>
          <w:szCs w:val="28"/>
        </w:rPr>
      </w:pPr>
    </w:p>
    <w:p w14:paraId="0E8FD6F4" w14:textId="77777777" w:rsidR="00710010" w:rsidRPr="000C1515" w:rsidRDefault="00710010" w:rsidP="00710010">
      <w:pPr>
        <w:tabs>
          <w:tab w:val="left" w:pos="0"/>
        </w:tabs>
        <w:ind w:left="3544"/>
        <w:jc w:val="center"/>
        <w:rPr>
          <w:sz w:val="28"/>
          <w:szCs w:val="28"/>
          <w:lang w:val="en-US"/>
        </w:rPr>
      </w:pPr>
    </w:p>
    <w:p w14:paraId="3F3617C5" w14:textId="77777777" w:rsidR="00710010" w:rsidRDefault="00710010" w:rsidP="00710010">
      <w:pPr>
        <w:tabs>
          <w:tab w:val="left" w:pos="0"/>
        </w:tabs>
        <w:ind w:left="3544"/>
        <w:jc w:val="center"/>
        <w:rPr>
          <w:sz w:val="28"/>
          <w:szCs w:val="28"/>
        </w:rPr>
      </w:pPr>
    </w:p>
    <w:p w14:paraId="193AC533" w14:textId="77777777" w:rsidR="00710010" w:rsidRDefault="00710010" w:rsidP="00710010">
      <w:pPr>
        <w:tabs>
          <w:tab w:val="left" w:pos="0"/>
        </w:tabs>
        <w:ind w:left="3544"/>
        <w:jc w:val="center"/>
        <w:rPr>
          <w:sz w:val="28"/>
          <w:szCs w:val="28"/>
        </w:rPr>
      </w:pPr>
    </w:p>
    <w:p w14:paraId="7EABE6D4" w14:textId="77777777" w:rsidR="00710010" w:rsidRDefault="00710010" w:rsidP="00710010">
      <w:pPr>
        <w:tabs>
          <w:tab w:val="left" w:pos="0"/>
        </w:tabs>
        <w:ind w:left="3544"/>
        <w:jc w:val="center"/>
        <w:rPr>
          <w:sz w:val="28"/>
          <w:szCs w:val="28"/>
        </w:rPr>
      </w:pPr>
    </w:p>
    <w:p w14:paraId="23C340CA" w14:textId="77777777" w:rsidR="00710010" w:rsidRDefault="00710010" w:rsidP="00710010">
      <w:pPr>
        <w:tabs>
          <w:tab w:val="left" w:pos="0"/>
        </w:tabs>
        <w:ind w:left="3544"/>
        <w:jc w:val="center"/>
        <w:rPr>
          <w:sz w:val="28"/>
          <w:szCs w:val="28"/>
        </w:rPr>
      </w:pPr>
    </w:p>
    <w:p w14:paraId="7766E7BB" w14:textId="77777777" w:rsidR="00710010" w:rsidRDefault="00710010" w:rsidP="00EB7BE7">
      <w:pPr>
        <w:tabs>
          <w:tab w:val="left" w:pos="9214"/>
        </w:tabs>
        <w:ind w:right="-739"/>
        <w:sectPr w:rsidR="00710010" w:rsidSect="001E4570">
          <w:pgSz w:w="11906" w:h="16838"/>
          <w:pgMar w:top="851" w:right="851" w:bottom="851" w:left="1701" w:header="709" w:footer="709" w:gutter="0"/>
          <w:cols w:space="708"/>
          <w:titlePg/>
          <w:docGrid w:linePitch="381"/>
        </w:sectPr>
      </w:pPr>
    </w:p>
    <w:p w14:paraId="69D9924B" w14:textId="1B695E7E" w:rsidR="005C7733" w:rsidRPr="003019F4" w:rsidRDefault="005C7733" w:rsidP="005C7733">
      <w:pPr>
        <w:tabs>
          <w:tab w:val="left" w:pos="9214"/>
        </w:tabs>
        <w:ind w:left="-1075" w:right="-739" w:firstLine="5895"/>
      </w:pPr>
      <w:r w:rsidRPr="003019F4">
        <w:lastRenderedPageBreak/>
        <w:t xml:space="preserve">Приложение </w:t>
      </w:r>
      <w:r>
        <w:t>№ 33</w:t>
      </w:r>
      <w:r>
        <w:t>8</w:t>
      </w:r>
      <w:r>
        <w:t xml:space="preserve"> </w:t>
      </w:r>
      <w:r w:rsidRPr="003019F4">
        <w:t xml:space="preserve">к </w:t>
      </w:r>
      <w:r>
        <w:t>протоколу</w:t>
      </w:r>
      <w:r w:rsidRPr="003019F4">
        <w:t xml:space="preserve"> № </w:t>
      </w:r>
      <w:r>
        <w:t>98</w:t>
      </w:r>
    </w:p>
    <w:p w14:paraId="5ACE48A5" w14:textId="77777777" w:rsidR="005C7733" w:rsidRPr="003019F4" w:rsidRDefault="005C7733" w:rsidP="005C7733">
      <w:pPr>
        <w:tabs>
          <w:tab w:val="left" w:pos="9214"/>
        </w:tabs>
        <w:ind w:left="-1075" w:right="-739" w:firstLine="5895"/>
      </w:pPr>
      <w:r w:rsidRPr="003019F4">
        <w:t>заседания правления Региональной</w:t>
      </w:r>
    </w:p>
    <w:p w14:paraId="36C5D661" w14:textId="77777777" w:rsidR="005C7733" w:rsidRPr="003019F4" w:rsidRDefault="005C7733" w:rsidP="005C7733">
      <w:pPr>
        <w:tabs>
          <w:tab w:val="left" w:pos="9214"/>
        </w:tabs>
        <w:ind w:left="-1075" w:right="-739" w:firstLine="5895"/>
      </w:pPr>
      <w:r w:rsidRPr="003019F4">
        <w:t>энергетической комиссии</w:t>
      </w:r>
    </w:p>
    <w:p w14:paraId="5EBE2B6A" w14:textId="77777777" w:rsidR="005C7733" w:rsidRDefault="005C7733" w:rsidP="005C7733">
      <w:pPr>
        <w:tabs>
          <w:tab w:val="left" w:pos="9214"/>
        </w:tabs>
        <w:ind w:left="-1075" w:right="-739" w:firstLine="5895"/>
      </w:pPr>
      <w:r w:rsidRPr="003019F4">
        <w:t xml:space="preserve">Кузбасса от </w:t>
      </w:r>
      <w:r>
        <w:t>19</w:t>
      </w:r>
      <w:r w:rsidRPr="003019F4">
        <w:t>.1</w:t>
      </w:r>
      <w:r>
        <w:t>2</w:t>
      </w:r>
      <w:r w:rsidRPr="003019F4">
        <w:t>.2025</w:t>
      </w:r>
    </w:p>
    <w:p w14:paraId="01F6A5C3" w14:textId="77777777" w:rsidR="00710010" w:rsidRDefault="00710010" w:rsidP="00710010">
      <w:pPr>
        <w:tabs>
          <w:tab w:val="left" w:pos="9214"/>
        </w:tabs>
        <w:ind w:left="-1075" w:right="-739" w:firstLine="5895"/>
      </w:pPr>
    </w:p>
    <w:p w14:paraId="23C07567" w14:textId="77777777" w:rsidR="00710010" w:rsidRPr="00710010" w:rsidRDefault="00710010" w:rsidP="00710010">
      <w:pPr>
        <w:tabs>
          <w:tab w:val="left" w:pos="3052"/>
        </w:tabs>
        <w:jc w:val="center"/>
        <w:rPr>
          <w:b/>
          <w:bCs/>
          <w:sz w:val="28"/>
          <w:szCs w:val="28"/>
        </w:rPr>
      </w:pPr>
      <w:r w:rsidRPr="00710010">
        <w:rPr>
          <w:b/>
          <w:bCs/>
          <w:sz w:val="28"/>
          <w:szCs w:val="28"/>
        </w:rPr>
        <w:t>Производственная программа</w:t>
      </w:r>
    </w:p>
    <w:p w14:paraId="2964C251" w14:textId="77777777" w:rsidR="00710010" w:rsidRPr="00710010" w:rsidRDefault="00710010" w:rsidP="00710010">
      <w:pPr>
        <w:tabs>
          <w:tab w:val="left" w:pos="3052"/>
        </w:tabs>
        <w:jc w:val="center"/>
        <w:rPr>
          <w:b/>
          <w:sz w:val="28"/>
          <w:szCs w:val="28"/>
          <w:lang w:eastAsia="en-US"/>
        </w:rPr>
      </w:pPr>
      <w:r w:rsidRPr="00710010">
        <w:rPr>
          <w:b/>
          <w:sz w:val="28"/>
          <w:szCs w:val="28"/>
          <w:lang w:eastAsia="en-US"/>
        </w:rPr>
        <w:t>ООО «</w:t>
      </w:r>
      <w:proofErr w:type="spellStart"/>
      <w:r w:rsidRPr="00710010">
        <w:rPr>
          <w:b/>
          <w:sz w:val="28"/>
          <w:szCs w:val="28"/>
          <w:lang w:eastAsia="en-US"/>
        </w:rPr>
        <w:t>ЭкоЛэнд</w:t>
      </w:r>
      <w:proofErr w:type="spellEnd"/>
      <w:r w:rsidRPr="00710010">
        <w:rPr>
          <w:b/>
          <w:sz w:val="28"/>
          <w:szCs w:val="28"/>
          <w:lang w:eastAsia="en-US"/>
        </w:rPr>
        <w:t>» (Новокузнецкий городской округ)</w:t>
      </w:r>
    </w:p>
    <w:p w14:paraId="197F655C" w14:textId="77777777" w:rsidR="00710010" w:rsidRPr="00710010" w:rsidRDefault="00710010" w:rsidP="00710010">
      <w:pPr>
        <w:tabs>
          <w:tab w:val="left" w:pos="3052"/>
        </w:tabs>
        <w:jc w:val="center"/>
        <w:rPr>
          <w:b/>
          <w:bCs/>
          <w:sz w:val="28"/>
          <w:szCs w:val="28"/>
        </w:rPr>
      </w:pPr>
      <w:r w:rsidRPr="00710010">
        <w:rPr>
          <w:b/>
          <w:bCs/>
          <w:sz w:val="28"/>
          <w:szCs w:val="28"/>
        </w:rPr>
        <w:t>в области обращения с твердыми коммунальными отходами</w:t>
      </w:r>
    </w:p>
    <w:p w14:paraId="47603C49" w14:textId="77777777" w:rsidR="00710010" w:rsidRPr="00710010" w:rsidRDefault="00710010" w:rsidP="00710010">
      <w:pPr>
        <w:jc w:val="center"/>
        <w:rPr>
          <w:lang w:eastAsia="en-US"/>
        </w:rPr>
      </w:pPr>
    </w:p>
    <w:p w14:paraId="51F58965" w14:textId="77777777" w:rsidR="00710010" w:rsidRPr="00710010" w:rsidRDefault="00710010" w:rsidP="00710010">
      <w:pPr>
        <w:jc w:val="center"/>
        <w:rPr>
          <w:sz w:val="28"/>
          <w:szCs w:val="28"/>
        </w:rPr>
      </w:pPr>
      <w:r w:rsidRPr="00710010">
        <w:rPr>
          <w:sz w:val="28"/>
          <w:szCs w:val="28"/>
        </w:rPr>
        <w:t>Раздел 1. Паспорт производственной программы</w:t>
      </w:r>
    </w:p>
    <w:p w14:paraId="53A4CF77" w14:textId="77777777" w:rsidR="00710010" w:rsidRPr="00710010" w:rsidRDefault="00710010" w:rsidP="00710010">
      <w:pPr>
        <w:jc w:val="center"/>
        <w:rPr>
          <w:sz w:val="28"/>
          <w:szCs w:val="28"/>
        </w:rPr>
      </w:pPr>
    </w:p>
    <w:tbl>
      <w:tblPr>
        <w:tblStyle w:val="1400"/>
        <w:tblW w:w="10207" w:type="dxa"/>
        <w:tblInd w:w="-714" w:type="dxa"/>
        <w:tblLook w:val="04A0" w:firstRow="1" w:lastRow="0" w:firstColumn="1" w:lastColumn="0" w:noHBand="0" w:noVBand="1"/>
      </w:tblPr>
      <w:tblGrid>
        <w:gridCol w:w="5103"/>
        <w:gridCol w:w="5104"/>
      </w:tblGrid>
      <w:tr w:rsidR="00710010" w:rsidRPr="00710010" w14:paraId="7821890B" w14:textId="77777777" w:rsidTr="00B2285D">
        <w:trPr>
          <w:trHeight w:val="1099"/>
        </w:trPr>
        <w:tc>
          <w:tcPr>
            <w:tcW w:w="5103" w:type="dxa"/>
            <w:vAlign w:val="center"/>
          </w:tcPr>
          <w:p w14:paraId="74B7F805" w14:textId="77777777" w:rsidR="00710010" w:rsidRPr="00710010" w:rsidRDefault="00710010" w:rsidP="00710010">
            <w:pPr>
              <w:rPr>
                <w:sz w:val="28"/>
                <w:szCs w:val="28"/>
              </w:rPr>
            </w:pPr>
            <w:r w:rsidRPr="00710010">
              <w:rPr>
                <w:sz w:val="28"/>
                <w:szCs w:val="28"/>
              </w:rPr>
              <w:t>Наименование организации</w:t>
            </w:r>
          </w:p>
        </w:tc>
        <w:tc>
          <w:tcPr>
            <w:tcW w:w="5104" w:type="dxa"/>
            <w:vAlign w:val="center"/>
          </w:tcPr>
          <w:p w14:paraId="50B2D851" w14:textId="77777777" w:rsidR="00710010" w:rsidRPr="00710010" w:rsidRDefault="00710010" w:rsidP="00710010">
            <w:pPr>
              <w:jc w:val="center"/>
              <w:rPr>
                <w:sz w:val="28"/>
                <w:szCs w:val="28"/>
              </w:rPr>
            </w:pPr>
            <w:r w:rsidRPr="00710010">
              <w:rPr>
                <w:sz w:val="28"/>
                <w:szCs w:val="28"/>
              </w:rPr>
              <w:t>ООО «</w:t>
            </w:r>
            <w:proofErr w:type="spellStart"/>
            <w:r w:rsidRPr="00710010">
              <w:rPr>
                <w:sz w:val="28"/>
                <w:szCs w:val="28"/>
              </w:rPr>
              <w:t>ЭкоЛэнд</w:t>
            </w:r>
            <w:proofErr w:type="spellEnd"/>
            <w:r w:rsidRPr="00710010">
              <w:rPr>
                <w:sz w:val="28"/>
                <w:szCs w:val="28"/>
              </w:rPr>
              <w:t>»</w:t>
            </w:r>
          </w:p>
        </w:tc>
      </w:tr>
      <w:tr w:rsidR="00710010" w:rsidRPr="00710010" w14:paraId="4EB914AA" w14:textId="77777777" w:rsidTr="00B2285D">
        <w:trPr>
          <w:trHeight w:val="1410"/>
        </w:trPr>
        <w:tc>
          <w:tcPr>
            <w:tcW w:w="5103" w:type="dxa"/>
            <w:vAlign w:val="center"/>
          </w:tcPr>
          <w:p w14:paraId="3993613C" w14:textId="77777777" w:rsidR="00710010" w:rsidRPr="00710010" w:rsidRDefault="00710010" w:rsidP="00710010">
            <w:pPr>
              <w:rPr>
                <w:sz w:val="28"/>
                <w:szCs w:val="28"/>
              </w:rPr>
            </w:pPr>
            <w:r w:rsidRPr="00710010">
              <w:rPr>
                <w:sz w:val="28"/>
                <w:szCs w:val="28"/>
              </w:rPr>
              <w:t>Юридический адрес, почтовый адрес</w:t>
            </w:r>
          </w:p>
        </w:tc>
        <w:tc>
          <w:tcPr>
            <w:tcW w:w="5104" w:type="dxa"/>
            <w:vAlign w:val="center"/>
          </w:tcPr>
          <w:p w14:paraId="6606068C" w14:textId="77777777" w:rsidR="00710010" w:rsidRPr="00710010" w:rsidRDefault="00710010" w:rsidP="00710010">
            <w:pPr>
              <w:jc w:val="center"/>
              <w:rPr>
                <w:sz w:val="28"/>
                <w:szCs w:val="28"/>
              </w:rPr>
            </w:pPr>
            <w:r w:rsidRPr="00710010">
              <w:rPr>
                <w:sz w:val="28"/>
                <w:szCs w:val="28"/>
              </w:rPr>
              <w:t xml:space="preserve">654080, Кемеровская область, </w:t>
            </w:r>
          </w:p>
          <w:p w14:paraId="10361B34" w14:textId="77777777" w:rsidR="00710010" w:rsidRPr="00710010" w:rsidRDefault="00710010" w:rsidP="00710010">
            <w:pPr>
              <w:jc w:val="center"/>
              <w:rPr>
                <w:sz w:val="28"/>
                <w:szCs w:val="28"/>
              </w:rPr>
            </w:pPr>
            <w:r w:rsidRPr="00710010">
              <w:rPr>
                <w:sz w:val="28"/>
                <w:szCs w:val="28"/>
              </w:rPr>
              <w:t xml:space="preserve">г. Новокузнецк, ул. Запорожская, 21А, </w:t>
            </w:r>
          </w:p>
          <w:p w14:paraId="06BE546A" w14:textId="77777777" w:rsidR="00710010" w:rsidRPr="00710010" w:rsidRDefault="00710010" w:rsidP="00710010">
            <w:pPr>
              <w:jc w:val="center"/>
              <w:rPr>
                <w:color w:val="FF0000"/>
                <w:sz w:val="28"/>
                <w:szCs w:val="28"/>
              </w:rPr>
            </w:pPr>
            <w:r w:rsidRPr="00710010">
              <w:rPr>
                <w:sz w:val="28"/>
                <w:szCs w:val="28"/>
              </w:rPr>
              <w:t>2 этаж, каб.9</w:t>
            </w:r>
          </w:p>
        </w:tc>
      </w:tr>
      <w:tr w:rsidR="00710010" w:rsidRPr="00710010" w14:paraId="3EB984F2" w14:textId="77777777" w:rsidTr="00B2285D">
        <w:trPr>
          <w:trHeight w:val="1109"/>
        </w:trPr>
        <w:tc>
          <w:tcPr>
            <w:tcW w:w="5103" w:type="dxa"/>
            <w:vAlign w:val="center"/>
          </w:tcPr>
          <w:p w14:paraId="2D5A9367" w14:textId="77777777" w:rsidR="00710010" w:rsidRPr="00710010" w:rsidRDefault="00710010" w:rsidP="00710010">
            <w:pPr>
              <w:rPr>
                <w:sz w:val="28"/>
                <w:szCs w:val="28"/>
              </w:rPr>
            </w:pPr>
            <w:r w:rsidRPr="00710010">
              <w:rPr>
                <w:sz w:val="28"/>
                <w:szCs w:val="28"/>
              </w:rPr>
              <w:t xml:space="preserve">Лицо, ответственное за разработку производственной программы </w:t>
            </w:r>
          </w:p>
        </w:tc>
        <w:tc>
          <w:tcPr>
            <w:tcW w:w="5104" w:type="dxa"/>
            <w:vAlign w:val="center"/>
          </w:tcPr>
          <w:p w14:paraId="06D5A180" w14:textId="77777777" w:rsidR="00710010" w:rsidRPr="00710010" w:rsidRDefault="00710010" w:rsidP="00710010">
            <w:pPr>
              <w:jc w:val="center"/>
              <w:rPr>
                <w:sz w:val="28"/>
                <w:szCs w:val="28"/>
              </w:rPr>
            </w:pPr>
            <w:r w:rsidRPr="00710010">
              <w:rPr>
                <w:sz w:val="28"/>
                <w:szCs w:val="28"/>
              </w:rPr>
              <w:t xml:space="preserve">Генеральный директор </w:t>
            </w:r>
          </w:p>
          <w:p w14:paraId="4CA15F20" w14:textId="77777777" w:rsidR="00710010" w:rsidRPr="00710010" w:rsidRDefault="00710010" w:rsidP="00710010">
            <w:pPr>
              <w:jc w:val="center"/>
              <w:rPr>
                <w:sz w:val="28"/>
                <w:szCs w:val="28"/>
              </w:rPr>
            </w:pPr>
            <w:r w:rsidRPr="00710010">
              <w:rPr>
                <w:sz w:val="28"/>
                <w:szCs w:val="28"/>
              </w:rPr>
              <w:t>ООО «</w:t>
            </w:r>
            <w:proofErr w:type="spellStart"/>
            <w:r w:rsidRPr="00710010">
              <w:rPr>
                <w:sz w:val="28"/>
                <w:szCs w:val="28"/>
              </w:rPr>
              <w:t>ЭкоЛэнд</w:t>
            </w:r>
            <w:proofErr w:type="spellEnd"/>
            <w:r w:rsidRPr="00710010">
              <w:rPr>
                <w:sz w:val="28"/>
                <w:szCs w:val="28"/>
              </w:rPr>
              <w:t xml:space="preserve">» </w:t>
            </w:r>
          </w:p>
          <w:p w14:paraId="65CB2E3B" w14:textId="77777777" w:rsidR="00710010" w:rsidRPr="00710010" w:rsidRDefault="00710010" w:rsidP="00710010">
            <w:pPr>
              <w:jc w:val="center"/>
              <w:rPr>
                <w:sz w:val="28"/>
                <w:szCs w:val="28"/>
              </w:rPr>
            </w:pPr>
            <w:r w:rsidRPr="00710010">
              <w:rPr>
                <w:sz w:val="28"/>
                <w:szCs w:val="28"/>
              </w:rPr>
              <w:t>Аниканов Дмитрий Сергеевич</w:t>
            </w:r>
          </w:p>
        </w:tc>
      </w:tr>
      <w:tr w:rsidR="00710010" w:rsidRPr="00710010" w14:paraId="34E0F557" w14:textId="77777777" w:rsidTr="00B2285D">
        <w:trPr>
          <w:trHeight w:val="1109"/>
        </w:trPr>
        <w:tc>
          <w:tcPr>
            <w:tcW w:w="5103" w:type="dxa"/>
            <w:vAlign w:val="center"/>
          </w:tcPr>
          <w:p w14:paraId="6E2E06E3" w14:textId="77777777" w:rsidR="00710010" w:rsidRPr="00710010" w:rsidRDefault="00710010" w:rsidP="00710010">
            <w:pPr>
              <w:rPr>
                <w:sz w:val="28"/>
                <w:szCs w:val="28"/>
              </w:rPr>
            </w:pPr>
            <w:r w:rsidRPr="00710010">
              <w:rPr>
                <w:sz w:val="28"/>
                <w:szCs w:val="28"/>
              </w:rPr>
              <w:t>Контактная информация лица, ответственного за разработку производственной программы</w:t>
            </w:r>
          </w:p>
        </w:tc>
        <w:tc>
          <w:tcPr>
            <w:tcW w:w="5104" w:type="dxa"/>
            <w:vAlign w:val="center"/>
          </w:tcPr>
          <w:p w14:paraId="76CB1D89" w14:textId="77777777" w:rsidR="00710010" w:rsidRPr="00710010" w:rsidRDefault="00710010" w:rsidP="00710010">
            <w:pPr>
              <w:jc w:val="center"/>
              <w:rPr>
                <w:sz w:val="28"/>
                <w:szCs w:val="28"/>
              </w:rPr>
            </w:pPr>
          </w:p>
          <w:p w14:paraId="69390056" w14:textId="77777777" w:rsidR="00710010" w:rsidRPr="00710010" w:rsidRDefault="00710010" w:rsidP="00710010">
            <w:pPr>
              <w:jc w:val="center"/>
              <w:rPr>
                <w:sz w:val="28"/>
                <w:szCs w:val="28"/>
              </w:rPr>
            </w:pPr>
            <w:r w:rsidRPr="00710010">
              <w:rPr>
                <w:sz w:val="28"/>
                <w:szCs w:val="28"/>
              </w:rPr>
              <w:t>Тел. 8(3843) 99-15-60, 99-16-55,</w:t>
            </w:r>
          </w:p>
          <w:p w14:paraId="4ACECEEA" w14:textId="77777777" w:rsidR="00710010" w:rsidRPr="00710010" w:rsidRDefault="00710010" w:rsidP="00710010">
            <w:pPr>
              <w:jc w:val="center"/>
              <w:rPr>
                <w:sz w:val="28"/>
                <w:szCs w:val="28"/>
              </w:rPr>
            </w:pPr>
            <w:r w:rsidRPr="00710010">
              <w:rPr>
                <w:sz w:val="28"/>
                <w:szCs w:val="28"/>
              </w:rPr>
              <w:t xml:space="preserve">электронная почта </w:t>
            </w:r>
            <w:proofErr w:type="spellStart"/>
            <w:r w:rsidRPr="00710010">
              <w:rPr>
                <w:sz w:val="28"/>
                <w:szCs w:val="28"/>
                <w:lang w:val="en-US"/>
              </w:rPr>
              <w:t>oooecoland</w:t>
            </w:r>
            <w:proofErr w:type="spellEnd"/>
            <w:r w:rsidRPr="00710010">
              <w:rPr>
                <w:sz w:val="28"/>
                <w:szCs w:val="28"/>
              </w:rPr>
              <w:t>@</w:t>
            </w:r>
            <w:r w:rsidRPr="00710010">
              <w:rPr>
                <w:sz w:val="28"/>
                <w:szCs w:val="28"/>
                <w:lang w:val="en-US"/>
              </w:rPr>
              <w:t>mail</w:t>
            </w:r>
            <w:r w:rsidRPr="00710010">
              <w:rPr>
                <w:sz w:val="28"/>
                <w:szCs w:val="28"/>
              </w:rPr>
              <w:t>.</w:t>
            </w:r>
            <w:proofErr w:type="spellStart"/>
            <w:r w:rsidRPr="00710010">
              <w:rPr>
                <w:sz w:val="28"/>
                <w:szCs w:val="28"/>
                <w:lang w:val="en-US"/>
              </w:rPr>
              <w:t>ru</w:t>
            </w:r>
            <w:proofErr w:type="spellEnd"/>
          </w:p>
          <w:p w14:paraId="7AE4C185" w14:textId="77777777" w:rsidR="00710010" w:rsidRPr="00710010" w:rsidRDefault="00710010" w:rsidP="00710010">
            <w:pPr>
              <w:jc w:val="center"/>
              <w:rPr>
                <w:color w:val="FF0000"/>
                <w:sz w:val="28"/>
                <w:szCs w:val="28"/>
              </w:rPr>
            </w:pPr>
          </w:p>
        </w:tc>
      </w:tr>
      <w:tr w:rsidR="00710010" w:rsidRPr="00710010" w14:paraId="083B0B13" w14:textId="77777777" w:rsidTr="00B2285D">
        <w:tc>
          <w:tcPr>
            <w:tcW w:w="5103" w:type="dxa"/>
            <w:vAlign w:val="center"/>
          </w:tcPr>
          <w:p w14:paraId="3530E558" w14:textId="77777777" w:rsidR="00710010" w:rsidRPr="00710010" w:rsidRDefault="00710010" w:rsidP="00710010">
            <w:pPr>
              <w:rPr>
                <w:sz w:val="28"/>
                <w:szCs w:val="28"/>
              </w:rPr>
            </w:pPr>
            <w:r w:rsidRPr="00710010">
              <w:rPr>
                <w:sz w:val="28"/>
                <w:szCs w:val="28"/>
              </w:rPr>
              <w:t>Наименование уполномоченного органа, утвердившего производственную программу</w:t>
            </w:r>
          </w:p>
        </w:tc>
        <w:tc>
          <w:tcPr>
            <w:tcW w:w="5104" w:type="dxa"/>
            <w:vAlign w:val="center"/>
          </w:tcPr>
          <w:p w14:paraId="2FDB3989" w14:textId="77777777" w:rsidR="00710010" w:rsidRPr="00710010" w:rsidRDefault="00710010" w:rsidP="00710010">
            <w:pPr>
              <w:jc w:val="center"/>
              <w:rPr>
                <w:sz w:val="28"/>
                <w:szCs w:val="28"/>
              </w:rPr>
            </w:pPr>
            <w:r w:rsidRPr="00710010">
              <w:rPr>
                <w:sz w:val="28"/>
                <w:szCs w:val="28"/>
              </w:rPr>
              <w:t>Региональная энергетическая комиссия Кузбасса</w:t>
            </w:r>
          </w:p>
        </w:tc>
      </w:tr>
      <w:tr w:rsidR="00710010" w:rsidRPr="00710010" w14:paraId="6368F961" w14:textId="77777777" w:rsidTr="00B2285D">
        <w:tc>
          <w:tcPr>
            <w:tcW w:w="5103" w:type="dxa"/>
            <w:vAlign w:val="center"/>
          </w:tcPr>
          <w:p w14:paraId="5C248442" w14:textId="77777777" w:rsidR="00710010" w:rsidRPr="00710010" w:rsidRDefault="00710010" w:rsidP="00710010">
            <w:pPr>
              <w:rPr>
                <w:sz w:val="28"/>
                <w:szCs w:val="28"/>
              </w:rPr>
            </w:pPr>
            <w:r w:rsidRPr="00710010">
              <w:rPr>
                <w:sz w:val="28"/>
                <w:szCs w:val="28"/>
              </w:rPr>
              <w:t>Юридический адрес, почтовый адрес уполномоченного органа, утвердившего программу</w:t>
            </w:r>
          </w:p>
        </w:tc>
        <w:tc>
          <w:tcPr>
            <w:tcW w:w="5104" w:type="dxa"/>
            <w:vAlign w:val="center"/>
          </w:tcPr>
          <w:p w14:paraId="7FF2C631" w14:textId="77777777" w:rsidR="00710010" w:rsidRPr="00710010" w:rsidRDefault="00710010" w:rsidP="00710010">
            <w:pPr>
              <w:jc w:val="center"/>
              <w:rPr>
                <w:sz w:val="28"/>
                <w:szCs w:val="28"/>
              </w:rPr>
            </w:pPr>
            <w:r w:rsidRPr="00710010">
              <w:rPr>
                <w:sz w:val="28"/>
                <w:szCs w:val="28"/>
              </w:rPr>
              <w:t xml:space="preserve">650000, г. Кемерово, </w:t>
            </w:r>
          </w:p>
          <w:p w14:paraId="1FAA4D6C" w14:textId="77777777" w:rsidR="00710010" w:rsidRPr="00710010" w:rsidRDefault="00710010" w:rsidP="00710010">
            <w:pPr>
              <w:jc w:val="center"/>
              <w:rPr>
                <w:sz w:val="28"/>
                <w:szCs w:val="28"/>
              </w:rPr>
            </w:pPr>
            <w:r w:rsidRPr="00710010">
              <w:rPr>
                <w:sz w:val="28"/>
                <w:szCs w:val="28"/>
              </w:rPr>
              <w:t>ул. Н. Островского, д. 32</w:t>
            </w:r>
          </w:p>
        </w:tc>
      </w:tr>
      <w:tr w:rsidR="00710010" w:rsidRPr="00710010" w14:paraId="1BE30E69" w14:textId="77777777" w:rsidTr="00B2285D">
        <w:trPr>
          <w:trHeight w:val="922"/>
        </w:trPr>
        <w:tc>
          <w:tcPr>
            <w:tcW w:w="5103" w:type="dxa"/>
            <w:vAlign w:val="center"/>
          </w:tcPr>
          <w:p w14:paraId="4D33F393" w14:textId="77777777" w:rsidR="00710010" w:rsidRPr="00710010" w:rsidRDefault="00710010" w:rsidP="00710010">
            <w:pPr>
              <w:rPr>
                <w:sz w:val="28"/>
                <w:szCs w:val="28"/>
              </w:rPr>
            </w:pPr>
            <w:r w:rsidRPr="00710010">
              <w:rPr>
                <w:sz w:val="28"/>
                <w:szCs w:val="28"/>
              </w:rPr>
              <w:t>Должностное лицо, утвердившее производственную программу</w:t>
            </w:r>
          </w:p>
        </w:tc>
        <w:tc>
          <w:tcPr>
            <w:tcW w:w="5104" w:type="dxa"/>
            <w:vAlign w:val="center"/>
          </w:tcPr>
          <w:p w14:paraId="5D143979" w14:textId="77777777" w:rsidR="00710010" w:rsidRPr="00710010" w:rsidRDefault="00710010" w:rsidP="00710010">
            <w:pPr>
              <w:jc w:val="center"/>
              <w:rPr>
                <w:sz w:val="28"/>
                <w:szCs w:val="28"/>
              </w:rPr>
            </w:pPr>
            <w:r w:rsidRPr="00710010">
              <w:rPr>
                <w:sz w:val="28"/>
                <w:szCs w:val="28"/>
              </w:rPr>
              <w:t>Председатель РЭК Кузбасса</w:t>
            </w:r>
          </w:p>
          <w:p w14:paraId="6BEDC673" w14:textId="77777777" w:rsidR="00710010" w:rsidRPr="00710010" w:rsidRDefault="00710010" w:rsidP="00710010">
            <w:pPr>
              <w:jc w:val="center"/>
              <w:rPr>
                <w:sz w:val="28"/>
                <w:szCs w:val="28"/>
              </w:rPr>
            </w:pPr>
            <w:r w:rsidRPr="00710010">
              <w:rPr>
                <w:sz w:val="28"/>
                <w:szCs w:val="28"/>
              </w:rPr>
              <w:t>Малюта Дмитрий Владимирович</w:t>
            </w:r>
          </w:p>
        </w:tc>
      </w:tr>
      <w:tr w:rsidR="00710010" w:rsidRPr="00710010" w14:paraId="0BAA09C6" w14:textId="77777777" w:rsidTr="00B2285D">
        <w:tc>
          <w:tcPr>
            <w:tcW w:w="5103" w:type="dxa"/>
            <w:vAlign w:val="center"/>
          </w:tcPr>
          <w:p w14:paraId="70AC8385" w14:textId="77777777" w:rsidR="00710010" w:rsidRPr="00710010" w:rsidRDefault="00710010" w:rsidP="00710010">
            <w:pPr>
              <w:rPr>
                <w:sz w:val="28"/>
                <w:szCs w:val="28"/>
              </w:rPr>
            </w:pPr>
            <w:r w:rsidRPr="00710010">
              <w:rPr>
                <w:sz w:val="28"/>
                <w:szCs w:val="28"/>
              </w:rPr>
              <w:t>Контактная информация лица, ответственного за утверждение производственной программы</w:t>
            </w:r>
          </w:p>
        </w:tc>
        <w:tc>
          <w:tcPr>
            <w:tcW w:w="5104" w:type="dxa"/>
            <w:vAlign w:val="center"/>
          </w:tcPr>
          <w:p w14:paraId="253E7A0F" w14:textId="77777777" w:rsidR="00710010" w:rsidRPr="00710010" w:rsidRDefault="00710010" w:rsidP="00710010">
            <w:pPr>
              <w:jc w:val="center"/>
              <w:rPr>
                <w:sz w:val="28"/>
                <w:szCs w:val="28"/>
              </w:rPr>
            </w:pPr>
            <w:r w:rsidRPr="00710010">
              <w:rPr>
                <w:sz w:val="28"/>
                <w:szCs w:val="28"/>
              </w:rPr>
              <w:t>8(3842) 36-28-28,</w:t>
            </w:r>
          </w:p>
          <w:p w14:paraId="68DD44EC" w14:textId="77777777" w:rsidR="00710010" w:rsidRPr="00710010" w:rsidRDefault="00710010" w:rsidP="00710010">
            <w:pPr>
              <w:jc w:val="center"/>
              <w:rPr>
                <w:sz w:val="28"/>
                <w:szCs w:val="28"/>
              </w:rPr>
            </w:pPr>
            <w:r w:rsidRPr="00710010">
              <w:rPr>
                <w:sz w:val="28"/>
                <w:szCs w:val="28"/>
              </w:rPr>
              <w:t xml:space="preserve">электронная почта </w:t>
            </w:r>
            <w:hyperlink r:id="rId149" w:history="1">
              <w:proofErr w:type="spellStart"/>
              <w:r w:rsidRPr="00710010">
                <w:rPr>
                  <w:sz w:val="28"/>
                  <w:szCs w:val="28"/>
                </w:rPr>
                <w:t>delo</w:t>
              </w:r>
              <w:proofErr w:type="spellEnd"/>
              <w:r w:rsidRPr="00710010">
                <w:rPr>
                  <w:sz w:val="28"/>
                  <w:szCs w:val="28"/>
                </w:rPr>
                <w:t>@ recko.ru</w:t>
              </w:r>
            </w:hyperlink>
          </w:p>
        </w:tc>
      </w:tr>
      <w:tr w:rsidR="00710010" w:rsidRPr="00710010" w14:paraId="0FD4EF30" w14:textId="77777777" w:rsidTr="00B2285D">
        <w:trPr>
          <w:trHeight w:val="864"/>
        </w:trPr>
        <w:tc>
          <w:tcPr>
            <w:tcW w:w="5103" w:type="dxa"/>
            <w:vAlign w:val="center"/>
          </w:tcPr>
          <w:p w14:paraId="1545A3F5" w14:textId="77777777" w:rsidR="00710010" w:rsidRPr="00710010" w:rsidRDefault="00710010" w:rsidP="00710010">
            <w:pPr>
              <w:rPr>
                <w:sz w:val="28"/>
                <w:szCs w:val="28"/>
              </w:rPr>
            </w:pPr>
            <w:r w:rsidRPr="00710010">
              <w:rPr>
                <w:sz w:val="28"/>
                <w:szCs w:val="28"/>
              </w:rPr>
              <w:t>Период реализации</w:t>
            </w:r>
          </w:p>
        </w:tc>
        <w:tc>
          <w:tcPr>
            <w:tcW w:w="5104" w:type="dxa"/>
            <w:vAlign w:val="center"/>
          </w:tcPr>
          <w:p w14:paraId="2BAFBC3B" w14:textId="77777777" w:rsidR="00710010" w:rsidRPr="00710010" w:rsidRDefault="00710010" w:rsidP="00710010">
            <w:pPr>
              <w:jc w:val="center"/>
              <w:rPr>
                <w:sz w:val="28"/>
                <w:szCs w:val="28"/>
              </w:rPr>
            </w:pPr>
            <w:r w:rsidRPr="00710010">
              <w:rPr>
                <w:sz w:val="28"/>
                <w:szCs w:val="28"/>
              </w:rPr>
              <w:t>с 01.01.2026 по 31.12.2030</w:t>
            </w:r>
          </w:p>
        </w:tc>
      </w:tr>
    </w:tbl>
    <w:p w14:paraId="76E8D069" w14:textId="77777777" w:rsidR="00710010" w:rsidRPr="00710010" w:rsidRDefault="00710010" w:rsidP="00710010">
      <w:pPr>
        <w:jc w:val="center"/>
        <w:rPr>
          <w:sz w:val="28"/>
          <w:szCs w:val="28"/>
        </w:rPr>
      </w:pPr>
    </w:p>
    <w:p w14:paraId="5C905364" w14:textId="77777777" w:rsidR="00710010" w:rsidRPr="00710010" w:rsidRDefault="00710010" w:rsidP="00710010">
      <w:pPr>
        <w:jc w:val="center"/>
        <w:rPr>
          <w:sz w:val="28"/>
          <w:szCs w:val="28"/>
        </w:rPr>
      </w:pPr>
    </w:p>
    <w:p w14:paraId="27DBF7ED" w14:textId="77777777" w:rsidR="00710010" w:rsidRPr="00710010" w:rsidRDefault="00710010" w:rsidP="00710010">
      <w:pPr>
        <w:jc w:val="center"/>
        <w:rPr>
          <w:sz w:val="28"/>
          <w:szCs w:val="28"/>
        </w:rPr>
      </w:pPr>
    </w:p>
    <w:p w14:paraId="02E4E4F2" w14:textId="77777777" w:rsidR="00710010" w:rsidRDefault="00710010" w:rsidP="00710010">
      <w:pPr>
        <w:jc w:val="center"/>
        <w:rPr>
          <w:sz w:val="28"/>
          <w:szCs w:val="28"/>
        </w:rPr>
        <w:sectPr w:rsidR="00710010" w:rsidSect="00710010">
          <w:headerReference w:type="default" r:id="rId150"/>
          <w:headerReference w:type="first" r:id="rId151"/>
          <w:footerReference w:type="first" r:id="rId152"/>
          <w:pgSz w:w="11906" w:h="16838"/>
          <w:pgMar w:top="1180" w:right="1418" w:bottom="426" w:left="1559" w:header="142" w:footer="709" w:gutter="0"/>
          <w:cols w:space="708"/>
          <w:titlePg/>
          <w:docGrid w:linePitch="360"/>
        </w:sectPr>
      </w:pPr>
    </w:p>
    <w:p w14:paraId="3CC2F559" w14:textId="77777777" w:rsidR="00710010" w:rsidRPr="00710010" w:rsidRDefault="00710010" w:rsidP="00710010">
      <w:pPr>
        <w:jc w:val="center"/>
        <w:rPr>
          <w:sz w:val="28"/>
          <w:szCs w:val="28"/>
        </w:rPr>
      </w:pPr>
    </w:p>
    <w:p w14:paraId="1E4B1E4B" w14:textId="77777777" w:rsidR="00710010" w:rsidRPr="00710010" w:rsidRDefault="00710010" w:rsidP="00710010">
      <w:pPr>
        <w:jc w:val="center"/>
        <w:rPr>
          <w:sz w:val="28"/>
          <w:szCs w:val="28"/>
        </w:rPr>
      </w:pPr>
      <w:r w:rsidRPr="00710010">
        <w:rPr>
          <w:sz w:val="28"/>
          <w:szCs w:val="28"/>
        </w:rPr>
        <w:t>Раздел 2. Перечень мероприятий производственной программы</w:t>
      </w:r>
      <w:r w:rsidRPr="00710010">
        <w:rPr>
          <w:color w:val="FF0000"/>
          <w:sz w:val="28"/>
          <w:szCs w:val="28"/>
        </w:rPr>
        <w:t xml:space="preserve"> </w:t>
      </w:r>
    </w:p>
    <w:p w14:paraId="42D5D73F" w14:textId="77777777" w:rsidR="00710010" w:rsidRPr="00710010" w:rsidRDefault="00710010" w:rsidP="00710010">
      <w:pPr>
        <w:jc w:val="center"/>
        <w:rPr>
          <w:sz w:val="28"/>
          <w:szCs w:val="28"/>
        </w:rPr>
      </w:pPr>
    </w:p>
    <w:tbl>
      <w:tblPr>
        <w:tblStyle w:val="1400"/>
        <w:tblW w:w="9611" w:type="dxa"/>
        <w:tblInd w:w="-318" w:type="dxa"/>
        <w:tblLayout w:type="fixed"/>
        <w:tblLook w:val="04A0" w:firstRow="1" w:lastRow="0" w:firstColumn="1" w:lastColumn="0" w:noHBand="0" w:noVBand="1"/>
      </w:tblPr>
      <w:tblGrid>
        <w:gridCol w:w="3261"/>
        <w:gridCol w:w="992"/>
        <w:gridCol w:w="1451"/>
        <w:gridCol w:w="2376"/>
        <w:gridCol w:w="851"/>
        <w:gridCol w:w="680"/>
      </w:tblGrid>
      <w:tr w:rsidR="00710010" w:rsidRPr="00710010" w14:paraId="2C8D6EC5" w14:textId="77777777" w:rsidTr="00B2285D">
        <w:trPr>
          <w:trHeight w:val="706"/>
        </w:trPr>
        <w:tc>
          <w:tcPr>
            <w:tcW w:w="3261" w:type="dxa"/>
            <w:vMerge w:val="restart"/>
            <w:vAlign w:val="center"/>
          </w:tcPr>
          <w:p w14:paraId="20AF67FA" w14:textId="77777777" w:rsidR="00710010" w:rsidRPr="00710010" w:rsidRDefault="00710010" w:rsidP="00710010">
            <w:pPr>
              <w:jc w:val="center"/>
              <w:rPr>
                <w:sz w:val="28"/>
                <w:szCs w:val="28"/>
              </w:rPr>
            </w:pPr>
            <w:r w:rsidRPr="00710010">
              <w:rPr>
                <w:sz w:val="28"/>
                <w:szCs w:val="28"/>
              </w:rPr>
              <w:t>Наименование мероприятия</w:t>
            </w:r>
          </w:p>
        </w:tc>
        <w:tc>
          <w:tcPr>
            <w:tcW w:w="992" w:type="dxa"/>
            <w:vMerge w:val="restart"/>
            <w:vAlign w:val="center"/>
          </w:tcPr>
          <w:p w14:paraId="04349E5E" w14:textId="77777777" w:rsidR="00710010" w:rsidRPr="00710010" w:rsidRDefault="00710010" w:rsidP="00710010">
            <w:pPr>
              <w:jc w:val="center"/>
              <w:rPr>
                <w:sz w:val="28"/>
                <w:szCs w:val="28"/>
              </w:rPr>
            </w:pPr>
            <w:r w:rsidRPr="00710010">
              <w:rPr>
                <w:sz w:val="28"/>
                <w:szCs w:val="28"/>
              </w:rPr>
              <w:t xml:space="preserve">Срок </w:t>
            </w:r>
            <w:proofErr w:type="spellStart"/>
            <w:r w:rsidRPr="00710010">
              <w:rPr>
                <w:sz w:val="28"/>
                <w:szCs w:val="28"/>
              </w:rPr>
              <w:t>реали-зации</w:t>
            </w:r>
            <w:proofErr w:type="spellEnd"/>
          </w:p>
        </w:tc>
        <w:tc>
          <w:tcPr>
            <w:tcW w:w="1451" w:type="dxa"/>
            <w:vMerge w:val="restart"/>
          </w:tcPr>
          <w:p w14:paraId="71AC26A1" w14:textId="77777777" w:rsidR="00710010" w:rsidRPr="00710010" w:rsidRDefault="00710010" w:rsidP="00710010">
            <w:pPr>
              <w:jc w:val="center"/>
              <w:rPr>
                <w:sz w:val="28"/>
                <w:szCs w:val="28"/>
              </w:rPr>
            </w:pPr>
            <w:proofErr w:type="spellStart"/>
            <w:r w:rsidRPr="00710010">
              <w:rPr>
                <w:sz w:val="28"/>
                <w:szCs w:val="28"/>
              </w:rPr>
              <w:t>Финан-совые</w:t>
            </w:r>
            <w:proofErr w:type="spellEnd"/>
            <w:r w:rsidRPr="00710010">
              <w:rPr>
                <w:sz w:val="28"/>
                <w:szCs w:val="28"/>
              </w:rPr>
              <w:t xml:space="preserve"> </w:t>
            </w:r>
            <w:proofErr w:type="gramStart"/>
            <w:r w:rsidRPr="00710010">
              <w:rPr>
                <w:sz w:val="28"/>
                <w:szCs w:val="28"/>
              </w:rPr>
              <w:t>потреб-</w:t>
            </w:r>
            <w:proofErr w:type="spellStart"/>
            <w:r w:rsidRPr="00710010">
              <w:rPr>
                <w:sz w:val="28"/>
                <w:szCs w:val="28"/>
              </w:rPr>
              <w:t>ности</w:t>
            </w:r>
            <w:proofErr w:type="spellEnd"/>
            <w:proofErr w:type="gramEnd"/>
            <w:r w:rsidRPr="00710010">
              <w:rPr>
                <w:sz w:val="28"/>
                <w:szCs w:val="28"/>
              </w:rPr>
              <w:t>, тыс. руб. (без НДС)</w:t>
            </w:r>
          </w:p>
        </w:tc>
        <w:tc>
          <w:tcPr>
            <w:tcW w:w="3907" w:type="dxa"/>
            <w:gridSpan w:val="3"/>
            <w:vAlign w:val="center"/>
          </w:tcPr>
          <w:p w14:paraId="7452EE50" w14:textId="77777777" w:rsidR="00710010" w:rsidRPr="00710010" w:rsidRDefault="00710010" w:rsidP="00710010">
            <w:pPr>
              <w:jc w:val="center"/>
              <w:rPr>
                <w:sz w:val="28"/>
                <w:szCs w:val="28"/>
              </w:rPr>
            </w:pPr>
            <w:r w:rsidRPr="00710010">
              <w:rPr>
                <w:sz w:val="28"/>
                <w:szCs w:val="28"/>
              </w:rPr>
              <w:t>Ожидаемый эффект</w:t>
            </w:r>
          </w:p>
        </w:tc>
      </w:tr>
      <w:tr w:rsidR="00710010" w:rsidRPr="00710010" w14:paraId="1184D6C1" w14:textId="77777777" w:rsidTr="00B2285D">
        <w:trPr>
          <w:trHeight w:val="844"/>
        </w:trPr>
        <w:tc>
          <w:tcPr>
            <w:tcW w:w="3261" w:type="dxa"/>
            <w:vMerge/>
          </w:tcPr>
          <w:p w14:paraId="48DF5136" w14:textId="77777777" w:rsidR="00710010" w:rsidRPr="00710010" w:rsidRDefault="00710010" w:rsidP="00710010">
            <w:pPr>
              <w:jc w:val="center"/>
              <w:rPr>
                <w:sz w:val="28"/>
                <w:szCs w:val="28"/>
              </w:rPr>
            </w:pPr>
          </w:p>
        </w:tc>
        <w:tc>
          <w:tcPr>
            <w:tcW w:w="992" w:type="dxa"/>
            <w:vMerge/>
          </w:tcPr>
          <w:p w14:paraId="3A3B4FB2" w14:textId="77777777" w:rsidR="00710010" w:rsidRPr="00710010" w:rsidRDefault="00710010" w:rsidP="00710010">
            <w:pPr>
              <w:jc w:val="center"/>
              <w:rPr>
                <w:sz w:val="28"/>
                <w:szCs w:val="28"/>
              </w:rPr>
            </w:pPr>
          </w:p>
        </w:tc>
        <w:tc>
          <w:tcPr>
            <w:tcW w:w="1451" w:type="dxa"/>
            <w:vMerge/>
          </w:tcPr>
          <w:p w14:paraId="106D39A8" w14:textId="77777777" w:rsidR="00710010" w:rsidRPr="00710010" w:rsidRDefault="00710010" w:rsidP="00710010">
            <w:pPr>
              <w:jc w:val="center"/>
              <w:rPr>
                <w:sz w:val="28"/>
                <w:szCs w:val="28"/>
              </w:rPr>
            </w:pPr>
          </w:p>
        </w:tc>
        <w:tc>
          <w:tcPr>
            <w:tcW w:w="2376" w:type="dxa"/>
            <w:vAlign w:val="center"/>
          </w:tcPr>
          <w:p w14:paraId="49499B47" w14:textId="77777777" w:rsidR="00710010" w:rsidRPr="00710010" w:rsidRDefault="00710010" w:rsidP="00710010">
            <w:pPr>
              <w:jc w:val="center"/>
              <w:rPr>
                <w:sz w:val="28"/>
                <w:szCs w:val="28"/>
              </w:rPr>
            </w:pPr>
            <w:r w:rsidRPr="00710010">
              <w:rPr>
                <w:sz w:val="28"/>
                <w:szCs w:val="28"/>
              </w:rPr>
              <w:t>Наименование показателей</w:t>
            </w:r>
          </w:p>
        </w:tc>
        <w:tc>
          <w:tcPr>
            <w:tcW w:w="851" w:type="dxa"/>
            <w:vAlign w:val="center"/>
          </w:tcPr>
          <w:p w14:paraId="27D6C3F1" w14:textId="77777777" w:rsidR="00710010" w:rsidRPr="00710010" w:rsidRDefault="00710010" w:rsidP="00710010">
            <w:pPr>
              <w:jc w:val="center"/>
              <w:rPr>
                <w:sz w:val="28"/>
                <w:szCs w:val="28"/>
              </w:rPr>
            </w:pPr>
            <w:r w:rsidRPr="00710010">
              <w:rPr>
                <w:sz w:val="28"/>
                <w:szCs w:val="28"/>
              </w:rPr>
              <w:t>тыс. руб.</w:t>
            </w:r>
          </w:p>
        </w:tc>
        <w:tc>
          <w:tcPr>
            <w:tcW w:w="680" w:type="dxa"/>
            <w:vAlign w:val="center"/>
          </w:tcPr>
          <w:p w14:paraId="7527C386" w14:textId="77777777" w:rsidR="00710010" w:rsidRPr="00710010" w:rsidRDefault="00710010" w:rsidP="00710010">
            <w:pPr>
              <w:jc w:val="center"/>
              <w:rPr>
                <w:sz w:val="28"/>
                <w:szCs w:val="28"/>
              </w:rPr>
            </w:pPr>
            <w:r w:rsidRPr="00710010">
              <w:rPr>
                <w:sz w:val="28"/>
                <w:szCs w:val="28"/>
              </w:rPr>
              <w:t>%</w:t>
            </w:r>
          </w:p>
        </w:tc>
      </w:tr>
      <w:tr w:rsidR="00710010" w:rsidRPr="00710010" w14:paraId="2767D606" w14:textId="77777777" w:rsidTr="00B2285D">
        <w:trPr>
          <w:trHeight w:val="458"/>
        </w:trPr>
        <w:tc>
          <w:tcPr>
            <w:tcW w:w="9611" w:type="dxa"/>
            <w:gridSpan w:val="6"/>
            <w:vAlign w:val="center"/>
          </w:tcPr>
          <w:p w14:paraId="302F7352" w14:textId="77777777" w:rsidR="00710010" w:rsidRPr="00710010" w:rsidRDefault="00710010" w:rsidP="00710010">
            <w:pPr>
              <w:jc w:val="center"/>
              <w:rPr>
                <w:sz w:val="28"/>
                <w:szCs w:val="28"/>
              </w:rPr>
            </w:pPr>
            <w:r w:rsidRPr="00710010">
              <w:rPr>
                <w:sz w:val="28"/>
                <w:szCs w:val="28"/>
              </w:rPr>
              <w:t>Захоронение твердых коммунальных отходов</w:t>
            </w:r>
          </w:p>
        </w:tc>
      </w:tr>
      <w:tr w:rsidR="00710010" w:rsidRPr="00710010" w14:paraId="1E8759C3" w14:textId="77777777" w:rsidTr="00B2285D">
        <w:trPr>
          <w:trHeight w:val="462"/>
        </w:trPr>
        <w:tc>
          <w:tcPr>
            <w:tcW w:w="3261" w:type="dxa"/>
            <w:vMerge w:val="restart"/>
            <w:vAlign w:val="center"/>
          </w:tcPr>
          <w:p w14:paraId="558A77B9" w14:textId="77777777" w:rsidR="00710010" w:rsidRPr="00710010" w:rsidRDefault="00710010" w:rsidP="00710010">
            <w:pPr>
              <w:rPr>
                <w:sz w:val="28"/>
                <w:szCs w:val="28"/>
              </w:rPr>
            </w:pPr>
            <w:r w:rsidRPr="00710010">
              <w:rPr>
                <w:sz w:val="28"/>
                <w:szCs w:val="28"/>
              </w:rPr>
              <w:t>Приобретение спецтехники</w:t>
            </w:r>
          </w:p>
        </w:tc>
        <w:tc>
          <w:tcPr>
            <w:tcW w:w="992" w:type="dxa"/>
            <w:vAlign w:val="center"/>
          </w:tcPr>
          <w:p w14:paraId="3C1FE25A" w14:textId="77777777" w:rsidR="00710010" w:rsidRPr="00710010" w:rsidRDefault="00710010" w:rsidP="00710010">
            <w:pPr>
              <w:jc w:val="center"/>
              <w:rPr>
                <w:sz w:val="28"/>
                <w:szCs w:val="28"/>
              </w:rPr>
            </w:pPr>
            <w:r w:rsidRPr="00710010">
              <w:rPr>
                <w:sz w:val="28"/>
                <w:szCs w:val="28"/>
              </w:rPr>
              <w:t>2026</w:t>
            </w:r>
          </w:p>
        </w:tc>
        <w:tc>
          <w:tcPr>
            <w:tcW w:w="1451" w:type="dxa"/>
            <w:vAlign w:val="center"/>
          </w:tcPr>
          <w:p w14:paraId="2E3B70FC" w14:textId="77777777" w:rsidR="00710010" w:rsidRPr="00710010" w:rsidRDefault="00710010" w:rsidP="00710010">
            <w:pPr>
              <w:jc w:val="center"/>
              <w:rPr>
                <w:sz w:val="28"/>
                <w:szCs w:val="28"/>
              </w:rPr>
            </w:pPr>
            <w:r w:rsidRPr="00710010">
              <w:rPr>
                <w:sz w:val="28"/>
                <w:szCs w:val="28"/>
              </w:rPr>
              <w:t>51516,31</w:t>
            </w:r>
          </w:p>
        </w:tc>
        <w:tc>
          <w:tcPr>
            <w:tcW w:w="2376" w:type="dxa"/>
            <w:vMerge w:val="restart"/>
            <w:vAlign w:val="center"/>
          </w:tcPr>
          <w:p w14:paraId="396A48AB" w14:textId="77777777" w:rsidR="00710010" w:rsidRPr="00710010" w:rsidRDefault="00710010" w:rsidP="00710010">
            <w:pPr>
              <w:jc w:val="center"/>
              <w:rPr>
                <w:sz w:val="28"/>
                <w:szCs w:val="20"/>
              </w:rPr>
            </w:pPr>
            <w:r w:rsidRPr="00710010">
              <w:rPr>
                <w:sz w:val="28"/>
                <w:szCs w:val="20"/>
              </w:rPr>
              <w:t>Замена изношенного оборудования</w:t>
            </w:r>
          </w:p>
        </w:tc>
        <w:tc>
          <w:tcPr>
            <w:tcW w:w="851" w:type="dxa"/>
            <w:vMerge w:val="restart"/>
            <w:vAlign w:val="center"/>
          </w:tcPr>
          <w:p w14:paraId="3D7288C9" w14:textId="77777777" w:rsidR="00710010" w:rsidRPr="00710010" w:rsidRDefault="00710010" w:rsidP="00710010">
            <w:pPr>
              <w:jc w:val="center"/>
              <w:rPr>
                <w:sz w:val="28"/>
                <w:szCs w:val="28"/>
              </w:rPr>
            </w:pPr>
            <w:r w:rsidRPr="00710010">
              <w:rPr>
                <w:sz w:val="28"/>
                <w:szCs w:val="28"/>
              </w:rPr>
              <w:t>-</w:t>
            </w:r>
          </w:p>
        </w:tc>
        <w:tc>
          <w:tcPr>
            <w:tcW w:w="680" w:type="dxa"/>
            <w:vMerge w:val="restart"/>
            <w:vAlign w:val="center"/>
          </w:tcPr>
          <w:p w14:paraId="6DF6577D" w14:textId="77777777" w:rsidR="00710010" w:rsidRPr="00710010" w:rsidRDefault="00710010" w:rsidP="00710010">
            <w:pPr>
              <w:jc w:val="center"/>
              <w:rPr>
                <w:sz w:val="28"/>
                <w:szCs w:val="28"/>
              </w:rPr>
            </w:pPr>
            <w:r w:rsidRPr="00710010">
              <w:rPr>
                <w:sz w:val="28"/>
                <w:szCs w:val="28"/>
              </w:rPr>
              <w:t>-</w:t>
            </w:r>
          </w:p>
        </w:tc>
      </w:tr>
      <w:tr w:rsidR="00710010" w:rsidRPr="00710010" w14:paraId="4606E339" w14:textId="77777777" w:rsidTr="00B2285D">
        <w:trPr>
          <w:trHeight w:val="462"/>
        </w:trPr>
        <w:tc>
          <w:tcPr>
            <w:tcW w:w="3261" w:type="dxa"/>
            <w:vMerge/>
            <w:vAlign w:val="center"/>
          </w:tcPr>
          <w:p w14:paraId="498B515A" w14:textId="77777777" w:rsidR="00710010" w:rsidRPr="00710010" w:rsidRDefault="00710010" w:rsidP="00710010">
            <w:pPr>
              <w:rPr>
                <w:sz w:val="28"/>
                <w:szCs w:val="28"/>
              </w:rPr>
            </w:pPr>
          </w:p>
        </w:tc>
        <w:tc>
          <w:tcPr>
            <w:tcW w:w="992" w:type="dxa"/>
            <w:vAlign w:val="center"/>
          </w:tcPr>
          <w:p w14:paraId="00BCB66D" w14:textId="77777777" w:rsidR="00710010" w:rsidRPr="00710010" w:rsidRDefault="00710010" w:rsidP="00710010">
            <w:pPr>
              <w:jc w:val="center"/>
              <w:rPr>
                <w:sz w:val="28"/>
                <w:szCs w:val="28"/>
              </w:rPr>
            </w:pPr>
            <w:r w:rsidRPr="00710010">
              <w:rPr>
                <w:sz w:val="28"/>
                <w:szCs w:val="28"/>
              </w:rPr>
              <w:t>2027</w:t>
            </w:r>
          </w:p>
        </w:tc>
        <w:tc>
          <w:tcPr>
            <w:tcW w:w="1451" w:type="dxa"/>
            <w:vAlign w:val="center"/>
          </w:tcPr>
          <w:p w14:paraId="62AF2712" w14:textId="77777777" w:rsidR="00710010" w:rsidRPr="00710010" w:rsidRDefault="00710010" w:rsidP="00710010">
            <w:pPr>
              <w:jc w:val="center"/>
              <w:rPr>
                <w:sz w:val="28"/>
                <w:szCs w:val="28"/>
              </w:rPr>
            </w:pPr>
            <w:r w:rsidRPr="00710010">
              <w:rPr>
                <w:sz w:val="28"/>
                <w:szCs w:val="28"/>
              </w:rPr>
              <w:t>55538,30</w:t>
            </w:r>
          </w:p>
        </w:tc>
        <w:tc>
          <w:tcPr>
            <w:tcW w:w="2376" w:type="dxa"/>
            <w:vMerge/>
            <w:vAlign w:val="center"/>
          </w:tcPr>
          <w:p w14:paraId="747AD593" w14:textId="77777777" w:rsidR="00710010" w:rsidRPr="00710010" w:rsidRDefault="00710010" w:rsidP="00710010">
            <w:pPr>
              <w:jc w:val="center"/>
              <w:rPr>
                <w:sz w:val="32"/>
                <w:szCs w:val="20"/>
              </w:rPr>
            </w:pPr>
          </w:p>
        </w:tc>
        <w:tc>
          <w:tcPr>
            <w:tcW w:w="851" w:type="dxa"/>
            <w:vMerge/>
            <w:vAlign w:val="center"/>
          </w:tcPr>
          <w:p w14:paraId="27604D42" w14:textId="77777777" w:rsidR="00710010" w:rsidRPr="00710010" w:rsidRDefault="00710010" w:rsidP="00710010">
            <w:pPr>
              <w:jc w:val="center"/>
              <w:rPr>
                <w:sz w:val="28"/>
                <w:szCs w:val="28"/>
              </w:rPr>
            </w:pPr>
          </w:p>
        </w:tc>
        <w:tc>
          <w:tcPr>
            <w:tcW w:w="680" w:type="dxa"/>
            <w:vMerge/>
            <w:vAlign w:val="center"/>
          </w:tcPr>
          <w:p w14:paraId="3480A356" w14:textId="77777777" w:rsidR="00710010" w:rsidRPr="00710010" w:rsidRDefault="00710010" w:rsidP="00710010">
            <w:pPr>
              <w:jc w:val="center"/>
              <w:rPr>
                <w:sz w:val="28"/>
                <w:szCs w:val="28"/>
              </w:rPr>
            </w:pPr>
          </w:p>
        </w:tc>
      </w:tr>
      <w:tr w:rsidR="00710010" w:rsidRPr="00710010" w14:paraId="2C8DB26F" w14:textId="77777777" w:rsidTr="00B2285D">
        <w:trPr>
          <w:trHeight w:val="462"/>
        </w:trPr>
        <w:tc>
          <w:tcPr>
            <w:tcW w:w="3261" w:type="dxa"/>
            <w:vMerge/>
            <w:vAlign w:val="center"/>
          </w:tcPr>
          <w:p w14:paraId="1147D867" w14:textId="77777777" w:rsidR="00710010" w:rsidRPr="00710010" w:rsidRDefault="00710010" w:rsidP="00710010">
            <w:pPr>
              <w:rPr>
                <w:sz w:val="28"/>
                <w:szCs w:val="28"/>
              </w:rPr>
            </w:pPr>
          </w:p>
        </w:tc>
        <w:tc>
          <w:tcPr>
            <w:tcW w:w="992" w:type="dxa"/>
            <w:vAlign w:val="center"/>
          </w:tcPr>
          <w:p w14:paraId="0C45A0F7" w14:textId="77777777" w:rsidR="00710010" w:rsidRPr="00710010" w:rsidRDefault="00710010" w:rsidP="00710010">
            <w:pPr>
              <w:jc w:val="center"/>
              <w:rPr>
                <w:sz w:val="28"/>
                <w:szCs w:val="28"/>
              </w:rPr>
            </w:pPr>
            <w:r w:rsidRPr="00710010">
              <w:rPr>
                <w:sz w:val="28"/>
                <w:szCs w:val="28"/>
              </w:rPr>
              <w:t>2028</w:t>
            </w:r>
          </w:p>
        </w:tc>
        <w:tc>
          <w:tcPr>
            <w:tcW w:w="1451" w:type="dxa"/>
            <w:vAlign w:val="center"/>
          </w:tcPr>
          <w:p w14:paraId="663CEA63" w14:textId="77777777" w:rsidR="00710010" w:rsidRPr="00710010" w:rsidRDefault="00710010" w:rsidP="00710010">
            <w:pPr>
              <w:jc w:val="center"/>
              <w:rPr>
                <w:sz w:val="28"/>
                <w:szCs w:val="28"/>
              </w:rPr>
            </w:pPr>
            <w:r w:rsidRPr="00710010">
              <w:rPr>
                <w:sz w:val="28"/>
                <w:szCs w:val="28"/>
              </w:rPr>
              <w:t>48029,87</w:t>
            </w:r>
          </w:p>
        </w:tc>
        <w:tc>
          <w:tcPr>
            <w:tcW w:w="2376" w:type="dxa"/>
            <w:vMerge/>
            <w:vAlign w:val="center"/>
          </w:tcPr>
          <w:p w14:paraId="49F8BCD1" w14:textId="77777777" w:rsidR="00710010" w:rsidRPr="00710010" w:rsidRDefault="00710010" w:rsidP="00710010">
            <w:pPr>
              <w:jc w:val="center"/>
              <w:rPr>
                <w:sz w:val="32"/>
                <w:szCs w:val="20"/>
              </w:rPr>
            </w:pPr>
          </w:p>
        </w:tc>
        <w:tc>
          <w:tcPr>
            <w:tcW w:w="851" w:type="dxa"/>
            <w:vMerge/>
            <w:vAlign w:val="center"/>
          </w:tcPr>
          <w:p w14:paraId="66708A7F" w14:textId="77777777" w:rsidR="00710010" w:rsidRPr="00710010" w:rsidRDefault="00710010" w:rsidP="00710010">
            <w:pPr>
              <w:jc w:val="center"/>
              <w:rPr>
                <w:sz w:val="28"/>
                <w:szCs w:val="28"/>
              </w:rPr>
            </w:pPr>
          </w:p>
        </w:tc>
        <w:tc>
          <w:tcPr>
            <w:tcW w:w="680" w:type="dxa"/>
            <w:vMerge/>
            <w:vAlign w:val="center"/>
          </w:tcPr>
          <w:p w14:paraId="067E0B8C" w14:textId="77777777" w:rsidR="00710010" w:rsidRPr="00710010" w:rsidRDefault="00710010" w:rsidP="00710010">
            <w:pPr>
              <w:jc w:val="center"/>
              <w:rPr>
                <w:sz w:val="28"/>
                <w:szCs w:val="28"/>
              </w:rPr>
            </w:pPr>
          </w:p>
        </w:tc>
      </w:tr>
      <w:tr w:rsidR="00710010" w:rsidRPr="00710010" w14:paraId="1B36DE3C" w14:textId="77777777" w:rsidTr="00B2285D">
        <w:trPr>
          <w:trHeight w:val="462"/>
        </w:trPr>
        <w:tc>
          <w:tcPr>
            <w:tcW w:w="3261" w:type="dxa"/>
            <w:vMerge/>
            <w:vAlign w:val="center"/>
          </w:tcPr>
          <w:p w14:paraId="5303051E" w14:textId="77777777" w:rsidR="00710010" w:rsidRPr="00710010" w:rsidRDefault="00710010" w:rsidP="00710010">
            <w:pPr>
              <w:rPr>
                <w:sz w:val="28"/>
                <w:szCs w:val="28"/>
              </w:rPr>
            </w:pPr>
          </w:p>
        </w:tc>
        <w:tc>
          <w:tcPr>
            <w:tcW w:w="992" w:type="dxa"/>
            <w:vAlign w:val="center"/>
          </w:tcPr>
          <w:p w14:paraId="35E843F7" w14:textId="77777777" w:rsidR="00710010" w:rsidRPr="00710010" w:rsidRDefault="00710010" w:rsidP="00710010">
            <w:pPr>
              <w:jc w:val="center"/>
              <w:rPr>
                <w:sz w:val="28"/>
                <w:szCs w:val="28"/>
              </w:rPr>
            </w:pPr>
            <w:r w:rsidRPr="00710010">
              <w:rPr>
                <w:sz w:val="28"/>
                <w:szCs w:val="28"/>
              </w:rPr>
              <w:t>2029</w:t>
            </w:r>
          </w:p>
        </w:tc>
        <w:tc>
          <w:tcPr>
            <w:tcW w:w="1451" w:type="dxa"/>
            <w:vAlign w:val="center"/>
          </w:tcPr>
          <w:p w14:paraId="2A841C12" w14:textId="77777777" w:rsidR="00710010" w:rsidRPr="00710010" w:rsidRDefault="00710010" w:rsidP="00710010">
            <w:pPr>
              <w:jc w:val="center"/>
              <w:rPr>
                <w:sz w:val="28"/>
                <w:szCs w:val="28"/>
              </w:rPr>
            </w:pPr>
            <w:r w:rsidRPr="00710010">
              <w:rPr>
                <w:sz w:val="28"/>
                <w:szCs w:val="28"/>
              </w:rPr>
              <w:t>45510,82</w:t>
            </w:r>
          </w:p>
        </w:tc>
        <w:tc>
          <w:tcPr>
            <w:tcW w:w="2376" w:type="dxa"/>
            <w:vMerge/>
            <w:vAlign w:val="center"/>
          </w:tcPr>
          <w:p w14:paraId="2935A101" w14:textId="77777777" w:rsidR="00710010" w:rsidRPr="00710010" w:rsidRDefault="00710010" w:rsidP="00710010">
            <w:pPr>
              <w:jc w:val="center"/>
              <w:rPr>
                <w:sz w:val="32"/>
                <w:szCs w:val="20"/>
              </w:rPr>
            </w:pPr>
          </w:p>
        </w:tc>
        <w:tc>
          <w:tcPr>
            <w:tcW w:w="851" w:type="dxa"/>
            <w:vMerge/>
            <w:vAlign w:val="center"/>
          </w:tcPr>
          <w:p w14:paraId="096E5B43" w14:textId="77777777" w:rsidR="00710010" w:rsidRPr="00710010" w:rsidRDefault="00710010" w:rsidP="00710010">
            <w:pPr>
              <w:jc w:val="center"/>
              <w:rPr>
                <w:sz w:val="28"/>
                <w:szCs w:val="28"/>
              </w:rPr>
            </w:pPr>
          </w:p>
        </w:tc>
        <w:tc>
          <w:tcPr>
            <w:tcW w:w="680" w:type="dxa"/>
            <w:vMerge/>
            <w:vAlign w:val="center"/>
          </w:tcPr>
          <w:p w14:paraId="69AFE025" w14:textId="77777777" w:rsidR="00710010" w:rsidRPr="00710010" w:rsidRDefault="00710010" w:rsidP="00710010">
            <w:pPr>
              <w:jc w:val="center"/>
              <w:rPr>
                <w:sz w:val="28"/>
                <w:szCs w:val="28"/>
              </w:rPr>
            </w:pPr>
          </w:p>
        </w:tc>
      </w:tr>
      <w:tr w:rsidR="00710010" w:rsidRPr="00710010" w14:paraId="4BB383B5" w14:textId="77777777" w:rsidTr="00B2285D">
        <w:trPr>
          <w:trHeight w:val="462"/>
        </w:trPr>
        <w:tc>
          <w:tcPr>
            <w:tcW w:w="3261" w:type="dxa"/>
            <w:vMerge/>
            <w:vAlign w:val="center"/>
          </w:tcPr>
          <w:p w14:paraId="22F861C4" w14:textId="77777777" w:rsidR="00710010" w:rsidRPr="00710010" w:rsidRDefault="00710010" w:rsidP="00710010">
            <w:pPr>
              <w:rPr>
                <w:sz w:val="28"/>
                <w:szCs w:val="28"/>
              </w:rPr>
            </w:pPr>
          </w:p>
        </w:tc>
        <w:tc>
          <w:tcPr>
            <w:tcW w:w="992" w:type="dxa"/>
            <w:vAlign w:val="center"/>
          </w:tcPr>
          <w:p w14:paraId="2DCB57FF" w14:textId="77777777" w:rsidR="00710010" w:rsidRPr="00710010" w:rsidRDefault="00710010" w:rsidP="00710010">
            <w:pPr>
              <w:jc w:val="center"/>
              <w:rPr>
                <w:sz w:val="28"/>
                <w:szCs w:val="28"/>
              </w:rPr>
            </w:pPr>
            <w:r w:rsidRPr="00710010">
              <w:rPr>
                <w:sz w:val="28"/>
                <w:szCs w:val="28"/>
              </w:rPr>
              <w:t>2030</w:t>
            </w:r>
          </w:p>
        </w:tc>
        <w:tc>
          <w:tcPr>
            <w:tcW w:w="1451" w:type="dxa"/>
            <w:vAlign w:val="center"/>
          </w:tcPr>
          <w:p w14:paraId="6CFBA986" w14:textId="77777777" w:rsidR="00710010" w:rsidRPr="00710010" w:rsidRDefault="00710010" w:rsidP="00710010">
            <w:pPr>
              <w:jc w:val="center"/>
              <w:rPr>
                <w:sz w:val="28"/>
                <w:szCs w:val="28"/>
              </w:rPr>
            </w:pPr>
            <w:r w:rsidRPr="00710010">
              <w:rPr>
                <w:sz w:val="28"/>
                <w:szCs w:val="28"/>
              </w:rPr>
              <w:t>44781,06</w:t>
            </w:r>
          </w:p>
        </w:tc>
        <w:tc>
          <w:tcPr>
            <w:tcW w:w="2376" w:type="dxa"/>
            <w:vMerge/>
            <w:vAlign w:val="center"/>
          </w:tcPr>
          <w:p w14:paraId="0DA37C5C" w14:textId="77777777" w:rsidR="00710010" w:rsidRPr="00710010" w:rsidRDefault="00710010" w:rsidP="00710010">
            <w:pPr>
              <w:jc w:val="center"/>
              <w:rPr>
                <w:sz w:val="32"/>
                <w:szCs w:val="20"/>
              </w:rPr>
            </w:pPr>
          </w:p>
        </w:tc>
        <w:tc>
          <w:tcPr>
            <w:tcW w:w="851" w:type="dxa"/>
            <w:vMerge/>
            <w:vAlign w:val="center"/>
          </w:tcPr>
          <w:p w14:paraId="53E68081" w14:textId="77777777" w:rsidR="00710010" w:rsidRPr="00710010" w:rsidRDefault="00710010" w:rsidP="00710010">
            <w:pPr>
              <w:jc w:val="center"/>
              <w:rPr>
                <w:sz w:val="28"/>
                <w:szCs w:val="28"/>
              </w:rPr>
            </w:pPr>
          </w:p>
        </w:tc>
        <w:tc>
          <w:tcPr>
            <w:tcW w:w="680" w:type="dxa"/>
            <w:vMerge/>
            <w:vAlign w:val="center"/>
          </w:tcPr>
          <w:p w14:paraId="4CDCBFB6" w14:textId="77777777" w:rsidR="00710010" w:rsidRPr="00710010" w:rsidRDefault="00710010" w:rsidP="00710010">
            <w:pPr>
              <w:jc w:val="center"/>
              <w:rPr>
                <w:sz w:val="28"/>
                <w:szCs w:val="28"/>
              </w:rPr>
            </w:pPr>
          </w:p>
        </w:tc>
      </w:tr>
    </w:tbl>
    <w:p w14:paraId="40D08162" w14:textId="77777777" w:rsidR="00710010" w:rsidRPr="00710010" w:rsidRDefault="00710010" w:rsidP="00710010">
      <w:pPr>
        <w:jc w:val="center"/>
        <w:rPr>
          <w:sz w:val="28"/>
          <w:szCs w:val="28"/>
        </w:rPr>
      </w:pPr>
    </w:p>
    <w:p w14:paraId="1A006325" w14:textId="77777777" w:rsidR="00710010" w:rsidRPr="00710010" w:rsidRDefault="00710010" w:rsidP="00710010">
      <w:pPr>
        <w:jc w:val="center"/>
        <w:rPr>
          <w:sz w:val="28"/>
          <w:szCs w:val="28"/>
        </w:rPr>
      </w:pPr>
    </w:p>
    <w:p w14:paraId="1BE8546A" w14:textId="77777777" w:rsidR="00710010" w:rsidRPr="00710010" w:rsidRDefault="00710010" w:rsidP="00710010">
      <w:pPr>
        <w:jc w:val="center"/>
        <w:rPr>
          <w:sz w:val="28"/>
          <w:szCs w:val="28"/>
        </w:rPr>
      </w:pPr>
    </w:p>
    <w:p w14:paraId="3AFB3568" w14:textId="77777777" w:rsidR="00710010" w:rsidRPr="00710010" w:rsidRDefault="00710010" w:rsidP="00710010">
      <w:pPr>
        <w:jc w:val="center"/>
        <w:rPr>
          <w:sz w:val="28"/>
          <w:szCs w:val="28"/>
        </w:rPr>
      </w:pPr>
    </w:p>
    <w:p w14:paraId="523CBAE2" w14:textId="77777777" w:rsidR="00710010" w:rsidRPr="00710010" w:rsidRDefault="00710010" w:rsidP="00710010">
      <w:pPr>
        <w:jc w:val="center"/>
        <w:rPr>
          <w:sz w:val="28"/>
          <w:szCs w:val="28"/>
        </w:rPr>
      </w:pPr>
    </w:p>
    <w:p w14:paraId="7EDA63B6" w14:textId="77777777" w:rsidR="00710010" w:rsidRPr="00710010" w:rsidRDefault="00710010" w:rsidP="00710010">
      <w:pPr>
        <w:jc w:val="center"/>
        <w:rPr>
          <w:sz w:val="28"/>
          <w:szCs w:val="28"/>
        </w:rPr>
      </w:pPr>
    </w:p>
    <w:p w14:paraId="1B3047BD" w14:textId="77777777" w:rsidR="00710010" w:rsidRPr="00710010" w:rsidRDefault="00710010" w:rsidP="00710010">
      <w:pPr>
        <w:jc w:val="center"/>
        <w:rPr>
          <w:sz w:val="28"/>
          <w:szCs w:val="28"/>
        </w:rPr>
      </w:pPr>
    </w:p>
    <w:p w14:paraId="263CD2A3" w14:textId="77777777" w:rsidR="00710010" w:rsidRPr="00710010" w:rsidRDefault="00710010" w:rsidP="00710010">
      <w:pPr>
        <w:jc w:val="center"/>
        <w:rPr>
          <w:sz w:val="28"/>
          <w:szCs w:val="28"/>
        </w:rPr>
      </w:pPr>
    </w:p>
    <w:p w14:paraId="06697ACE" w14:textId="77777777" w:rsidR="00710010" w:rsidRPr="00710010" w:rsidRDefault="00710010" w:rsidP="00710010">
      <w:pPr>
        <w:jc w:val="center"/>
        <w:rPr>
          <w:sz w:val="28"/>
          <w:szCs w:val="28"/>
        </w:rPr>
      </w:pPr>
    </w:p>
    <w:p w14:paraId="1798DE2C" w14:textId="77777777" w:rsidR="00710010" w:rsidRPr="00710010" w:rsidRDefault="00710010" w:rsidP="00710010">
      <w:pPr>
        <w:jc w:val="center"/>
        <w:rPr>
          <w:sz w:val="28"/>
          <w:szCs w:val="28"/>
        </w:rPr>
      </w:pPr>
    </w:p>
    <w:p w14:paraId="5E8FED56" w14:textId="77777777" w:rsidR="00710010" w:rsidRPr="00710010" w:rsidRDefault="00710010" w:rsidP="00710010">
      <w:pPr>
        <w:jc w:val="center"/>
        <w:rPr>
          <w:sz w:val="28"/>
          <w:szCs w:val="28"/>
        </w:rPr>
        <w:sectPr w:rsidR="00710010" w:rsidRPr="00710010" w:rsidSect="00710010">
          <w:pgSz w:w="11906" w:h="16838"/>
          <w:pgMar w:top="1180" w:right="1418" w:bottom="426" w:left="1559" w:header="142" w:footer="709" w:gutter="0"/>
          <w:cols w:space="708"/>
          <w:titlePg/>
          <w:docGrid w:linePitch="360"/>
        </w:sectPr>
      </w:pPr>
    </w:p>
    <w:p w14:paraId="5290F4A7" w14:textId="77777777" w:rsidR="00710010" w:rsidRPr="00710010" w:rsidRDefault="00710010" w:rsidP="00710010">
      <w:pPr>
        <w:jc w:val="center"/>
        <w:rPr>
          <w:sz w:val="28"/>
          <w:szCs w:val="28"/>
        </w:rPr>
      </w:pPr>
      <w:r w:rsidRPr="00710010">
        <w:rPr>
          <w:sz w:val="28"/>
          <w:szCs w:val="28"/>
        </w:rPr>
        <w:lastRenderedPageBreak/>
        <w:t>Раздел 3. Планируемые объемы</w:t>
      </w:r>
    </w:p>
    <w:p w14:paraId="1E06808A" w14:textId="77777777" w:rsidR="00710010" w:rsidRPr="00710010" w:rsidRDefault="00710010" w:rsidP="00710010">
      <w:pPr>
        <w:jc w:val="center"/>
        <w:rPr>
          <w:sz w:val="28"/>
          <w:szCs w:val="28"/>
        </w:rPr>
      </w:pPr>
      <w:r w:rsidRPr="00710010">
        <w:rPr>
          <w:sz w:val="28"/>
          <w:szCs w:val="28"/>
        </w:rPr>
        <w:t xml:space="preserve"> размещаемых твердых коммунальных отходов</w:t>
      </w:r>
    </w:p>
    <w:p w14:paraId="7A7DE7C0" w14:textId="77777777" w:rsidR="00710010" w:rsidRPr="00710010" w:rsidRDefault="00710010" w:rsidP="00710010">
      <w:pPr>
        <w:jc w:val="center"/>
        <w:rPr>
          <w:sz w:val="28"/>
          <w:szCs w:val="28"/>
        </w:rPr>
      </w:pPr>
    </w:p>
    <w:tbl>
      <w:tblPr>
        <w:tblStyle w:val="1400"/>
        <w:tblW w:w="15021" w:type="dxa"/>
        <w:jc w:val="center"/>
        <w:tblLayout w:type="fixed"/>
        <w:tblLook w:val="04A0" w:firstRow="1" w:lastRow="0" w:firstColumn="1" w:lastColumn="0" w:noHBand="0" w:noVBand="1"/>
      </w:tblPr>
      <w:tblGrid>
        <w:gridCol w:w="2590"/>
        <w:gridCol w:w="765"/>
        <w:gridCol w:w="1176"/>
        <w:gridCol w:w="1134"/>
        <w:gridCol w:w="1134"/>
        <w:gridCol w:w="1134"/>
        <w:gridCol w:w="1134"/>
        <w:gridCol w:w="1276"/>
        <w:gridCol w:w="1134"/>
        <w:gridCol w:w="1276"/>
        <w:gridCol w:w="1134"/>
        <w:gridCol w:w="1134"/>
      </w:tblGrid>
      <w:tr w:rsidR="00710010" w:rsidRPr="00710010" w14:paraId="4E8EE2F4" w14:textId="77777777" w:rsidTr="00B2285D">
        <w:trPr>
          <w:trHeight w:val="673"/>
          <w:jc w:val="center"/>
        </w:trPr>
        <w:tc>
          <w:tcPr>
            <w:tcW w:w="2590" w:type="dxa"/>
            <w:vMerge w:val="restart"/>
            <w:vAlign w:val="center"/>
          </w:tcPr>
          <w:p w14:paraId="4B30A4BD" w14:textId="77777777" w:rsidR="00710010" w:rsidRPr="00710010" w:rsidRDefault="00710010" w:rsidP="00710010">
            <w:pPr>
              <w:jc w:val="center"/>
              <w:rPr>
                <w:sz w:val="28"/>
                <w:szCs w:val="28"/>
              </w:rPr>
            </w:pPr>
            <w:r w:rsidRPr="00710010">
              <w:rPr>
                <w:sz w:val="28"/>
                <w:szCs w:val="28"/>
              </w:rPr>
              <w:t>Наименование показателя</w:t>
            </w:r>
          </w:p>
        </w:tc>
        <w:tc>
          <w:tcPr>
            <w:tcW w:w="765" w:type="dxa"/>
            <w:vMerge w:val="restart"/>
            <w:vAlign w:val="center"/>
          </w:tcPr>
          <w:p w14:paraId="242CC765" w14:textId="77777777" w:rsidR="00710010" w:rsidRPr="00710010" w:rsidRDefault="00710010" w:rsidP="00710010">
            <w:pPr>
              <w:jc w:val="center"/>
              <w:rPr>
                <w:sz w:val="28"/>
                <w:szCs w:val="28"/>
              </w:rPr>
            </w:pPr>
            <w:r w:rsidRPr="00710010">
              <w:rPr>
                <w:sz w:val="28"/>
                <w:szCs w:val="28"/>
              </w:rPr>
              <w:t>Ед. изм.</w:t>
            </w:r>
          </w:p>
        </w:tc>
        <w:tc>
          <w:tcPr>
            <w:tcW w:w="2310" w:type="dxa"/>
            <w:gridSpan w:val="2"/>
            <w:vAlign w:val="center"/>
          </w:tcPr>
          <w:p w14:paraId="64EA3446" w14:textId="77777777" w:rsidR="00710010" w:rsidRPr="00710010" w:rsidRDefault="00710010" w:rsidP="00710010">
            <w:pPr>
              <w:jc w:val="center"/>
              <w:rPr>
                <w:sz w:val="28"/>
                <w:szCs w:val="28"/>
              </w:rPr>
            </w:pPr>
            <w:r w:rsidRPr="00710010">
              <w:rPr>
                <w:sz w:val="28"/>
                <w:szCs w:val="28"/>
              </w:rPr>
              <w:t>2026 год</w:t>
            </w:r>
          </w:p>
        </w:tc>
        <w:tc>
          <w:tcPr>
            <w:tcW w:w="2268" w:type="dxa"/>
            <w:gridSpan w:val="2"/>
            <w:vAlign w:val="center"/>
          </w:tcPr>
          <w:p w14:paraId="07E43F52" w14:textId="77777777" w:rsidR="00710010" w:rsidRPr="00710010" w:rsidRDefault="00710010" w:rsidP="00710010">
            <w:pPr>
              <w:jc w:val="center"/>
              <w:rPr>
                <w:sz w:val="28"/>
                <w:szCs w:val="28"/>
              </w:rPr>
            </w:pPr>
            <w:r w:rsidRPr="00710010">
              <w:rPr>
                <w:sz w:val="28"/>
                <w:szCs w:val="28"/>
              </w:rPr>
              <w:t>2027 год</w:t>
            </w:r>
          </w:p>
        </w:tc>
        <w:tc>
          <w:tcPr>
            <w:tcW w:w="2410" w:type="dxa"/>
            <w:gridSpan w:val="2"/>
            <w:vAlign w:val="center"/>
          </w:tcPr>
          <w:p w14:paraId="5A5DD0C1" w14:textId="77777777" w:rsidR="00710010" w:rsidRPr="00710010" w:rsidRDefault="00710010" w:rsidP="00710010">
            <w:pPr>
              <w:jc w:val="center"/>
              <w:rPr>
                <w:sz w:val="28"/>
                <w:szCs w:val="28"/>
              </w:rPr>
            </w:pPr>
            <w:r w:rsidRPr="00710010">
              <w:rPr>
                <w:sz w:val="28"/>
                <w:szCs w:val="28"/>
              </w:rPr>
              <w:t>2028 год</w:t>
            </w:r>
          </w:p>
        </w:tc>
        <w:tc>
          <w:tcPr>
            <w:tcW w:w="2410" w:type="dxa"/>
            <w:gridSpan w:val="2"/>
            <w:vAlign w:val="center"/>
          </w:tcPr>
          <w:p w14:paraId="5C1E5D25" w14:textId="77777777" w:rsidR="00710010" w:rsidRPr="00710010" w:rsidRDefault="00710010" w:rsidP="00710010">
            <w:pPr>
              <w:jc w:val="center"/>
              <w:rPr>
                <w:sz w:val="28"/>
                <w:szCs w:val="28"/>
              </w:rPr>
            </w:pPr>
            <w:r w:rsidRPr="00710010">
              <w:rPr>
                <w:sz w:val="28"/>
                <w:szCs w:val="28"/>
              </w:rPr>
              <w:t>2029 год</w:t>
            </w:r>
          </w:p>
        </w:tc>
        <w:tc>
          <w:tcPr>
            <w:tcW w:w="2268" w:type="dxa"/>
            <w:gridSpan w:val="2"/>
            <w:vAlign w:val="center"/>
          </w:tcPr>
          <w:p w14:paraId="13E836E6" w14:textId="77777777" w:rsidR="00710010" w:rsidRPr="00710010" w:rsidRDefault="00710010" w:rsidP="00710010">
            <w:pPr>
              <w:jc w:val="center"/>
              <w:rPr>
                <w:sz w:val="28"/>
                <w:szCs w:val="28"/>
              </w:rPr>
            </w:pPr>
            <w:r w:rsidRPr="00710010">
              <w:rPr>
                <w:sz w:val="28"/>
                <w:szCs w:val="28"/>
              </w:rPr>
              <w:t>2030 год</w:t>
            </w:r>
          </w:p>
        </w:tc>
      </w:tr>
      <w:tr w:rsidR="00710010" w:rsidRPr="00710010" w14:paraId="16E993AA" w14:textId="77777777" w:rsidTr="00B2285D">
        <w:trPr>
          <w:trHeight w:val="936"/>
          <w:jc w:val="center"/>
        </w:trPr>
        <w:tc>
          <w:tcPr>
            <w:tcW w:w="2590" w:type="dxa"/>
            <w:vMerge/>
          </w:tcPr>
          <w:p w14:paraId="5AA59CD4" w14:textId="77777777" w:rsidR="00710010" w:rsidRPr="00710010" w:rsidRDefault="00710010" w:rsidP="00710010">
            <w:pPr>
              <w:jc w:val="both"/>
              <w:rPr>
                <w:sz w:val="28"/>
                <w:szCs w:val="28"/>
              </w:rPr>
            </w:pPr>
          </w:p>
        </w:tc>
        <w:tc>
          <w:tcPr>
            <w:tcW w:w="765" w:type="dxa"/>
            <w:vMerge/>
          </w:tcPr>
          <w:p w14:paraId="1E7E6A54" w14:textId="77777777" w:rsidR="00710010" w:rsidRPr="00710010" w:rsidRDefault="00710010" w:rsidP="00710010">
            <w:pPr>
              <w:jc w:val="both"/>
              <w:rPr>
                <w:sz w:val="28"/>
                <w:szCs w:val="28"/>
              </w:rPr>
            </w:pPr>
          </w:p>
        </w:tc>
        <w:tc>
          <w:tcPr>
            <w:tcW w:w="1176" w:type="dxa"/>
            <w:vAlign w:val="center"/>
          </w:tcPr>
          <w:p w14:paraId="72C1CEE9" w14:textId="77777777" w:rsidR="00710010" w:rsidRPr="00710010" w:rsidRDefault="00710010" w:rsidP="00710010">
            <w:pPr>
              <w:jc w:val="center"/>
              <w:rPr>
                <w:sz w:val="20"/>
                <w:szCs w:val="20"/>
              </w:rPr>
            </w:pPr>
            <w:r w:rsidRPr="00710010">
              <w:rPr>
                <w:sz w:val="22"/>
                <w:szCs w:val="22"/>
              </w:rPr>
              <w:t>с 01.01.    по 30.09.</w:t>
            </w:r>
          </w:p>
        </w:tc>
        <w:tc>
          <w:tcPr>
            <w:tcW w:w="1134" w:type="dxa"/>
            <w:vAlign w:val="center"/>
          </w:tcPr>
          <w:p w14:paraId="102BBBE8" w14:textId="77777777" w:rsidR="00710010" w:rsidRPr="00710010" w:rsidRDefault="00710010" w:rsidP="00710010">
            <w:pPr>
              <w:jc w:val="center"/>
              <w:rPr>
                <w:sz w:val="20"/>
                <w:szCs w:val="20"/>
              </w:rPr>
            </w:pPr>
            <w:r w:rsidRPr="00710010">
              <w:rPr>
                <w:sz w:val="22"/>
                <w:szCs w:val="22"/>
              </w:rPr>
              <w:t>с 01.10.     по 31.12.</w:t>
            </w:r>
          </w:p>
        </w:tc>
        <w:tc>
          <w:tcPr>
            <w:tcW w:w="1134" w:type="dxa"/>
            <w:vAlign w:val="center"/>
          </w:tcPr>
          <w:p w14:paraId="78D45F1C" w14:textId="77777777" w:rsidR="00710010" w:rsidRPr="00710010" w:rsidRDefault="00710010" w:rsidP="00710010">
            <w:pPr>
              <w:jc w:val="center"/>
              <w:rPr>
                <w:sz w:val="20"/>
                <w:szCs w:val="20"/>
              </w:rPr>
            </w:pPr>
            <w:r w:rsidRPr="00710010">
              <w:rPr>
                <w:sz w:val="22"/>
                <w:szCs w:val="22"/>
              </w:rPr>
              <w:t>с 01.01.    по 30.06.</w:t>
            </w:r>
          </w:p>
        </w:tc>
        <w:tc>
          <w:tcPr>
            <w:tcW w:w="1134" w:type="dxa"/>
            <w:vAlign w:val="center"/>
          </w:tcPr>
          <w:p w14:paraId="0651BF58" w14:textId="77777777" w:rsidR="00710010" w:rsidRPr="00710010" w:rsidRDefault="00710010" w:rsidP="00710010">
            <w:pPr>
              <w:jc w:val="center"/>
              <w:rPr>
                <w:sz w:val="20"/>
                <w:szCs w:val="20"/>
              </w:rPr>
            </w:pPr>
            <w:r w:rsidRPr="00710010">
              <w:rPr>
                <w:sz w:val="22"/>
                <w:szCs w:val="22"/>
              </w:rPr>
              <w:t>с 01.07.     по 31.12.</w:t>
            </w:r>
          </w:p>
        </w:tc>
        <w:tc>
          <w:tcPr>
            <w:tcW w:w="1134" w:type="dxa"/>
            <w:vAlign w:val="center"/>
          </w:tcPr>
          <w:p w14:paraId="0926445A" w14:textId="77777777" w:rsidR="00710010" w:rsidRPr="00710010" w:rsidRDefault="00710010" w:rsidP="00710010">
            <w:pPr>
              <w:jc w:val="center"/>
              <w:rPr>
                <w:sz w:val="22"/>
                <w:szCs w:val="22"/>
              </w:rPr>
            </w:pPr>
            <w:r w:rsidRPr="00710010">
              <w:rPr>
                <w:sz w:val="22"/>
                <w:szCs w:val="22"/>
              </w:rPr>
              <w:t xml:space="preserve">с 01.01.    </w:t>
            </w:r>
          </w:p>
          <w:p w14:paraId="1C18D8B6" w14:textId="77777777" w:rsidR="00710010" w:rsidRPr="00710010" w:rsidRDefault="00710010" w:rsidP="00710010">
            <w:pPr>
              <w:jc w:val="center"/>
              <w:rPr>
                <w:sz w:val="22"/>
                <w:szCs w:val="22"/>
              </w:rPr>
            </w:pPr>
            <w:r w:rsidRPr="00710010">
              <w:rPr>
                <w:sz w:val="22"/>
                <w:szCs w:val="22"/>
              </w:rPr>
              <w:t>по 30.06.</w:t>
            </w:r>
          </w:p>
        </w:tc>
        <w:tc>
          <w:tcPr>
            <w:tcW w:w="1276" w:type="dxa"/>
            <w:vAlign w:val="center"/>
          </w:tcPr>
          <w:p w14:paraId="003E7173" w14:textId="77777777" w:rsidR="00710010" w:rsidRPr="00710010" w:rsidRDefault="00710010" w:rsidP="00710010">
            <w:pPr>
              <w:jc w:val="center"/>
              <w:rPr>
                <w:sz w:val="22"/>
                <w:szCs w:val="22"/>
              </w:rPr>
            </w:pPr>
            <w:r w:rsidRPr="00710010">
              <w:rPr>
                <w:sz w:val="22"/>
                <w:szCs w:val="22"/>
              </w:rPr>
              <w:t xml:space="preserve">с 01.07.   </w:t>
            </w:r>
          </w:p>
          <w:p w14:paraId="7692E625" w14:textId="77777777" w:rsidR="00710010" w:rsidRPr="00710010" w:rsidRDefault="00710010" w:rsidP="00710010">
            <w:pPr>
              <w:jc w:val="center"/>
              <w:rPr>
                <w:sz w:val="20"/>
                <w:szCs w:val="20"/>
              </w:rPr>
            </w:pPr>
            <w:r w:rsidRPr="00710010">
              <w:rPr>
                <w:sz w:val="22"/>
                <w:szCs w:val="22"/>
              </w:rPr>
              <w:t xml:space="preserve">  по 31.12.</w:t>
            </w:r>
          </w:p>
        </w:tc>
        <w:tc>
          <w:tcPr>
            <w:tcW w:w="1134" w:type="dxa"/>
            <w:vAlign w:val="center"/>
          </w:tcPr>
          <w:p w14:paraId="7C94216F" w14:textId="77777777" w:rsidR="00710010" w:rsidRPr="00710010" w:rsidRDefault="00710010" w:rsidP="00710010">
            <w:pPr>
              <w:jc w:val="center"/>
              <w:rPr>
                <w:sz w:val="22"/>
                <w:szCs w:val="22"/>
              </w:rPr>
            </w:pPr>
            <w:r w:rsidRPr="00710010">
              <w:rPr>
                <w:sz w:val="22"/>
                <w:szCs w:val="22"/>
              </w:rPr>
              <w:t xml:space="preserve">с 01.01.    </w:t>
            </w:r>
          </w:p>
          <w:p w14:paraId="59D3A1A0" w14:textId="77777777" w:rsidR="00710010" w:rsidRPr="00710010" w:rsidRDefault="00710010" w:rsidP="00710010">
            <w:pPr>
              <w:jc w:val="center"/>
              <w:rPr>
                <w:sz w:val="20"/>
                <w:szCs w:val="20"/>
              </w:rPr>
            </w:pPr>
            <w:r w:rsidRPr="00710010">
              <w:rPr>
                <w:sz w:val="22"/>
                <w:szCs w:val="22"/>
              </w:rPr>
              <w:t>по 30.06.</w:t>
            </w:r>
          </w:p>
        </w:tc>
        <w:tc>
          <w:tcPr>
            <w:tcW w:w="1276" w:type="dxa"/>
            <w:vAlign w:val="center"/>
          </w:tcPr>
          <w:p w14:paraId="26EC4C2C" w14:textId="77777777" w:rsidR="00710010" w:rsidRPr="00710010" w:rsidRDefault="00710010" w:rsidP="00710010">
            <w:pPr>
              <w:jc w:val="center"/>
              <w:rPr>
                <w:sz w:val="22"/>
                <w:szCs w:val="22"/>
              </w:rPr>
            </w:pPr>
            <w:r w:rsidRPr="00710010">
              <w:rPr>
                <w:sz w:val="22"/>
                <w:szCs w:val="22"/>
              </w:rPr>
              <w:t xml:space="preserve">с 01.07.   </w:t>
            </w:r>
          </w:p>
          <w:p w14:paraId="5232EDAE" w14:textId="77777777" w:rsidR="00710010" w:rsidRPr="00710010" w:rsidRDefault="00710010" w:rsidP="00710010">
            <w:pPr>
              <w:jc w:val="center"/>
              <w:rPr>
                <w:sz w:val="20"/>
                <w:szCs w:val="20"/>
              </w:rPr>
            </w:pPr>
            <w:r w:rsidRPr="00710010">
              <w:rPr>
                <w:sz w:val="22"/>
                <w:szCs w:val="22"/>
              </w:rPr>
              <w:t xml:space="preserve">  по 31.12.</w:t>
            </w:r>
          </w:p>
        </w:tc>
        <w:tc>
          <w:tcPr>
            <w:tcW w:w="1134" w:type="dxa"/>
            <w:vAlign w:val="center"/>
          </w:tcPr>
          <w:p w14:paraId="06D500CF" w14:textId="77777777" w:rsidR="00710010" w:rsidRPr="00710010" w:rsidRDefault="00710010" w:rsidP="00710010">
            <w:pPr>
              <w:jc w:val="center"/>
              <w:rPr>
                <w:sz w:val="22"/>
                <w:szCs w:val="22"/>
              </w:rPr>
            </w:pPr>
            <w:r w:rsidRPr="00710010">
              <w:rPr>
                <w:sz w:val="22"/>
                <w:szCs w:val="22"/>
              </w:rPr>
              <w:t xml:space="preserve">с 01.01.   </w:t>
            </w:r>
          </w:p>
          <w:p w14:paraId="348CBB73" w14:textId="77777777" w:rsidR="00710010" w:rsidRPr="00710010" w:rsidRDefault="00710010" w:rsidP="00710010">
            <w:pPr>
              <w:jc w:val="center"/>
              <w:rPr>
                <w:sz w:val="20"/>
                <w:szCs w:val="20"/>
              </w:rPr>
            </w:pPr>
            <w:r w:rsidRPr="00710010">
              <w:rPr>
                <w:sz w:val="22"/>
                <w:szCs w:val="22"/>
              </w:rPr>
              <w:t xml:space="preserve"> по 30.06.</w:t>
            </w:r>
          </w:p>
        </w:tc>
        <w:tc>
          <w:tcPr>
            <w:tcW w:w="1134" w:type="dxa"/>
            <w:vAlign w:val="center"/>
          </w:tcPr>
          <w:p w14:paraId="15FFF1BD" w14:textId="77777777" w:rsidR="00710010" w:rsidRPr="00710010" w:rsidRDefault="00710010" w:rsidP="00710010">
            <w:pPr>
              <w:jc w:val="center"/>
              <w:rPr>
                <w:sz w:val="20"/>
                <w:szCs w:val="20"/>
              </w:rPr>
            </w:pPr>
            <w:r w:rsidRPr="00710010">
              <w:rPr>
                <w:sz w:val="22"/>
                <w:szCs w:val="22"/>
              </w:rPr>
              <w:t>с 01.07.     по 31.12.</w:t>
            </w:r>
          </w:p>
        </w:tc>
      </w:tr>
      <w:tr w:rsidR="00710010" w:rsidRPr="00710010" w14:paraId="1913FD7B" w14:textId="77777777" w:rsidTr="00B2285D">
        <w:trPr>
          <w:trHeight w:val="253"/>
          <w:jc w:val="center"/>
        </w:trPr>
        <w:tc>
          <w:tcPr>
            <w:tcW w:w="2590" w:type="dxa"/>
            <w:vAlign w:val="center"/>
          </w:tcPr>
          <w:p w14:paraId="19D2967C" w14:textId="77777777" w:rsidR="00710010" w:rsidRPr="00710010" w:rsidRDefault="00710010" w:rsidP="00710010">
            <w:pPr>
              <w:jc w:val="center"/>
              <w:rPr>
                <w:sz w:val="28"/>
                <w:szCs w:val="28"/>
              </w:rPr>
            </w:pPr>
            <w:r w:rsidRPr="00710010">
              <w:rPr>
                <w:sz w:val="28"/>
                <w:szCs w:val="28"/>
              </w:rPr>
              <w:t>1</w:t>
            </w:r>
          </w:p>
        </w:tc>
        <w:tc>
          <w:tcPr>
            <w:tcW w:w="765" w:type="dxa"/>
            <w:vAlign w:val="center"/>
          </w:tcPr>
          <w:p w14:paraId="3EE3CF97" w14:textId="77777777" w:rsidR="00710010" w:rsidRPr="00710010" w:rsidRDefault="00710010" w:rsidP="00710010">
            <w:pPr>
              <w:jc w:val="center"/>
              <w:rPr>
                <w:sz w:val="28"/>
                <w:szCs w:val="28"/>
              </w:rPr>
            </w:pPr>
            <w:r w:rsidRPr="00710010">
              <w:rPr>
                <w:sz w:val="28"/>
                <w:szCs w:val="28"/>
              </w:rPr>
              <w:t>2</w:t>
            </w:r>
          </w:p>
        </w:tc>
        <w:tc>
          <w:tcPr>
            <w:tcW w:w="1176" w:type="dxa"/>
            <w:vAlign w:val="center"/>
          </w:tcPr>
          <w:p w14:paraId="449FA4B4" w14:textId="77777777" w:rsidR="00710010" w:rsidRPr="00710010" w:rsidRDefault="00710010" w:rsidP="00710010">
            <w:pPr>
              <w:jc w:val="center"/>
              <w:rPr>
                <w:sz w:val="28"/>
                <w:szCs w:val="28"/>
              </w:rPr>
            </w:pPr>
            <w:r w:rsidRPr="00710010">
              <w:rPr>
                <w:sz w:val="28"/>
                <w:szCs w:val="28"/>
              </w:rPr>
              <w:t>3</w:t>
            </w:r>
          </w:p>
        </w:tc>
        <w:tc>
          <w:tcPr>
            <w:tcW w:w="1134" w:type="dxa"/>
            <w:vAlign w:val="center"/>
          </w:tcPr>
          <w:p w14:paraId="3B7E66DB" w14:textId="77777777" w:rsidR="00710010" w:rsidRPr="00710010" w:rsidRDefault="00710010" w:rsidP="00710010">
            <w:pPr>
              <w:jc w:val="center"/>
              <w:rPr>
                <w:sz w:val="28"/>
                <w:szCs w:val="28"/>
              </w:rPr>
            </w:pPr>
            <w:r w:rsidRPr="00710010">
              <w:rPr>
                <w:sz w:val="28"/>
                <w:szCs w:val="28"/>
              </w:rPr>
              <w:t>4</w:t>
            </w:r>
          </w:p>
        </w:tc>
        <w:tc>
          <w:tcPr>
            <w:tcW w:w="1134" w:type="dxa"/>
            <w:vAlign w:val="center"/>
          </w:tcPr>
          <w:p w14:paraId="7B3CB4C0" w14:textId="77777777" w:rsidR="00710010" w:rsidRPr="00710010" w:rsidRDefault="00710010" w:rsidP="00710010">
            <w:pPr>
              <w:jc w:val="center"/>
              <w:rPr>
                <w:sz w:val="28"/>
                <w:szCs w:val="28"/>
              </w:rPr>
            </w:pPr>
            <w:r w:rsidRPr="00710010">
              <w:rPr>
                <w:sz w:val="28"/>
                <w:szCs w:val="28"/>
              </w:rPr>
              <w:t>5</w:t>
            </w:r>
          </w:p>
        </w:tc>
        <w:tc>
          <w:tcPr>
            <w:tcW w:w="1134" w:type="dxa"/>
            <w:vAlign w:val="center"/>
          </w:tcPr>
          <w:p w14:paraId="62EF17BE" w14:textId="77777777" w:rsidR="00710010" w:rsidRPr="00710010" w:rsidRDefault="00710010" w:rsidP="00710010">
            <w:pPr>
              <w:jc w:val="center"/>
              <w:rPr>
                <w:sz w:val="28"/>
                <w:szCs w:val="28"/>
              </w:rPr>
            </w:pPr>
            <w:r w:rsidRPr="00710010">
              <w:rPr>
                <w:sz w:val="28"/>
                <w:szCs w:val="28"/>
              </w:rPr>
              <w:t>6</w:t>
            </w:r>
          </w:p>
        </w:tc>
        <w:tc>
          <w:tcPr>
            <w:tcW w:w="1134" w:type="dxa"/>
            <w:vAlign w:val="center"/>
          </w:tcPr>
          <w:p w14:paraId="096EC6BE" w14:textId="77777777" w:rsidR="00710010" w:rsidRPr="00710010" w:rsidRDefault="00710010" w:rsidP="00710010">
            <w:pPr>
              <w:jc w:val="center"/>
              <w:rPr>
                <w:sz w:val="28"/>
                <w:szCs w:val="28"/>
              </w:rPr>
            </w:pPr>
            <w:r w:rsidRPr="00710010">
              <w:rPr>
                <w:sz w:val="28"/>
                <w:szCs w:val="28"/>
              </w:rPr>
              <w:t>7</w:t>
            </w:r>
          </w:p>
        </w:tc>
        <w:tc>
          <w:tcPr>
            <w:tcW w:w="1276" w:type="dxa"/>
            <w:vAlign w:val="center"/>
          </w:tcPr>
          <w:p w14:paraId="79CB1E05" w14:textId="77777777" w:rsidR="00710010" w:rsidRPr="00710010" w:rsidRDefault="00710010" w:rsidP="00710010">
            <w:pPr>
              <w:jc w:val="center"/>
              <w:rPr>
                <w:sz w:val="28"/>
                <w:szCs w:val="28"/>
              </w:rPr>
            </w:pPr>
            <w:r w:rsidRPr="00710010">
              <w:rPr>
                <w:sz w:val="28"/>
                <w:szCs w:val="28"/>
              </w:rPr>
              <w:t>8</w:t>
            </w:r>
          </w:p>
        </w:tc>
        <w:tc>
          <w:tcPr>
            <w:tcW w:w="1134" w:type="dxa"/>
            <w:vAlign w:val="center"/>
          </w:tcPr>
          <w:p w14:paraId="004B8C19" w14:textId="77777777" w:rsidR="00710010" w:rsidRPr="00710010" w:rsidRDefault="00710010" w:rsidP="00710010">
            <w:pPr>
              <w:jc w:val="center"/>
              <w:rPr>
                <w:sz w:val="28"/>
                <w:szCs w:val="28"/>
              </w:rPr>
            </w:pPr>
            <w:r w:rsidRPr="00710010">
              <w:rPr>
                <w:sz w:val="28"/>
                <w:szCs w:val="28"/>
              </w:rPr>
              <w:t>9</w:t>
            </w:r>
          </w:p>
        </w:tc>
        <w:tc>
          <w:tcPr>
            <w:tcW w:w="1276" w:type="dxa"/>
            <w:vAlign w:val="center"/>
          </w:tcPr>
          <w:p w14:paraId="6D4A4C4F" w14:textId="77777777" w:rsidR="00710010" w:rsidRPr="00710010" w:rsidRDefault="00710010" w:rsidP="00710010">
            <w:pPr>
              <w:jc w:val="center"/>
              <w:rPr>
                <w:sz w:val="28"/>
                <w:szCs w:val="28"/>
              </w:rPr>
            </w:pPr>
            <w:r w:rsidRPr="00710010">
              <w:rPr>
                <w:sz w:val="28"/>
                <w:szCs w:val="28"/>
              </w:rPr>
              <w:t>10</w:t>
            </w:r>
          </w:p>
        </w:tc>
        <w:tc>
          <w:tcPr>
            <w:tcW w:w="1134" w:type="dxa"/>
            <w:vAlign w:val="center"/>
          </w:tcPr>
          <w:p w14:paraId="565E5980" w14:textId="77777777" w:rsidR="00710010" w:rsidRPr="00710010" w:rsidRDefault="00710010" w:rsidP="00710010">
            <w:pPr>
              <w:jc w:val="center"/>
              <w:rPr>
                <w:sz w:val="28"/>
                <w:szCs w:val="28"/>
              </w:rPr>
            </w:pPr>
            <w:r w:rsidRPr="00710010">
              <w:rPr>
                <w:sz w:val="28"/>
                <w:szCs w:val="28"/>
              </w:rPr>
              <w:t>11</w:t>
            </w:r>
          </w:p>
        </w:tc>
        <w:tc>
          <w:tcPr>
            <w:tcW w:w="1134" w:type="dxa"/>
            <w:vAlign w:val="center"/>
          </w:tcPr>
          <w:p w14:paraId="7C9C73D0" w14:textId="77777777" w:rsidR="00710010" w:rsidRPr="00710010" w:rsidRDefault="00710010" w:rsidP="00710010">
            <w:pPr>
              <w:jc w:val="center"/>
              <w:rPr>
                <w:sz w:val="28"/>
                <w:szCs w:val="28"/>
              </w:rPr>
            </w:pPr>
            <w:r w:rsidRPr="00710010">
              <w:rPr>
                <w:sz w:val="28"/>
                <w:szCs w:val="28"/>
              </w:rPr>
              <w:t>12</w:t>
            </w:r>
          </w:p>
        </w:tc>
      </w:tr>
      <w:tr w:rsidR="00710010" w:rsidRPr="00710010" w14:paraId="5A50A1DA" w14:textId="77777777" w:rsidTr="00B2285D">
        <w:trPr>
          <w:trHeight w:val="1496"/>
          <w:jc w:val="center"/>
        </w:trPr>
        <w:tc>
          <w:tcPr>
            <w:tcW w:w="2590" w:type="dxa"/>
            <w:vAlign w:val="center"/>
          </w:tcPr>
          <w:p w14:paraId="2EF02888" w14:textId="77777777" w:rsidR="00710010" w:rsidRPr="00710010" w:rsidRDefault="00710010" w:rsidP="00710010">
            <w:pPr>
              <w:rPr>
                <w:sz w:val="28"/>
                <w:szCs w:val="28"/>
              </w:rPr>
            </w:pPr>
            <w:r w:rsidRPr="00710010">
              <w:rPr>
                <w:sz w:val="28"/>
                <w:szCs w:val="28"/>
              </w:rPr>
              <w:t xml:space="preserve">Объем захоронения твердых коммунальных отходов </w:t>
            </w:r>
          </w:p>
        </w:tc>
        <w:tc>
          <w:tcPr>
            <w:tcW w:w="765" w:type="dxa"/>
            <w:vAlign w:val="center"/>
          </w:tcPr>
          <w:p w14:paraId="4E4FC2DF" w14:textId="77777777" w:rsidR="00710010" w:rsidRPr="00710010" w:rsidRDefault="00710010" w:rsidP="00710010">
            <w:pPr>
              <w:jc w:val="center"/>
              <w:rPr>
                <w:sz w:val="28"/>
                <w:szCs w:val="28"/>
                <w:vertAlign w:val="superscript"/>
              </w:rPr>
            </w:pPr>
            <w:r w:rsidRPr="00710010">
              <w:rPr>
                <w:sz w:val="28"/>
                <w:szCs w:val="28"/>
              </w:rPr>
              <w:t>т</w:t>
            </w:r>
          </w:p>
        </w:tc>
        <w:tc>
          <w:tcPr>
            <w:tcW w:w="1176" w:type="dxa"/>
            <w:vAlign w:val="center"/>
          </w:tcPr>
          <w:p w14:paraId="64F3BA34" w14:textId="77777777" w:rsidR="00710010" w:rsidRPr="00710010" w:rsidRDefault="00710010" w:rsidP="00710010">
            <w:pPr>
              <w:jc w:val="center"/>
              <w:rPr>
                <w:sz w:val="28"/>
                <w:szCs w:val="28"/>
              </w:rPr>
            </w:pPr>
            <w:r w:rsidRPr="00710010">
              <w:rPr>
                <w:sz w:val="28"/>
                <w:szCs w:val="28"/>
              </w:rPr>
              <w:t>219606</w:t>
            </w:r>
          </w:p>
        </w:tc>
        <w:tc>
          <w:tcPr>
            <w:tcW w:w="1134" w:type="dxa"/>
            <w:vAlign w:val="center"/>
          </w:tcPr>
          <w:p w14:paraId="753B4AE2" w14:textId="77777777" w:rsidR="00710010" w:rsidRPr="00710010" w:rsidRDefault="00710010" w:rsidP="00710010">
            <w:pPr>
              <w:jc w:val="center"/>
              <w:rPr>
                <w:sz w:val="28"/>
                <w:szCs w:val="28"/>
              </w:rPr>
            </w:pPr>
            <w:r w:rsidRPr="00710010">
              <w:rPr>
                <w:sz w:val="28"/>
                <w:szCs w:val="28"/>
              </w:rPr>
              <w:t>73202</w:t>
            </w:r>
          </w:p>
        </w:tc>
        <w:tc>
          <w:tcPr>
            <w:tcW w:w="1134" w:type="dxa"/>
            <w:vAlign w:val="center"/>
          </w:tcPr>
          <w:p w14:paraId="7EB4B2D0" w14:textId="77777777" w:rsidR="00710010" w:rsidRPr="00710010" w:rsidRDefault="00710010" w:rsidP="00710010">
            <w:pPr>
              <w:jc w:val="center"/>
              <w:rPr>
                <w:sz w:val="28"/>
                <w:szCs w:val="28"/>
              </w:rPr>
            </w:pPr>
            <w:r w:rsidRPr="00710010">
              <w:rPr>
                <w:sz w:val="28"/>
                <w:szCs w:val="28"/>
              </w:rPr>
              <w:t>146404</w:t>
            </w:r>
          </w:p>
        </w:tc>
        <w:tc>
          <w:tcPr>
            <w:tcW w:w="1134" w:type="dxa"/>
            <w:vAlign w:val="center"/>
          </w:tcPr>
          <w:p w14:paraId="753CD95C" w14:textId="77777777" w:rsidR="00710010" w:rsidRPr="00710010" w:rsidRDefault="00710010" w:rsidP="00710010">
            <w:pPr>
              <w:jc w:val="center"/>
              <w:rPr>
                <w:sz w:val="28"/>
                <w:szCs w:val="28"/>
              </w:rPr>
            </w:pPr>
            <w:r w:rsidRPr="00710010">
              <w:rPr>
                <w:sz w:val="28"/>
                <w:szCs w:val="28"/>
              </w:rPr>
              <w:t>146404</w:t>
            </w:r>
          </w:p>
        </w:tc>
        <w:tc>
          <w:tcPr>
            <w:tcW w:w="1134" w:type="dxa"/>
            <w:vAlign w:val="center"/>
          </w:tcPr>
          <w:p w14:paraId="3A6B8BBE" w14:textId="77777777" w:rsidR="00710010" w:rsidRPr="00710010" w:rsidRDefault="00710010" w:rsidP="00710010">
            <w:pPr>
              <w:jc w:val="center"/>
              <w:rPr>
                <w:sz w:val="28"/>
                <w:szCs w:val="28"/>
              </w:rPr>
            </w:pPr>
            <w:r w:rsidRPr="00710010">
              <w:rPr>
                <w:sz w:val="28"/>
                <w:szCs w:val="28"/>
              </w:rPr>
              <w:t>146404</w:t>
            </w:r>
          </w:p>
        </w:tc>
        <w:tc>
          <w:tcPr>
            <w:tcW w:w="1276" w:type="dxa"/>
            <w:vAlign w:val="center"/>
          </w:tcPr>
          <w:p w14:paraId="4ADCD276" w14:textId="77777777" w:rsidR="00710010" w:rsidRPr="00710010" w:rsidRDefault="00710010" w:rsidP="00710010">
            <w:pPr>
              <w:jc w:val="center"/>
              <w:rPr>
                <w:sz w:val="28"/>
                <w:szCs w:val="28"/>
              </w:rPr>
            </w:pPr>
            <w:r w:rsidRPr="00710010">
              <w:rPr>
                <w:sz w:val="28"/>
                <w:szCs w:val="28"/>
              </w:rPr>
              <w:t>146404</w:t>
            </w:r>
          </w:p>
        </w:tc>
        <w:tc>
          <w:tcPr>
            <w:tcW w:w="1134" w:type="dxa"/>
            <w:vAlign w:val="center"/>
          </w:tcPr>
          <w:p w14:paraId="1482DBED" w14:textId="77777777" w:rsidR="00710010" w:rsidRPr="00710010" w:rsidRDefault="00710010" w:rsidP="00710010">
            <w:pPr>
              <w:jc w:val="center"/>
              <w:rPr>
                <w:sz w:val="28"/>
                <w:szCs w:val="28"/>
              </w:rPr>
            </w:pPr>
            <w:r w:rsidRPr="00710010">
              <w:rPr>
                <w:sz w:val="28"/>
                <w:szCs w:val="28"/>
              </w:rPr>
              <w:t>146404</w:t>
            </w:r>
          </w:p>
        </w:tc>
        <w:tc>
          <w:tcPr>
            <w:tcW w:w="1276" w:type="dxa"/>
            <w:vAlign w:val="center"/>
          </w:tcPr>
          <w:p w14:paraId="7B3BCB84" w14:textId="77777777" w:rsidR="00710010" w:rsidRPr="00710010" w:rsidRDefault="00710010" w:rsidP="00710010">
            <w:pPr>
              <w:jc w:val="center"/>
              <w:rPr>
                <w:sz w:val="28"/>
                <w:szCs w:val="28"/>
              </w:rPr>
            </w:pPr>
            <w:r w:rsidRPr="00710010">
              <w:rPr>
                <w:sz w:val="28"/>
                <w:szCs w:val="28"/>
              </w:rPr>
              <w:t>146404</w:t>
            </w:r>
          </w:p>
        </w:tc>
        <w:tc>
          <w:tcPr>
            <w:tcW w:w="1134" w:type="dxa"/>
            <w:vAlign w:val="center"/>
          </w:tcPr>
          <w:p w14:paraId="3FFB7E8A" w14:textId="77777777" w:rsidR="00710010" w:rsidRPr="00710010" w:rsidRDefault="00710010" w:rsidP="00710010">
            <w:pPr>
              <w:jc w:val="center"/>
              <w:rPr>
                <w:sz w:val="28"/>
                <w:szCs w:val="28"/>
              </w:rPr>
            </w:pPr>
            <w:r w:rsidRPr="00710010">
              <w:rPr>
                <w:sz w:val="28"/>
                <w:szCs w:val="28"/>
              </w:rPr>
              <w:t>89908</w:t>
            </w:r>
          </w:p>
        </w:tc>
        <w:tc>
          <w:tcPr>
            <w:tcW w:w="1134" w:type="dxa"/>
            <w:vAlign w:val="center"/>
          </w:tcPr>
          <w:p w14:paraId="2E324A14" w14:textId="77777777" w:rsidR="00710010" w:rsidRPr="00710010" w:rsidRDefault="00710010" w:rsidP="00710010">
            <w:pPr>
              <w:jc w:val="center"/>
              <w:rPr>
                <w:sz w:val="28"/>
                <w:szCs w:val="28"/>
              </w:rPr>
            </w:pPr>
            <w:r w:rsidRPr="00710010">
              <w:rPr>
                <w:sz w:val="28"/>
                <w:szCs w:val="28"/>
              </w:rPr>
              <w:t>89908</w:t>
            </w:r>
          </w:p>
        </w:tc>
      </w:tr>
    </w:tbl>
    <w:p w14:paraId="625E1810" w14:textId="77777777" w:rsidR="00710010" w:rsidRPr="00710010" w:rsidRDefault="00710010" w:rsidP="00710010">
      <w:pPr>
        <w:jc w:val="both"/>
        <w:rPr>
          <w:sz w:val="28"/>
          <w:szCs w:val="28"/>
          <w:lang w:eastAsia="en-US"/>
        </w:rPr>
      </w:pPr>
    </w:p>
    <w:p w14:paraId="4ECDFEEB" w14:textId="77777777" w:rsidR="00710010" w:rsidRPr="00710010" w:rsidRDefault="00710010" w:rsidP="00710010">
      <w:pPr>
        <w:jc w:val="both"/>
        <w:rPr>
          <w:sz w:val="28"/>
          <w:szCs w:val="28"/>
          <w:lang w:eastAsia="en-US"/>
        </w:rPr>
        <w:sectPr w:rsidR="00710010" w:rsidRPr="00710010" w:rsidSect="00710010">
          <w:headerReference w:type="default" r:id="rId153"/>
          <w:pgSz w:w="16838" w:h="11906" w:orient="landscape"/>
          <w:pgMar w:top="1161" w:right="284" w:bottom="1559" w:left="851" w:header="709" w:footer="709" w:gutter="0"/>
          <w:cols w:space="708"/>
          <w:docGrid w:linePitch="360"/>
        </w:sectPr>
      </w:pPr>
    </w:p>
    <w:p w14:paraId="4FB966CB" w14:textId="77777777" w:rsidR="00710010" w:rsidRPr="00710010" w:rsidRDefault="00710010" w:rsidP="00710010">
      <w:pPr>
        <w:jc w:val="center"/>
        <w:rPr>
          <w:bCs/>
          <w:color w:val="000000"/>
          <w:sz w:val="28"/>
          <w:szCs w:val="28"/>
        </w:rPr>
      </w:pPr>
      <w:r w:rsidRPr="00710010">
        <w:rPr>
          <w:bCs/>
          <w:color w:val="000000"/>
          <w:sz w:val="28"/>
          <w:szCs w:val="28"/>
        </w:rPr>
        <w:lastRenderedPageBreak/>
        <w:t>Раздел 4. Объем финансовых потребностей, необходимых для реализации производственной программы</w:t>
      </w:r>
    </w:p>
    <w:p w14:paraId="16A96964" w14:textId="77777777" w:rsidR="00710010" w:rsidRPr="00710010" w:rsidRDefault="00710010" w:rsidP="00710010">
      <w:pPr>
        <w:ind w:left="-567"/>
        <w:jc w:val="center"/>
        <w:rPr>
          <w:bCs/>
          <w:color w:val="000000"/>
          <w:sz w:val="28"/>
          <w:szCs w:val="28"/>
        </w:rPr>
      </w:pPr>
    </w:p>
    <w:tbl>
      <w:tblPr>
        <w:tblStyle w:val="1400"/>
        <w:tblW w:w="14458" w:type="dxa"/>
        <w:tblInd w:w="279" w:type="dxa"/>
        <w:tblLayout w:type="fixed"/>
        <w:tblLook w:val="04A0" w:firstRow="1" w:lastRow="0" w:firstColumn="1" w:lastColumn="0" w:noHBand="0" w:noVBand="1"/>
      </w:tblPr>
      <w:tblGrid>
        <w:gridCol w:w="3090"/>
        <w:gridCol w:w="1162"/>
        <w:gridCol w:w="1134"/>
        <w:gridCol w:w="1134"/>
        <w:gridCol w:w="1134"/>
        <w:gridCol w:w="1134"/>
        <w:gridCol w:w="1134"/>
        <w:gridCol w:w="1134"/>
        <w:gridCol w:w="1134"/>
        <w:gridCol w:w="1134"/>
        <w:gridCol w:w="1134"/>
      </w:tblGrid>
      <w:tr w:rsidR="00710010" w:rsidRPr="00710010" w14:paraId="1A70E356" w14:textId="77777777" w:rsidTr="00B2285D">
        <w:trPr>
          <w:trHeight w:val="490"/>
        </w:trPr>
        <w:tc>
          <w:tcPr>
            <w:tcW w:w="3090" w:type="dxa"/>
            <w:vMerge w:val="restart"/>
            <w:vAlign w:val="center"/>
          </w:tcPr>
          <w:p w14:paraId="7C3CED87" w14:textId="77777777" w:rsidR="00710010" w:rsidRPr="00710010" w:rsidRDefault="00710010" w:rsidP="00710010">
            <w:pPr>
              <w:jc w:val="center"/>
              <w:rPr>
                <w:bCs/>
                <w:color w:val="000000"/>
                <w:sz w:val="28"/>
                <w:szCs w:val="28"/>
              </w:rPr>
            </w:pPr>
            <w:bookmarkStart w:id="8" w:name="_Hlk41559039"/>
            <w:r w:rsidRPr="00710010">
              <w:rPr>
                <w:bCs/>
                <w:color w:val="000000"/>
                <w:sz w:val="28"/>
                <w:szCs w:val="28"/>
              </w:rPr>
              <w:t>Наименование показателя</w:t>
            </w:r>
          </w:p>
        </w:tc>
        <w:tc>
          <w:tcPr>
            <w:tcW w:w="2296" w:type="dxa"/>
            <w:gridSpan w:val="2"/>
            <w:vAlign w:val="center"/>
          </w:tcPr>
          <w:p w14:paraId="487149D4" w14:textId="77777777" w:rsidR="00710010" w:rsidRPr="00710010" w:rsidRDefault="00710010" w:rsidP="00710010">
            <w:pPr>
              <w:jc w:val="center"/>
              <w:rPr>
                <w:bCs/>
                <w:color w:val="000000"/>
                <w:sz w:val="28"/>
                <w:szCs w:val="28"/>
              </w:rPr>
            </w:pPr>
            <w:r w:rsidRPr="00710010">
              <w:rPr>
                <w:bCs/>
                <w:color w:val="000000"/>
                <w:sz w:val="28"/>
                <w:szCs w:val="28"/>
              </w:rPr>
              <w:t>2026 год</w:t>
            </w:r>
          </w:p>
        </w:tc>
        <w:tc>
          <w:tcPr>
            <w:tcW w:w="2268" w:type="dxa"/>
            <w:gridSpan w:val="2"/>
            <w:vAlign w:val="center"/>
          </w:tcPr>
          <w:p w14:paraId="3D2A3889" w14:textId="77777777" w:rsidR="00710010" w:rsidRPr="00710010" w:rsidRDefault="00710010" w:rsidP="00710010">
            <w:pPr>
              <w:jc w:val="center"/>
              <w:rPr>
                <w:bCs/>
                <w:color w:val="000000"/>
                <w:sz w:val="28"/>
                <w:szCs w:val="28"/>
              </w:rPr>
            </w:pPr>
            <w:r w:rsidRPr="00710010">
              <w:rPr>
                <w:bCs/>
                <w:color w:val="000000"/>
                <w:sz w:val="28"/>
                <w:szCs w:val="28"/>
              </w:rPr>
              <w:t>2027 год</w:t>
            </w:r>
          </w:p>
        </w:tc>
        <w:tc>
          <w:tcPr>
            <w:tcW w:w="2268" w:type="dxa"/>
            <w:gridSpan w:val="2"/>
            <w:vAlign w:val="center"/>
          </w:tcPr>
          <w:p w14:paraId="17C7B68A" w14:textId="77777777" w:rsidR="00710010" w:rsidRPr="00710010" w:rsidRDefault="00710010" w:rsidP="00710010">
            <w:pPr>
              <w:jc w:val="center"/>
              <w:rPr>
                <w:bCs/>
                <w:color w:val="000000"/>
                <w:sz w:val="28"/>
                <w:szCs w:val="28"/>
              </w:rPr>
            </w:pPr>
            <w:r w:rsidRPr="00710010">
              <w:rPr>
                <w:bCs/>
                <w:color w:val="000000"/>
                <w:sz w:val="28"/>
                <w:szCs w:val="28"/>
              </w:rPr>
              <w:t>2028 год</w:t>
            </w:r>
          </w:p>
        </w:tc>
        <w:tc>
          <w:tcPr>
            <w:tcW w:w="2268" w:type="dxa"/>
            <w:gridSpan w:val="2"/>
            <w:vAlign w:val="center"/>
          </w:tcPr>
          <w:p w14:paraId="63B28CA5" w14:textId="77777777" w:rsidR="00710010" w:rsidRPr="00710010" w:rsidRDefault="00710010" w:rsidP="00710010">
            <w:pPr>
              <w:jc w:val="center"/>
              <w:rPr>
                <w:bCs/>
                <w:color w:val="000000"/>
                <w:sz w:val="28"/>
                <w:szCs w:val="28"/>
              </w:rPr>
            </w:pPr>
            <w:r w:rsidRPr="00710010">
              <w:rPr>
                <w:bCs/>
                <w:color w:val="000000"/>
                <w:sz w:val="28"/>
                <w:szCs w:val="28"/>
              </w:rPr>
              <w:t>2029 год</w:t>
            </w:r>
          </w:p>
        </w:tc>
        <w:tc>
          <w:tcPr>
            <w:tcW w:w="2268" w:type="dxa"/>
            <w:gridSpan w:val="2"/>
            <w:vAlign w:val="center"/>
          </w:tcPr>
          <w:p w14:paraId="53CA7ED7" w14:textId="77777777" w:rsidR="00710010" w:rsidRPr="00710010" w:rsidRDefault="00710010" w:rsidP="00710010">
            <w:pPr>
              <w:jc w:val="center"/>
              <w:rPr>
                <w:bCs/>
                <w:color w:val="000000"/>
                <w:sz w:val="28"/>
                <w:szCs w:val="28"/>
              </w:rPr>
            </w:pPr>
            <w:r w:rsidRPr="00710010">
              <w:rPr>
                <w:bCs/>
                <w:color w:val="000000"/>
                <w:sz w:val="28"/>
                <w:szCs w:val="28"/>
              </w:rPr>
              <w:t>2030 год</w:t>
            </w:r>
          </w:p>
        </w:tc>
      </w:tr>
      <w:tr w:rsidR="00710010" w:rsidRPr="00710010" w14:paraId="1DEDB088" w14:textId="77777777" w:rsidTr="00B2285D">
        <w:trPr>
          <w:trHeight w:val="708"/>
        </w:trPr>
        <w:tc>
          <w:tcPr>
            <w:tcW w:w="3090" w:type="dxa"/>
            <w:vMerge/>
          </w:tcPr>
          <w:p w14:paraId="77CE1CED" w14:textId="77777777" w:rsidR="00710010" w:rsidRPr="00710010" w:rsidRDefault="00710010" w:rsidP="00710010">
            <w:pPr>
              <w:jc w:val="center"/>
              <w:rPr>
                <w:bCs/>
                <w:color w:val="000000"/>
                <w:sz w:val="28"/>
                <w:szCs w:val="28"/>
              </w:rPr>
            </w:pPr>
            <w:bookmarkStart w:id="9" w:name="_Hlk41559057"/>
            <w:bookmarkEnd w:id="8"/>
          </w:p>
        </w:tc>
        <w:tc>
          <w:tcPr>
            <w:tcW w:w="1162" w:type="dxa"/>
            <w:vAlign w:val="center"/>
          </w:tcPr>
          <w:p w14:paraId="3938A343" w14:textId="77777777" w:rsidR="00710010" w:rsidRPr="00710010" w:rsidRDefault="00710010" w:rsidP="00710010">
            <w:pPr>
              <w:jc w:val="center"/>
              <w:rPr>
                <w:sz w:val="22"/>
                <w:szCs w:val="22"/>
              </w:rPr>
            </w:pPr>
            <w:r w:rsidRPr="00710010">
              <w:rPr>
                <w:sz w:val="22"/>
                <w:szCs w:val="22"/>
              </w:rPr>
              <w:t>с 01.01.    по 30.09.</w:t>
            </w:r>
          </w:p>
        </w:tc>
        <w:tc>
          <w:tcPr>
            <w:tcW w:w="1134" w:type="dxa"/>
            <w:vAlign w:val="center"/>
          </w:tcPr>
          <w:p w14:paraId="4CDC2239" w14:textId="77777777" w:rsidR="00710010" w:rsidRPr="00710010" w:rsidRDefault="00710010" w:rsidP="00710010">
            <w:pPr>
              <w:jc w:val="center"/>
              <w:rPr>
                <w:sz w:val="22"/>
                <w:szCs w:val="22"/>
              </w:rPr>
            </w:pPr>
            <w:r w:rsidRPr="00710010">
              <w:rPr>
                <w:sz w:val="22"/>
                <w:szCs w:val="22"/>
              </w:rPr>
              <w:t xml:space="preserve">с 01.10.    </w:t>
            </w:r>
          </w:p>
          <w:p w14:paraId="3419B93A" w14:textId="77777777" w:rsidR="00710010" w:rsidRPr="00710010" w:rsidRDefault="00710010" w:rsidP="00710010">
            <w:pPr>
              <w:jc w:val="center"/>
              <w:rPr>
                <w:bCs/>
                <w:color w:val="000000"/>
                <w:sz w:val="22"/>
                <w:szCs w:val="22"/>
              </w:rPr>
            </w:pPr>
            <w:r w:rsidRPr="00710010">
              <w:rPr>
                <w:sz w:val="22"/>
                <w:szCs w:val="22"/>
              </w:rPr>
              <w:t>по 31.12.</w:t>
            </w:r>
          </w:p>
        </w:tc>
        <w:tc>
          <w:tcPr>
            <w:tcW w:w="1134" w:type="dxa"/>
            <w:vAlign w:val="center"/>
          </w:tcPr>
          <w:p w14:paraId="59E3BBB6" w14:textId="77777777" w:rsidR="00710010" w:rsidRPr="00710010" w:rsidRDefault="00710010" w:rsidP="00710010">
            <w:pPr>
              <w:jc w:val="center"/>
              <w:rPr>
                <w:sz w:val="22"/>
                <w:szCs w:val="22"/>
              </w:rPr>
            </w:pPr>
            <w:r w:rsidRPr="00710010">
              <w:rPr>
                <w:sz w:val="22"/>
                <w:szCs w:val="22"/>
              </w:rPr>
              <w:t xml:space="preserve">с 01.01.    </w:t>
            </w:r>
          </w:p>
          <w:p w14:paraId="10A52690" w14:textId="77777777" w:rsidR="00710010" w:rsidRPr="00710010" w:rsidRDefault="00710010" w:rsidP="00710010">
            <w:pPr>
              <w:jc w:val="center"/>
              <w:rPr>
                <w:sz w:val="22"/>
                <w:szCs w:val="22"/>
              </w:rPr>
            </w:pPr>
            <w:r w:rsidRPr="00710010">
              <w:rPr>
                <w:sz w:val="22"/>
                <w:szCs w:val="22"/>
              </w:rPr>
              <w:t>по 30.06.</w:t>
            </w:r>
          </w:p>
        </w:tc>
        <w:tc>
          <w:tcPr>
            <w:tcW w:w="1134" w:type="dxa"/>
            <w:vAlign w:val="center"/>
          </w:tcPr>
          <w:p w14:paraId="2AC515F1" w14:textId="77777777" w:rsidR="00710010" w:rsidRPr="00710010" w:rsidRDefault="00710010" w:rsidP="00710010">
            <w:pPr>
              <w:jc w:val="center"/>
              <w:rPr>
                <w:sz w:val="22"/>
                <w:szCs w:val="22"/>
              </w:rPr>
            </w:pPr>
            <w:r w:rsidRPr="00710010">
              <w:rPr>
                <w:sz w:val="22"/>
                <w:szCs w:val="22"/>
              </w:rPr>
              <w:t>с 01.07.</w:t>
            </w:r>
          </w:p>
          <w:p w14:paraId="65E777CB" w14:textId="77777777" w:rsidR="00710010" w:rsidRPr="00710010" w:rsidRDefault="00710010" w:rsidP="00710010">
            <w:pPr>
              <w:jc w:val="center"/>
              <w:rPr>
                <w:bCs/>
                <w:color w:val="000000"/>
                <w:sz w:val="22"/>
                <w:szCs w:val="22"/>
              </w:rPr>
            </w:pPr>
            <w:r w:rsidRPr="00710010">
              <w:rPr>
                <w:sz w:val="22"/>
                <w:szCs w:val="22"/>
              </w:rPr>
              <w:t>по 31.12.</w:t>
            </w:r>
          </w:p>
        </w:tc>
        <w:tc>
          <w:tcPr>
            <w:tcW w:w="1134" w:type="dxa"/>
            <w:vAlign w:val="center"/>
          </w:tcPr>
          <w:p w14:paraId="7BEB9E41" w14:textId="77777777" w:rsidR="00710010" w:rsidRPr="00710010" w:rsidRDefault="00710010" w:rsidP="00710010">
            <w:pPr>
              <w:jc w:val="center"/>
              <w:rPr>
                <w:sz w:val="22"/>
                <w:szCs w:val="22"/>
              </w:rPr>
            </w:pPr>
            <w:r w:rsidRPr="00710010">
              <w:rPr>
                <w:sz w:val="22"/>
                <w:szCs w:val="22"/>
              </w:rPr>
              <w:t xml:space="preserve">с 01.01.   </w:t>
            </w:r>
          </w:p>
          <w:p w14:paraId="192318F4" w14:textId="77777777" w:rsidR="00710010" w:rsidRPr="00710010" w:rsidRDefault="00710010" w:rsidP="00710010">
            <w:pPr>
              <w:jc w:val="center"/>
              <w:rPr>
                <w:sz w:val="22"/>
                <w:szCs w:val="22"/>
              </w:rPr>
            </w:pPr>
            <w:r w:rsidRPr="00710010">
              <w:rPr>
                <w:sz w:val="22"/>
                <w:szCs w:val="22"/>
              </w:rPr>
              <w:t xml:space="preserve"> по 30.06.</w:t>
            </w:r>
          </w:p>
        </w:tc>
        <w:tc>
          <w:tcPr>
            <w:tcW w:w="1134" w:type="dxa"/>
            <w:vAlign w:val="center"/>
          </w:tcPr>
          <w:p w14:paraId="72810D7F" w14:textId="77777777" w:rsidR="00710010" w:rsidRPr="00710010" w:rsidRDefault="00710010" w:rsidP="00710010">
            <w:pPr>
              <w:jc w:val="center"/>
              <w:rPr>
                <w:sz w:val="22"/>
                <w:szCs w:val="22"/>
              </w:rPr>
            </w:pPr>
            <w:r w:rsidRPr="00710010">
              <w:rPr>
                <w:sz w:val="22"/>
                <w:szCs w:val="22"/>
              </w:rPr>
              <w:t xml:space="preserve">с 01.07.    </w:t>
            </w:r>
          </w:p>
          <w:p w14:paraId="5BEFBE91" w14:textId="77777777" w:rsidR="00710010" w:rsidRPr="00710010" w:rsidRDefault="00710010" w:rsidP="00710010">
            <w:pPr>
              <w:jc w:val="center"/>
              <w:rPr>
                <w:bCs/>
                <w:color w:val="000000"/>
                <w:sz w:val="22"/>
                <w:szCs w:val="22"/>
              </w:rPr>
            </w:pPr>
            <w:r w:rsidRPr="00710010">
              <w:rPr>
                <w:sz w:val="22"/>
                <w:szCs w:val="22"/>
              </w:rPr>
              <w:t xml:space="preserve"> по 31.12.</w:t>
            </w:r>
          </w:p>
        </w:tc>
        <w:tc>
          <w:tcPr>
            <w:tcW w:w="1134" w:type="dxa"/>
            <w:vAlign w:val="center"/>
          </w:tcPr>
          <w:p w14:paraId="176E9D37" w14:textId="77777777" w:rsidR="00710010" w:rsidRPr="00710010" w:rsidRDefault="00710010" w:rsidP="00710010">
            <w:pPr>
              <w:jc w:val="center"/>
              <w:rPr>
                <w:sz w:val="22"/>
                <w:szCs w:val="22"/>
              </w:rPr>
            </w:pPr>
            <w:r w:rsidRPr="00710010">
              <w:rPr>
                <w:sz w:val="22"/>
                <w:szCs w:val="22"/>
              </w:rPr>
              <w:t xml:space="preserve">с 01.01.   </w:t>
            </w:r>
          </w:p>
          <w:p w14:paraId="099206F9" w14:textId="77777777" w:rsidR="00710010" w:rsidRPr="00710010" w:rsidRDefault="00710010" w:rsidP="00710010">
            <w:pPr>
              <w:jc w:val="center"/>
              <w:rPr>
                <w:sz w:val="22"/>
                <w:szCs w:val="22"/>
              </w:rPr>
            </w:pPr>
            <w:r w:rsidRPr="00710010">
              <w:rPr>
                <w:sz w:val="22"/>
                <w:szCs w:val="22"/>
              </w:rPr>
              <w:t xml:space="preserve"> по 30.06.</w:t>
            </w:r>
          </w:p>
        </w:tc>
        <w:tc>
          <w:tcPr>
            <w:tcW w:w="1134" w:type="dxa"/>
            <w:vAlign w:val="center"/>
          </w:tcPr>
          <w:p w14:paraId="42223694" w14:textId="77777777" w:rsidR="00710010" w:rsidRPr="00710010" w:rsidRDefault="00710010" w:rsidP="00710010">
            <w:pPr>
              <w:jc w:val="center"/>
              <w:rPr>
                <w:sz w:val="22"/>
                <w:szCs w:val="22"/>
              </w:rPr>
            </w:pPr>
            <w:r w:rsidRPr="00710010">
              <w:rPr>
                <w:sz w:val="22"/>
                <w:szCs w:val="22"/>
              </w:rPr>
              <w:t xml:space="preserve">с 01.07.    </w:t>
            </w:r>
          </w:p>
          <w:p w14:paraId="3594A77B" w14:textId="77777777" w:rsidR="00710010" w:rsidRPr="00710010" w:rsidRDefault="00710010" w:rsidP="00710010">
            <w:pPr>
              <w:jc w:val="center"/>
              <w:rPr>
                <w:sz w:val="22"/>
                <w:szCs w:val="22"/>
              </w:rPr>
            </w:pPr>
            <w:r w:rsidRPr="00710010">
              <w:rPr>
                <w:sz w:val="22"/>
                <w:szCs w:val="22"/>
              </w:rPr>
              <w:t xml:space="preserve"> по 31.12.</w:t>
            </w:r>
          </w:p>
        </w:tc>
        <w:tc>
          <w:tcPr>
            <w:tcW w:w="1134" w:type="dxa"/>
            <w:vAlign w:val="center"/>
          </w:tcPr>
          <w:p w14:paraId="22E9D9C0" w14:textId="77777777" w:rsidR="00710010" w:rsidRPr="00710010" w:rsidRDefault="00710010" w:rsidP="00710010">
            <w:pPr>
              <w:jc w:val="center"/>
              <w:rPr>
                <w:sz w:val="22"/>
                <w:szCs w:val="22"/>
              </w:rPr>
            </w:pPr>
            <w:r w:rsidRPr="00710010">
              <w:rPr>
                <w:sz w:val="22"/>
                <w:szCs w:val="22"/>
              </w:rPr>
              <w:t xml:space="preserve">с 01.01.   </w:t>
            </w:r>
          </w:p>
          <w:p w14:paraId="005359D8" w14:textId="77777777" w:rsidR="00710010" w:rsidRPr="00710010" w:rsidRDefault="00710010" w:rsidP="00710010">
            <w:pPr>
              <w:jc w:val="center"/>
              <w:rPr>
                <w:sz w:val="22"/>
                <w:szCs w:val="22"/>
              </w:rPr>
            </w:pPr>
            <w:r w:rsidRPr="00710010">
              <w:rPr>
                <w:sz w:val="22"/>
                <w:szCs w:val="22"/>
              </w:rPr>
              <w:t xml:space="preserve"> по 30.06.</w:t>
            </w:r>
          </w:p>
        </w:tc>
        <w:tc>
          <w:tcPr>
            <w:tcW w:w="1134" w:type="dxa"/>
            <w:vAlign w:val="center"/>
          </w:tcPr>
          <w:p w14:paraId="18AA64B3" w14:textId="77777777" w:rsidR="00710010" w:rsidRPr="00710010" w:rsidRDefault="00710010" w:rsidP="00710010">
            <w:pPr>
              <w:jc w:val="center"/>
              <w:rPr>
                <w:sz w:val="22"/>
                <w:szCs w:val="22"/>
              </w:rPr>
            </w:pPr>
            <w:r w:rsidRPr="00710010">
              <w:rPr>
                <w:sz w:val="22"/>
                <w:szCs w:val="22"/>
              </w:rPr>
              <w:t xml:space="preserve">с 01.07.  </w:t>
            </w:r>
          </w:p>
          <w:p w14:paraId="5BE5E777" w14:textId="77777777" w:rsidR="00710010" w:rsidRPr="00710010" w:rsidRDefault="00710010" w:rsidP="00710010">
            <w:pPr>
              <w:jc w:val="center"/>
              <w:rPr>
                <w:sz w:val="22"/>
                <w:szCs w:val="22"/>
              </w:rPr>
            </w:pPr>
            <w:r w:rsidRPr="00710010">
              <w:rPr>
                <w:sz w:val="22"/>
                <w:szCs w:val="22"/>
              </w:rPr>
              <w:t xml:space="preserve"> по 31.12.</w:t>
            </w:r>
          </w:p>
        </w:tc>
      </w:tr>
      <w:bookmarkEnd w:id="9"/>
      <w:tr w:rsidR="00710010" w:rsidRPr="00710010" w14:paraId="5C38ABF0" w14:textId="77777777" w:rsidTr="00B2285D">
        <w:tc>
          <w:tcPr>
            <w:tcW w:w="3090" w:type="dxa"/>
          </w:tcPr>
          <w:p w14:paraId="429A1777" w14:textId="77777777" w:rsidR="00710010" w:rsidRPr="00710010" w:rsidRDefault="00710010" w:rsidP="00710010">
            <w:pPr>
              <w:jc w:val="center"/>
              <w:rPr>
                <w:bCs/>
                <w:color w:val="000000"/>
                <w:sz w:val="28"/>
                <w:szCs w:val="28"/>
              </w:rPr>
            </w:pPr>
            <w:r w:rsidRPr="00710010">
              <w:rPr>
                <w:bCs/>
                <w:color w:val="000000"/>
                <w:sz w:val="28"/>
                <w:szCs w:val="28"/>
              </w:rPr>
              <w:t>1</w:t>
            </w:r>
          </w:p>
        </w:tc>
        <w:tc>
          <w:tcPr>
            <w:tcW w:w="1162" w:type="dxa"/>
          </w:tcPr>
          <w:p w14:paraId="2C8303B4" w14:textId="77777777" w:rsidR="00710010" w:rsidRPr="00710010" w:rsidRDefault="00710010" w:rsidP="00710010">
            <w:pPr>
              <w:jc w:val="center"/>
              <w:rPr>
                <w:bCs/>
                <w:color w:val="000000"/>
                <w:sz w:val="28"/>
                <w:szCs w:val="28"/>
              </w:rPr>
            </w:pPr>
            <w:r w:rsidRPr="00710010">
              <w:rPr>
                <w:bCs/>
                <w:color w:val="000000"/>
                <w:sz w:val="28"/>
                <w:szCs w:val="28"/>
              </w:rPr>
              <w:t>2</w:t>
            </w:r>
          </w:p>
        </w:tc>
        <w:tc>
          <w:tcPr>
            <w:tcW w:w="1134" w:type="dxa"/>
          </w:tcPr>
          <w:p w14:paraId="3931D134" w14:textId="77777777" w:rsidR="00710010" w:rsidRPr="00710010" w:rsidRDefault="00710010" w:rsidP="00710010">
            <w:pPr>
              <w:jc w:val="center"/>
              <w:rPr>
                <w:bCs/>
                <w:color w:val="000000"/>
                <w:sz w:val="28"/>
                <w:szCs w:val="28"/>
              </w:rPr>
            </w:pPr>
            <w:r w:rsidRPr="00710010">
              <w:rPr>
                <w:bCs/>
                <w:color w:val="000000"/>
                <w:sz w:val="28"/>
                <w:szCs w:val="28"/>
              </w:rPr>
              <w:t>3</w:t>
            </w:r>
          </w:p>
        </w:tc>
        <w:tc>
          <w:tcPr>
            <w:tcW w:w="1134" w:type="dxa"/>
          </w:tcPr>
          <w:p w14:paraId="4733964D" w14:textId="77777777" w:rsidR="00710010" w:rsidRPr="00710010" w:rsidRDefault="00710010" w:rsidP="00710010">
            <w:pPr>
              <w:jc w:val="center"/>
              <w:rPr>
                <w:bCs/>
                <w:color w:val="000000"/>
                <w:sz w:val="28"/>
                <w:szCs w:val="28"/>
              </w:rPr>
            </w:pPr>
            <w:r w:rsidRPr="00710010">
              <w:rPr>
                <w:bCs/>
                <w:color w:val="000000"/>
                <w:sz w:val="28"/>
                <w:szCs w:val="28"/>
              </w:rPr>
              <w:t>4</w:t>
            </w:r>
          </w:p>
        </w:tc>
        <w:tc>
          <w:tcPr>
            <w:tcW w:w="1134" w:type="dxa"/>
          </w:tcPr>
          <w:p w14:paraId="2119DCB8" w14:textId="77777777" w:rsidR="00710010" w:rsidRPr="00710010" w:rsidRDefault="00710010" w:rsidP="00710010">
            <w:pPr>
              <w:jc w:val="center"/>
              <w:rPr>
                <w:bCs/>
                <w:color w:val="000000"/>
                <w:sz w:val="28"/>
                <w:szCs w:val="28"/>
              </w:rPr>
            </w:pPr>
            <w:r w:rsidRPr="00710010">
              <w:rPr>
                <w:bCs/>
                <w:color w:val="000000"/>
                <w:sz w:val="28"/>
                <w:szCs w:val="28"/>
              </w:rPr>
              <w:t>5</w:t>
            </w:r>
          </w:p>
        </w:tc>
        <w:tc>
          <w:tcPr>
            <w:tcW w:w="1134" w:type="dxa"/>
          </w:tcPr>
          <w:p w14:paraId="78354307" w14:textId="77777777" w:rsidR="00710010" w:rsidRPr="00710010" w:rsidRDefault="00710010" w:rsidP="00710010">
            <w:pPr>
              <w:jc w:val="center"/>
              <w:rPr>
                <w:bCs/>
                <w:color w:val="000000"/>
                <w:sz w:val="28"/>
                <w:szCs w:val="28"/>
              </w:rPr>
            </w:pPr>
            <w:r w:rsidRPr="00710010">
              <w:rPr>
                <w:bCs/>
                <w:color w:val="000000"/>
                <w:sz w:val="28"/>
                <w:szCs w:val="28"/>
              </w:rPr>
              <w:t>6</w:t>
            </w:r>
          </w:p>
        </w:tc>
        <w:tc>
          <w:tcPr>
            <w:tcW w:w="1134" w:type="dxa"/>
          </w:tcPr>
          <w:p w14:paraId="2E59489F" w14:textId="77777777" w:rsidR="00710010" w:rsidRPr="00710010" w:rsidRDefault="00710010" w:rsidP="00710010">
            <w:pPr>
              <w:jc w:val="center"/>
              <w:rPr>
                <w:bCs/>
                <w:color w:val="000000"/>
                <w:sz w:val="28"/>
                <w:szCs w:val="28"/>
              </w:rPr>
            </w:pPr>
            <w:r w:rsidRPr="00710010">
              <w:rPr>
                <w:bCs/>
                <w:color w:val="000000"/>
                <w:sz w:val="28"/>
                <w:szCs w:val="28"/>
              </w:rPr>
              <w:t>7</w:t>
            </w:r>
          </w:p>
        </w:tc>
        <w:tc>
          <w:tcPr>
            <w:tcW w:w="1134" w:type="dxa"/>
          </w:tcPr>
          <w:p w14:paraId="3243D6F3" w14:textId="77777777" w:rsidR="00710010" w:rsidRPr="00710010" w:rsidRDefault="00710010" w:rsidP="00710010">
            <w:pPr>
              <w:jc w:val="center"/>
              <w:rPr>
                <w:bCs/>
                <w:color w:val="000000"/>
                <w:sz w:val="28"/>
                <w:szCs w:val="28"/>
              </w:rPr>
            </w:pPr>
            <w:r w:rsidRPr="00710010">
              <w:rPr>
                <w:bCs/>
                <w:color w:val="000000"/>
                <w:sz w:val="28"/>
                <w:szCs w:val="28"/>
              </w:rPr>
              <w:t>8</w:t>
            </w:r>
          </w:p>
        </w:tc>
        <w:tc>
          <w:tcPr>
            <w:tcW w:w="1134" w:type="dxa"/>
          </w:tcPr>
          <w:p w14:paraId="6F9A0449" w14:textId="77777777" w:rsidR="00710010" w:rsidRPr="00710010" w:rsidRDefault="00710010" w:rsidP="00710010">
            <w:pPr>
              <w:jc w:val="center"/>
              <w:rPr>
                <w:bCs/>
                <w:color w:val="000000"/>
                <w:sz w:val="28"/>
                <w:szCs w:val="28"/>
              </w:rPr>
            </w:pPr>
            <w:r w:rsidRPr="00710010">
              <w:rPr>
                <w:bCs/>
                <w:color w:val="000000"/>
                <w:sz w:val="28"/>
                <w:szCs w:val="28"/>
              </w:rPr>
              <w:t>9</w:t>
            </w:r>
          </w:p>
        </w:tc>
        <w:tc>
          <w:tcPr>
            <w:tcW w:w="1134" w:type="dxa"/>
          </w:tcPr>
          <w:p w14:paraId="02A366D3" w14:textId="77777777" w:rsidR="00710010" w:rsidRPr="00710010" w:rsidRDefault="00710010" w:rsidP="00710010">
            <w:pPr>
              <w:jc w:val="center"/>
              <w:rPr>
                <w:bCs/>
                <w:color w:val="000000"/>
                <w:sz w:val="28"/>
                <w:szCs w:val="28"/>
              </w:rPr>
            </w:pPr>
            <w:r w:rsidRPr="00710010">
              <w:rPr>
                <w:bCs/>
                <w:color w:val="000000"/>
                <w:sz w:val="28"/>
                <w:szCs w:val="28"/>
              </w:rPr>
              <w:t>10</w:t>
            </w:r>
          </w:p>
        </w:tc>
        <w:tc>
          <w:tcPr>
            <w:tcW w:w="1134" w:type="dxa"/>
          </w:tcPr>
          <w:p w14:paraId="51AC5B55" w14:textId="77777777" w:rsidR="00710010" w:rsidRPr="00710010" w:rsidRDefault="00710010" w:rsidP="00710010">
            <w:pPr>
              <w:jc w:val="center"/>
              <w:rPr>
                <w:bCs/>
                <w:color w:val="000000"/>
                <w:sz w:val="28"/>
                <w:szCs w:val="28"/>
              </w:rPr>
            </w:pPr>
            <w:r w:rsidRPr="00710010">
              <w:rPr>
                <w:bCs/>
                <w:color w:val="000000"/>
                <w:sz w:val="28"/>
                <w:szCs w:val="28"/>
              </w:rPr>
              <w:t>11</w:t>
            </w:r>
          </w:p>
        </w:tc>
      </w:tr>
      <w:tr w:rsidR="00710010" w:rsidRPr="00710010" w14:paraId="2C42CE7B" w14:textId="77777777" w:rsidTr="00B2285D">
        <w:trPr>
          <w:trHeight w:val="2893"/>
        </w:trPr>
        <w:tc>
          <w:tcPr>
            <w:tcW w:w="3090" w:type="dxa"/>
            <w:vAlign w:val="center"/>
          </w:tcPr>
          <w:p w14:paraId="052901CA" w14:textId="77777777" w:rsidR="00710010" w:rsidRPr="00710010" w:rsidRDefault="00710010" w:rsidP="00710010">
            <w:pPr>
              <w:rPr>
                <w:bCs/>
                <w:color w:val="000000"/>
                <w:sz w:val="28"/>
                <w:szCs w:val="28"/>
              </w:rPr>
            </w:pPr>
            <w:r w:rsidRPr="00710010">
              <w:rPr>
                <w:bCs/>
                <w:color w:val="000000"/>
                <w:sz w:val="28"/>
                <w:szCs w:val="28"/>
              </w:rPr>
              <w:t>Финансовые потребности, необходимые для реализации производственной программы в области захоронения твердых коммунальных отходов, тыс. руб.</w:t>
            </w:r>
          </w:p>
        </w:tc>
        <w:tc>
          <w:tcPr>
            <w:tcW w:w="1162" w:type="dxa"/>
            <w:vAlign w:val="center"/>
          </w:tcPr>
          <w:p w14:paraId="11364F91" w14:textId="77777777" w:rsidR="00710010" w:rsidRPr="00710010" w:rsidRDefault="00710010" w:rsidP="00710010">
            <w:pPr>
              <w:jc w:val="center"/>
              <w:rPr>
                <w:bCs/>
                <w:sz w:val="28"/>
              </w:rPr>
            </w:pPr>
            <w:r w:rsidRPr="00710010">
              <w:rPr>
                <w:bCs/>
                <w:sz w:val="28"/>
              </w:rPr>
              <w:t>461 553</w:t>
            </w:r>
          </w:p>
        </w:tc>
        <w:tc>
          <w:tcPr>
            <w:tcW w:w="1134" w:type="dxa"/>
            <w:vAlign w:val="center"/>
          </w:tcPr>
          <w:p w14:paraId="6B973574" w14:textId="77777777" w:rsidR="00710010" w:rsidRPr="00710010" w:rsidRDefault="00710010" w:rsidP="00710010">
            <w:pPr>
              <w:jc w:val="center"/>
              <w:rPr>
                <w:bCs/>
                <w:sz w:val="28"/>
              </w:rPr>
            </w:pPr>
            <w:r w:rsidRPr="00710010">
              <w:rPr>
                <w:bCs/>
                <w:sz w:val="28"/>
              </w:rPr>
              <w:t>153 851</w:t>
            </w:r>
          </w:p>
        </w:tc>
        <w:tc>
          <w:tcPr>
            <w:tcW w:w="1134" w:type="dxa"/>
            <w:vAlign w:val="center"/>
          </w:tcPr>
          <w:p w14:paraId="22EAA3CB" w14:textId="77777777" w:rsidR="00710010" w:rsidRPr="00710010" w:rsidRDefault="00710010" w:rsidP="00710010">
            <w:pPr>
              <w:jc w:val="center"/>
              <w:rPr>
                <w:bCs/>
                <w:sz w:val="28"/>
              </w:rPr>
            </w:pPr>
            <w:r w:rsidRPr="00710010">
              <w:rPr>
                <w:bCs/>
                <w:sz w:val="28"/>
              </w:rPr>
              <w:t>307 703</w:t>
            </w:r>
          </w:p>
        </w:tc>
        <w:tc>
          <w:tcPr>
            <w:tcW w:w="1134" w:type="dxa"/>
            <w:vAlign w:val="center"/>
          </w:tcPr>
          <w:p w14:paraId="1E9A77F1" w14:textId="77777777" w:rsidR="00710010" w:rsidRPr="00710010" w:rsidRDefault="00710010" w:rsidP="00710010">
            <w:pPr>
              <w:jc w:val="center"/>
              <w:rPr>
                <w:bCs/>
                <w:sz w:val="28"/>
              </w:rPr>
            </w:pPr>
            <w:r w:rsidRPr="00710010">
              <w:rPr>
                <w:bCs/>
                <w:sz w:val="28"/>
              </w:rPr>
              <w:t>382 294</w:t>
            </w:r>
          </w:p>
        </w:tc>
        <w:tc>
          <w:tcPr>
            <w:tcW w:w="1134" w:type="dxa"/>
            <w:vAlign w:val="center"/>
          </w:tcPr>
          <w:p w14:paraId="26F8202F" w14:textId="77777777" w:rsidR="00710010" w:rsidRPr="00710010" w:rsidRDefault="00710010" w:rsidP="00710010">
            <w:pPr>
              <w:jc w:val="center"/>
              <w:rPr>
                <w:bCs/>
                <w:sz w:val="28"/>
              </w:rPr>
            </w:pPr>
            <w:r w:rsidRPr="00710010">
              <w:rPr>
                <w:bCs/>
                <w:sz w:val="28"/>
              </w:rPr>
              <w:t>382 294</w:t>
            </w:r>
          </w:p>
        </w:tc>
        <w:tc>
          <w:tcPr>
            <w:tcW w:w="1134" w:type="dxa"/>
            <w:vAlign w:val="center"/>
          </w:tcPr>
          <w:p w14:paraId="17F7776E" w14:textId="77777777" w:rsidR="00710010" w:rsidRPr="00710010" w:rsidRDefault="00710010" w:rsidP="00710010">
            <w:pPr>
              <w:jc w:val="center"/>
              <w:rPr>
                <w:bCs/>
                <w:sz w:val="28"/>
              </w:rPr>
            </w:pPr>
            <w:r w:rsidRPr="00710010">
              <w:rPr>
                <w:bCs/>
                <w:sz w:val="28"/>
              </w:rPr>
              <w:t>540 934</w:t>
            </w:r>
          </w:p>
        </w:tc>
        <w:tc>
          <w:tcPr>
            <w:tcW w:w="1134" w:type="dxa"/>
            <w:vAlign w:val="center"/>
          </w:tcPr>
          <w:p w14:paraId="0BAD6DF6" w14:textId="77777777" w:rsidR="00710010" w:rsidRPr="00710010" w:rsidRDefault="00710010" w:rsidP="00710010">
            <w:pPr>
              <w:jc w:val="center"/>
              <w:rPr>
                <w:bCs/>
                <w:sz w:val="28"/>
              </w:rPr>
            </w:pPr>
            <w:r w:rsidRPr="00710010">
              <w:rPr>
                <w:bCs/>
                <w:sz w:val="28"/>
              </w:rPr>
              <w:t>473 581</w:t>
            </w:r>
          </w:p>
        </w:tc>
        <w:tc>
          <w:tcPr>
            <w:tcW w:w="1134" w:type="dxa"/>
            <w:vAlign w:val="center"/>
          </w:tcPr>
          <w:p w14:paraId="17603649" w14:textId="77777777" w:rsidR="00710010" w:rsidRPr="00710010" w:rsidRDefault="00710010" w:rsidP="00710010">
            <w:pPr>
              <w:jc w:val="center"/>
              <w:rPr>
                <w:bCs/>
                <w:sz w:val="28"/>
              </w:rPr>
            </w:pPr>
            <w:r w:rsidRPr="00710010">
              <w:rPr>
                <w:bCs/>
                <w:sz w:val="28"/>
              </w:rPr>
              <w:t>473 581</w:t>
            </w:r>
          </w:p>
        </w:tc>
        <w:tc>
          <w:tcPr>
            <w:tcW w:w="1134" w:type="dxa"/>
            <w:vAlign w:val="center"/>
          </w:tcPr>
          <w:p w14:paraId="610F3FAC" w14:textId="77777777" w:rsidR="00710010" w:rsidRPr="00710010" w:rsidRDefault="00710010" w:rsidP="00710010">
            <w:pPr>
              <w:jc w:val="center"/>
              <w:rPr>
                <w:bCs/>
                <w:sz w:val="28"/>
              </w:rPr>
            </w:pPr>
            <w:r w:rsidRPr="00710010">
              <w:rPr>
                <w:bCs/>
                <w:sz w:val="28"/>
              </w:rPr>
              <w:t>290 832</w:t>
            </w:r>
          </w:p>
        </w:tc>
        <w:tc>
          <w:tcPr>
            <w:tcW w:w="1134" w:type="dxa"/>
            <w:vAlign w:val="center"/>
          </w:tcPr>
          <w:p w14:paraId="210A8952" w14:textId="77777777" w:rsidR="00710010" w:rsidRPr="00710010" w:rsidRDefault="00710010" w:rsidP="00710010">
            <w:pPr>
              <w:jc w:val="center"/>
              <w:rPr>
                <w:bCs/>
                <w:sz w:val="28"/>
              </w:rPr>
            </w:pPr>
            <w:r w:rsidRPr="00710010">
              <w:rPr>
                <w:bCs/>
                <w:sz w:val="28"/>
              </w:rPr>
              <w:t>571 313</w:t>
            </w:r>
          </w:p>
        </w:tc>
      </w:tr>
    </w:tbl>
    <w:p w14:paraId="19F8074C" w14:textId="77777777" w:rsidR="00710010" w:rsidRPr="00710010" w:rsidRDefault="00710010" w:rsidP="00710010">
      <w:pPr>
        <w:ind w:left="-567"/>
        <w:jc w:val="center"/>
        <w:rPr>
          <w:bCs/>
          <w:color w:val="000000"/>
          <w:sz w:val="28"/>
          <w:szCs w:val="28"/>
        </w:rPr>
      </w:pPr>
    </w:p>
    <w:p w14:paraId="5B3CB471" w14:textId="77777777" w:rsidR="00710010" w:rsidRPr="00710010" w:rsidRDefault="00710010" w:rsidP="00710010">
      <w:pPr>
        <w:ind w:left="-567"/>
        <w:jc w:val="center"/>
        <w:rPr>
          <w:bCs/>
          <w:color w:val="000000"/>
          <w:sz w:val="28"/>
          <w:szCs w:val="28"/>
        </w:rPr>
      </w:pPr>
    </w:p>
    <w:p w14:paraId="42E337FB" w14:textId="77777777" w:rsidR="00710010" w:rsidRPr="00710010" w:rsidRDefault="00710010" w:rsidP="00710010">
      <w:pPr>
        <w:ind w:left="-567"/>
        <w:jc w:val="center"/>
        <w:rPr>
          <w:bCs/>
          <w:color w:val="000000"/>
          <w:sz w:val="28"/>
          <w:szCs w:val="28"/>
        </w:rPr>
      </w:pPr>
    </w:p>
    <w:p w14:paraId="21E7655D" w14:textId="77777777" w:rsidR="00710010" w:rsidRPr="00710010" w:rsidRDefault="00710010" w:rsidP="00710010">
      <w:pPr>
        <w:ind w:left="-567"/>
        <w:jc w:val="center"/>
        <w:rPr>
          <w:bCs/>
          <w:color w:val="000000"/>
          <w:sz w:val="28"/>
          <w:szCs w:val="28"/>
        </w:rPr>
      </w:pPr>
    </w:p>
    <w:p w14:paraId="452857B5" w14:textId="77777777" w:rsidR="00710010" w:rsidRPr="00710010" w:rsidRDefault="00710010" w:rsidP="00710010">
      <w:pPr>
        <w:ind w:left="-567"/>
        <w:jc w:val="center"/>
        <w:rPr>
          <w:bCs/>
          <w:color w:val="000000"/>
          <w:sz w:val="28"/>
          <w:szCs w:val="28"/>
        </w:rPr>
      </w:pPr>
    </w:p>
    <w:p w14:paraId="37B99A10" w14:textId="77777777" w:rsidR="00710010" w:rsidRPr="00710010" w:rsidRDefault="00710010" w:rsidP="00710010">
      <w:pPr>
        <w:ind w:left="-567"/>
        <w:jc w:val="center"/>
        <w:rPr>
          <w:bCs/>
          <w:color w:val="000000"/>
          <w:sz w:val="28"/>
          <w:szCs w:val="28"/>
        </w:rPr>
      </w:pPr>
    </w:p>
    <w:p w14:paraId="66583373" w14:textId="77777777" w:rsidR="00710010" w:rsidRPr="00710010" w:rsidRDefault="00710010" w:rsidP="00710010">
      <w:pPr>
        <w:ind w:left="-567"/>
        <w:jc w:val="center"/>
        <w:rPr>
          <w:bCs/>
          <w:color w:val="000000"/>
          <w:sz w:val="28"/>
          <w:szCs w:val="28"/>
        </w:rPr>
        <w:sectPr w:rsidR="00710010" w:rsidRPr="00710010" w:rsidSect="00710010">
          <w:headerReference w:type="first" r:id="rId154"/>
          <w:pgSz w:w="16838" w:h="11906" w:orient="landscape"/>
          <w:pgMar w:top="1418" w:right="284" w:bottom="1559" w:left="851" w:header="709" w:footer="709" w:gutter="0"/>
          <w:cols w:space="708"/>
          <w:titlePg/>
          <w:docGrid w:linePitch="360"/>
        </w:sectPr>
      </w:pPr>
    </w:p>
    <w:p w14:paraId="60BAA23C" w14:textId="77777777" w:rsidR="00710010" w:rsidRPr="00710010" w:rsidRDefault="00710010" w:rsidP="00710010">
      <w:pPr>
        <w:jc w:val="center"/>
        <w:rPr>
          <w:bCs/>
          <w:color w:val="000000"/>
          <w:sz w:val="28"/>
          <w:szCs w:val="28"/>
        </w:rPr>
      </w:pPr>
      <w:r w:rsidRPr="00710010">
        <w:rPr>
          <w:bCs/>
          <w:color w:val="000000"/>
          <w:sz w:val="28"/>
          <w:szCs w:val="28"/>
        </w:rPr>
        <w:lastRenderedPageBreak/>
        <w:t>Раздел 5. График реализации мероприятий производственной программы</w:t>
      </w:r>
    </w:p>
    <w:p w14:paraId="72EEC15E" w14:textId="77777777" w:rsidR="00710010" w:rsidRPr="00710010" w:rsidRDefault="00710010" w:rsidP="00710010">
      <w:pPr>
        <w:ind w:left="-567"/>
        <w:jc w:val="center"/>
        <w:rPr>
          <w:bCs/>
          <w:color w:val="000000"/>
          <w:sz w:val="28"/>
          <w:szCs w:val="28"/>
        </w:rPr>
      </w:pPr>
    </w:p>
    <w:tbl>
      <w:tblPr>
        <w:tblStyle w:val="1400"/>
        <w:tblW w:w="9777" w:type="dxa"/>
        <w:tblInd w:w="-567" w:type="dxa"/>
        <w:tblLook w:val="04A0" w:firstRow="1" w:lastRow="0" w:firstColumn="1" w:lastColumn="0" w:noHBand="0" w:noVBand="1"/>
      </w:tblPr>
      <w:tblGrid>
        <w:gridCol w:w="3539"/>
        <w:gridCol w:w="2977"/>
        <w:gridCol w:w="3261"/>
      </w:tblGrid>
      <w:tr w:rsidR="00710010" w:rsidRPr="00710010" w14:paraId="3C7C9569" w14:textId="77777777" w:rsidTr="00B2285D">
        <w:trPr>
          <w:trHeight w:val="914"/>
        </w:trPr>
        <w:tc>
          <w:tcPr>
            <w:tcW w:w="3539" w:type="dxa"/>
            <w:vAlign w:val="center"/>
          </w:tcPr>
          <w:p w14:paraId="4C7D30BA" w14:textId="77777777" w:rsidR="00710010" w:rsidRPr="00710010" w:rsidRDefault="00710010" w:rsidP="00710010">
            <w:pPr>
              <w:jc w:val="center"/>
              <w:rPr>
                <w:bCs/>
                <w:color w:val="000000"/>
                <w:sz w:val="28"/>
                <w:szCs w:val="28"/>
              </w:rPr>
            </w:pPr>
            <w:r w:rsidRPr="00710010">
              <w:rPr>
                <w:bCs/>
                <w:color w:val="000000"/>
                <w:sz w:val="28"/>
                <w:szCs w:val="28"/>
              </w:rPr>
              <w:t>Наименование мероприятия</w:t>
            </w:r>
          </w:p>
        </w:tc>
        <w:tc>
          <w:tcPr>
            <w:tcW w:w="2977" w:type="dxa"/>
            <w:vAlign w:val="center"/>
          </w:tcPr>
          <w:p w14:paraId="79C339E4" w14:textId="77777777" w:rsidR="00710010" w:rsidRPr="00710010" w:rsidRDefault="00710010" w:rsidP="00710010">
            <w:pPr>
              <w:jc w:val="center"/>
              <w:rPr>
                <w:bCs/>
                <w:color w:val="000000"/>
                <w:sz w:val="28"/>
                <w:szCs w:val="28"/>
              </w:rPr>
            </w:pPr>
            <w:r w:rsidRPr="00710010">
              <w:rPr>
                <w:bCs/>
                <w:color w:val="000000"/>
                <w:sz w:val="28"/>
                <w:szCs w:val="28"/>
              </w:rPr>
              <w:t>Дата начала    реализации мероприятий</w:t>
            </w:r>
          </w:p>
        </w:tc>
        <w:tc>
          <w:tcPr>
            <w:tcW w:w="3261" w:type="dxa"/>
            <w:vAlign w:val="center"/>
          </w:tcPr>
          <w:p w14:paraId="5190D65D" w14:textId="77777777" w:rsidR="00710010" w:rsidRPr="00710010" w:rsidRDefault="00710010" w:rsidP="00710010">
            <w:pPr>
              <w:jc w:val="center"/>
              <w:rPr>
                <w:bCs/>
                <w:color w:val="000000"/>
                <w:sz w:val="28"/>
                <w:szCs w:val="28"/>
              </w:rPr>
            </w:pPr>
            <w:r w:rsidRPr="00710010">
              <w:rPr>
                <w:bCs/>
                <w:color w:val="000000"/>
                <w:sz w:val="28"/>
                <w:szCs w:val="28"/>
              </w:rPr>
              <w:t>Дата окончания реализации мероприятий</w:t>
            </w:r>
          </w:p>
        </w:tc>
      </w:tr>
      <w:tr w:rsidR="00710010" w:rsidRPr="00710010" w14:paraId="242B3438" w14:textId="77777777" w:rsidTr="00B2285D">
        <w:trPr>
          <w:trHeight w:val="1409"/>
        </w:trPr>
        <w:tc>
          <w:tcPr>
            <w:tcW w:w="3539" w:type="dxa"/>
            <w:vAlign w:val="center"/>
          </w:tcPr>
          <w:p w14:paraId="127CBF01" w14:textId="77777777" w:rsidR="00710010" w:rsidRPr="00710010" w:rsidRDefault="00710010" w:rsidP="00710010">
            <w:pPr>
              <w:jc w:val="center"/>
              <w:rPr>
                <w:bCs/>
                <w:color w:val="000000"/>
                <w:sz w:val="28"/>
                <w:szCs w:val="28"/>
              </w:rPr>
            </w:pPr>
            <w:r w:rsidRPr="00710010">
              <w:rPr>
                <w:bCs/>
                <w:color w:val="000000"/>
                <w:sz w:val="28"/>
                <w:szCs w:val="28"/>
              </w:rPr>
              <w:t>Бесперебойное захоронение твердых коммунальных отходов</w:t>
            </w:r>
          </w:p>
        </w:tc>
        <w:tc>
          <w:tcPr>
            <w:tcW w:w="2977" w:type="dxa"/>
            <w:vAlign w:val="center"/>
          </w:tcPr>
          <w:p w14:paraId="56B84561" w14:textId="77777777" w:rsidR="00710010" w:rsidRPr="00710010" w:rsidRDefault="00710010" w:rsidP="00710010">
            <w:pPr>
              <w:jc w:val="center"/>
              <w:rPr>
                <w:bCs/>
                <w:color w:val="000000"/>
                <w:sz w:val="28"/>
                <w:szCs w:val="28"/>
              </w:rPr>
            </w:pPr>
            <w:r w:rsidRPr="00710010">
              <w:rPr>
                <w:bCs/>
                <w:sz w:val="28"/>
                <w:szCs w:val="28"/>
              </w:rPr>
              <w:t xml:space="preserve">01.01.2026 </w:t>
            </w:r>
          </w:p>
        </w:tc>
        <w:tc>
          <w:tcPr>
            <w:tcW w:w="3261" w:type="dxa"/>
            <w:vAlign w:val="center"/>
          </w:tcPr>
          <w:p w14:paraId="764A8708" w14:textId="77777777" w:rsidR="00710010" w:rsidRPr="00710010" w:rsidRDefault="00710010" w:rsidP="00710010">
            <w:pPr>
              <w:jc w:val="center"/>
              <w:rPr>
                <w:bCs/>
                <w:color w:val="000000"/>
                <w:sz w:val="28"/>
                <w:szCs w:val="28"/>
              </w:rPr>
            </w:pPr>
            <w:r w:rsidRPr="00710010">
              <w:rPr>
                <w:bCs/>
                <w:color w:val="000000"/>
                <w:sz w:val="28"/>
                <w:szCs w:val="28"/>
              </w:rPr>
              <w:t>31.12.2030</w:t>
            </w:r>
          </w:p>
        </w:tc>
      </w:tr>
    </w:tbl>
    <w:p w14:paraId="287F1AFE" w14:textId="77777777" w:rsidR="00710010" w:rsidRPr="00710010" w:rsidRDefault="00710010" w:rsidP="00710010">
      <w:pPr>
        <w:ind w:left="-567"/>
        <w:jc w:val="center"/>
        <w:rPr>
          <w:bCs/>
          <w:color w:val="000000"/>
          <w:sz w:val="28"/>
          <w:szCs w:val="28"/>
        </w:rPr>
      </w:pPr>
    </w:p>
    <w:p w14:paraId="2F3B432A" w14:textId="77777777" w:rsidR="00710010" w:rsidRPr="00710010" w:rsidRDefault="00710010" w:rsidP="00710010">
      <w:pPr>
        <w:ind w:left="-567"/>
        <w:jc w:val="center"/>
        <w:rPr>
          <w:bCs/>
          <w:color w:val="000000"/>
          <w:sz w:val="28"/>
          <w:szCs w:val="28"/>
        </w:rPr>
      </w:pPr>
    </w:p>
    <w:p w14:paraId="0F8C6147" w14:textId="77777777" w:rsidR="00710010" w:rsidRPr="00710010" w:rsidRDefault="00710010" w:rsidP="00710010">
      <w:pPr>
        <w:ind w:left="-567"/>
        <w:jc w:val="center"/>
        <w:rPr>
          <w:bCs/>
          <w:color w:val="000000"/>
          <w:sz w:val="28"/>
          <w:szCs w:val="28"/>
        </w:rPr>
      </w:pPr>
    </w:p>
    <w:p w14:paraId="177C8B0E" w14:textId="77777777" w:rsidR="00710010" w:rsidRPr="00710010" w:rsidRDefault="00710010" w:rsidP="00710010">
      <w:pPr>
        <w:ind w:left="-567"/>
        <w:jc w:val="center"/>
        <w:rPr>
          <w:bCs/>
          <w:color w:val="000000"/>
          <w:sz w:val="28"/>
          <w:szCs w:val="28"/>
        </w:rPr>
      </w:pPr>
    </w:p>
    <w:p w14:paraId="1FEF5CA6" w14:textId="77777777" w:rsidR="00710010" w:rsidRPr="00710010" w:rsidRDefault="00710010" w:rsidP="00710010">
      <w:pPr>
        <w:ind w:left="-567"/>
        <w:jc w:val="center"/>
        <w:rPr>
          <w:bCs/>
          <w:color w:val="000000"/>
          <w:sz w:val="28"/>
          <w:szCs w:val="28"/>
        </w:rPr>
      </w:pPr>
    </w:p>
    <w:p w14:paraId="3CC20780" w14:textId="77777777" w:rsidR="00710010" w:rsidRPr="00710010" w:rsidRDefault="00710010" w:rsidP="00710010">
      <w:pPr>
        <w:ind w:left="-567"/>
        <w:jc w:val="center"/>
        <w:rPr>
          <w:bCs/>
          <w:color w:val="000000"/>
          <w:sz w:val="28"/>
          <w:szCs w:val="28"/>
        </w:rPr>
      </w:pPr>
    </w:p>
    <w:p w14:paraId="7AA68001" w14:textId="77777777" w:rsidR="00710010" w:rsidRPr="00710010" w:rsidRDefault="00710010" w:rsidP="00710010">
      <w:pPr>
        <w:ind w:left="-567"/>
        <w:jc w:val="center"/>
        <w:rPr>
          <w:bCs/>
          <w:color w:val="000000"/>
          <w:sz w:val="28"/>
          <w:szCs w:val="28"/>
        </w:rPr>
      </w:pPr>
    </w:p>
    <w:p w14:paraId="6089A3A4" w14:textId="77777777" w:rsidR="00710010" w:rsidRPr="00710010" w:rsidRDefault="00710010" w:rsidP="00710010">
      <w:pPr>
        <w:ind w:left="-567"/>
        <w:jc w:val="center"/>
        <w:rPr>
          <w:bCs/>
          <w:color w:val="000000"/>
          <w:sz w:val="28"/>
          <w:szCs w:val="28"/>
        </w:rPr>
      </w:pPr>
    </w:p>
    <w:p w14:paraId="1B57BF65" w14:textId="77777777" w:rsidR="00710010" w:rsidRPr="00710010" w:rsidRDefault="00710010" w:rsidP="00710010">
      <w:pPr>
        <w:ind w:left="-567"/>
        <w:jc w:val="center"/>
        <w:rPr>
          <w:bCs/>
          <w:color w:val="000000"/>
          <w:sz w:val="28"/>
          <w:szCs w:val="28"/>
        </w:rPr>
      </w:pPr>
    </w:p>
    <w:p w14:paraId="10563FFD" w14:textId="77777777" w:rsidR="00710010" w:rsidRPr="00710010" w:rsidRDefault="00710010" w:rsidP="00710010">
      <w:pPr>
        <w:ind w:left="-567"/>
        <w:jc w:val="center"/>
        <w:rPr>
          <w:bCs/>
          <w:color w:val="000000"/>
          <w:sz w:val="28"/>
          <w:szCs w:val="28"/>
        </w:rPr>
      </w:pPr>
    </w:p>
    <w:p w14:paraId="57E18C86" w14:textId="77777777" w:rsidR="00710010" w:rsidRPr="00710010" w:rsidRDefault="00710010" w:rsidP="00710010">
      <w:pPr>
        <w:ind w:left="-567"/>
        <w:jc w:val="center"/>
        <w:rPr>
          <w:bCs/>
          <w:color w:val="000000"/>
          <w:sz w:val="28"/>
          <w:szCs w:val="28"/>
        </w:rPr>
      </w:pPr>
    </w:p>
    <w:p w14:paraId="02D8D2B1" w14:textId="77777777" w:rsidR="00710010" w:rsidRPr="00710010" w:rsidRDefault="00710010" w:rsidP="00710010">
      <w:pPr>
        <w:ind w:left="-567"/>
        <w:jc w:val="center"/>
        <w:rPr>
          <w:bCs/>
          <w:color w:val="000000"/>
          <w:sz w:val="28"/>
          <w:szCs w:val="28"/>
        </w:rPr>
      </w:pPr>
    </w:p>
    <w:p w14:paraId="531773E4" w14:textId="77777777" w:rsidR="00710010" w:rsidRPr="00710010" w:rsidRDefault="00710010" w:rsidP="00710010">
      <w:pPr>
        <w:ind w:left="-567"/>
        <w:jc w:val="center"/>
        <w:rPr>
          <w:bCs/>
          <w:color w:val="000000"/>
          <w:sz w:val="28"/>
          <w:szCs w:val="28"/>
        </w:rPr>
      </w:pPr>
    </w:p>
    <w:p w14:paraId="45C5D662" w14:textId="77777777" w:rsidR="00710010" w:rsidRPr="00710010" w:rsidRDefault="00710010" w:rsidP="00710010">
      <w:pPr>
        <w:ind w:left="-567"/>
        <w:jc w:val="center"/>
        <w:rPr>
          <w:bCs/>
          <w:color w:val="000000"/>
          <w:sz w:val="28"/>
          <w:szCs w:val="28"/>
        </w:rPr>
      </w:pPr>
    </w:p>
    <w:p w14:paraId="51BE554D" w14:textId="77777777" w:rsidR="00710010" w:rsidRPr="00710010" w:rsidRDefault="00710010" w:rsidP="00710010">
      <w:pPr>
        <w:ind w:left="-567"/>
        <w:jc w:val="center"/>
        <w:rPr>
          <w:bCs/>
          <w:color w:val="000000"/>
          <w:sz w:val="28"/>
          <w:szCs w:val="28"/>
        </w:rPr>
      </w:pPr>
    </w:p>
    <w:p w14:paraId="0DDB53CD" w14:textId="77777777" w:rsidR="00710010" w:rsidRPr="00710010" w:rsidRDefault="00710010" w:rsidP="00710010">
      <w:pPr>
        <w:ind w:left="-567"/>
        <w:jc w:val="center"/>
        <w:rPr>
          <w:bCs/>
          <w:color w:val="000000"/>
          <w:sz w:val="28"/>
          <w:szCs w:val="28"/>
        </w:rPr>
      </w:pPr>
    </w:p>
    <w:p w14:paraId="322A975F" w14:textId="77777777" w:rsidR="00710010" w:rsidRPr="00710010" w:rsidRDefault="00710010" w:rsidP="00710010">
      <w:pPr>
        <w:ind w:left="-567"/>
        <w:jc w:val="center"/>
        <w:rPr>
          <w:bCs/>
          <w:color w:val="000000"/>
          <w:sz w:val="28"/>
          <w:szCs w:val="28"/>
        </w:rPr>
      </w:pPr>
    </w:p>
    <w:p w14:paraId="26FDDE52" w14:textId="77777777" w:rsidR="00710010" w:rsidRPr="00710010" w:rsidRDefault="00710010" w:rsidP="00710010">
      <w:pPr>
        <w:ind w:left="-567"/>
        <w:jc w:val="center"/>
        <w:rPr>
          <w:bCs/>
          <w:color w:val="000000"/>
          <w:sz w:val="28"/>
          <w:szCs w:val="28"/>
        </w:rPr>
      </w:pPr>
    </w:p>
    <w:p w14:paraId="7446BC37" w14:textId="77777777" w:rsidR="00710010" w:rsidRPr="00710010" w:rsidRDefault="00710010" w:rsidP="00710010">
      <w:pPr>
        <w:ind w:left="-567"/>
        <w:jc w:val="center"/>
        <w:rPr>
          <w:bCs/>
          <w:color w:val="000000"/>
          <w:sz w:val="28"/>
          <w:szCs w:val="28"/>
        </w:rPr>
      </w:pPr>
    </w:p>
    <w:p w14:paraId="58AF6E4F" w14:textId="77777777" w:rsidR="00710010" w:rsidRPr="00710010" w:rsidRDefault="00710010" w:rsidP="00710010">
      <w:pPr>
        <w:ind w:left="-567"/>
        <w:jc w:val="center"/>
        <w:rPr>
          <w:bCs/>
          <w:color w:val="000000"/>
          <w:sz w:val="28"/>
          <w:szCs w:val="28"/>
        </w:rPr>
      </w:pPr>
    </w:p>
    <w:p w14:paraId="5D27AEEE" w14:textId="77777777" w:rsidR="00710010" w:rsidRPr="00710010" w:rsidRDefault="00710010" w:rsidP="00710010">
      <w:pPr>
        <w:ind w:left="-567"/>
        <w:jc w:val="center"/>
        <w:rPr>
          <w:bCs/>
          <w:color w:val="000000"/>
          <w:sz w:val="28"/>
          <w:szCs w:val="28"/>
        </w:rPr>
      </w:pPr>
    </w:p>
    <w:p w14:paraId="566EBF52" w14:textId="77777777" w:rsidR="00710010" w:rsidRPr="00710010" w:rsidRDefault="00710010" w:rsidP="00710010">
      <w:pPr>
        <w:ind w:left="-567"/>
        <w:jc w:val="center"/>
        <w:rPr>
          <w:bCs/>
          <w:color w:val="000000"/>
          <w:sz w:val="28"/>
          <w:szCs w:val="28"/>
        </w:rPr>
      </w:pPr>
    </w:p>
    <w:p w14:paraId="71AE84FA" w14:textId="77777777" w:rsidR="00710010" w:rsidRPr="00710010" w:rsidRDefault="00710010" w:rsidP="00710010">
      <w:pPr>
        <w:ind w:left="-567"/>
        <w:jc w:val="center"/>
        <w:rPr>
          <w:bCs/>
          <w:color w:val="000000"/>
          <w:sz w:val="28"/>
          <w:szCs w:val="28"/>
        </w:rPr>
      </w:pPr>
    </w:p>
    <w:p w14:paraId="4F306301" w14:textId="77777777" w:rsidR="00710010" w:rsidRPr="00710010" w:rsidRDefault="00710010" w:rsidP="00710010">
      <w:pPr>
        <w:ind w:left="-567"/>
        <w:jc w:val="center"/>
        <w:rPr>
          <w:bCs/>
          <w:color w:val="000000"/>
          <w:sz w:val="28"/>
          <w:szCs w:val="28"/>
        </w:rPr>
      </w:pPr>
    </w:p>
    <w:p w14:paraId="0E5304B1" w14:textId="77777777" w:rsidR="00710010" w:rsidRPr="00710010" w:rsidRDefault="00710010" w:rsidP="00710010">
      <w:pPr>
        <w:ind w:left="-567"/>
        <w:jc w:val="center"/>
        <w:rPr>
          <w:bCs/>
          <w:color w:val="000000"/>
          <w:sz w:val="28"/>
          <w:szCs w:val="28"/>
        </w:rPr>
      </w:pPr>
    </w:p>
    <w:p w14:paraId="21E7C049" w14:textId="77777777" w:rsidR="00710010" w:rsidRPr="00710010" w:rsidRDefault="00710010" w:rsidP="00710010">
      <w:pPr>
        <w:ind w:left="-567"/>
        <w:jc w:val="center"/>
        <w:rPr>
          <w:bCs/>
          <w:color w:val="000000"/>
          <w:sz w:val="28"/>
          <w:szCs w:val="28"/>
        </w:rPr>
      </w:pPr>
    </w:p>
    <w:p w14:paraId="52C87D05" w14:textId="77777777" w:rsidR="00710010" w:rsidRPr="00710010" w:rsidRDefault="00710010" w:rsidP="00710010">
      <w:pPr>
        <w:ind w:left="-567"/>
        <w:jc w:val="center"/>
        <w:rPr>
          <w:bCs/>
          <w:color w:val="000000"/>
          <w:sz w:val="28"/>
          <w:szCs w:val="28"/>
        </w:rPr>
      </w:pPr>
    </w:p>
    <w:p w14:paraId="7071141C" w14:textId="77777777" w:rsidR="00710010" w:rsidRPr="00710010" w:rsidRDefault="00710010" w:rsidP="00710010">
      <w:pPr>
        <w:ind w:left="-567"/>
        <w:jc w:val="center"/>
        <w:rPr>
          <w:bCs/>
          <w:color w:val="000000"/>
          <w:sz w:val="28"/>
          <w:szCs w:val="28"/>
        </w:rPr>
      </w:pPr>
    </w:p>
    <w:p w14:paraId="3D1D7A92" w14:textId="77777777" w:rsidR="00710010" w:rsidRPr="00710010" w:rsidRDefault="00710010" w:rsidP="00710010">
      <w:pPr>
        <w:ind w:left="-567"/>
        <w:jc w:val="center"/>
        <w:rPr>
          <w:bCs/>
          <w:color w:val="000000"/>
          <w:sz w:val="28"/>
          <w:szCs w:val="28"/>
        </w:rPr>
      </w:pPr>
    </w:p>
    <w:p w14:paraId="2EF40B62" w14:textId="77777777" w:rsidR="00710010" w:rsidRPr="00710010" w:rsidRDefault="00710010" w:rsidP="00710010">
      <w:pPr>
        <w:ind w:left="-567"/>
        <w:jc w:val="center"/>
        <w:rPr>
          <w:bCs/>
          <w:color w:val="000000"/>
          <w:sz w:val="28"/>
          <w:szCs w:val="28"/>
        </w:rPr>
      </w:pPr>
    </w:p>
    <w:p w14:paraId="636567FF" w14:textId="77777777" w:rsidR="00710010" w:rsidRPr="00710010" w:rsidRDefault="00710010" w:rsidP="00710010">
      <w:pPr>
        <w:ind w:left="-567"/>
        <w:jc w:val="center"/>
        <w:rPr>
          <w:bCs/>
          <w:color w:val="000000"/>
          <w:sz w:val="28"/>
          <w:szCs w:val="28"/>
        </w:rPr>
      </w:pPr>
    </w:p>
    <w:p w14:paraId="445380B9" w14:textId="77777777" w:rsidR="00710010" w:rsidRPr="00710010" w:rsidRDefault="00710010" w:rsidP="00710010">
      <w:pPr>
        <w:ind w:left="-567"/>
        <w:jc w:val="center"/>
        <w:rPr>
          <w:bCs/>
          <w:color w:val="000000"/>
          <w:sz w:val="28"/>
          <w:szCs w:val="28"/>
        </w:rPr>
      </w:pPr>
    </w:p>
    <w:p w14:paraId="527DFFF0" w14:textId="77777777" w:rsidR="00710010" w:rsidRPr="00710010" w:rsidRDefault="00710010" w:rsidP="00710010">
      <w:pPr>
        <w:ind w:left="-567"/>
        <w:jc w:val="center"/>
        <w:rPr>
          <w:bCs/>
          <w:color w:val="000000"/>
          <w:sz w:val="28"/>
          <w:szCs w:val="28"/>
        </w:rPr>
      </w:pPr>
    </w:p>
    <w:p w14:paraId="46D08602" w14:textId="77777777" w:rsidR="00710010" w:rsidRPr="00710010" w:rsidRDefault="00710010" w:rsidP="00710010">
      <w:pPr>
        <w:ind w:left="-567"/>
        <w:jc w:val="center"/>
        <w:rPr>
          <w:bCs/>
          <w:color w:val="000000"/>
          <w:sz w:val="28"/>
          <w:szCs w:val="28"/>
        </w:rPr>
      </w:pPr>
    </w:p>
    <w:p w14:paraId="48B1E32D" w14:textId="77777777" w:rsidR="00710010" w:rsidRPr="00710010" w:rsidRDefault="00710010" w:rsidP="00710010">
      <w:pPr>
        <w:ind w:left="-567"/>
        <w:jc w:val="center"/>
        <w:rPr>
          <w:bCs/>
          <w:color w:val="000000"/>
          <w:sz w:val="28"/>
          <w:szCs w:val="28"/>
        </w:rPr>
      </w:pPr>
    </w:p>
    <w:p w14:paraId="6B651720" w14:textId="77777777" w:rsidR="00710010" w:rsidRPr="00710010" w:rsidRDefault="00710010" w:rsidP="00710010">
      <w:pPr>
        <w:jc w:val="center"/>
        <w:rPr>
          <w:bCs/>
          <w:color w:val="000000"/>
          <w:sz w:val="28"/>
          <w:szCs w:val="28"/>
        </w:rPr>
      </w:pPr>
      <w:r w:rsidRPr="00710010">
        <w:rPr>
          <w:bCs/>
          <w:color w:val="000000"/>
          <w:sz w:val="28"/>
          <w:szCs w:val="28"/>
        </w:rPr>
        <w:lastRenderedPageBreak/>
        <w:t>Раздел 6. Показатели эффективности объектов,</w:t>
      </w:r>
    </w:p>
    <w:p w14:paraId="20352867" w14:textId="77777777" w:rsidR="00710010" w:rsidRPr="00710010" w:rsidRDefault="00710010" w:rsidP="00710010">
      <w:pPr>
        <w:jc w:val="center"/>
        <w:rPr>
          <w:bCs/>
          <w:color w:val="000000"/>
          <w:sz w:val="28"/>
          <w:szCs w:val="28"/>
        </w:rPr>
      </w:pPr>
      <w:r w:rsidRPr="00710010">
        <w:rPr>
          <w:bCs/>
          <w:color w:val="000000"/>
          <w:sz w:val="28"/>
          <w:szCs w:val="28"/>
        </w:rPr>
        <w:t xml:space="preserve"> используемых для захоронения твердых коммунальных отходов</w:t>
      </w:r>
    </w:p>
    <w:p w14:paraId="325BC1F9" w14:textId="77777777" w:rsidR="00710010" w:rsidRPr="00710010" w:rsidRDefault="00710010" w:rsidP="00710010">
      <w:pPr>
        <w:ind w:left="-567"/>
        <w:jc w:val="center"/>
        <w:rPr>
          <w:bCs/>
          <w:color w:val="000000"/>
          <w:sz w:val="28"/>
          <w:szCs w:val="28"/>
        </w:rPr>
      </w:pPr>
    </w:p>
    <w:tbl>
      <w:tblPr>
        <w:tblStyle w:val="1400"/>
        <w:tblW w:w="10944" w:type="dxa"/>
        <w:tblInd w:w="-998" w:type="dxa"/>
        <w:tblLayout w:type="fixed"/>
        <w:tblLook w:val="04A0" w:firstRow="1" w:lastRow="0" w:firstColumn="1" w:lastColumn="0" w:noHBand="0" w:noVBand="1"/>
      </w:tblPr>
      <w:tblGrid>
        <w:gridCol w:w="822"/>
        <w:gridCol w:w="2439"/>
        <w:gridCol w:w="991"/>
        <w:gridCol w:w="1701"/>
        <w:gridCol w:w="992"/>
        <w:gridCol w:w="992"/>
        <w:gridCol w:w="993"/>
        <w:gridCol w:w="992"/>
        <w:gridCol w:w="1022"/>
      </w:tblGrid>
      <w:tr w:rsidR="00710010" w:rsidRPr="00710010" w14:paraId="12DF8474" w14:textId="77777777" w:rsidTr="00B2285D">
        <w:tc>
          <w:tcPr>
            <w:tcW w:w="822" w:type="dxa"/>
            <w:vAlign w:val="center"/>
          </w:tcPr>
          <w:p w14:paraId="052D3D09" w14:textId="77777777" w:rsidR="00710010" w:rsidRPr="00710010" w:rsidRDefault="00710010" w:rsidP="00710010">
            <w:pPr>
              <w:jc w:val="center"/>
              <w:rPr>
                <w:bCs/>
                <w:color w:val="000000"/>
                <w:sz w:val="28"/>
                <w:szCs w:val="28"/>
              </w:rPr>
            </w:pPr>
            <w:r w:rsidRPr="00710010">
              <w:rPr>
                <w:bCs/>
                <w:color w:val="000000"/>
                <w:sz w:val="28"/>
                <w:szCs w:val="28"/>
              </w:rPr>
              <w:t>№ п/п</w:t>
            </w:r>
          </w:p>
        </w:tc>
        <w:tc>
          <w:tcPr>
            <w:tcW w:w="2439" w:type="dxa"/>
            <w:vAlign w:val="center"/>
          </w:tcPr>
          <w:p w14:paraId="338B3200" w14:textId="77777777" w:rsidR="00710010" w:rsidRPr="00710010" w:rsidRDefault="00710010" w:rsidP="00710010">
            <w:pPr>
              <w:jc w:val="center"/>
              <w:rPr>
                <w:bCs/>
                <w:color w:val="000000"/>
                <w:sz w:val="28"/>
                <w:szCs w:val="28"/>
              </w:rPr>
            </w:pPr>
            <w:r w:rsidRPr="00710010">
              <w:rPr>
                <w:bCs/>
                <w:color w:val="000000"/>
                <w:sz w:val="28"/>
                <w:szCs w:val="28"/>
              </w:rPr>
              <w:t>Наименование показателя</w:t>
            </w:r>
          </w:p>
        </w:tc>
        <w:tc>
          <w:tcPr>
            <w:tcW w:w="991" w:type="dxa"/>
            <w:vAlign w:val="center"/>
          </w:tcPr>
          <w:p w14:paraId="7E09F885" w14:textId="77777777" w:rsidR="00710010" w:rsidRPr="00710010" w:rsidRDefault="00710010" w:rsidP="00710010">
            <w:pPr>
              <w:jc w:val="center"/>
              <w:rPr>
                <w:bCs/>
                <w:color w:val="000000"/>
                <w:sz w:val="28"/>
                <w:szCs w:val="28"/>
              </w:rPr>
            </w:pPr>
            <w:r w:rsidRPr="00710010">
              <w:rPr>
                <w:bCs/>
                <w:color w:val="000000"/>
                <w:sz w:val="28"/>
                <w:szCs w:val="28"/>
              </w:rPr>
              <w:t>Факт 2024 год</w:t>
            </w:r>
          </w:p>
        </w:tc>
        <w:tc>
          <w:tcPr>
            <w:tcW w:w="1701" w:type="dxa"/>
            <w:vAlign w:val="center"/>
          </w:tcPr>
          <w:p w14:paraId="5F90144E" w14:textId="77777777" w:rsidR="00710010" w:rsidRPr="00710010" w:rsidRDefault="00710010" w:rsidP="00710010">
            <w:pPr>
              <w:jc w:val="center"/>
              <w:rPr>
                <w:bCs/>
                <w:color w:val="000000"/>
                <w:sz w:val="28"/>
                <w:szCs w:val="28"/>
              </w:rPr>
            </w:pPr>
            <w:r w:rsidRPr="00710010">
              <w:rPr>
                <w:bCs/>
                <w:color w:val="000000"/>
                <w:sz w:val="28"/>
                <w:szCs w:val="28"/>
              </w:rPr>
              <w:t>Ожидаемые значения 2025 год</w:t>
            </w:r>
          </w:p>
        </w:tc>
        <w:tc>
          <w:tcPr>
            <w:tcW w:w="992" w:type="dxa"/>
            <w:vAlign w:val="center"/>
          </w:tcPr>
          <w:p w14:paraId="3567D645" w14:textId="77777777" w:rsidR="00710010" w:rsidRPr="00710010" w:rsidRDefault="00710010" w:rsidP="00710010">
            <w:pPr>
              <w:jc w:val="center"/>
              <w:rPr>
                <w:bCs/>
                <w:color w:val="000000"/>
                <w:sz w:val="28"/>
                <w:szCs w:val="28"/>
              </w:rPr>
            </w:pPr>
            <w:r w:rsidRPr="00710010">
              <w:rPr>
                <w:bCs/>
                <w:color w:val="000000"/>
                <w:sz w:val="28"/>
                <w:szCs w:val="28"/>
              </w:rPr>
              <w:t>План 2026 год</w:t>
            </w:r>
          </w:p>
        </w:tc>
        <w:tc>
          <w:tcPr>
            <w:tcW w:w="992" w:type="dxa"/>
            <w:vAlign w:val="center"/>
          </w:tcPr>
          <w:p w14:paraId="6B93D80D" w14:textId="77777777" w:rsidR="00710010" w:rsidRPr="00710010" w:rsidRDefault="00710010" w:rsidP="00710010">
            <w:pPr>
              <w:jc w:val="center"/>
              <w:rPr>
                <w:bCs/>
                <w:color w:val="000000"/>
                <w:sz w:val="28"/>
                <w:szCs w:val="28"/>
              </w:rPr>
            </w:pPr>
            <w:r w:rsidRPr="00710010">
              <w:rPr>
                <w:bCs/>
                <w:color w:val="000000"/>
                <w:sz w:val="28"/>
                <w:szCs w:val="28"/>
              </w:rPr>
              <w:t>План 2027 год</w:t>
            </w:r>
          </w:p>
        </w:tc>
        <w:tc>
          <w:tcPr>
            <w:tcW w:w="993" w:type="dxa"/>
            <w:vAlign w:val="center"/>
          </w:tcPr>
          <w:p w14:paraId="21D45366" w14:textId="77777777" w:rsidR="00710010" w:rsidRPr="00710010" w:rsidRDefault="00710010" w:rsidP="00710010">
            <w:pPr>
              <w:jc w:val="center"/>
              <w:rPr>
                <w:bCs/>
                <w:color w:val="000000"/>
                <w:sz w:val="28"/>
                <w:szCs w:val="28"/>
              </w:rPr>
            </w:pPr>
            <w:r w:rsidRPr="00710010">
              <w:rPr>
                <w:bCs/>
                <w:color w:val="000000"/>
                <w:sz w:val="28"/>
                <w:szCs w:val="28"/>
              </w:rPr>
              <w:t>План 2028 год</w:t>
            </w:r>
          </w:p>
        </w:tc>
        <w:tc>
          <w:tcPr>
            <w:tcW w:w="992" w:type="dxa"/>
            <w:vAlign w:val="center"/>
          </w:tcPr>
          <w:p w14:paraId="69904073" w14:textId="77777777" w:rsidR="00710010" w:rsidRPr="00710010" w:rsidRDefault="00710010" w:rsidP="00710010">
            <w:pPr>
              <w:jc w:val="center"/>
              <w:rPr>
                <w:bCs/>
                <w:color w:val="000000"/>
                <w:sz w:val="28"/>
                <w:szCs w:val="28"/>
              </w:rPr>
            </w:pPr>
            <w:r w:rsidRPr="00710010">
              <w:rPr>
                <w:bCs/>
                <w:color w:val="000000"/>
                <w:sz w:val="28"/>
                <w:szCs w:val="28"/>
              </w:rPr>
              <w:t>План 2029 год</w:t>
            </w:r>
          </w:p>
        </w:tc>
        <w:tc>
          <w:tcPr>
            <w:tcW w:w="1022" w:type="dxa"/>
          </w:tcPr>
          <w:p w14:paraId="5E057828" w14:textId="77777777" w:rsidR="00710010" w:rsidRPr="00710010" w:rsidRDefault="00710010" w:rsidP="00710010">
            <w:pPr>
              <w:jc w:val="center"/>
              <w:rPr>
                <w:bCs/>
                <w:color w:val="000000"/>
                <w:sz w:val="28"/>
                <w:szCs w:val="28"/>
              </w:rPr>
            </w:pPr>
            <w:r w:rsidRPr="00710010">
              <w:rPr>
                <w:bCs/>
                <w:color w:val="000000"/>
                <w:sz w:val="28"/>
                <w:szCs w:val="28"/>
              </w:rPr>
              <w:t>План 2030 год</w:t>
            </w:r>
          </w:p>
        </w:tc>
      </w:tr>
      <w:tr w:rsidR="00710010" w:rsidRPr="00710010" w14:paraId="3FE65496" w14:textId="77777777" w:rsidTr="00B2285D">
        <w:tc>
          <w:tcPr>
            <w:tcW w:w="822" w:type="dxa"/>
          </w:tcPr>
          <w:p w14:paraId="23E91B87" w14:textId="77777777" w:rsidR="00710010" w:rsidRPr="00710010" w:rsidRDefault="00710010" w:rsidP="00710010">
            <w:pPr>
              <w:jc w:val="center"/>
              <w:rPr>
                <w:bCs/>
                <w:color w:val="000000"/>
                <w:sz w:val="28"/>
                <w:szCs w:val="28"/>
              </w:rPr>
            </w:pPr>
            <w:r w:rsidRPr="00710010">
              <w:rPr>
                <w:bCs/>
                <w:color w:val="000000"/>
                <w:sz w:val="28"/>
                <w:szCs w:val="28"/>
              </w:rPr>
              <w:t>1</w:t>
            </w:r>
          </w:p>
        </w:tc>
        <w:tc>
          <w:tcPr>
            <w:tcW w:w="2439" w:type="dxa"/>
          </w:tcPr>
          <w:p w14:paraId="40D1C529" w14:textId="77777777" w:rsidR="00710010" w:rsidRPr="00710010" w:rsidRDefault="00710010" w:rsidP="00710010">
            <w:pPr>
              <w:jc w:val="center"/>
              <w:rPr>
                <w:bCs/>
                <w:color w:val="000000"/>
                <w:sz w:val="28"/>
                <w:szCs w:val="28"/>
              </w:rPr>
            </w:pPr>
            <w:r w:rsidRPr="00710010">
              <w:rPr>
                <w:bCs/>
                <w:color w:val="000000"/>
                <w:sz w:val="28"/>
                <w:szCs w:val="28"/>
              </w:rPr>
              <w:t>2</w:t>
            </w:r>
          </w:p>
        </w:tc>
        <w:tc>
          <w:tcPr>
            <w:tcW w:w="991" w:type="dxa"/>
          </w:tcPr>
          <w:p w14:paraId="4A859BCC" w14:textId="77777777" w:rsidR="00710010" w:rsidRPr="00710010" w:rsidRDefault="00710010" w:rsidP="00710010">
            <w:pPr>
              <w:jc w:val="center"/>
              <w:rPr>
                <w:bCs/>
                <w:color w:val="000000"/>
                <w:sz w:val="28"/>
                <w:szCs w:val="28"/>
              </w:rPr>
            </w:pPr>
            <w:r w:rsidRPr="00710010">
              <w:rPr>
                <w:bCs/>
                <w:color w:val="000000"/>
                <w:sz w:val="28"/>
                <w:szCs w:val="28"/>
              </w:rPr>
              <w:t>3</w:t>
            </w:r>
          </w:p>
        </w:tc>
        <w:tc>
          <w:tcPr>
            <w:tcW w:w="1701" w:type="dxa"/>
          </w:tcPr>
          <w:p w14:paraId="02B6BC27" w14:textId="77777777" w:rsidR="00710010" w:rsidRPr="00710010" w:rsidRDefault="00710010" w:rsidP="00710010">
            <w:pPr>
              <w:jc w:val="center"/>
              <w:rPr>
                <w:bCs/>
                <w:color w:val="000000"/>
                <w:sz w:val="28"/>
                <w:szCs w:val="28"/>
              </w:rPr>
            </w:pPr>
            <w:r w:rsidRPr="00710010">
              <w:rPr>
                <w:bCs/>
                <w:color w:val="000000"/>
                <w:sz w:val="28"/>
                <w:szCs w:val="28"/>
              </w:rPr>
              <w:t>4</w:t>
            </w:r>
          </w:p>
        </w:tc>
        <w:tc>
          <w:tcPr>
            <w:tcW w:w="992" w:type="dxa"/>
          </w:tcPr>
          <w:p w14:paraId="375CCBE1" w14:textId="77777777" w:rsidR="00710010" w:rsidRPr="00710010" w:rsidRDefault="00710010" w:rsidP="00710010">
            <w:pPr>
              <w:jc w:val="center"/>
              <w:rPr>
                <w:bCs/>
                <w:color w:val="000000"/>
                <w:sz w:val="28"/>
                <w:szCs w:val="28"/>
              </w:rPr>
            </w:pPr>
            <w:r w:rsidRPr="00710010">
              <w:rPr>
                <w:bCs/>
                <w:color w:val="000000"/>
                <w:sz w:val="28"/>
                <w:szCs w:val="28"/>
              </w:rPr>
              <w:t>5</w:t>
            </w:r>
          </w:p>
        </w:tc>
        <w:tc>
          <w:tcPr>
            <w:tcW w:w="992" w:type="dxa"/>
          </w:tcPr>
          <w:p w14:paraId="7E065AEB" w14:textId="77777777" w:rsidR="00710010" w:rsidRPr="00710010" w:rsidRDefault="00710010" w:rsidP="00710010">
            <w:pPr>
              <w:jc w:val="center"/>
              <w:rPr>
                <w:bCs/>
                <w:color w:val="000000"/>
                <w:sz w:val="28"/>
                <w:szCs w:val="28"/>
              </w:rPr>
            </w:pPr>
            <w:r w:rsidRPr="00710010">
              <w:rPr>
                <w:bCs/>
                <w:color w:val="000000"/>
                <w:sz w:val="28"/>
                <w:szCs w:val="28"/>
              </w:rPr>
              <w:t>6</w:t>
            </w:r>
          </w:p>
        </w:tc>
        <w:tc>
          <w:tcPr>
            <w:tcW w:w="993" w:type="dxa"/>
          </w:tcPr>
          <w:p w14:paraId="54DAD498" w14:textId="77777777" w:rsidR="00710010" w:rsidRPr="00710010" w:rsidRDefault="00710010" w:rsidP="00710010">
            <w:pPr>
              <w:jc w:val="center"/>
              <w:rPr>
                <w:bCs/>
                <w:color w:val="000000"/>
                <w:sz w:val="28"/>
                <w:szCs w:val="28"/>
              </w:rPr>
            </w:pPr>
            <w:r w:rsidRPr="00710010">
              <w:rPr>
                <w:bCs/>
                <w:color w:val="000000"/>
                <w:sz w:val="28"/>
                <w:szCs w:val="28"/>
              </w:rPr>
              <w:t>7</w:t>
            </w:r>
          </w:p>
        </w:tc>
        <w:tc>
          <w:tcPr>
            <w:tcW w:w="992" w:type="dxa"/>
          </w:tcPr>
          <w:p w14:paraId="6A1AA25C" w14:textId="77777777" w:rsidR="00710010" w:rsidRPr="00710010" w:rsidRDefault="00710010" w:rsidP="00710010">
            <w:pPr>
              <w:jc w:val="center"/>
              <w:rPr>
                <w:bCs/>
                <w:color w:val="000000"/>
                <w:sz w:val="28"/>
                <w:szCs w:val="28"/>
              </w:rPr>
            </w:pPr>
            <w:r w:rsidRPr="00710010">
              <w:rPr>
                <w:bCs/>
                <w:color w:val="000000"/>
                <w:sz w:val="28"/>
                <w:szCs w:val="28"/>
              </w:rPr>
              <w:t>8</w:t>
            </w:r>
          </w:p>
        </w:tc>
        <w:tc>
          <w:tcPr>
            <w:tcW w:w="1022" w:type="dxa"/>
          </w:tcPr>
          <w:p w14:paraId="1AD386C8" w14:textId="77777777" w:rsidR="00710010" w:rsidRPr="00710010" w:rsidRDefault="00710010" w:rsidP="00710010">
            <w:pPr>
              <w:jc w:val="center"/>
              <w:rPr>
                <w:bCs/>
                <w:color w:val="000000"/>
                <w:sz w:val="28"/>
                <w:szCs w:val="28"/>
              </w:rPr>
            </w:pPr>
            <w:r w:rsidRPr="00710010">
              <w:rPr>
                <w:bCs/>
                <w:color w:val="000000"/>
                <w:sz w:val="28"/>
                <w:szCs w:val="28"/>
              </w:rPr>
              <w:t>9</w:t>
            </w:r>
          </w:p>
        </w:tc>
      </w:tr>
      <w:tr w:rsidR="00710010" w:rsidRPr="00710010" w14:paraId="1B3FCFAA" w14:textId="77777777" w:rsidTr="00B2285D">
        <w:trPr>
          <w:trHeight w:val="555"/>
        </w:trPr>
        <w:tc>
          <w:tcPr>
            <w:tcW w:w="10944" w:type="dxa"/>
            <w:gridSpan w:val="9"/>
            <w:vAlign w:val="center"/>
          </w:tcPr>
          <w:p w14:paraId="0247E599" w14:textId="77777777" w:rsidR="00710010" w:rsidRPr="00710010" w:rsidRDefault="00710010" w:rsidP="00710010">
            <w:pPr>
              <w:jc w:val="center"/>
              <w:rPr>
                <w:bCs/>
                <w:color w:val="000000"/>
                <w:sz w:val="28"/>
                <w:szCs w:val="28"/>
              </w:rPr>
            </w:pPr>
            <w:r w:rsidRPr="00710010">
              <w:rPr>
                <w:bCs/>
                <w:color w:val="000000"/>
                <w:sz w:val="28"/>
                <w:szCs w:val="28"/>
              </w:rPr>
              <w:t>1. Захоронение твердых коммунальных отходов</w:t>
            </w:r>
          </w:p>
        </w:tc>
      </w:tr>
      <w:tr w:rsidR="00710010" w:rsidRPr="00710010" w14:paraId="6BBACBC8" w14:textId="77777777" w:rsidTr="00B2285D">
        <w:trPr>
          <w:trHeight w:val="2987"/>
        </w:trPr>
        <w:tc>
          <w:tcPr>
            <w:tcW w:w="822" w:type="dxa"/>
            <w:vAlign w:val="center"/>
          </w:tcPr>
          <w:p w14:paraId="7A0E5F42" w14:textId="77777777" w:rsidR="00710010" w:rsidRPr="00710010" w:rsidRDefault="00710010" w:rsidP="00710010">
            <w:pPr>
              <w:jc w:val="center"/>
              <w:rPr>
                <w:bCs/>
                <w:color w:val="000000"/>
                <w:sz w:val="28"/>
                <w:szCs w:val="28"/>
              </w:rPr>
            </w:pPr>
            <w:bookmarkStart w:id="10" w:name="_Hlk43363491"/>
            <w:r w:rsidRPr="00710010">
              <w:rPr>
                <w:bCs/>
                <w:color w:val="000000"/>
                <w:sz w:val="28"/>
                <w:szCs w:val="28"/>
              </w:rPr>
              <w:t>1.1.</w:t>
            </w:r>
          </w:p>
        </w:tc>
        <w:tc>
          <w:tcPr>
            <w:tcW w:w="2439" w:type="dxa"/>
            <w:vAlign w:val="center"/>
          </w:tcPr>
          <w:p w14:paraId="14696828" w14:textId="77777777" w:rsidR="00710010" w:rsidRPr="00710010" w:rsidRDefault="00710010" w:rsidP="00710010">
            <w:pPr>
              <w:rPr>
                <w:color w:val="000000"/>
                <w:sz w:val="22"/>
                <w:szCs w:val="22"/>
              </w:rPr>
            </w:pPr>
            <w:r w:rsidRPr="00710010">
              <w:rPr>
                <w:color w:val="000000"/>
                <w:sz w:val="22"/>
                <w:szCs w:val="22"/>
              </w:rPr>
              <w:t>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tc>
        <w:tc>
          <w:tcPr>
            <w:tcW w:w="991" w:type="dxa"/>
            <w:vAlign w:val="center"/>
          </w:tcPr>
          <w:p w14:paraId="2ACD7FB4" w14:textId="77777777" w:rsidR="00710010" w:rsidRPr="00710010" w:rsidRDefault="00710010" w:rsidP="00710010">
            <w:pPr>
              <w:jc w:val="center"/>
              <w:rPr>
                <w:bCs/>
                <w:sz w:val="28"/>
                <w:szCs w:val="28"/>
              </w:rPr>
            </w:pPr>
            <w:r w:rsidRPr="00710010">
              <w:rPr>
                <w:bCs/>
                <w:sz w:val="28"/>
                <w:szCs w:val="28"/>
              </w:rPr>
              <w:t>0</w:t>
            </w:r>
          </w:p>
        </w:tc>
        <w:tc>
          <w:tcPr>
            <w:tcW w:w="1701" w:type="dxa"/>
            <w:vAlign w:val="center"/>
          </w:tcPr>
          <w:p w14:paraId="28A8E692" w14:textId="77777777" w:rsidR="00710010" w:rsidRPr="00710010" w:rsidRDefault="00710010" w:rsidP="00710010">
            <w:pPr>
              <w:jc w:val="center"/>
              <w:rPr>
                <w:bCs/>
                <w:sz w:val="28"/>
                <w:szCs w:val="28"/>
              </w:rPr>
            </w:pPr>
            <w:r w:rsidRPr="00710010">
              <w:rPr>
                <w:bCs/>
                <w:sz w:val="28"/>
                <w:szCs w:val="28"/>
              </w:rPr>
              <w:t xml:space="preserve">Не </w:t>
            </w:r>
          </w:p>
          <w:p w14:paraId="72A24222" w14:textId="77777777" w:rsidR="00710010" w:rsidRPr="00710010" w:rsidRDefault="00710010" w:rsidP="00710010">
            <w:pPr>
              <w:jc w:val="center"/>
              <w:rPr>
                <w:bCs/>
                <w:sz w:val="28"/>
                <w:szCs w:val="28"/>
              </w:rPr>
            </w:pPr>
            <w:r w:rsidRPr="00710010">
              <w:rPr>
                <w:bCs/>
                <w:sz w:val="28"/>
                <w:szCs w:val="28"/>
              </w:rPr>
              <w:t xml:space="preserve">более </w:t>
            </w:r>
          </w:p>
          <w:p w14:paraId="55CFFD0C" w14:textId="77777777" w:rsidR="00710010" w:rsidRPr="00710010" w:rsidRDefault="00710010" w:rsidP="00710010">
            <w:pPr>
              <w:jc w:val="center"/>
              <w:rPr>
                <w:bCs/>
                <w:sz w:val="28"/>
                <w:szCs w:val="28"/>
              </w:rPr>
            </w:pPr>
            <w:r w:rsidRPr="00710010">
              <w:rPr>
                <w:bCs/>
                <w:sz w:val="28"/>
                <w:szCs w:val="28"/>
              </w:rPr>
              <w:t>7</w:t>
            </w:r>
          </w:p>
        </w:tc>
        <w:tc>
          <w:tcPr>
            <w:tcW w:w="992" w:type="dxa"/>
            <w:vAlign w:val="center"/>
          </w:tcPr>
          <w:p w14:paraId="272BA860" w14:textId="77777777" w:rsidR="00710010" w:rsidRPr="00710010" w:rsidRDefault="00710010" w:rsidP="00710010">
            <w:pPr>
              <w:jc w:val="center"/>
              <w:rPr>
                <w:bCs/>
                <w:sz w:val="28"/>
                <w:szCs w:val="28"/>
              </w:rPr>
            </w:pPr>
            <w:r w:rsidRPr="00710010">
              <w:rPr>
                <w:bCs/>
                <w:sz w:val="28"/>
                <w:szCs w:val="28"/>
              </w:rPr>
              <w:t>Не более 7</w:t>
            </w:r>
          </w:p>
        </w:tc>
        <w:tc>
          <w:tcPr>
            <w:tcW w:w="992" w:type="dxa"/>
            <w:vAlign w:val="center"/>
          </w:tcPr>
          <w:p w14:paraId="50E73DBF" w14:textId="77777777" w:rsidR="00710010" w:rsidRPr="00710010" w:rsidRDefault="00710010" w:rsidP="00710010">
            <w:pPr>
              <w:jc w:val="center"/>
              <w:rPr>
                <w:bCs/>
                <w:sz w:val="28"/>
                <w:szCs w:val="28"/>
              </w:rPr>
            </w:pPr>
            <w:r w:rsidRPr="00710010">
              <w:rPr>
                <w:bCs/>
                <w:sz w:val="28"/>
                <w:szCs w:val="28"/>
              </w:rPr>
              <w:t>Не более 7</w:t>
            </w:r>
          </w:p>
        </w:tc>
        <w:tc>
          <w:tcPr>
            <w:tcW w:w="993" w:type="dxa"/>
            <w:vAlign w:val="center"/>
          </w:tcPr>
          <w:p w14:paraId="52389E2E" w14:textId="77777777" w:rsidR="00710010" w:rsidRPr="00710010" w:rsidRDefault="00710010" w:rsidP="00710010">
            <w:pPr>
              <w:jc w:val="center"/>
              <w:rPr>
                <w:bCs/>
                <w:sz w:val="28"/>
                <w:szCs w:val="28"/>
              </w:rPr>
            </w:pPr>
            <w:r w:rsidRPr="00710010">
              <w:rPr>
                <w:bCs/>
                <w:sz w:val="28"/>
                <w:szCs w:val="28"/>
              </w:rPr>
              <w:t>Не более 7</w:t>
            </w:r>
          </w:p>
        </w:tc>
        <w:tc>
          <w:tcPr>
            <w:tcW w:w="992" w:type="dxa"/>
            <w:vAlign w:val="center"/>
          </w:tcPr>
          <w:p w14:paraId="611923B9" w14:textId="77777777" w:rsidR="00710010" w:rsidRPr="00710010" w:rsidRDefault="00710010" w:rsidP="00710010">
            <w:pPr>
              <w:jc w:val="center"/>
              <w:rPr>
                <w:bCs/>
                <w:sz w:val="28"/>
                <w:szCs w:val="28"/>
              </w:rPr>
            </w:pPr>
            <w:r w:rsidRPr="00710010">
              <w:rPr>
                <w:bCs/>
                <w:sz w:val="28"/>
                <w:szCs w:val="28"/>
              </w:rPr>
              <w:t>Не более 7</w:t>
            </w:r>
          </w:p>
        </w:tc>
        <w:tc>
          <w:tcPr>
            <w:tcW w:w="1022" w:type="dxa"/>
            <w:vAlign w:val="center"/>
          </w:tcPr>
          <w:p w14:paraId="1C7C6852" w14:textId="77777777" w:rsidR="00710010" w:rsidRPr="00710010" w:rsidRDefault="00710010" w:rsidP="00710010">
            <w:pPr>
              <w:jc w:val="center"/>
              <w:rPr>
                <w:sz w:val="28"/>
                <w:szCs w:val="28"/>
              </w:rPr>
            </w:pPr>
            <w:r w:rsidRPr="00710010">
              <w:rPr>
                <w:bCs/>
                <w:sz w:val="28"/>
                <w:szCs w:val="28"/>
              </w:rPr>
              <w:t>Не более 7</w:t>
            </w:r>
          </w:p>
        </w:tc>
      </w:tr>
      <w:tr w:rsidR="00710010" w:rsidRPr="00710010" w14:paraId="3603FBE0" w14:textId="77777777" w:rsidTr="00B2285D">
        <w:trPr>
          <w:trHeight w:val="2318"/>
        </w:trPr>
        <w:tc>
          <w:tcPr>
            <w:tcW w:w="822" w:type="dxa"/>
            <w:vAlign w:val="center"/>
          </w:tcPr>
          <w:p w14:paraId="7828A81F" w14:textId="77777777" w:rsidR="00710010" w:rsidRPr="00710010" w:rsidRDefault="00710010" w:rsidP="00710010">
            <w:pPr>
              <w:jc w:val="center"/>
              <w:rPr>
                <w:bCs/>
                <w:color w:val="000000"/>
                <w:sz w:val="28"/>
                <w:szCs w:val="28"/>
              </w:rPr>
            </w:pPr>
            <w:r w:rsidRPr="00710010">
              <w:rPr>
                <w:bCs/>
                <w:color w:val="000000"/>
                <w:sz w:val="28"/>
                <w:szCs w:val="28"/>
              </w:rPr>
              <w:t>1.2.</w:t>
            </w:r>
          </w:p>
        </w:tc>
        <w:tc>
          <w:tcPr>
            <w:tcW w:w="2439" w:type="dxa"/>
            <w:vAlign w:val="center"/>
          </w:tcPr>
          <w:p w14:paraId="4AC69FD4" w14:textId="77777777" w:rsidR="00710010" w:rsidRPr="00710010" w:rsidRDefault="00710010" w:rsidP="00710010">
            <w:pPr>
              <w:rPr>
                <w:color w:val="000000"/>
                <w:sz w:val="22"/>
                <w:szCs w:val="22"/>
              </w:rPr>
            </w:pPr>
            <w:r w:rsidRPr="00710010">
              <w:rPr>
                <w:color w:val="000000"/>
                <w:sz w:val="22"/>
                <w:szCs w:val="22"/>
              </w:rPr>
              <w:t>Количество возгораний твердых коммунальных отходов в расчете на единицу площади объекта, используемого для захоронения твердых коммунальных отходов</w:t>
            </w:r>
          </w:p>
        </w:tc>
        <w:tc>
          <w:tcPr>
            <w:tcW w:w="991" w:type="dxa"/>
            <w:vAlign w:val="center"/>
          </w:tcPr>
          <w:p w14:paraId="40EE5784" w14:textId="77777777" w:rsidR="00710010" w:rsidRPr="00710010" w:rsidRDefault="00710010" w:rsidP="00710010">
            <w:pPr>
              <w:jc w:val="center"/>
              <w:rPr>
                <w:bCs/>
                <w:color w:val="000000"/>
                <w:sz w:val="28"/>
                <w:szCs w:val="28"/>
              </w:rPr>
            </w:pPr>
            <w:r w:rsidRPr="00710010">
              <w:rPr>
                <w:bCs/>
                <w:color w:val="000000"/>
                <w:sz w:val="28"/>
                <w:szCs w:val="28"/>
              </w:rPr>
              <w:t>-</w:t>
            </w:r>
          </w:p>
        </w:tc>
        <w:tc>
          <w:tcPr>
            <w:tcW w:w="1701" w:type="dxa"/>
            <w:vAlign w:val="center"/>
          </w:tcPr>
          <w:p w14:paraId="12A03215" w14:textId="77777777" w:rsidR="00710010" w:rsidRPr="00710010" w:rsidRDefault="00710010" w:rsidP="00710010">
            <w:pPr>
              <w:jc w:val="center"/>
              <w:rPr>
                <w:bCs/>
                <w:sz w:val="28"/>
                <w:szCs w:val="28"/>
              </w:rPr>
            </w:pPr>
            <w:r w:rsidRPr="00710010">
              <w:rPr>
                <w:bCs/>
                <w:sz w:val="28"/>
                <w:szCs w:val="28"/>
              </w:rPr>
              <w:t>-</w:t>
            </w:r>
          </w:p>
        </w:tc>
        <w:tc>
          <w:tcPr>
            <w:tcW w:w="992" w:type="dxa"/>
            <w:vAlign w:val="center"/>
          </w:tcPr>
          <w:p w14:paraId="26ADFBEA" w14:textId="77777777" w:rsidR="00710010" w:rsidRPr="00710010" w:rsidRDefault="00710010" w:rsidP="00710010">
            <w:pPr>
              <w:jc w:val="center"/>
              <w:rPr>
                <w:bCs/>
                <w:sz w:val="28"/>
                <w:szCs w:val="28"/>
              </w:rPr>
            </w:pPr>
            <w:r w:rsidRPr="00710010">
              <w:rPr>
                <w:bCs/>
                <w:sz w:val="28"/>
                <w:szCs w:val="28"/>
              </w:rPr>
              <w:t>-</w:t>
            </w:r>
          </w:p>
        </w:tc>
        <w:tc>
          <w:tcPr>
            <w:tcW w:w="992" w:type="dxa"/>
            <w:vAlign w:val="center"/>
          </w:tcPr>
          <w:p w14:paraId="7BA600E4" w14:textId="77777777" w:rsidR="00710010" w:rsidRPr="00710010" w:rsidRDefault="00710010" w:rsidP="00710010">
            <w:pPr>
              <w:jc w:val="center"/>
              <w:rPr>
                <w:bCs/>
                <w:sz w:val="28"/>
                <w:szCs w:val="28"/>
              </w:rPr>
            </w:pPr>
            <w:r w:rsidRPr="00710010">
              <w:rPr>
                <w:bCs/>
                <w:sz w:val="28"/>
                <w:szCs w:val="28"/>
              </w:rPr>
              <w:t>-</w:t>
            </w:r>
          </w:p>
        </w:tc>
        <w:tc>
          <w:tcPr>
            <w:tcW w:w="993" w:type="dxa"/>
            <w:vAlign w:val="center"/>
          </w:tcPr>
          <w:p w14:paraId="2A7D3692" w14:textId="77777777" w:rsidR="00710010" w:rsidRPr="00710010" w:rsidRDefault="00710010" w:rsidP="00710010">
            <w:pPr>
              <w:jc w:val="center"/>
              <w:rPr>
                <w:bCs/>
                <w:sz w:val="28"/>
                <w:szCs w:val="28"/>
              </w:rPr>
            </w:pPr>
            <w:r w:rsidRPr="00710010">
              <w:rPr>
                <w:bCs/>
                <w:sz w:val="28"/>
                <w:szCs w:val="28"/>
              </w:rPr>
              <w:t>-</w:t>
            </w:r>
          </w:p>
        </w:tc>
        <w:tc>
          <w:tcPr>
            <w:tcW w:w="992" w:type="dxa"/>
            <w:vAlign w:val="center"/>
          </w:tcPr>
          <w:p w14:paraId="20A34FBD" w14:textId="77777777" w:rsidR="00710010" w:rsidRPr="00710010" w:rsidRDefault="00710010" w:rsidP="00710010">
            <w:pPr>
              <w:jc w:val="center"/>
              <w:rPr>
                <w:bCs/>
                <w:sz w:val="28"/>
                <w:szCs w:val="28"/>
              </w:rPr>
            </w:pPr>
            <w:r w:rsidRPr="00710010">
              <w:rPr>
                <w:bCs/>
                <w:sz w:val="28"/>
                <w:szCs w:val="28"/>
              </w:rPr>
              <w:t>-</w:t>
            </w:r>
          </w:p>
        </w:tc>
        <w:tc>
          <w:tcPr>
            <w:tcW w:w="1022" w:type="dxa"/>
            <w:vAlign w:val="center"/>
          </w:tcPr>
          <w:p w14:paraId="3436D130" w14:textId="77777777" w:rsidR="00710010" w:rsidRPr="00710010" w:rsidRDefault="00710010" w:rsidP="00710010">
            <w:pPr>
              <w:jc w:val="center"/>
              <w:rPr>
                <w:bCs/>
                <w:sz w:val="28"/>
                <w:szCs w:val="28"/>
              </w:rPr>
            </w:pPr>
            <w:r w:rsidRPr="00710010">
              <w:rPr>
                <w:bCs/>
                <w:sz w:val="28"/>
                <w:szCs w:val="28"/>
              </w:rPr>
              <w:t>-</w:t>
            </w:r>
          </w:p>
        </w:tc>
      </w:tr>
      <w:tr w:rsidR="00710010" w:rsidRPr="00710010" w14:paraId="7A6BC25E" w14:textId="77777777" w:rsidTr="00B2285D">
        <w:trPr>
          <w:trHeight w:val="417"/>
        </w:trPr>
        <w:tc>
          <w:tcPr>
            <w:tcW w:w="10944" w:type="dxa"/>
            <w:gridSpan w:val="9"/>
            <w:vAlign w:val="center"/>
          </w:tcPr>
          <w:p w14:paraId="51E28742" w14:textId="77777777" w:rsidR="00710010" w:rsidRPr="00710010" w:rsidRDefault="00710010" w:rsidP="00710010">
            <w:pPr>
              <w:jc w:val="center"/>
              <w:rPr>
                <w:bCs/>
                <w:sz w:val="28"/>
                <w:szCs w:val="28"/>
              </w:rPr>
            </w:pPr>
            <w:r w:rsidRPr="00710010">
              <w:rPr>
                <w:bCs/>
                <w:sz w:val="28"/>
                <w:szCs w:val="28"/>
              </w:rPr>
              <w:t>2. Обработка твердых коммунальных отходов</w:t>
            </w:r>
          </w:p>
        </w:tc>
      </w:tr>
      <w:tr w:rsidR="00710010" w:rsidRPr="00710010" w14:paraId="5A4F2508" w14:textId="77777777" w:rsidTr="00B2285D">
        <w:trPr>
          <w:trHeight w:val="2048"/>
        </w:trPr>
        <w:tc>
          <w:tcPr>
            <w:tcW w:w="822" w:type="dxa"/>
            <w:vAlign w:val="center"/>
          </w:tcPr>
          <w:p w14:paraId="130C96B9" w14:textId="77777777" w:rsidR="00710010" w:rsidRPr="00710010" w:rsidRDefault="00710010" w:rsidP="00710010">
            <w:pPr>
              <w:jc w:val="center"/>
              <w:rPr>
                <w:bCs/>
                <w:color w:val="000000"/>
                <w:sz w:val="28"/>
                <w:szCs w:val="28"/>
              </w:rPr>
            </w:pPr>
            <w:r w:rsidRPr="00710010">
              <w:rPr>
                <w:bCs/>
                <w:color w:val="000000"/>
                <w:sz w:val="28"/>
                <w:szCs w:val="28"/>
              </w:rPr>
              <w:t>2.1.</w:t>
            </w:r>
          </w:p>
        </w:tc>
        <w:tc>
          <w:tcPr>
            <w:tcW w:w="2439" w:type="dxa"/>
            <w:vAlign w:val="center"/>
          </w:tcPr>
          <w:p w14:paraId="64FEF35F" w14:textId="77777777" w:rsidR="00710010" w:rsidRPr="00710010" w:rsidRDefault="00710010" w:rsidP="00710010">
            <w:pPr>
              <w:rPr>
                <w:color w:val="000000"/>
                <w:sz w:val="22"/>
                <w:szCs w:val="22"/>
              </w:rPr>
            </w:pPr>
            <w:r w:rsidRPr="00710010">
              <w:rPr>
                <w:color w:val="000000"/>
                <w:sz w:val="22"/>
                <w:szCs w:val="22"/>
              </w:rPr>
              <w:t>Доля твердых коммунальных отходов, направляемых на утилизацию в массе твердых коммунальных отходов, принятых на обработку</w:t>
            </w:r>
          </w:p>
        </w:tc>
        <w:tc>
          <w:tcPr>
            <w:tcW w:w="991" w:type="dxa"/>
            <w:vAlign w:val="center"/>
          </w:tcPr>
          <w:p w14:paraId="23CB7E3F" w14:textId="77777777" w:rsidR="00710010" w:rsidRPr="00710010" w:rsidRDefault="00710010" w:rsidP="00710010">
            <w:pPr>
              <w:jc w:val="center"/>
              <w:rPr>
                <w:bCs/>
                <w:sz w:val="28"/>
                <w:szCs w:val="28"/>
              </w:rPr>
            </w:pPr>
            <w:r w:rsidRPr="00710010">
              <w:rPr>
                <w:bCs/>
                <w:sz w:val="28"/>
                <w:szCs w:val="28"/>
              </w:rPr>
              <w:t>10,06</w:t>
            </w:r>
          </w:p>
        </w:tc>
        <w:tc>
          <w:tcPr>
            <w:tcW w:w="1701" w:type="dxa"/>
            <w:vAlign w:val="center"/>
          </w:tcPr>
          <w:p w14:paraId="50B6FE98" w14:textId="77777777" w:rsidR="00710010" w:rsidRPr="00710010" w:rsidRDefault="00710010" w:rsidP="00710010">
            <w:pPr>
              <w:jc w:val="center"/>
              <w:rPr>
                <w:bCs/>
                <w:sz w:val="28"/>
                <w:szCs w:val="28"/>
              </w:rPr>
            </w:pPr>
            <w:r w:rsidRPr="00710010">
              <w:rPr>
                <w:bCs/>
                <w:sz w:val="28"/>
                <w:szCs w:val="28"/>
              </w:rPr>
              <w:t>10</w:t>
            </w:r>
          </w:p>
        </w:tc>
        <w:tc>
          <w:tcPr>
            <w:tcW w:w="992" w:type="dxa"/>
            <w:vAlign w:val="center"/>
          </w:tcPr>
          <w:p w14:paraId="1751E08B" w14:textId="77777777" w:rsidR="00710010" w:rsidRPr="00710010" w:rsidRDefault="00710010" w:rsidP="00710010">
            <w:pPr>
              <w:jc w:val="center"/>
              <w:rPr>
                <w:bCs/>
                <w:sz w:val="28"/>
                <w:szCs w:val="28"/>
              </w:rPr>
            </w:pPr>
            <w:r w:rsidRPr="00710010">
              <w:rPr>
                <w:bCs/>
                <w:sz w:val="28"/>
                <w:szCs w:val="28"/>
              </w:rPr>
              <w:t>10</w:t>
            </w:r>
          </w:p>
        </w:tc>
        <w:tc>
          <w:tcPr>
            <w:tcW w:w="992" w:type="dxa"/>
            <w:vAlign w:val="center"/>
          </w:tcPr>
          <w:p w14:paraId="3B1FE75F" w14:textId="77777777" w:rsidR="00710010" w:rsidRPr="00710010" w:rsidRDefault="00710010" w:rsidP="00710010">
            <w:pPr>
              <w:jc w:val="center"/>
              <w:rPr>
                <w:bCs/>
                <w:sz w:val="28"/>
                <w:szCs w:val="28"/>
              </w:rPr>
            </w:pPr>
            <w:r w:rsidRPr="00710010">
              <w:rPr>
                <w:bCs/>
                <w:sz w:val="28"/>
                <w:szCs w:val="28"/>
              </w:rPr>
              <w:t>10</w:t>
            </w:r>
          </w:p>
        </w:tc>
        <w:tc>
          <w:tcPr>
            <w:tcW w:w="993" w:type="dxa"/>
            <w:vAlign w:val="center"/>
          </w:tcPr>
          <w:p w14:paraId="51FC0E2A" w14:textId="77777777" w:rsidR="00710010" w:rsidRPr="00710010" w:rsidRDefault="00710010" w:rsidP="00710010">
            <w:pPr>
              <w:jc w:val="center"/>
              <w:rPr>
                <w:bCs/>
                <w:sz w:val="28"/>
                <w:szCs w:val="28"/>
              </w:rPr>
            </w:pPr>
            <w:r w:rsidRPr="00710010">
              <w:rPr>
                <w:bCs/>
                <w:sz w:val="28"/>
                <w:szCs w:val="28"/>
              </w:rPr>
              <w:t>10</w:t>
            </w:r>
          </w:p>
        </w:tc>
        <w:tc>
          <w:tcPr>
            <w:tcW w:w="992" w:type="dxa"/>
            <w:vAlign w:val="center"/>
          </w:tcPr>
          <w:p w14:paraId="4DB83540" w14:textId="77777777" w:rsidR="00710010" w:rsidRPr="00710010" w:rsidRDefault="00710010" w:rsidP="00710010">
            <w:pPr>
              <w:jc w:val="center"/>
              <w:rPr>
                <w:bCs/>
                <w:sz w:val="28"/>
                <w:szCs w:val="28"/>
              </w:rPr>
            </w:pPr>
            <w:r w:rsidRPr="00710010">
              <w:rPr>
                <w:bCs/>
                <w:sz w:val="28"/>
                <w:szCs w:val="28"/>
              </w:rPr>
              <w:t>10</w:t>
            </w:r>
          </w:p>
        </w:tc>
        <w:tc>
          <w:tcPr>
            <w:tcW w:w="1022" w:type="dxa"/>
            <w:vAlign w:val="center"/>
          </w:tcPr>
          <w:p w14:paraId="2EDFC9D8" w14:textId="77777777" w:rsidR="00710010" w:rsidRPr="00710010" w:rsidRDefault="00710010" w:rsidP="00710010">
            <w:pPr>
              <w:jc w:val="center"/>
              <w:rPr>
                <w:bCs/>
                <w:sz w:val="28"/>
                <w:szCs w:val="28"/>
              </w:rPr>
            </w:pPr>
            <w:r w:rsidRPr="00710010">
              <w:rPr>
                <w:bCs/>
                <w:sz w:val="28"/>
                <w:szCs w:val="28"/>
              </w:rPr>
              <w:t>10</w:t>
            </w:r>
          </w:p>
        </w:tc>
      </w:tr>
      <w:bookmarkEnd w:id="10"/>
    </w:tbl>
    <w:p w14:paraId="294C7B46" w14:textId="77777777" w:rsidR="00710010" w:rsidRPr="00710010" w:rsidRDefault="00710010" w:rsidP="00710010">
      <w:pPr>
        <w:ind w:left="-567"/>
        <w:jc w:val="center"/>
        <w:rPr>
          <w:bCs/>
          <w:color w:val="000000"/>
          <w:sz w:val="28"/>
          <w:szCs w:val="28"/>
        </w:rPr>
      </w:pPr>
    </w:p>
    <w:p w14:paraId="7621FE53" w14:textId="77777777" w:rsidR="00710010" w:rsidRPr="00710010" w:rsidRDefault="00710010" w:rsidP="00710010">
      <w:pPr>
        <w:ind w:left="-567"/>
        <w:jc w:val="center"/>
        <w:rPr>
          <w:bCs/>
          <w:color w:val="000000"/>
          <w:sz w:val="28"/>
          <w:szCs w:val="28"/>
        </w:rPr>
      </w:pPr>
    </w:p>
    <w:p w14:paraId="1126A473" w14:textId="77777777" w:rsidR="00710010" w:rsidRPr="00710010" w:rsidRDefault="00710010" w:rsidP="00710010">
      <w:pPr>
        <w:ind w:left="-567"/>
        <w:jc w:val="center"/>
        <w:rPr>
          <w:bCs/>
          <w:color w:val="000000"/>
          <w:sz w:val="28"/>
          <w:szCs w:val="28"/>
        </w:rPr>
      </w:pPr>
    </w:p>
    <w:p w14:paraId="127F91A4" w14:textId="77777777" w:rsidR="00710010" w:rsidRPr="00710010" w:rsidRDefault="00710010" w:rsidP="00710010">
      <w:pPr>
        <w:ind w:left="-567"/>
        <w:jc w:val="center"/>
        <w:rPr>
          <w:bCs/>
          <w:color w:val="000000"/>
          <w:sz w:val="28"/>
          <w:szCs w:val="28"/>
        </w:rPr>
      </w:pPr>
    </w:p>
    <w:p w14:paraId="43030D74" w14:textId="77777777" w:rsidR="00710010" w:rsidRPr="00710010" w:rsidRDefault="00710010" w:rsidP="00710010">
      <w:pPr>
        <w:ind w:left="-567"/>
        <w:jc w:val="center"/>
        <w:rPr>
          <w:bCs/>
          <w:color w:val="000000"/>
          <w:sz w:val="28"/>
          <w:szCs w:val="28"/>
        </w:rPr>
      </w:pPr>
    </w:p>
    <w:p w14:paraId="672802EA" w14:textId="77777777" w:rsidR="00710010" w:rsidRPr="00710010" w:rsidRDefault="00710010" w:rsidP="00710010">
      <w:pPr>
        <w:ind w:left="-567"/>
        <w:jc w:val="center"/>
        <w:rPr>
          <w:bCs/>
          <w:color w:val="000000"/>
          <w:sz w:val="28"/>
          <w:szCs w:val="28"/>
        </w:rPr>
      </w:pPr>
    </w:p>
    <w:p w14:paraId="0504BACE" w14:textId="77777777" w:rsidR="00710010" w:rsidRPr="00710010" w:rsidRDefault="00710010" w:rsidP="00710010">
      <w:pPr>
        <w:ind w:left="-567"/>
        <w:jc w:val="center"/>
        <w:rPr>
          <w:bCs/>
          <w:color w:val="000000"/>
          <w:sz w:val="28"/>
          <w:szCs w:val="28"/>
        </w:rPr>
      </w:pPr>
    </w:p>
    <w:p w14:paraId="217F249D" w14:textId="77777777" w:rsidR="00710010" w:rsidRPr="00710010" w:rsidRDefault="00710010" w:rsidP="00710010">
      <w:pPr>
        <w:ind w:left="-567"/>
        <w:jc w:val="center"/>
        <w:rPr>
          <w:bCs/>
          <w:color w:val="000000"/>
          <w:sz w:val="28"/>
          <w:szCs w:val="28"/>
        </w:rPr>
      </w:pPr>
    </w:p>
    <w:p w14:paraId="25AC6238" w14:textId="77777777" w:rsidR="00710010" w:rsidRPr="00710010" w:rsidRDefault="00710010" w:rsidP="00710010">
      <w:pPr>
        <w:ind w:left="-567"/>
        <w:jc w:val="center"/>
        <w:rPr>
          <w:bCs/>
          <w:color w:val="000000"/>
          <w:sz w:val="28"/>
          <w:szCs w:val="28"/>
        </w:rPr>
      </w:pPr>
    </w:p>
    <w:p w14:paraId="6140C73F" w14:textId="77777777" w:rsidR="00710010" w:rsidRPr="00710010" w:rsidRDefault="00710010" w:rsidP="00710010">
      <w:pPr>
        <w:ind w:left="-567"/>
        <w:jc w:val="center"/>
        <w:rPr>
          <w:bCs/>
          <w:color w:val="000000"/>
          <w:sz w:val="28"/>
          <w:szCs w:val="28"/>
        </w:rPr>
      </w:pPr>
    </w:p>
    <w:p w14:paraId="0D28B1FA" w14:textId="77777777" w:rsidR="00710010" w:rsidRPr="00710010" w:rsidRDefault="00710010" w:rsidP="00710010">
      <w:pPr>
        <w:ind w:left="-567"/>
        <w:jc w:val="center"/>
        <w:rPr>
          <w:bCs/>
          <w:color w:val="000000"/>
          <w:sz w:val="28"/>
          <w:szCs w:val="28"/>
        </w:rPr>
      </w:pPr>
    </w:p>
    <w:p w14:paraId="6D40817C" w14:textId="77777777" w:rsidR="00710010" w:rsidRPr="00710010" w:rsidRDefault="00710010" w:rsidP="00710010">
      <w:pPr>
        <w:ind w:left="-567"/>
        <w:jc w:val="center"/>
        <w:rPr>
          <w:bCs/>
          <w:color w:val="000000"/>
          <w:sz w:val="28"/>
          <w:szCs w:val="28"/>
        </w:rPr>
      </w:pPr>
    </w:p>
    <w:p w14:paraId="5EB45EB1" w14:textId="77777777" w:rsidR="00710010" w:rsidRPr="00710010" w:rsidRDefault="00710010" w:rsidP="00710010">
      <w:pPr>
        <w:ind w:left="-567"/>
        <w:jc w:val="center"/>
        <w:rPr>
          <w:bCs/>
          <w:color w:val="000000"/>
          <w:sz w:val="28"/>
          <w:szCs w:val="28"/>
        </w:rPr>
      </w:pPr>
    </w:p>
    <w:p w14:paraId="48A194D3" w14:textId="77777777" w:rsidR="00710010" w:rsidRPr="00710010" w:rsidRDefault="00710010" w:rsidP="00710010">
      <w:pPr>
        <w:ind w:left="-567"/>
        <w:jc w:val="center"/>
        <w:rPr>
          <w:bCs/>
          <w:color w:val="000000"/>
          <w:sz w:val="28"/>
          <w:szCs w:val="28"/>
        </w:rPr>
      </w:pPr>
    </w:p>
    <w:p w14:paraId="79D74B66" w14:textId="77777777" w:rsidR="00710010" w:rsidRPr="00710010" w:rsidRDefault="00710010" w:rsidP="00710010">
      <w:pPr>
        <w:jc w:val="center"/>
        <w:rPr>
          <w:bCs/>
          <w:color w:val="000000"/>
          <w:sz w:val="28"/>
          <w:szCs w:val="28"/>
        </w:rPr>
      </w:pPr>
      <w:r w:rsidRPr="00710010">
        <w:rPr>
          <w:bCs/>
          <w:color w:val="000000"/>
          <w:sz w:val="28"/>
          <w:szCs w:val="28"/>
        </w:rPr>
        <w:lastRenderedPageBreak/>
        <w:t xml:space="preserve">      Раздел 7. Отчет об исполнении производственной программы</w:t>
      </w:r>
    </w:p>
    <w:p w14:paraId="537485B5" w14:textId="77777777" w:rsidR="00710010" w:rsidRPr="00710010" w:rsidRDefault="00710010" w:rsidP="00710010">
      <w:pPr>
        <w:jc w:val="center"/>
        <w:rPr>
          <w:bCs/>
          <w:color w:val="000000"/>
          <w:sz w:val="28"/>
          <w:szCs w:val="28"/>
        </w:rPr>
      </w:pPr>
      <w:r w:rsidRPr="00710010">
        <w:rPr>
          <w:bCs/>
          <w:color w:val="000000"/>
          <w:sz w:val="28"/>
          <w:szCs w:val="28"/>
        </w:rPr>
        <w:t>за 2019-2024 годы</w:t>
      </w:r>
    </w:p>
    <w:p w14:paraId="383A621F" w14:textId="77777777" w:rsidR="00710010" w:rsidRPr="00710010" w:rsidRDefault="00710010" w:rsidP="00710010">
      <w:pPr>
        <w:jc w:val="center"/>
        <w:rPr>
          <w:bCs/>
          <w:color w:val="000000"/>
          <w:sz w:val="8"/>
          <w:szCs w:val="8"/>
        </w:rPr>
      </w:pPr>
    </w:p>
    <w:tbl>
      <w:tblPr>
        <w:tblStyle w:val="1400"/>
        <w:tblW w:w="10173" w:type="dxa"/>
        <w:tblInd w:w="-567" w:type="dxa"/>
        <w:tblLook w:val="04A0" w:firstRow="1" w:lastRow="0" w:firstColumn="1" w:lastColumn="0" w:noHBand="0" w:noVBand="1"/>
      </w:tblPr>
      <w:tblGrid>
        <w:gridCol w:w="706"/>
        <w:gridCol w:w="5935"/>
        <w:gridCol w:w="3532"/>
      </w:tblGrid>
      <w:tr w:rsidR="00710010" w:rsidRPr="00710010" w14:paraId="7C3686A7" w14:textId="77777777" w:rsidTr="00B2285D">
        <w:tc>
          <w:tcPr>
            <w:tcW w:w="706" w:type="dxa"/>
          </w:tcPr>
          <w:p w14:paraId="32D31249" w14:textId="77777777" w:rsidR="00710010" w:rsidRPr="00710010" w:rsidRDefault="00710010" w:rsidP="00710010">
            <w:pPr>
              <w:jc w:val="center"/>
              <w:rPr>
                <w:bCs/>
                <w:sz w:val="28"/>
                <w:szCs w:val="28"/>
              </w:rPr>
            </w:pPr>
            <w:r w:rsidRPr="00710010">
              <w:rPr>
                <w:bCs/>
                <w:sz w:val="28"/>
                <w:szCs w:val="28"/>
              </w:rPr>
              <w:t>№ п/п</w:t>
            </w:r>
          </w:p>
        </w:tc>
        <w:tc>
          <w:tcPr>
            <w:tcW w:w="5935" w:type="dxa"/>
            <w:vAlign w:val="center"/>
          </w:tcPr>
          <w:p w14:paraId="667137E2" w14:textId="77777777" w:rsidR="00710010" w:rsidRPr="00710010" w:rsidRDefault="00710010" w:rsidP="00710010">
            <w:pPr>
              <w:jc w:val="center"/>
              <w:rPr>
                <w:bCs/>
                <w:sz w:val="28"/>
                <w:szCs w:val="28"/>
              </w:rPr>
            </w:pPr>
            <w:r w:rsidRPr="00710010">
              <w:rPr>
                <w:bCs/>
                <w:sz w:val="28"/>
                <w:szCs w:val="28"/>
              </w:rPr>
              <w:t>Наименование показателя</w:t>
            </w:r>
          </w:p>
        </w:tc>
        <w:tc>
          <w:tcPr>
            <w:tcW w:w="3532" w:type="dxa"/>
            <w:vAlign w:val="center"/>
          </w:tcPr>
          <w:p w14:paraId="2079D03D" w14:textId="77777777" w:rsidR="00710010" w:rsidRPr="00710010" w:rsidRDefault="00710010" w:rsidP="00710010">
            <w:pPr>
              <w:jc w:val="center"/>
              <w:rPr>
                <w:bCs/>
                <w:sz w:val="28"/>
                <w:szCs w:val="28"/>
              </w:rPr>
            </w:pPr>
            <w:r w:rsidRPr="00710010">
              <w:rPr>
                <w:bCs/>
                <w:sz w:val="28"/>
                <w:szCs w:val="28"/>
              </w:rPr>
              <w:t>Фактическое значение показателя, тыс. руб.</w:t>
            </w:r>
          </w:p>
        </w:tc>
      </w:tr>
      <w:tr w:rsidR="00710010" w:rsidRPr="00710010" w14:paraId="326DCA8A" w14:textId="77777777" w:rsidTr="00B2285D">
        <w:tc>
          <w:tcPr>
            <w:tcW w:w="706" w:type="dxa"/>
          </w:tcPr>
          <w:p w14:paraId="52D8B458" w14:textId="77777777" w:rsidR="00710010" w:rsidRPr="00710010" w:rsidRDefault="00710010" w:rsidP="00710010">
            <w:pPr>
              <w:jc w:val="center"/>
              <w:rPr>
                <w:bCs/>
                <w:sz w:val="28"/>
                <w:szCs w:val="28"/>
              </w:rPr>
            </w:pPr>
            <w:r w:rsidRPr="00710010">
              <w:rPr>
                <w:bCs/>
                <w:sz w:val="28"/>
                <w:szCs w:val="28"/>
              </w:rPr>
              <w:t>1</w:t>
            </w:r>
          </w:p>
        </w:tc>
        <w:tc>
          <w:tcPr>
            <w:tcW w:w="5935" w:type="dxa"/>
            <w:vAlign w:val="center"/>
          </w:tcPr>
          <w:p w14:paraId="5E8B8196" w14:textId="77777777" w:rsidR="00710010" w:rsidRPr="00710010" w:rsidRDefault="00710010" w:rsidP="00710010">
            <w:pPr>
              <w:jc w:val="center"/>
              <w:rPr>
                <w:bCs/>
                <w:sz w:val="28"/>
                <w:szCs w:val="28"/>
              </w:rPr>
            </w:pPr>
            <w:r w:rsidRPr="00710010">
              <w:rPr>
                <w:bCs/>
                <w:sz w:val="28"/>
                <w:szCs w:val="28"/>
              </w:rPr>
              <w:t>2</w:t>
            </w:r>
          </w:p>
        </w:tc>
        <w:tc>
          <w:tcPr>
            <w:tcW w:w="3532" w:type="dxa"/>
            <w:vAlign w:val="center"/>
          </w:tcPr>
          <w:p w14:paraId="28F74DBB" w14:textId="77777777" w:rsidR="00710010" w:rsidRPr="00710010" w:rsidRDefault="00710010" w:rsidP="00710010">
            <w:pPr>
              <w:jc w:val="center"/>
              <w:rPr>
                <w:bCs/>
                <w:sz w:val="28"/>
                <w:szCs w:val="28"/>
              </w:rPr>
            </w:pPr>
            <w:r w:rsidRPr="00710010">
              <w:rPr>
                <w:bCs/>
                <w:sz w:val="28"/>
                <w:szCs w:val="28"/>
              </w:rPr>
              <w:t>3</w:t>
            </w:r>
          </w:p>
        </w:tc>
      </w:tr>
      <w:tr w:rsidR="00710010" w:rsidRPr="00710010" w14:paraId="4895571C" w14:textId="77777777" w:rsidTr="00B2285D">
        <w:tc>
          <w:tcPr>
            <w:tcW w:w="10173" w:type="dxa"/>
            <w:gridSpan w:val="3"/>
            <w:vAlign w:val="center"/>
          </w:tcPr>
          <w:p w14:paraId="38FFCE2D" w14:textId="77777777" w:rsidR="00710010" w:rsidRPr="00710010" w:rsidRDefault="00710010" w:rsidP="00710010">
            <w:pPr>
              <w:jc w:val="center"/>
              <w:rPr>
                <w:bCs/>
                <w:sz w:val="28"/>
                <w:szCs w:val="28"/>
              </w:rPr>
            </w:pPr>
            <w:r w:rsidRPr="00710010">
              <w:rPr>
                <w:bCs/>
                <w:sz w:val="28"/>
                <w:szCs w:val="28"/>
              </w:rPr>
              <w:t>2019 год</w:t>
            </w:r>
          </w:p>
        </w:tc>
      </w:tr>
      <w:tr w:rsidR="00710010" w:rsidRPr="00710010" w14:paraId="6625763C" w14:textId="77777777" w:rsidTr="00B2285D">
        <w:trPr>
          <w:trHeight w:val="401"/>
        </w:trPr>
        <w:tc>
          <w:tcPr>
            <w:tcW w:w="706" w:type="dxa"/>
            <w:vAlign w:val="center"/>
          </w:tcPr>
          <w:p w14:paraId="243BA0F2" w14:textId="77777777" w:rsidR="00710010" w:rsidRPr="00710010" w:rsidRDefault="00710010" w:rsidP="00710010">
            <w:pPr>
              <w:jc w:val="center"/>
              <w:rPr>
                <w:bCs/>
                <w:sz w:val="28"/>
                <w:szCs w:val="28"/>
              </w:rPr>
            </w:pPr>
            <w:r w:rsidRPr="00710010">
              <w:rPr>
                <w:bCs/>
                <w:sz w:val="28"/>
                <w:szCs w:val="28"/>
              </w:rPr>
              <w:t>1.</w:t>
            </w:r>
          </w:p>
        </w:tc>
        <w:tc>
          <w:tcPr>
            <w:tcW w:w="5935" w:type="dxa"/>
          </w:tcPr>
          <w:p w14:paraId="1E9A1A3D" w14:textId="77777777" w:rsidR="00710010" w:rsidRPr="00710010" w:rsidRDefault="00710010" w:rsidP="00710010">
            <w:pPr>
              <w:rPr>
                <w:bCs/>
                <w:sz w:val="28"/>
                <w:szCs w:val="28"/>
              </w:rPr>
            </w:pPr>
            <w:r w:rsidRPr="00710010">
              <w:rPr>
                <w:bCs/>
                <w:sz w:val="28"/>
                <w:szCs w:val="28"/>
              </w:rPr>
              <w:t>Приобретение фронтального погрузчика</w:t>
            </w:r>
          </w:p>
        </w:tc>
        <w:tc>
          <w:tcPr>
            <w:tcW w:w="3532" w:type="dxa"/>
            <w:vAlign w:val="center"/>
          </w:tcPr>
          <w:p w14:paraId="18ED6417" w14:textId="77777777" w:rsidR="00710010" w:rsidRPr="00710010" w:rsidRDefault="00710010" w:rsidP="00710010">
            <w:pPr>
              <w:jc w:val="center"/>
              <w:rPr>
                <w:bCs/>
                <w:sz w:val="28"/>
                <w:szCs w:val="28"/>
              </w:rPr>
            </w:pPr>
            <w:r w:rsidRPr="00710010">
              <w:rPr>
                <w:bCs/>
                <w:sz w:val="28"/>
                <w:szCs w:val="28"/>
              </w:rPr>
              <w:t>1164,30</w:t>
            </w:r>
          </w:p>
        </w:tc>
      </w:tr>
      <w:tr w:rsidR="00710010" w:rsidRPr="00710010" w14:paraId="77E916E1" w14:textId="77777777" w:rsidTr="00B2285D">
        <w:trPr>
          <w:trHeight w:val="401"/>
        </w:trPr>
        <w:tc>
          <w:tcPr>
            <w:tcW w:w="706" w:type="dxa"/>
            <w:vAlign w:val="center"/>
          </w:tcPr>
          <w:p w14:paraId="4635B842" w14:textId="77777777" w:rsidR="00710010" w:rsidRPr="00710010" w:rsidRDefault="00710010" w:rsidP="00710010">
            <w:pPr>
              <w:jc w:val="center"/>
              <w:rPr>
                <w:bCs/>
                <w:sz w:val="28"/>
                <w:szCs w:val="28"/>
              </w:rPr>
            </w:pPr>
            <w:r w:rsidRPr="00710010">
              <w:rPr>
                <w:bCs/>
                <w:sz w:val="28"/>
                <w:szCs w:val="28"/>
              </w:rPr>
              <w:t>2.</w:t>
            </w:r>
          </w:p>
        </w:tc>
        <w:tc>
          <w:tcPr>
            <w:tcW w:w="5935" w:type="dxa"/>
          </w:tcPr>
          <w:p w14:paraId="15EA9B5D" w14:textId="77777777" w:rsidR="00710010" w:rsidRPr="00710010" w:rsidRDefault="00710010" w:rsidP="00710010">
            <w:pPr>
              <w:rPr>
                <w:bCs/>
                <w:sz w:val="28"/>
                <w:szCs w:val="28"/>
              </w:rPr>
            </w:pPr>
            <w:r w:rsidRPr="00710010">
              <w:rPr>
                <w:bCs/>
                <w:sz w:val="28"/>
                <w:szCs w:val="28"/>
              </w:rPr>
              <w:t>Приобретение телескопического погрузчика</w:t>
            </w:r>
          </w:p>
        </w:tc>
        <w:tc>
          <w:tcPr>
            <w:tcW w:w="3532" w:type="dxa"/>
            <w:vAlign w:val="center"/>
          </w:tcPr>
          <w:p w14:paraId="6456FB07" w14:textId="77777777" w:rsidR="00710010" w:rsidRPr="00710010" w:rsidRDefault="00710010" w:rsidP="00710010">
            <w:pPr>
              <w:jc w:val="center"/>
              <w:rPr>
                <w:bCs/>
                <w:sz w:val="28"/>
                <w:szCs w:val="28"/>
              </w:rPr>
            </w:pPr>
            <w:r w:rsidRPr="00710010">
              <w:rPr>
                <w:bCs/>
                <w:sz w:val="28"/>
                <w:szCs w:val="28"/>
              </w:rPr>
              <w:t>2043,30</w:t>
            </w:r>
          </w:p>
        </w:tc>
      </w:tr>
      <w:tr w:rsidR="00710010" w:rsidRPr="00710010" w14:paraId="3B96D8DE" w14:textId="77777777" w:rsidTr="00B2285D">
        <w:trPr>
          <w:trHeight w:val="401"/>
        </w:trPr>
        <w:tc>
          <w:tcPr>
            <w:tcW w:w="706" w:type="dxa"/>
            <w:vAlign w:val="center"/>
          </w:tcPr>
          <w:p w14:paraId="441F9FB0" w14:textId="77777777" w:rsidR="00710010" w:rsidRPr="00710010" w:rsidRDefault="00710010" w:rsidP="00710010">
            <w:pPr>
              <w:jc w:val="center"/>
              <w:rPr>
                <w:bCs/>
                <w:sz w:val="28"/>
                <w:szCs w:val="28"/>
              </w:rPr>
            </w:pPr>
            <w:r w:rsidRPr="00710010">
              <w:rPr>
                <w:bCs/>
                <w:sz w:val="28"/>
                <w:szCs w:val="28"/>
              </w:rPr>
              <w:t>3.</w:t>
            </w:r>
          </w:p>
        </w:tc>
        <w:tc>
          <w:tcPr>
            <w:tcW w:w="5935" w:type="dxa"/>
            <w:vAlign w:val="center"/>
          </w:tcPr>
          <w:p w14:paraId="0C3DF6C9" w14:textId="77777777" w:rsidR="00710010" w:rsidRPr="00710010" w:rsidRDefault="00710010" w:rsidP="00710010">
            <w:pPr>
              <w:rPr>
                <w:bCs/>
                <w:sz w:val="28"/>
                <w:szCs w:val="28"/>
              </w:rPr>
            </w:pPr>
            <w:r w:rsidRPr="00710010">
              <w:rPr>
                <w:bCs/>
                <w:sz w:val="28"/>
                <w:szCs w:val="28"/>
              </w:rPr>
              <w:t>Приобретение бульдозера</w:t>
            </w:r>
          </w:p>
        </w:tc>
        <w:tc>
          <w:tcPr>
            <w:tcW w:w="3532" w:type="dxa"/>
            <w:vAlign w:val="center"/>
          </w:tcPr>
          <w:p w14:paraId="40313A50" w14:textId="77777777" w:rsidR="00710010" w:rsidRPr="00710010" w:rsidRDefault="00710010" w:rsidP="00710010">
            <w:pPr>
              <w:jc w:val="center"/>
              <w:rPr>
                <w:bCs/>
                <w:sz w:val="28"/>
                <w:szCs w:val="28"/>
              </w:rPr>
            </w:pPr>
            <w:r w:rsidRPr="00710010">
              <w:rPr>
                <w:bCs/>
                <w:sz w:val="28"/>
                <w:szCs w:val="28"/>
              </w:rPr>
              <w:t>2343,30</w:t>
            </w:r>
          </w:p>
        </w:tc>
      </w:tr>
      <w:tr w:rsidR="00710010" w:rsidRPr="00710010" w14:paraId="2C295B53" w14:textId="77777777" w:rsidTr="00B2285D">
        <w:trPr>
          <w:trHeight w:val="401"/>
        </w:trPr>
        <w:tc>
          <w:tcPr>
            <w:tcW w:w="706" w:type="dxa"/>
            <w:vAlign w:val="center"/>
          </w:tcPr>
          <w:p w14:paraId="250A9344"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21C070A5" w14:textId="77777777" w:rsidR="00710010" w:rsidRPr="00710010" w:rsidRDefault="00710010" w:rsidP="00710010">
            <w:pPr>
              <w:rPr>
                <w:bCs/>
                <w:sz w:val="28"/>
                <w:szCs w:val="28"/>
              </w:rPr>
            </w:pPr>
            <w:r w:rsidRPr="00710010">
              <w:rPr>
                <w:bCs/>
                <w:sz w:val="28"/>
                <w:szCs w:val="28"/>
              </w:rPr>
              <w:t>Приобретение спецтехники</w:t>
            </w:r>
          </w:p>
        </w:tc>
        <w:tc>
          <w:tcPr>
            <w:tcW w:w="3532" w:type="dxa"/>
            <w:vAlign w:val="center"/>
          </w:tcPr>
          <w:p w14:paraId="6EAE34B8" w14:textId="77777777" w:rsidR="00710010" w:rsidRPr="00710010" w:rsidRDefault="00710010" w:rsidP="00710010">
            <w:pPr>
              <w:jc w:val="center"/>
              <w:rPr>
                <w:bCs/>
                <w:sz w:val="28"/>
                <w:szCs w:val="28"/>
              </w:rPr>
            </w:pPr>
            <w:r w:rsidRPr="00710010">
              <w:rPr>
                <w:bCs/>
                <w:sz w:val="28"/>
                <w:szCs w:val="28"/>
              </w:rPr>
              <w:t>0</w:t>
            </w:r>
          </w:p>
        </w:tc>
      </w:tr>
      <w:tr w:rsidR="00710010" w:rsidRPr="00710010" w14:paraId="53695D2B" w14:textId="77777777" w:rsidTr="00B2285D">
        <w:trPr>
          <w:trHeight w:val="401"/>
        </w:trPr>
        <w:tc>
          <w:tcPr>
            <w:tcW w:w="706" w:type="dxa"/>
            <w:vAlign w:val="center"/>
          </w:tcPr>
          <w:p w14:paraId="49A148F5"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4B78B59F" w14:textId="77777777" w:rsidR="00710010" w:rsidRPr="00710010" w:rsidRDefault="00710010" w:rsidP="00710010">
            <w:pPr>
              <w:rPr>
                <w:bCs/>
                <w:sz w:val="28"/>
                <w:szCs w:val="28"/>
              </w:rPr>
            </w:pPr>
            <w:r w:rsidRPr="00710010">
              <w:rPr>
                <w:bCs/>
                <w:sz w:val="28"/>
                <w:szCs w:val="28"/>
              </w:rPr>
              <w:t>Приобретение самосвала 2 ед.</w:t>
            </w:r>
          </w:p>
        </w:tc>
        <w:tc>
          <w:tcPr>
            <w:tcW w:w="3532" w:type="dxa"/>
            <w:vAlign w:val="center"/>
          </w:tcPr>
          <w:p w14:paraId="70DC6DB3" w14:textId="77777777" w:rsidR="00710010" w:rsidRPr="00710010" w:rsidRDefault="00710010" w:rsidP="00710010">
            <w:pPr>
              <w:jc w:val="center"/>
              <w:rPr>
                <w:bCs/>
                <w:sz w:val="28"/>
                <w:szCs w:val="28"/>
              </w:rPr>
            </w:pPr>
            <w:r w:rsidRPr="00710010">
              <w:rPr>
                <w:bCs/>
                <w:sz w:val="28"/>
                <w:szCs w:val="28"/>
              </w:rPr>
              <w:t>1845,80</w:t>
            </w:r>
          </w:p>
        </w:tc>
      </w:tr>
      <w:tr w:rsidR="00710010" w:rsidRPr="00710010" w14:paraId="120D4BC8" w14:textId="77777777" w:rsidTr="00B2285D">
        <w:trPr>
          <w:trHeight w:val="401"/>
        </w:trPr>
        <w:tc>
          <w:tcPr>
            <w:tcW w:w="6641" w:type="dxa"/>
            <w:gridSpan w:val="2"/>
            <w:vAlign w:val="center"/>
          </w:tcPr>
          <w:p w14:paraId="0C281F41"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7A43B1EA" w14:textId="77777777" w:rsidR="00710010" w:rsidRPr="00710010" w:rsidRDefault="00710010" w:rsidP="00710010">
            <w:pPr>
              <w:jc w:val="center"/>
              <w:rPr>
                <w:bCs/>
                <w:sz w:val="28"/>
                <w:szCs w:val="28"/>
              </w:rPr>
            </w:pPr>
            <w:r w:rsidRPr="00710010">
              <w:rPr>
                <w:bCs/>
                <w:sz w:val="28"/>
                <w:szCs w:val="28"/>
              </w:rPr>
              <w:t>7396,81</w:t>
            </w:r>
          </w:p>
        </w:tc>
      </w:tr>
      <w:tr w:rsidR="00710010" w:rsidRPr="00710010" w14:paraId="4184820A" w14:textId="77777777" w:rsidTr="00B2285D">
        <w:trPr>
          <w:trHeight w:val="401"/>
        </w:trPr>
        <w:tc>
          <w:tcPr>
            <w:tcW w:w="10173" w:type="dxa"/>
            <w:gridSpan w:val="3"/>
            <w:vAlign w:val="center"/>
          </w:tcPr>
          <w:p w14:paraId="2320EF2E" w14:textId="77777777" w:rsidR="00710010" w:rsidRPr="00710010" w:rsidRDefault="00710010" w:rsidP="00710010">
            <w:pPr>
              <w:jc w:val="center"/>
              <w:rPr>
                <w:bCs/>
                <w:sz w:val="28"/>
                <w:szCs w:val="28"/>
              </w:rPr>
            </w:pPr>
            <w:r w:rsidRPr="00710010">
              <w:rPr>
                <w:bCs/>
                <w:sz w:val="28"/>
                <w:szCs w:val="28"/>
              </w:rPr>
              <w:t>2020 год</w:t>
            </w:r>
          </w:p>
        </w:tc>
      </w:tr>
      <w:tr w:rsidR="00710010" w:rsidRPr="00710010" w14:paraId="4830B86E" w14:textId="77777777" w:rsidTr="00B2285D">
        <w:trPr>
          <w:trHeight w:val="401"/>
        </w:trPr>
        <w:tc>
          <w:tcPr>
            <w:tcW w:w="706" w:type="dxa"/>
            <w:vAlign w:val="center"/>
          </w:tcPr>
          <w:p w14:paraId="137D9AAB" w14:textId="77777777" w:rsidR="00710010" w:rsidRPr="00710010" w:rsidRDefault="00710010" w:rsidP="00710010">
            <w:pPr>
              <w:jc w:val="center"/>
              <w:rPr>
                <w:bCs/>
                <w:sz w:val="28"/>
                <w:szCs w:val="28"/>
              </w:rPr>
            </w:pPr>
            <w:r w:rsidRPr="00710010">
              <w:rPr>
                <w:bCs/>
                <w:sz w:val="28"/>
                <w:szCs w:val="28"/>
              </w:rPr>
              <w:t>1.</w:t>
            </w:r>
          </w:p>
        </w:tc>
        <w:tc>
          <w:tcPr>
            <w:tcW w:w="5935" w:type="dxa"/>
          </w:tcPr>
          <w:p w14:paraId="54A34E36" w14:textId="77777777" w:rsidR="00710010" w:rsidRPr="00710010" w:rsidRDefault="00710010" w:rsidP="00710010">
            <w:pPr>
              <w:rPr>
                <w:bCs/>
                <w:sz w:val="28"/>
                <w:szCs w:val="28"/>
              </w:rPr>
            </w:pPr>
            <w:r w:rsidRPr="00710010">
              <w:rPr>
                <w:bCs/>
                <w:sz w:val="28"/>
                <w:szCs w:val="28"/>
              </w:rPr>
              <w:t>Приобретение фронтального погрузчика</w:t>
            </w:r>
          </w:p>
        </w:tc>
        <w:tc>
          <w:tcPr>
            <w:tcW w:w="3532" w:type="dxa"/>
            <w:vAlign w:val="center"/>
          </w:tcPr>
          <w:p w14:paraId="17FC6162" w14:textId="77777777" w:rsidR="00710010" w:rsidRPr="00710010" w:rsidRDefault="00710010" w:rsidP="00710010">
            <w:pPr>
              <w:jc w:val="center"/>
              <w:rPr>
                <w:bCs/>
                <w:sz w:val="28"/>
                <w:szCs w:val="28"/>
                <w:highlight w:val="yellow"/>
              </w:rPr>
            </w:pPr>
            <w:r w:rsidRPr="00710010">
              <w:rPr>
                <w:bCs/>
                <w:sz w:val="28"/>
                <w:szCs w:val="28"/>
              </w:rPr>
              <w:t>2328,62</w:t>
            </w:r>
          </w:p>
        </w:tc>
      </w:tr>
      <w:tr w:rsidR="00710010" w:rsidRPr="00710010" w14:paraId="772075F2" w14:textId="77777777" w:rsidTr="00B2285D">
        <w:trPr>
          <w:trHeight w:val="401"/>
        </w:trPr>
        <w:tc>
          <w:tcPr>
            <w:tcW w:w="706" w:type="dxa"/>
            <w:vAlign w:val="center"/>
          </w:tcPr>
          <w:p w14:paraId="102026E9" w14:textId="77777777" w:rsidR="00710010" w:rsidRPr="00710010" w:rsidRDefault="00710010" w:rsidP="00710010">
            <w:pPr>
              <w:jc w:val="center"/>
              <w:rPr>
                <w:bCs/>
                <w:sz w:val="28"/>
                <w:szCs w:val="28"/>
              </w:rPr>
            </w:pPr>
            <w:r w:rsidRPr="00710010">
              <w:rPr>
                <w:bCs/>
                <w:sz w:val="28"/>
                <w:szCs w:val="28"/>
              </w:rPr>
              <w:t>2.</w:t>
            </w:r>
          </w:p>
        </w:tc>
        <w:tc>
          <w:tcPr>
            <w:tcW w:w="5935" w:type="dxa"/>
          </w:tcPr>
          <w:p w14:paraId="3C816F0B" w14:textId="77777777" w:rsidR="00710010" w:rsidRPr="00710010" w:rsidRDefault="00710010" w:rsidP="00710010">
            <w:pPr>
              <w:rPr>
                <w:bCs/>
                <w:sz w:val="28"/>
                <w:szCs w:val="28"/>
              </w:rPr>
            </w:pPr>
            <w:r w:rsidRPr="00710010">
              <w:rPr>
                <w:bCs/>
                <w:sz w:val="28"/>
                <w:szCs w:val="28"/>
              </w:rPr>
              <w:t>Приобретение телескопического погрузчика</w:t>
            </w:r>
          </w:p>
        </w:tc>
        <w:tc>
          <w:tcPr>
            <w:tcW w:w="3532" w:type="dxa"/>
            <w:vAlign w:val="center"/>
          </w:tcPr>
          <w:p w14:paraId="4C8DCDE4" w14:textId="77777777" w:rsidR="00710010" w:rsidRPr="00710010" w:rsidRDefault="00710010" w:rsidP="00710010">
            <w:pPr>
              <w:jc w:val="center"/>
              <w:rPr>
                <w:bCs/>
                <w:sz w:val="28"/>
                <w:szCs w:val="28"/>
              </w:rPr>
            </w:pPr>
            <w:r w:rsidRPr="00710010">
              <w:rPr>
                <w:bCs/>
                <w:sz w:val="28"/>
                <w:szCs w:val="28"/>
              </w:rPr>
              <w:t>2043,31</w:t>
            </w:r>
          </w:p>
        </w:tc>
      </w:tr>
      <w:tr w:rsidR="00710010" w:rsidRPr="00710010" w14:paraId="4ADA7730" w14:textId="77777777" w:rsidTr="00B2285D">
        <w:trPr>
          <w:trHeight w:val="401"/>
        </w:trPr>
        <w:tc>
          <w:tcPr>
            <w:tcW w:w="706" w:type="dxa"/>
            <w:vAlign w:val="center"/>
          </w:tcPr>
          <w:p w14:paraId="3359C81D" w14:textId="77777777" w:rsidR="00710010" w:rsidRPr="00710010" w:rsidRDefault="00710010" w:rsidP="00710010">
            <w:pPr>
              <w:jc w:val="center"/>
              <w:rPr>
                <w:bCs/>
                <w:sz w:val="28"/>
                <w:szCs w:val="28"/>
              </w:rPr>
            </w:pPr>
            <w:r w:rsidRPr="00710010">
              <w:rPr>
                <w:bCs/>
                <w:sz w:val="28"/>
                <w:szCs w:val="28"/>
              </w:rPr>
              <w:t>3.</w:t>
            </w:r>
          </w:p>
        </w:tc>
        <w:tc>
          <w:tcPr>
            <w:tcW w:w="5935" w:type="dxa"/>
            <w:vAlign w:val="center"/>
          </w:tcPr>
          <w:p w14:paraId="165EDC7A" w14:textId="77777777" w:rsidR="00710010" w:rsidRPr="00710010" w:rsidRDefault="00710010" w:rsidP="00710010">
            <w:pPr>
              <w:rPr>
                <w:bCs/>
                <w:sz w:val="28"/>
                <w:szCs w:val="28"/>
              </w:rPr>
            </w:pPr>
            <w:r w:rsidRPr="00710010">
              <w:rPr>
                <w:bCs/>
                <w:sz w:val="28"/>
                <w:szCs w:val="28"/>
              </w:rPr>
              <w:t>Приобретение бульдозера</w:t>
            </w:r>
          </w:p>
        </w:tc>
        <w:tc>
          <w:tcPr>
            <w:tcW w:w="3532" w:type="dxa"/>
            <w:vAlign w:val="center"/>
          </w:tcPr>
          <w:p w14:paraId="503CE2ED" w14:textId="77777777" w:rsidR="00710010" w:rsidRPr="00710010" w:rsidRDefault="00710010" w:rsidP="00710010">
            <w:pPr>
              <w:jc w:val="center"/>
              <w:rPr>
                <w:bCs/>
                <w:sz w:val="28"/>
                <w:szCs w:val="28"/>
              </w:rPr>
            </w:pPr>
            <w:r w:rsidRPr="00710010">
              <w:rPr>
                <w:bCs/>
                <w:sz w:val="28"/>
                <w:szCs w:val="28"/>
              </w:rPr>
              <w:t>2163,05</w:t>
            </w:r>
          </w:p>
        </w:tc>
      </w:tr>
      <w:tr w:rsidR="00710010" w:rsidRPr="00710010" w14:paraId="56A95FF2" w14:textId="77777777" w:rsidTr="00B2285D">
        <w:trPr>
          <w:trHeight w:val="401"/>
        </w:trPr>
        <w:tc>
          <w:tcPr>
            <w:tcW w:w="706" w:type="dxa"/>
            <w:vAlign w:val="center"/>
          </w:tcPr>
          <w:p w14:paraId="3A1B4527"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4338C568" w14:textId="77777777" w:rsidR="00710010" w:rsidRPr="00710010" w:rsidRDefault="00710010" w:rsidP="00710010">
            <w:pPr>
              <w:rPr>
                <w:bCs/>
                <w:sz w:val="28"/>
                <w:szCs w:val="28"/>
              </w:rPr>
            </w:pPr>
            <w:r w:rsidRPr="00710010">
              <w:rPr>
                <w:bCs/>
                <w:sz w:val="28"/>
                <w:szCs w:val="28"/>
              </w:rPr>
              <w:t>Приобретение спецтехники</w:t>
            </w:r>
          </w:p>
        </w:tc>
        <w:tc>
          <w:tcPr>
            <w:tcW w:w="3532" w:type="dxa"/>
            <w:vAlign w:val="center"/>
          </w:tcPr>
          <w:p w14:paraId="73F9F142" w14:textId="77777777" w:rsidR="00710010" w:rsidRPr="00710010" w:rsidRDefault="00710010" w:rsidP="00710010">
            <w:pPr>
              <w:jc w:val="center"/>
              <w:rPr>
                <w:bCs/>
                <w:sz w:val="28"/>
                <w:szCs w:val="28"/>
              </w:rPr>
            </w:pPr>
            <w:r w:rsidRPr="00710010">
              <w:rPr>
                <w:bCs/>
                <w:sz w:val="28"/>
                <w:szCs w:val="28"/>
              </w:rPr>
              <w:t>480,13</w:t>
            </w:r>
          </w:p>
        </w:tc>
      </w:tr>
      <w:tr w:rsidR="00710010" w:rsidRPr="00710010" w14:paraId="28BE0897" w14:textId="77777777" w:rsidTr="00B2285D">
        <w:trPr>
          <w:trHeight w:val="401"/>
        </w:trPr>
        <w:tc>
          <w:tcPr>
            <w:tcW w:w="706" w:type="dxa"/>
            <w:vAlign w:val="center"/>
          </w:tcPr>
          <w:p w14:paraId="3AD2A134"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3D7F1D02" w14:textId="77777777" w:rsidR="00710010" w:rsidRPr="00710010" w:rsidRDefault="00710010" w:rsidP="00710010">
            <w:pPr>
              <w:rPr>
                <w:bCs/>
                <w:sz w:val="28"/>
                <w:szCs w:val="28"/>
              </w:rPr>
            </w:pPr>
            <w:r w:rsidRPr="00710010">
              <w:rPr>
                <w:bCs/>
                <w:sz w:val="28"/>
                <w:szCs w:val="28"/>
              </w:rPr>
              <w:t>Приобретение самосвала 2 ед.</w:t>
            </w:r>
          </w:p>
        </w:tc>
        <w:tc>
          <w:tcPr>
            <w:tcW w:w="3532" w:type="dxa"/>
            <w:vAlign w:val="center"/>
          </w:tcPr>
          <w:p w14:paraId="5088BCC1" w14:textId="77777777" w:rsidR="00710010" w:rsidRPr="00710010" w:rsidRDefault="00710010" w:rsidP="00710010">
            <w:pPr>
              <w:jc w:val="center"/>
              <w:rPr>
                <w:bCs/>
                <w:sz w:val="28"/>
                <w:szCs w:val="28"/>
              </w:rPr>
            </w:pPr>
            <w:r w:rsidRPr="00710010">
              <w:rPr>
                <w:bCs/>
                <w:sz w:val="28"/>
                <w:szCs w:val="28"/>
              </w:rPr>
              <w:t>1106,56</w:t>
            </w:r>
          </w:p>
        </w:tc>
      </w:tr>
      <w:tr w:rsidR="00710010" w:rsidRPr="00710010" w14:paraId="3FC30C05" w14:textId="77777777" w:rsidTr="00B2285D">
        <w:trPr>
          <w:trHeight w:val="401"/>
        </w:trPr>
        <w:tc>
          <w:tcPr>
            <w:tcW w:w="6641" w:type="dxa"/>
            <w:gridSpan w:val="2"/>
            <w:vAlign w:val="center"/>
          </w:tcPr>
          <w:p w14:paraId="1D5C3F7B"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76FC151E" w14:textId="77777777" w:rsidR="00710010" w:rsidRPr="00710010" w:rsidRDefault="00710010" w:rsidP="00710010">
            <w:pPr>
              <w:jc w:val="center"/>
              <w:rPr>
                <w:bCs/>
                <w:sz w:val="28"/>
                <w:szCs w:val="28"/>
              </w:rPr>
            </w:pPr>
            <w:r w:rsidRPr="00710010">
              <w:rPr>
                <w:bCs/>
                <w:sz w:val="28"/>
                <w:szCs w:val="28"/>
              </w:rPr>
              <w:t>8121,67</w:t>
            </w:r>
          </w:p>
        </w:tc>
      </w:tr>
      <w:tr w:rsidR="00710010" w:rsidRPr="00710010" w14:paraId="786DF875" w14:textId="77777777" w:rsidTr="00B2285D">
        <w:trPr>
          <w:trHeight w:val="401"/>
        </w:trPr>
        <w:tc>
          <w:tcPr>
            <w:tcW w:w="10173" w:type="dxa"/>
            <w:gridSpan w:val="3"/>
            <w:vAlign w:val="center"/>
          </w:tcPr>
          <w:p w14:paraId="38B0F9DA" w14:textId="77777777" w:rsidR="00710010" w:rsidRPr="00710010" w:rsidRDefault="00710010" w:rsidP="00710010">
            <w:pPr>
              <w:jc w:val="center"/>
              <w:rPr>
                <w:bCs/>
                <w:sz w:val="28"/>
                <w:szCs w:val="28"/>
              </w:rPr>
            </w:pPr>
            <w:r w:rsidRPr="00710010">
              <w:rPr>
                <w:bCs/>
                <w:sz w:val="28"/>
                <w:szCs w:val="28"/>
              </w:rPr>
              <w:t>2021 год</w:t>
            </w:r>
          </w:p>
        </w:tc>
      </w:tr>
      <w:tr w:rsidR="00710010" w:rsidRPr="00710010" w14:paraId="326BCE30" w14:textId="77777777" w:rsidTr="00B2285D">
        <w:trPr>
          <w:trHeight w:val="401"/>
        </w:trPr>
        <w:tc>
          <w:tcPr>
            <w:tcW w:w="706" w:type="dxa"/>
            <w:vAlign w:val="center"/>
          </w:tcPr>
          <w:p w14:paraId="2DE19FA9" w14:textId="77777777" w:rsidR="00710010" w:rsidRPr="00710010" w:rsidRDefault="00710010" w:rsidP="00710010">
            <w:pPr>
              <w:jc w:val="center"/>
              <w:rPr>
                <w:bCs/>
                <w:sz w:val="28"/>
                <w:szCs w:val="28"/>
              </w:rPr>
            </w:pPr>
            <w:r w:rsidRPr="00710010">
              <w:rPr>
                <w:bCs/>
                <w:sz w:val="28"/>
                <w:szCs w:val="28"/>
              </w:rPr>
              <w:t>1.</w:t>
            </w:r>
          </w:p>
        </w:tc>
        <w:tc>
          <w:tcPr>
            <w:tcW w:w="5935" w:type="dxa"/>
          </w:tcPr>
          <w:p w14:paraId="43B6D350" w14:textId="77777777" w:rsidR="00710010" w:rsidRPr="00710010" w:rsidRDefault="00710010" w:rsidP="00710010">
            <w:pPr>
              <w:rPr>
                <w:bCs/>
                <w:sz w:val="28"/>
                <w:szCs w:val="28"/>
              </w:rPr>
            </w:pPr>
            <w:r w:rsidRPr="00710010">
              <w:rPr>
                <w:bCs/>
                <w:sz w:val="28"/>
                <w:szCs w:val="28"/>
              </w:rPr>
              <w:t>Приобретение дробильной установки и магнитного сепаратора для обработки КГО</w:t>
            </w:r>
          </w:p>
        </w:tc>
        <w:tc>
          <w:tcPr>
            <w:tcW w:w="3532" w:type="dxa"/>
            <w:vAlign w:val="center"/>
          </w:tcPr>
          <w:p w14:paraId="57D57163" w14:textId="77777777" w:rsidR="00710010" w:rsidRPr="00710010" w:rsidRDefault="00710010" w:rsidP="00710010">
            <w:pPr>
              <w:jc w:val="center"/>
              <w:rPr>
                <w:bCs/>
                <w:sz w:val="28"/>
                <w:szCs w:val="28"/>
              </w:rPr>
            </w:pPr>
            <w:r w:rsidRPr="00710010">
              <w:rPr>
                <w:bCs/>
                <w:sz w:val="28"/>
                <w:szCs w:val="28"/>
              </w:rPr>
              <w:t>4048,48</w:t>
            </w:r>
          </w:p>
        </w:tc>
      </w:tr>
      <w:tr w:rsidR="00710010" w:rsidRPr="00710010" w14:paraId="75C6625A" w14:textId="77777777" w:rsidTr="00B2285D">
        <w:trPr>
          <w:trHeight w:val="401"/>
        </w:trPr>
        <w:tc>
          <w:tcPr>
            <w:tcW w:w="706" w:type="dxa"/>
            <w:vAlign w:val="center"/>
          </w:tcPr>
          <w:p w14:paraId="6CD1DE80" w14:textId="77777777" w:rsidR="00710010" w:rsidRPr="00710010" w:rsidRDefault="00710010" w:rsidP="00710010">
            <w:pPr>
              <w:jc w:val="center"/>
              <w:rPr>
                <w:bCs/>
                <w:sz w:val="28"/>
                <w:szCs w:val="28"/>
              </w:rPr>
            </w:pPr>
            <w:r w:rsidRPr="00710010">
              <w:rPr>
                <w:bCs/>
                <w:sz w:val="28"/>
                <w:szCs w:val="28"/>
              </w:rPr>
              <w:t>2.</w:t>
            </w:r>
          </w:p>
        </w:tc>
        <w:tc>
          <w:tcPr>
            <w:tcW w:w="5935" w:type="dxa"/>
          </w:tcPr>
          <w:p w14:paraId="4A51D740" w14:textId="77777777" w:rsidR="00710010" w:rsidRPr="00710010" w:rsidRDefault="00710010" w:rsidP="00710010">
            <w:pPr>
              <w:rPr>
                <w:bCs/>
                <w:sz w:val="28"/>
                <w:szCs w:val="28"/>
              </w:rPr>
            </w:pPr>
            <w:r w:rsidRPr="00710010">
              <w:rPr>
                <w:bCs/>
                <w:sz w:val="28"/>
                <w:szCs w:val="28"/>
              </w:rPr>
              <w:t>Приобретение магнитного сепаратора</w:t>
            </w:r>
          </w:p>
        </w:tc>
        <w:tc>
          <w:tcPr>
            <w:tcW w:w="3532" w:type="dxa"/>
            <w:vAlign w:val="center"/>
          </w:tcPr>
          <w:p w14:paraId="40BB8ABE" w14:textId="77777777" w:rsidR="00710010" w:rsidRPr="00710010" w:rsidRDefault="00710010" w:rsidP="00710010">
            <w:pPr>
              <w:jc w:val="center"/>
              <w:rPr>
                <w:bCs/>
                <w:sz w:val="28"/>
                <w:szCs w:val="28"/>
              </w:rPr>
            </w:pPr>
            <w:r w:rsidRPr="00710010">
              <w:rPr>
                <w:bCs/>
                <w:sz w:val="28"/>
                <w:szCs w:val="28"/>
              </w:rPr>
              <w:t>83,11</w:t>
            </w:r>
          </w:p>
        </w:tc>
      </w:tr>
      <w:tr w:rsidR="00710010" w:rsidRPr="00710010" w14:paraId="6B954005" w14:textId="77777777" w:rsidTr="00B2285D">
        <w:trPr>
          <w:trHeight w:val="401"/>
        </w:trPr>
        <w:tc>
          <w:tcPr>
            <w:tcW w:w="706" w:type="dxa"/>
            <w:vAlign w:val="center"/>
          </w:tcPr>
          <w:p w14:paraId="56B813E6" w14:textId="77777777" w:rsidR="00710010" w:rsidRPr="00710010" w:rsidRDefault="00710010" w:rsidP="00710010">
            <w:pPr>
              <w:jc w:val="center"/>
              <w:rPr>
                <w:bCs/>
                <w:sz w:val="28"/>
                <w:szCs w:val="28"/>
              </w:rPr>
            </w:pPr>
            <w:r w:rsidRPr="00710010">
              <w:rPr>
                <w:bCs/>
                <w:sz w:val="28"/>
                <w:szCs w:val="28"/>
              </w:rPr>
              <w:t>3.</w:t>
            </w:r>
          </w:p>
        </w:tc>
        <w:tc>
          <w:tcPr>
            <w:tcW w:w="5935" w:type="dxa"/>
          </w:tcPr>
          <w:p w14:paraId="6EE04C79" w14:textId="77777777" w:rsidR="00710010" w:rsidRPr="00710010" w:rsidRDefault="00710010" w:rsidP="00710010">
            <w:pPr>
              <w:rPr>
                <w:bCs/>
                <w:sz w:val="28"/>
                <w:szCs w:val="28"/>
              </w:rPr>
            </w:pPr>
            <w:r w:rsidRPr="00710010">
              <w:rPr>
                <w:bCs/>
                <w:sz w:val="28"/>
                <w:szCs w:val="28"/>
              </w:rPr>
              <w:t>Приобретение технологической линии сортировки</w:t>
            </w:r>
          </w:p>
        </w:tc>
        <w:tc>
          <w:tcPr>
            <w:tcW w:w="3532" w:type="dxa"/>
            <w:vAlign w:val="center"/>
          </w:tcPr>
          <w:p w14:paraId="2DE2A9B5" w14:textId="77777777" w:rsidR="00710010" w:rsidRPr="00710010" w:rsidRDefault="00710010" w:rsidP="00710010">
            <w:pPr>
              <w:jc w:val="center"/>
              <w:rPr>
                <w:bCs/>
                <w:sz w:val="28"/>
                <w:szCs w:val="28"/>
              </w:rPr>
            </w:pPr>
            <w:r w:rsidRPr="00710010">
              <w:rPr>
                <w:bCs/>
                <w:sz w:val="28"/>
                <w:szCs w:val="28"/>
              </w:rPr>
              <w:t>0,00</w:t>
            </w:r>
          </w:p>
        </w:tc>
      </w:tr>
      <w:tr w:rsidR="00710010" w:rsidRPr="00710010" w14:paraId="2F0A2661" w14:textId="77777777" w:rsidTr="00B2285D">
        <w:trPr>
          <w:trHeight w:val="401"/>
        </w:trPr>
        <w:tc>
          <w:tcPr>
            <w:tcW w:w="706" w:type="dxa"/>
            <w:vAlign w:val="center"/>
          </w:tcPr>
          <w:p w14:paraId="57C5F3A8"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602146FA" w14:textId="77777777" w:rsidR="00710010" w:rsidRPr="00710010" w:rsidRDefault="00710010" w:rsidP="00710010">
            <w:pPr>
              <w:rPr>
                <w:bCs/>
                <w:sz w:val="28"/>
                <w:szCs w:val="28"/>
              </w:rPr>
            </w:pPr>
            <w:r w:rsidRPr="00710010">
              <w:rPr>
                <w:bCs/>
                <w:sz w:val="28"/>
                <w:szCs w:val="28"/>
              </w:rPr>
              <w:t xml:space="preserve">Приобретение пресса горизонтального </w:t>
            </w:r>
          </w:p>
          <w:p w14:paraId="77ACC194" w14:textId="77777777" w:rsidR="00710010" w:rsidRPr="00710010" w:rsidRDefault="00710010" w:rsidP="00710010">
            <w:pPr>
              <w:rPr>
                <w:bCs/>
                <w:sz w:val="28"/>
                <w:szCs w:val="28"/>
              </w:rPr>
            </w:pPr>
            <w:r w:rsidRPr="00710010">
              <w:rPr>
                <w:bCs/>
                <w:sz w:val="28"/>
                <w:szCs w:val="28"/>
              </w:rPr>
              <w:t>с автоматической обвязкой кип вторсырья</w:t>
            </w:r>
          </w:p>
        </w:tc>
        <w:tc>
          <w:tcPr>
            <w:tcW w:w="3532" w:type="dxa"/>
            <w:vAlign w:val="center"/>
          </w:tcPr>
          <w:p w14:paraId="398B4606" w14:textId="77777777" w:rsidR="00710010" w:rsidRPr="00710010" w:rsidRDefault="00710010" w:rsidP="00710010">
            <w:pPr>
              <w:jc w:val="center"/>
              <w:rPr>
                <w:bCs/>
                <w:sz w:val="28"/>
                <w:szCs w:val="28"/>
              </w:rPr>
            </w:pPr>
            <w:r w:rsidRPr="00710010">
              <w:rPr>
                <w:bCs/>
                <w:sz w:val="28"/>
                <w:szCs w:val="28"/>
              </w:rPr>
              <w:t>999,07</w:t>
            </w:r>
          </w:p>
        </w:tc>
      </w:tr>
      <w:tr w:rsidR="00710010" w:rsidRPr="00710010" w14:paraId="173B932E" w14:textId="77777777" w:rsidTr="00B2285D">
        <w:trPr>
          <w:trHeight w:val="401"/>
        </w:trPr>
        <w:tc>
          <w:tcPr>
            <w:tcW w:w="706" w:type="dxa"/>
            <w:vAlign w:val="center"/>
          </w:tcPr>
          <w:p w14:paraId="336F14AE"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47792EF4" w14:textId="77777777" w:rsidR="00710010" w:rsidRPr="00710010" w:rsidRDefault="00710010" w:rsidP="00710010">
            <w:pPr>
              <w:rPr>
                <w:bCs/>
                <w:sz w:val="28"/>
                <w:szCs w:val="28"/>
              </w:rPr>
            </w:pPr>
            <w:r w:rsidRPr="00710010">
              <w:rPr>
                <w:bCs/>
                <w:sz w:val="28"/>
                <w:szCs w:val="28"/>
              </w:rPr>
              <w:t xml:space="preserve">Приобретение конвейера подающего </w:t>
            </w:r>
          </w:p>
          <w:p w14:paraId="0F0B1505" w14:textId="77777777" w:rsidR="00710010" w:rsidRPr="00710010" w:rsidRDefault="00710010" w:rsidP="00710010">
            <w:pPr>
              <w:rPr>
                <w:bCs/>
                <w:sz w:val="28"/>
                <w:szCs w:val="28"/>
              </w:rPr>
            </w:pPr>
            <w:r w:rsidRPr="00710010">
              <w:rPr>
                <w:bCs/>
                <w:sz w:val="28"/>
                <w:szCs w:val="28"/>
                <w:lang w:val="en-US"/>
              </w:rPr>
              <w:t>L</w:t>
            </w:r>
            <w:r w:rsidRPr="00710010">
              <w:rPr>
                <w:bCs/>
                <w:sz w:val="28"/>
                <w:szCs w:val="28"/>
              </w:rPr>
              <w:t>-образного ленточно-цепного</w:t>
            </w:r>
          </w:p>
        </w:tc>
        <w:tc>
          <w:tcPr>
            <w:tcW w:w="3532" w:type="dxa"/>
            <w:vAlign w:val="center"/>
          </w:tcPr>
          <w:p w14:paraId="37321425" w14:textId="77777777" w:rsidR="00710010" w:rsidRPr="00710010" w:rsidRDefault="00710010" w:rsidP="00710010">
            <w:pPr>
              <w:jc w:val="center"/>
              <w:rPr>
                <w:bCs/>
                <w:color w:val="FF0000"/>
                <w:sz w:val="28"/>
                <w:szCs w:val="28"/>
              </w:rPr>
            </w:pPr>
            <w:r w:rsidRPr="00710010">
              <w:rPr>
                <w:bCs/>
                <w:sz w:val="28"/>
                <w:szCs w:val="28"/>
              </w:rPr>
              <w:t>854,85</w:t>
            </w:r>
          </w:p>
        </w:tc>
      </w:tr>
      <w:tr w:rsidR="00710010" w:rsidRPr="00710010" w14:paraId="02CD4CA1" w14:textId="77777777" w:rsidTr="00B2285D">
        <w:trPr>
          <w:trHeight w:val="401"/>
        </w:trPr>
        <w:tc>
          <w:tcPr>
            <w:tcW w:w="706" w:type="dxa"/>
            <w:vAlign w:val="center"/>
          </w:tcPr>
          <w:p w14:paraId="638A06FA" w14:textId="77777777" w:rsidR="00710010" w:rsidRPr="00710010" w:rsidRDefault="00710010" w:rsidP="00710010">
            <w:pPr>
              <w:jc w:val="center"/>
              <w:rPr>
                <w:bCs/>
                <w:sz w:val="28"/>
                <w:szCs w:val="28"/>
              </w:rPr>
            </w:pPr>
            <w:r w:rsidRPr="00710010">
              <w:rPr>
                <w:bCs/>
                <w:sz w:val="28"/>
                <w:szCs w:val="28"/>
              </w:rPr>
              <w:t>6.</w:t>
            </w:r>
          </w:p>
        </w:tc>
        <w:tc>
          <w:tcPr>
            <w:tcW w:w="5935" w:type="dxa"/>
            <w:vAlign w:val="center"/>
          </w:tcPr>
          <w:p w14:paraId="413A98A9" w14:textId="77777777" w:rsidR="00710010" w:rsidRPr="00710010" w:rsidRDefault="00710010" w:rsidP="00710010">
            <w:pPr>
              <w:rPr>
                <w:bCs/>
                <w:sz w:val="28"/>
                <w:szCs w:val="28"/>
              </w:rPr>
            </w:pPr>
            <w:r w:rsidRPr="00710010">
              <w:rPr>
                <w:bCs/>
                <w:sz w:val="28"/>
                <w:szCs w:val="28"/>
              </w:rPr>
              <w:t>Приобретение пресса для пакетирования металлолома</w:t>
            </w:r>
          </w:p>
        </w:tc>
        <w:tc>
          <w:tcPr>
            <w:tcW w:w="3532" w:type="dxa"/>
            <w:vAlign w:val="center"/>
          </w:tcPr>
          <w:p w14:paraId="7FFF5E30" w14:textId="77777777" w:rsidR="00710010" w:rsidRPr="00710010" w:rsidRDefault="00710010" w:rsidP="00710010">
            <w:pPr>
              <w:jc w:val="center"/>
              <w:rPr>
                <w:bCs/>
                <w:color w:val="FF0000"/>
                <w:sz w:val="28"/>
                <w:szCs w:val="28"/>
              </w:rPr>
            </w:pPr>
            <w:r w:rsidRPr="00710010">
              <w:rPr>
                <w:bCs/>
                <w:sz w:val="28"/>
                <w:szCs w:val="28"/>
              </w:rPr>
              <w:t>481,54</w:t>
            </w:r>
          </w:p>
        </w:tc>
      </w:tr>
      <w:tr w:rsidR="00710010" w:rsidRPr="00710010" w14:paraId="63D2A4A4" w14:textId="77777777" w:rsidTr="00B2285D">
        <w:trPr>
          <w:trHeight w:val="401"/>
        </w:trPr>
        <w:tc>
          <w:tcPr>
            <w:tcW w:w="706" w:type="dxa"/>
            <w:vAlign w:val="center"/>
          </w:tcPr>
          <w:p w14:paraId="19017343" w14:textId="77777777" w:rsidR="00710010" w:rsidRPr="00710010" w:rsidRDefault="00710010" w:rsidP="00710010">
            <w:pPr>
              <w:jc w:val="center"/>
              <w:rPr>
                <w:bCs/>
                <w:sz w:val="28"/>
                <w:szCs w:val="28"/>
              </w:rPr>
            </w:pPr>
            <w:r w:rsidRPr="00710010">
              <w:rPr>
                <w:bCs/>
                <w:sz w:val="28"/>
                <w:szCs w:val="28"/>
              </w:rPr>
              <w:t>7.</w:t>
            </w:r>
          </w:p>
        </w:tc>
        <w:tc>
          <w:tcPr>
            <w:tcW w:w="5935" w:type="dxa"/>
            <w:vAlign w:val="center"/>
          </w:tcPr>
          <w:p w14:paraId="67AFA2B6" w14:textId="77777777" w:rsidR="00710010" w:rsidRPr="00710010" w:rsidRDefault="00710010" w:rsidP="00710010">
            <w:pPr>
              <w:rPr>
                <w:bCs/>
                <w:sz w:val="28"/>
                <w:szCs w:val="28"/>
              </w:rPr>
            </w:pPr>
            <w:r w:rsidRPr="00710010">
              <w:rPr>
                <w:bCs/>
                <w:sz w:val="28"/>
                <w:szCs w:val="28"/>
              </w:rPr>
              <w:t xml:space="preserve">Приобретение пресс хвостов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 с обогревом масла</w:t>
            </w:r>
          </w:p>
        </w:tc>
        <w:tc>
          <w:tcPr>
            <w:tcW w:w="3532" w:type="dxa"/>
            <w:vAlign w:val="center"/>
          </w:tcPr>
          <w:p w14:paraId="58021B00" w14:textId="77777777" w:rsidR="00710010" w:rsidRPr="00710010" w:rsidRDefault="00710010" w:rsidP="00710010">
            <w:pPr>
              <w:jc w:val="center"/>
              <w:rPr>
                <w:bCs/>
                <w:color w:val="FF0000"/>
                <w:sz w:val="28"/>
                <w:szCs w:val="28"/>
              </w:rPr>
            </w:pPr>
            <w:r w:rsidRPr="00710010">
              <w:rPr>
                <w:bCs/>
                <w:sz w:val="28"/>
                <w:szCs w:val="28"/>
              </w:rPr>
              <w:t>1311,68</w:t>
            </w:r>
          </w:p>
        </w:tc>
      </w:tr>
      <w:tr w:rsidR="00710010" w:rsidRPr="00710010" w14:paraId="1C6F8A90" w14:textId="77777777" w:rsidTr="00B2285D">
        <w:trPr>
          <w:trHeight w:val="401"/>
        </w:trPr>
        <w:tc>
          <w:tcPr>
            <w:tcW w:w="706" w:type="dxa"/>
            <w:vAlign w:val="center"/>
          </w:tcPr>
          <w:p w14:paraId="23031906" w14:textId="77777777" w:rsidR="00710010" w:rsidRPr="00710010" w:rsidRDefault="00710010" w:rsidP="00710010">
            <w:pPr>
              <w:jc w:val="center"/>
              <w:rPr>
                <w:bCs/>
                <w:sz w:val="28"/>
                <w:szCs w:val="28"/>
              </w:rPr>
            </w:pPr>
            <w:r w:rsidRPr="00710010">
              <w:rPr>
                <w:bCs/>
                <w:sz w:val="28"/>
                <w:szCs w:val="28"/>
              </w:rPr>
              <w:t>8.</w:t>
            </w:r>
          </w:p>
        </w:tc>
        <w:tc>
          <w:tcPr>
            <w:tcW w:w="5935" w:type="dxa"/>
            <w:vAlign w:val="center"/>
          </w:tcPr>
          <w:p w14:paraId="48E3AECE" w14:textId="77777777" w:rsidR="00710010" w:rsidRPr="00710010" w:rsidRDefault="00710010" w:rsidP="00710010">
            <w:pPr>
              <w:rPr>
                <w:bCs/>
                <w:sz w:val="28"/>
                <w:szCs w:val="28"/>
              </w:rPr>
            </w:pPr>
            <w:r w:rsidRPr="00710010">
              <w:rPr>
                <w:bCs/>
                <w:sz w:val="28"/>
                <w:szCs w:val="28"/>
              </w:rPr>
              <w:t xml:space="preserve">Приобретение шкафа управления и маслостанции для пресса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w:t>
            </w:r>
          </w:p>
        </w:tc>
        <w:tc>
          <w:tcPr>
            <w:tcW w:w="3532" w:type="dxa"/>
            <w:vAlign w:val="center"/>
          </w:tcPr>
          <w:p w14:paraId="61B5F471" w14:textId="77777777" w:rsidR="00710010" w:rsidRPr="00710010" w:rsidRDefault="00710010" w:rsidP="00710010">
            <w:pPr>
              <w:jc w:val="center"/>
              <w:rPr>
                <w:bCs/>
                <w:color w:val="FF0000"/>
                <w:sz w:val="28"/>
                <w:szCs w:val="28"/>
              </w:rPr>
            </w:pPr>
            <w:r w:rsidRPr="00710010">
              <w:rPr>
                <w:bCs/>
                <w:sz w:val="28"/>
                <w:szCs w:val="28"/>
              </w:rPr>
              <w:t>588,21</w:t>
            </w:r>
          </w:p>
        </w:tc>
      </w:tr>
      <w:tr w:rsidR="00710010" w:rsidRPr="00710010" w14:paraId="5B6BF6D4" w14:textId="77777777" w:rsidTr="00B2285D">
        <w:trPr>
          <w:trHeight w:val="401"/>
        </w:trPr>
        <w:tc>
          <w:tcPr>
            <w:tcW w:w="706" w:type="dxa"/>
            <w:vAlign w:val="center"/>
          </w:tcPr>
          <w:p w14:paraId="7E238549" w14:textId="77777777" w:rsidR="00710010" w:rsidRPr="00710010" w:rsidRDefault="00710010" w:rsidP="00710010">
            <w:pPr>
              <w:jc w:val="center"/>
              <w:rPr>
                <w:bCs/>
                <w:sz w:val="28"/>
                <w:szCs w:val="28"/>
              </w:rPr>
            </w:pPr>
            <w:r w:rsidRPr="00710010">
              <w:rPr>
                <w:bCs/>
                <w:sz w:val="28"/>
                <w:szCs w:val="28"/>
              </w:rPr>
              <w:t>9.</w:t>
            </w:r>
          </w:p>
        </w:tc>
        <w:tc>
          <w:tcPr>
            <w:tcW w:w="5935" w:type="dxa"/>
            <w:vAlign w:val="center"/>
          </w:tcPr>
          <w:p w14:paraId="33BD2C98" w14:textId="77777777" w:rsidR="00710010" w:rsidRPr="00710010" w:rsidRDefault="00710010" w:rsidP="00710010">
            <w:pPr>
              <w:rPr>
                <w:bCs/>
                <w:sz w:val="28"/>
                <w:szCs w:val="28"/>
                <w:lang w:val="en-US"/>
              </w:rPr>
            </w:pPr>
            <w:r w:rsidRPr="00710010">
              <w:rPr>
                <w:bCs/>
                <w:sz w:val="28"/>
                <w:szCs w:val="28"/>
              </w:rPr>
              <w:t xml:space="preserve">Приобретение катка уплотнителя </w:t>
            </w:r>
            <w:r w:rsidRPr="00710010">
              <w:rPr>
                <w:bCs/>
                <w:sz w:val="28"/>
                <w:szCs w:val="28"/>
                <w:lang w:val="en-US"/>
              </w:rPr>
              <w:t>TANA</w:t>
            </w:r>
          </w:p>
        </w:tc>
        <w:tc>
          <w:tcPr>
            <w:tcW w:w="3532" w:type="dxa"/>
            <w:vAlign w:val="center"/>
          </w:tcPr>
          <w:p w14:paraId="7B648C6C" w14:textId="77777777" w:rsidR="00710010" w:rsidRPr="00710010" w:rsidRDefault="00710010" w:rsidP="00710010">
            <w:pPr>
              <w:jc w:val="center"/>
              <w:rPr>
                <w:bCs/>
                <w:color w:val="FF0000"/>
                <w:sz w:val="28"/>
                <w:szCs w:val="28"/>
                <w:lang w:val="en-US"/>
              </w:rPr>
            </w:pPr>
            <w:r w:rsidRPr="00710010">
              <w:rPr>
                <w:bCs/>
                <w:sz w:val="28"/>
                <w:szCs w:val="28"/>
                <w:lang w:val="en-US"/>
              </w:rPr>
              <w:t>5508,92</w:t>
            </w:r>
          </w:p>
        </w:tc>
      </w:tr>
      <w:tr w:rsidR="00710010" w:rsidRPr="00710010" w14:paraId="490EEC6C" w14:textId="77777777" w:rsidTr="00B2285D">
        <w:trPr>
          <w:trHeight w:val="401"/>
        </w:trPr>
        <w:tc>
          <w:tcPr>
            <w:tcW w:w="706" w:type="dxa"/>
            <w:vAlign w:val="center"/>
          </w:tcPr>
          <w:p w14:paraId="57E91CEC" w14:textId="77777777" w:rsidR="00710010" w:rsidRPr="00710010" w:rsidRDefault="00710010" w:rsidP="00710010">
            <w:pPr>
              <w:jc w:val="center"/>
              <w:rPr>
                <w:bCs/>
                <w:sz w:val="28"/>
                <w:szCs w:val="28"/>
                <w:lang w:val="en-US"/>
              </w:rPr>
            </w:pPr>
            <w:r w:rsidRPr="00710010">
              <w:rPr>
                <w:bCs/>
                <w:sz w:val="28"/>
                <w:szCs w:val="28"/>
              </w:rPr>
              <w:t>10</w:t>
            </w:r>
            <w:r w:rsidRPr="00710010">
              <w:rPr>
                <w:bCs/>
                <w:sz w:val="28"/>
                <w:szCs w:val="28"/>
                <w:lang w:val="en-US"/>
              </w:rPr>
              <w:t>.</w:t>
            </w:r>
          </w:p>
        </w:tc>
        <w:tc>
          <w:tcPr>
            <w:tcW w:w="5935" w:type="dxa"/>
            <w:vAlign w:val="center"/>
          </w:tcPr>
          <w:p w14:paraId="250777E2" w14:textId="77777777" w:rsidR="00710010" w:rsidRPr="00710010" w:rsidRDefault="00710010" w:rsidP="00710010">
            <w:pPr>
              <w:rPr>
                <w:bCs/>
                <w:sz w:val="28"/>
                <w:szCs w:val="28"/>
              </w:rPr>
            </w:pPr>
            <w:r w:rsidRPr="00710010">
              <w:rPr>
                <w:bCs/>
                <w:sz w:val="28"/>
                <w:szCs w:val="28"/>
              </w:rPr>
              <w:t xml:space="preserve">Приобретение </w:t>
            </w:r>
            <w:proofErr w:type="spellStart"/>
            <w:r w:rsidRPr="00710010">
              <w:rPr>
                <w:bCs/>
                <w:sz w:val="28"/>
                <w:szCs w:val="28"/>
              </w:rPr>
              <w:t>мультилифта</w:t>
            </w:r>
            <w:proofErr w:type="spellEnd"/>
            <w:r w:rsidRPr="00710010">
              <w:rPr>
                <w:bCs/>
                <w:sz w:val="28"/>
                <w:szCs w:val="28"/>
              </w:rPr>
              <w:t xml:space="preserve"> </w:t>
            </w:r>
            <w:r w:rsidRPr="00710010">
              <w:rPr>
                <w:bCs/>
                <w:sz w:val="28"/>
                <w:szCs w:val="28"/>
                <w:lang w:val="en-US"/>
              </w:rPr>
              <w:t>Scania</w:t>
            </w:r>
            <w:r w:rsidRPr="00710010">
              <w:rPr>
                <w:bCs/>
                <w:sz w:val="28"/>
                <w:szCs w:val="28"/>
              </w:rPr>
              <w:t xml:space="preserve"> </w:t>
            </w:r>
            <w:r w:rsidRPr="00710010">
              <w:rPr>
                <w:bCs/>
                <w:sz w:val="28"/>
                <w:szCs w:val="28"/>
                <w:lang w:val="en-US"/>
              </w:rPr>
              <w:t>P</w:t>
            </w:r>
            <w:r w:rsidRPr="00710010">
              <w:rPr>
                <w:bCs/>
                <w:sz w:val="28"/>
                <w:szCs w:val="28"/>
              </w:rPr>
              <w:t>440</w:t>
            </w:r>
            <w:r w:rsidRPr="00710010">
              <w:rPr>
                <w:bCs/>
                <w:sz w:val="28"/>
                <w:szCs w:val="28"/>
                <w:lang w:val="en-US"/>
              </w:rPr>
              <w:t>BBX</w:t>
            </w:r>
            <w:r w:rsidRPr="00710010">
              <w:rPr>
                <w:bCs/>
                <w:sz w:val="28"/>
                <w:szCs w:val="28"/>
              </w:rPr>
              <w:t>4</w:t>
            </w:r>
            <w:r w:rsidRPr="00710010">
              <w:rPr>
                <w:bCs/>
                <w:sz w:val="28"/>
                <w:szCs w:val="28"/>
                <w:lang w:val="en-US"/>
              </w:rPr>
              <w:t>HZ</w:t>
            </w:r>
            <w:r w:rsidRPr="00710010">
              <w:rPr>
                <w:bCs/>
                <w:sz w:val="28"/>
                <w:szCs w:val="28"/>
              </w:rPr>
              <w:t xml:space="preserve"> с системой крюкового захвата – 2 ед. со сменными кузовами (бункерами) – 4 ед. к </w:t>
            </w:r>
            <w:proofErr w:type="spellStart"/>
            <w:r w:rsidRPr="00710010">
              <w:rPr>
                <w:bCs/>
                <w:sz w:val="28"/>
                <w:szCs w:val="28"/>
              </w:rPr>
              <w:t>мультилифту</w:t>
            </w:r>
            <w:proofErr w:type="spellEnd"/>
          </w:p>
        </w:tc>
        <w:tc>
          <w:tcPr>
            <w:tcW w:w="3532" w:type="dxa"/>
            <w:vAlign w:val="center"/>
          </w:tcPr>
          <w:p w14:paraId="2A8ECD07" w14:textId="77777777" w:rsidR="00710010" w:rsidRPr="00710010" w:rsidRDefault="00710010" w:rsidP="00710010">
            <w:pPr>
              <w:jc w:val="center"/>
              <w:rPr>
                <w:bCs/>
                <w:sz w:val="28"/>
                <w:szCs w:val="28"/>
              </w:rPr>
            </w:pPr>
            <w:r w:rsidRPr="00710010">
              <w:rPr>
                <w:bCs/>
                <w:sz w:val="28"/>
                <w:szCs w:val="28"/>
              </w:rPr>
              <w:t>2256,20</w:t>
            </w:r>
          </w:p>
          <w:p w14:paraId="435C5AA9" w14:textId="77777777" w:rsidR="00710010" w:rsidRPr="00710010" w:rsidRDefault="00710010" w:rsidP="00710010">
            <w:pPr>
              <w:jc w:val="center"/>
              <w:rPr>
                <w:bCs/>
                <w:color w:val="FF0000"/>
                <w:sz w:val="28"/>
                <w:szCs w:val="28"/>
              </w:rPr>
            </w:pPr>
          </w:p>
        </w:tc>
      </w:tr>
      <w:tr w:rsidR="00710010" w:rsidRPr="00710010" w14:paraId="74C99B75" w14:textId="77777777" w:rsidTr="00B2285D">
        <w:trPr>
          <w:trHeight w:val="401"/>
        </w:trPr>
        <w:tc>
          <w:tcPr>
            <w:tcW w:w="6641" w:type="dxa"/>
            <w:gridSpan w:val="2"/>
            <w:vAlign w:val="center"/>
          </w:tcPr>
          <w:p w14:paraId="5C90BBB5"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377DEBBE" w14:textId="77777777" w:rsidR="00710010" w:rsidRPr="00710010" w:rsidRDefault="00710010" w:rsidP="00710010">
            <w:pPr>
              <w:jc w:val="center"/>
              <w:rPr>
                <w:bCs/>
                <w:sz w:val="28"/>
                <w:szCs w:val="28"/>
              </w:rPr>
            </w:pPr>
            <w:r w:rsidRPr="00710010">
              <w:rPr>
                <w:bCs/>
                <w:sz w:val="28"/>
                <w:szCs w:val="28"/>
              </w:rPr>
              <w:t>16132,06</w:t>
            </w:r>
          </w:p>
        </w:tc>
      </w:tr>
      <w:tr w:rsidR="00710010" w:rsidRPr="00710010" w14:paraId="321C2D8E" w14:textId="77777777" w:rsidTr="00B2285D">
        <w:trPr>
          <w:trHeight w:val="401"/>
        </w:trPr>
        <w:tc>
          <w:tcPr>
            <w:tcW w:w="706" w:type="dxa"/>
            <w:vAlign w:val="center"/>
          </w:tcPr>
          <w:p w14:paraId="755DC39F" w14:textId="77777777" w:rsidR="00710010" w:rsidRPr="00710010" w:rsidRDefault="00710010" w:rsidP="00710010">
            <w:pPr>
              <w:jc w:val="center"/>
              <w:rPr>
                <w:bCs/>
                <w:sz w:val="28"/>
                <w:szCs w:val="28"/>
              </w:rPr>
            </w:pPr>
            <w:r w:rsidRPr="00710010">
              <w:rPr>
                <w:bCs/>
                <w:sz w:val="28"/>
                <w:szCs w:val="28"/>
              </w:rPr>
              <w:lastRenderedPageBreak/>
              <w:t>1</w:t>
            </w:r>
          </w:p>
        </w:tc>
        <w:tc>
          <w:tcPr>
            <w:tcW w:w="5935" w:type="dxa"/>
            <w:vAlign w:val="center"/>
          </w:tcPr>
          <w:p w14:paraId="2926AF29" w14:textId="77777777" w:rsidR="00710010" w:rsidRPr="00710010" w:rsidRDefault="00710010" w:rsidP="00710010">
            <w:pPr>
              <w:jc w:val="center"/>
              <w:rPr>
                <w:bCs/>
                <w:sz w:val="28"/>
                <w:szCs w:val="28"/>
              </w:rPr>
            </w:pPr>
            <w:r w:rsidRPr="00710010">
              <w:rPr>
                <w:bCs/>
                <w:sz w:val="28"/>
                <w:szCs w:val="28"/>
              </w:rPr>
              <w:t>2</w:t>
            </w:r>
          </w:p>
        </w:tc>
        <w:tc>
          <w:tcPr>
            <w:tcW w:w="3532" w:type="dxa"/>
            <w:vAlign w:val="center"/>
          </w:tcPr>
          <w:p w14:paraId="4C1A903C" w14:textId="77777777" w:rsidR="00710010" w:rsidRPr="00710010" w:rsidRDefault="00710010" w:rsidP="00710010">
            <w:pPr>
              <w:jc w:val="center"/>
              <w:rPr>
                <w:bCs/>
                <w:sz w:val="28"/>
                <w:szCs w:val="28"/>
              </w:rPr>
            </w:pPr>
            <w:r w:rsidRPr="00710010">
              <w:rPr>
                <w:bCs/>
                <w:sz w:val="28"/>
                <w:szCs w:val="28"/>
              </w:rPr>
              <w:t>3</w:t>
            </w:r>
          </w:p>
        </w:tc>
      </w:tr>
      <w:tr w:rsidR="00710010" w:rsidRPr="00710010" w14:paraId="408AB038" w14:textId="77777777" w:rsidTr="00B2285D">
        <w:trPr>
          <w:trHeight w:val="401"/>
        </w:trPr>
        <w:tc>
          <w:tcPr>
            <w:tcW w:w="10173" w:type="dxa"/>
            <w:gridSpan w:val="3"/>
            <w:vAlign w:val="center"/>
          </w:tcPr>
          <w:p w14:paraId="7E0C7FAB" w14:textId="77777777" w:rsidR="00710010" w:rsidRPr="00710010" w:rsidRDefault="00710010" w:rsidP="00710010">
            <w:pPr>
              <w:jc w:val="center"/>
              <w:rPr>
                <w:bCs/>
                <w:sz w:val="28"/>
                <w:szCs w:val="28"/>
              </w:rPr>
            </w:pPr>
            <w:r w:rsidRPr="00710010">
              <w:rPr>
                <w:bCs/>
                <w:sz w:val="28"/>
                <w:szCs w:val="28"/>
              </w:rPr>
              <w:t>2022 год</w:t>
            </w:r>
          </w:p>
        </w:tc>
      </w:tr>
      <w:tr w:rsidR="00710010" w:rsidRPr="00710010" w14:paraId="67DDA370" w14:textId="77777777" w:rsidTr="00B2285D">
        <w:trPr>
          <w:trHeight w:val="401"/>
        </w:trPr>
        <w:tc>
          <w:tcPr>
            <w:tcW w:w="706" w:type="dxa"/>
            <w:vAlign w:val="center"/>
          </w:tcPr>
          <w:p w14:paraId="239719CE" w14:textId="77777777" w:rsidR="00710010" w:rsidRPr="00710010" w:rsidRDefault="00710010" w:rsidP="00710010">
            <w:pPr>
              <w:jc w:val="center"/>
              <w:rPr>
                <w:bCs/>
                <w:sz w:val="28"/>
                <w:szCs w:val="28"/>
              </w:rPr>
            </w:pPr>
            <w:r w:rsidRPr="00710010">
              <w:rPr>
                <w:bCs/>
                <w:sz w:val="28"/>
                <w:szCs w:val="28"/>
              </w:rPr>
              <w:t>1.</w:t>
            </w:r>
          </w:p>
        </w:tc>
        <w:tc>
          <w:tcPr>
            <w:tcW w:w="5935" w:type="dxa"/>
          </w:tcPr>
          <w:p w14:paraId="76C5B5EB" w14:textId="77777777" w:rsidR="00710010" w:rsidRPr="00710010" w:rsidRDefault="00710010" w:rsidP="00710010">
            <w:pPr>
              <w:rPr>
                <w:bCs/>
                <w:sz w:val="28"/>
                <w:szCs w:val="28"/>
              </w:rPr>
            </w:pPr>
            <w:r w:rsidRPr="00710010">
              <w:rPr>
                <w:bCs/>
                <w:sz w:val="28"/>
                <w:szCs w:val="28"/>
              </w:rPr>
              <w:t>Приобретение дробильной установки и магнитного сепаратора для обработки КГО</w:t>
            </w:r>
          </w:p>
        </w:tc>
        <w:tc>
          <w:tcPr>
            <w:tcW w:w="3532" w:type="dxa"/>
            <w:vAlign w:val="center"/>
          </w:tcPr>
          <w:p w14:paraId="19E10085" w14:textId="77777777" w:rsidR="00710010" w:rsidRPr="00710010" w:rsidRDefault="00710010" w:rsidP="00710010">
            <w:pPr>
              <w:jc w:val="center"/>
              <w:rPr>
                <w:bCs/>
                <w:color w:val="FF0000"/>
                <w:sz w:val="28"/>
                <w:szCs w:val="28"/>
              </w:rPr>
            </w:pPr>
            <w:r w:rsidRPr="00710010">
              <w:rPr>
                <w:bCs/>
                <w:sz w:val="28"/>
                <w:szCs w:val="28"/>
              </w:rPr>
              <w:t>4048,48</w:t>
            </w:r>
          </w:p>
        </w:tc>
      </w:tr>
      <w:tr w:rsidR="00710010" w:rsidRPr="00710010" w14:paraId="5110948C" w14:textId="77777777" w:rsidTr="00B2285D">
        <w:trPr>
          <w:trHeight w:val="401"/>
        </w:trPr>
        <w:tc>
          <w:tcPr>
            <w:tcW w:w="706" w:type="dxa"/>
            <w:vAlign w:val="center"/>
          </w:tcPr>
          <w:p w14:paraId="3CD3F793" w14:textId="77777777" w:rsidR="00710010" w:rsidRPr="00710010" w:rsidRDefault="00710010" w:rsidP="00710010">
            <w:pPr>
              <w:jc w:val="center"/>
              <w:rPr>
                <w:bCs/>
                <w:sz w:val="28"/>
                <w:szCs w:val="28"/>
              </w:rPr>
            </w:pPr>
            <w:r w:rsidRPr="00710010">
              <w:rPr>
                <w:bCs/>
                <w:sz w:val="28"/>
                <w:szCs w:val="28"/>
              </w:rPr>
              <w:t>2.</w:t>
            </w:r>
          </w:p>
        </w:tc>
        <w:tc>
          <w:tcPr>
            <w:tcW w:w="5935" w:type="dxa"/>
          </w:tcPr>
          <w:p w14:paraId="2ACD8DDB" w14:textId="77777777" w:rsidR="00710010" w:rsidRPr="00710010" w:rsidRDefault="00710010" w:rsidP="00710010">
            <w:pPr>
              <w:rPr>
                <w:bCs/>
                <w:sz w:val="28"/>
                <w:szCs w:val="28"/>
              </w:rPr>
            </w:pPr>
            <w:r w:rsidRPr="00710010">
              <w:rPr>
                <w:bCs/>
                <w:sz w:val="28"/>
                <w:szCs w:val="28"/>
              </w:rPr>
              <w:t>Приобретение магнитного сепаратора</w:t>
            </w:r>
          </w:p>
        </w:tc>
        <w:tc>
          <w:tcPr>
            <w:tcW w:w="3532" w:type="dxa"/>
            <w:vAlign w:val="center"/>
          </w:tcPr>
          <w:p w14:paraId="2AC7E107" w14:textId="77777777" w:rsidR="00710010" w:rsidRPr="00710010" w:rsidRDefault="00710010" w:rsidP="00710010">
            <w:pPr>
              <w:jc w:val="center"/>
              <w:rPr>
                <w:bCs/>
                <w:color w:val="FF0000"/>
                <w:sz w:val="28"/>
                <w:szCs w:val="28"/>
              </w:rPr>
            </w:pPr>
            <w:r w:rsidRPr="00710010">
              <w:rPr>
                <w:bCs/>
                <w:sz w:val="28"/>
                <w:szCs w:val="28"/>
              </w:rPr>
              <w:t>168,80</w:t>
            </w:r>
          </w:p>
        </w:tc>
      </w:tr>
      <w:tr w:rsidR="00710010" w:rsidRPr="00710010" w14:paraId="2D7F8CA5" w14:textId="77777777" w:rsidTr="00B2285D">
        <w:trPr>
          <w:trHeight w:val="401"/>
        </w:trPr>
        <w:tc>
          <w:tcPr>
            <w:tcW w:w="706" w:type="dxa"/>
            <w:vAlign w:val="center"/>
          </w:tcPr>
          <w:p w14:paraId="041F91E2" w14:textId="77777777" w:rsidR="00710010" w:rsidRPr="00710010" w:rsidRDefault="00710010" w:rsidP="00710010">
            <w:pPr>
              <w:jc w:val="center"/>
              <w:rPr>
                <w:bCs/>
                <w:sz w:val="28"/>
                <w:szCs w:val="28"/>
              </w:rPr>
            </w:pPr>
            <w:r w:rsidRPr="00710010">
              <w:rPr>
                <w:bCs/>
                <w:sz w:val="28"/>
                <w:szCs w:val="28"/>
              </w:rPr>
              <w:t>3.</w:t>
            </w:r>
          </w:p>
        </w:tc>
        <w:tc>
          <w:tcPr>
            <w:tcW w:w="5935" w:type="dxa"/>
          </w:tcPr>
          <w:p w14:paraId="4A2C4878" w14:textId="77777777" w:rsidR="00710010" w:rsidRPr="00710010" w:rsidRDefault="00710010" w:rsidP="00710010">
            <w:pPr>
              <w:rPr>
                <w:bCs/>
                <w:sz w:val="28"/>
                <w:szCs w:val="28"/>
              </w:rPr>
            </w:pPr>
            <w:r w:rsidRPr="00710010">
              <w:rPr>
                <w:bCs/>
                <w:sz w:val="28"/>
                <w:szCs w:val="28"/>
              </w:rPr>
              <w:t>Приобретение технологической линии сортировки</w:t>
            </w:r>
          </w:p>
        </w:tc>
        <w:tc>
          <w:tcPr>
            <w:tcW w:w="3532" w:type="dxa"/>
            <w:vAlign w:val="center"/>
          </w:tcPr>
          <w:p w14:paraId="1FE4F45E" w14:textId="77777777" w:rsidR="00710010" w:rsidRPr="00710010" w:rsidRDefault="00710010" w:rsidP="00710010">
            <w:pPr>
              <w:jc w:val="center"/>
              <w:rPr>
                <w:bCs/>
                <w:color w:val="FF0000"/>
                <w:sz w:val="28"/>
                <w:szCs w:val="28"/>
              </w:rPr>
            </w:pPr>
            <w:r w:rsidRPr="00710010">
              <w:rPr>
                <w:bCs/>
                <w:sz w:val="28"/>
                <w:szCs w:val="28"/>
              </w:rPr>
              <w:t>1723,85</w:t>
            </w:r>
          </w:p>
        </w:tc>
      </w:tr>
      <w:tr w:rsidR="00710010" w:rsidRPr="00710010" w14:paraId="48F62579" w14:textId="77777777" w:rsidTr="00B2285D">
        <w:trPr>
          <w:trHeight w:val="401"/>
        </w:trPr>
        <w:tc>
          <w:tcPr>
            <w:tcW w:w="706" w:type="dxa"/>
            <w:vAlign w:val="center"/>
          </w:tcPr>
          <w:p w14:paraId="11436F42"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630FFE3B" w14:textId="77777777" w:rsidR="00710010" w:rsidRPr="00710010" w:rsidRDefault="00710010" w:rsidP="00710010">
            <w:pPr>
              <w:rPr>
                <w:bCs/>
                <w:sz w:val="28"/>
                <w:szCs w:val="28"/>
              </w:rPr>
            </w:pPr>
            <w:r w:rsidRPr="00710010">
              <w:rPr>
                <w:bCs/>
                <w:sz w:val="28"/>
                <w:szCs w:val="28"/>
              </w:rPr>
              <w:t xml:space="preserve">Приобретение пресса горизонтального </w:t>
            </w:r>
          </w:p>
          <w:p w14:paraId="779913AB" w14:textId="77777777" w:rsidR="00710010" w:rsidRPr="00710010" w:rsidRDefault="00710010" w:rsidP="00710010">
            <w:pPr>
              <w:rPr>
                <w:bCs/>
                <w:sz w:val="28"/>
                <w:szCs w:val="28"/>
              </w:rPr>
            </w:pPr>
            <w:r w:rsidRPr="00710010">
              <w:rPr>
                <w:bCs/>
                <w:sz w:val="28"/>
                <w:szCs w:val="28"/>
              </w:rPr>
              <w:t>с автоматической обвязкой кип вторсырья</w:t>
            </w:r>
          </w:p>
        </w:tc>
        <w:tc>
          <w:tcPr>
            <w:tcW w:w="3532" w:type="dxa"/>
            <w:vAlign w:val="center"/>
          </w:tcPr>
          <w:p w14:paraId="46947916" w14:textId="77777777" w:rsidR="00710010" w:rsidRPr="00710010" w:rsidRDefault="00710010" w:rsidP="00710010">
            <w:pPr>
              <w:jc w:val="center"/>
              <w:rPr>
                <w:bCs/>
                <w:color w:val="FF0000"/>
                <w:sz w:val="28"/>
                <w:szCs w:val="28"/>
              </w:rPr>
            </w:pPr>
            <w:r w:rsidRPr="00710010">
              <w:rPr>
                <w:bCs/>
                <w:sz w:val="28"/>
                <w:szCs w:val="28"/>
              </w:rPr>
              <w:t>999,07</w:t>
            </w:r>
          </w:p>
        </w:tc>
      </w:tr>
      <w:tr w:rsidR="00710010" w:rsidRPr="00710010" w14:paraId="1F6654FD" w14:textId="77777777" w:rsidTr="00B2285D">
        <w:trPr>
          <w:trHeight w:val="401"/>
        </w:trPr>
        <w:tc>
          <w:tcPr>
            <w:tcW w:w="706" w:type="dxa"/>
            <w:vAlign w:val="center"/>
          </w:tcPr>
          <w:p w14:paraId="26085CB0"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29D89B97" w14:textId="77777777" w:rsidR="00710010" w:rsidRPr="00710010" w:rsidRDefault="00710010" w:rsidP="00710010">
            <w:pPr>
              <w:rPr>
                <w:bCs/>
                <w:sz w:val="28"/>
                <w:szCs w:val="28"/>
              </w:rPr>
            </w:pPr>
            <w:r w:rsidRPr="00710010">
              <w:rPr>
                <w:bCs/>
                <w:sz w:val="28"/>
                <w:szCs w:val="28"/>
              </w:rPr>
              <w:t xml:space="preserve">Приобретение конвейера подающего </w:t>
            </w:r>
          </w:p>
          <w:p w14:paraId="75D5A68D" w14:textId="77777777" w:rsidR="00710010" w:rsidRPr="00710010" w:rsidRDefault="00710010" w:rsidP="00710010">
            <w:pPr>
              <w:rPr>
                <w:bCs/>
                <w:sz w:val="28"/>
                <w:szCs w:val="28"/>
              </w:rPr>
            </w:pPr>
            <w:r w:rsidRPr="00710010">
              <w:rPr>
                <w:bCs/>
                <w:sz w:val="28"/>
                <w:szCs w:val="28"/>
                <w:lang w:val="en-US"/>
              </w:rPr>
              <w:t>L</w:t>
            </w:r>
            <w:r w:rsidRPr="00710010">
              <w:rPr>
                <w:bCs/>
                <w:sz w:val="28"/>
                <w:szCs w:val="28"/>
              </w:rPr>
              <w:t>-образного ленточно-цепного</w:t>
            </w:r>
          </w:p>
        </w:tc>
        <w:tc>
          <w:tcPr>
            <w:tcW w:w="3532" w:type="dxa"/>
            <w:vAlign w:val="center"/>
          </w:tcPr>
          <w:p w14:paraId="20635FFE" w14:textId="77777777" w:rsidR="00710010" w:rsidRPr="00710010" w:rsidRDefault="00710010" w:rsidP="00710010">
            <w:pPr>
              <w:jc w:val="center"/>
              <w:rPr>
                <w:bCs/>
                <w:color w:val="FF0000"/>
                <w:sz w:val="28"/>
                <w:szCs w:val="28"/>
              </w:rPr>
            </w:pPr>
            <w:r w:rsidRPr="00710010">
              <w:rPr>
                <w:bCs/>
                <w:sz w:val="28"/>
                <w:szCs w:val="28"/>
              </w:rPr>
              <w:t>854,85</w:t>
            </w:r>
          </w:p>
        </w:tc>
      </w:tr>
      <w:tr w:rsidR="00710010" w:rsidRPr="00710010" w14:paraId="0CAB298F" w14:textId="77777777" w:rsidTr="00B2285D">
        <w:trPr>
          <w:trHeight w:val="401"/>
        </w:trPr>
        <w:tc>
          <w:tcPr>
            <w:tcW w:w="706" w:type="dxa"/>
            <w:vAlign w:val="center"/>
          </w:tcPr>
          <w:p w14:paraId="33D72CDA" w14:textId="77777777" w:rsidR="00710010" w:rsidRPr="00710010" w:rsidRDefault="00710010" w:rsidP="00710010">
            <w:pPr>
              <w:jc w:val="center"/>
              <w:rPr>
                <w:bCs/>
                <w:sz w:val="28"/>
                <w:szCs w:val="28"/>
              </w:rPr>
            </w:pPr>
            <w:r w:rsidRPr="00710010">
              <w:rPr>
                <w:bCs/>
                <w:sz w:val="28"/>
                <w:szCs w:val="28"/>
              </w:rPr>
              <w:t>6.</w:t>
            </w:r>
          </w:p>
        </w:tc>
        <w:tc>
          <w:tcPr>
            <w:tcW w:w="5935" w:type="dxa"/>
            <w:vAlign w:val="center"/>
          </w:tcPr>
          <w:p w14:paraId="60E070D9" w14:textId="77777777" w:rsidR="00710010" w:rsidRPr="00710010" w:rsidRDefault="00710010" w:rsidP="00710010">
            <w:pPr>
              <w:rPr>
                <w:bCs/>
                <w:sz w:val="28"/>
                <w:szCs w:val="28"/>
              </w:rPr>
            </w:pPr>
            <w:r w:rsidRPr="00710010">
              <w:rPr>
                <w:bCs/>
                <w:sz w:val="28"/>
                <w:szCs w:val="28"/>
              </w:rPr>
              <w:t>Приобретение пресса для пакетирования металлолома</w:t>
            </w:r>
          </w:p>
        </w:tc>
        <w:tc>
          <w:tcPr>
            <w:tcW w:w="3532" w:type="dxa"/>
            <w:vAlign w:val="center"/>
          </w:tcPr>
          <w:p w14:paraId="1D5623E1" w14:textId="77777777" w:rsidR="00710010" w:rsidRPr="00710010" w:rsidRDefault="00710010" w:rsidP="00710010">
            <w:pPr>
              <w:jc w:val="center"/>
              <w:rPr>
                <w:bCs/>
                <w:color w:val="FF0000"/>
                <w:sz w:val="28"/>
                <w:szCs w:val="28"/>
              </w:rPr>
            </w:pPr>
            <w:r w:rsidRPr="00710010">
              <w:rPr>
                <w:bCs/>
                <w:sz w:val="28"/>
                <w:szCs w:val="28"/>
              </w:rPr>
              <w:t>481,54</w:t>
            </w:r>
          </w:p>
        </w:tc>
      </w:tr>
      <w:tr w:rsidR="00710010" w:rsidRPr="00710010" w14:paraId="66C1D0E9" w14:textId="77777777" w:rsidTr="00B2285D">
        <w:trPr>
          <w:trHeight w:val="401"/>
        </w:trPr>
        <w:tc>
          <w:tcPr>
            <w:tcW w:w="706" w:type="dxa"/>
            <w:vAlign w:val="center"/>
          </w:tcPr>
          <w:p w14:paraId="1D661CFB" w14:textId="77777777" w:rsidR="00710010" w:rsidRPr="00710010" w:rsidRDefault="00710010" w:rsidP="00710010">
            <w:pPr>
              <w:jc w:val="center"/>
              <w:rPr>
                <w:bCs/>
                <w:sz w:val="28"/>
                <w:szCs w:val="28"/>
              </w:rPr>
            </w:pPr>
            <w:r w:rsidRPr="00710010">
              <w:rPr>
                <w:bCs/>
                <w:sz w:val="28"/>
                <w:szCs w:val="28"/>
              </w:rPr>
              <w:t>7.</w:t>
            </w:r>
          </w:p>
        </w:tc>
        <w:tc>
          <w:tcPr>
            <w:tcW w:w="5935" w:type="dxa"/>
            <w:vAlign w:val="center"/>
          </w:tcPr>
          <w:p w14:paraId="71728E57" w14:textId="77777777" w:rsidR="00710010" w:rsidRPr="00710010" w:rsidRDefault="00710010" w:rsidP="00710010">
            <w:pPr>
              <w:rPr>
                <w:bCs/>
                <w:sz w:val="28"/>
                <w:szCs w:val="28"/>
              </w:rPr>
            </w:pPr>
            <w:r w:rsidRPr="00710010">
              <w:rPr>
                <w:bCs/>
                <w:sz w:val="28"/>
                <w:szCs w:val="28"/>
              </w:rPr>
              <w:t xml:space="preserve">Приобретение пресс хвостов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 с обогревом масла</w:t>
            </w:r>
          </w:p>
        </w:tc>
        <w:tc>
          <w:tcPr>
            <w:tcW w:w="3532" w:type="dxa"/>
            <w:vAlign w:val="center"/>
          </w:tcPr>
          <w:p w14:paraId="52CB928B" w14:textId="77777777" w:rsidR="00710010" w:rsidRPr="00710010" w:rsidRDefault="00710010" w:rsidP="00710010">
            <w:pPr>
              <w:jc w:val="center"/>
              <w:rPr>
                <w:bCs/>
                <w:color w:val="FF0000"/>
                <w:sz w:val="28"/>
                <w:szCs w:val="28"/>
              </w:rPr>
            </w:pPr>
            <w:r w:rsidRPr="00710010">
              <w:rPr>
                <w:bCs/>
                <w:sz w:val="28"/>
                <w:szCs w:val="28"/>
              </w:rPr>
              <w:t>1311,68</w:t>
            </w:r>
          </w:p>
        </w:tc>
      </w:tr>
      <w:tr w:rsidR="00710010" w:rsidRPr="00710010" w14:paraId="397A57F1" w14:textId="77777777" w:rsidTr="00B2285D">
        <w:trPr>
          <w:trHeight w:val="401"/>
        </w:trPr>
        <w:tc>
          <w:tcPr>
            <w:tcW w:w="706" w:type="dxa"/>
            <w:vAlign w:val="center"/>
          </w:tcPr>
          <w:p w14:paraId="3478627F" w14:textId="77777777" w:rsidR="00710010" w:rsidRPr="00710010" w:rsidRDefault="00710010" w:rsidP="00710010">
            <w:pPr>
              <w:jc w:val="center"/>
              <w:rPr>
                <w:bCs/>
                <w:sz w:val="28"/>
                <w:szCs w:val="28"/>
              </w:rPr>
            </w:pPr>
            <w:r w:rsidRPr="00710010">
              <w:rPr>
                <w:bCs/>
                <w:sz w:val="28"/>
                <w:szCs w:val="28"/>
              </w:rPr>
              <w:t>8.</w:t>
            </w:r>
          </w:p>
        </w:tc>
        <w:tc>
          <w:tcPr>
            <w:tcW w:w="5935" w:type="dxa"/>
            <w:vAlign w:val="center"/>
          </w:tcPr>
          <w:p w14:paraId="0967728A" w14:textId="77777777" w:rsidR="00710010" w:rsidRPr="00710010" w:rsidRDefault="00710010" w:rsidP="00710010">
            <w:pPr>
              <w:rPr>
                <w:bCs/>
                <w:sz w:val="28"/>
                <w:szCs w:val="28"/>
              </w:rPr>
            </w:pPr>
            <w:r w:rsidRPr="00710010">
              <w:rPr>
                <w:bCs/>
                <w:sz w:val="28"/>
                <w:szCs w:val="28"/>
              </w:rPr>
              <w:t xml:space="preserve">Приобретение шкафа управления и маслостанции для пресса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w:t>
            </w:r>
          </w:p>
        </w:tc>
        <w:tc>
          <w:tcPr>
            <w:tcW w:w="3532" w:type="dxa"/>
            <w:vAlign w:val="center"/>
          </w:tcPr>
          <w:p w14:paraId="60A1C7C9" w14:textId="77777777" w:rsidR="00710010" w:rsidRPr="00710010" w:rsidRDefault="00710010" w:rsidP="00710010">
            <w:pPr>
              <w:jc w:val="center"/>
              <w:rPr>
                <w:bCs/>
                <w:color w:val="FF0000"/>
                <w:sz w:val="28"/>
                <w:szCs w:val="28"/>
              </w:rPr>
            </w:pPr>
            <w:r w:rsidRPr="00710010">
              <w:rPr>
                <w:bCs/>
                <w:sz w:val="28"/>
                <w:szCs w:val="28"/>
              </w:rPr>
              <w:t>588,21</w:t>
            </w:r>
          </w:p>
        </w:tc>
      </w:tr>
      <w:tr w:rsidR="00710010" w:rsidRPr="00710010" w14:paraId="3854B033" w14:textId="77777777" w:rsidTr="00B2285D">
        <w:trPr>
          <w:trHeight w:val="401"/>
        </w:trPr>
        <w:tc>
          <w:tcPr>
            <w:tcW w:w="706" w:type="dxa"/>
            <w:vAlign w:val="center"/>
          </w:tcPr>
          <w:p w14:paraId="258C7DF0" w14:textId="77777777" w:rsidR="00710010" w:rsidRPr="00710010" w:rsidRDefault="00710010" w:rsidP="00710010">
            <w:pPr>
              <w:jc w:val="center"/>
              <w:rPr>
                <w:bCs/>
                <w:sz w:val="28"/>
                <w:szCs w:val="28"/>
              </w:rPr>
            </w:pPr>
            <w:r w:rsidRPr="00710010">
              <w:rPr>
                <w:bCs/>
                <w:sz w:val="28"/>
                <w:szCs w:val="28"/>
              </w:rPr>
              <w:t>9.</w:t>
            </w:r>
          </w:p>
        </w:tc>
        <w:tc>
          <w:tcPr>
            <w:tcW w:w="5935" w:type="dxa"/>
            <w:vAlign w:val="center"/>
          </w:tcPr>
          <w:p w14:paraId="19C81B4F" w14:textId="77777777" w:rsidR="00710010" w:rsidRPr="00710010" w:rsidRDefault="00710010" w:rsidP="00710010">
            <w:pPr>
              <w:rPr>
                <w:bCs/>
                <w:sz w:val="28"/>
                <w:szCs w:val="28"/>
              </w:rPr>
            </w:pPr>
            <w:r w:rsidRPr="00710010">
              <w:rPr>
                <w:bCs/>
                <w:sz w:val="28"/>
                <w:szCs w:val="28"/>
              </w:rPr>
              <w:t xml:space="preserve">Приобретение катка уплотнителя </w:t>
            </w:r>
            <w:r w:rsidRPr="00710010">
              <w:rPr>
                <w:bCs/>
                <w:sz w:val="28"/>
                <w:szCs w:val="28"/>
                <w:lang w:val="en-US"/>
              </w:rPr>
              <w:t>TANA</w:t>
            </w:r>
          </w:p>
        </w:tc>
        <w:tc>
          <w:tcPr>
            <w:tcW w:w="3532" w:type="dxa"/>
            <w:vAlign w:val="center"/>
          </w:tcPr>
          <w:p w14:paraId="2CCC653D" w14:textId="77777777" w:rsidR="00710010" w:rsidRPr="00710010" w:rsidRDefault="00710010" w:rsidP="00710010">
            <w:pPr>
              <w:jc w:val="center"/>
              <w:rPr>
                <w:bCs/>
                <w:color w:val="FF0000"/>
                <w:sz w:val="28"/>
                <w:szCs w:val="28"/>
              </w:rPr>
            </w:pPr>
            <w:r w:rsidRPr="00710010">
              <w:rPr>
                <w:bCs/>
                <w:sz w:val="28"/>
                <w:szCs w:val="28"/>
                <w:lang w:val="en-US"/>
              </w:rPr>
              <w:t>5508,92</w:t>
            </w:r>
          </w:p>
        </w:tc>
      </w:tr>
      <w:tr w:rsidR="00710010" w:rsidRPr="00710010" w14:paraId="79EDA399" w14:textId="77777777" w:rsidTr="00B2285D">
        <w:trPr>
          <w:trHeight w:val="401"/>
        </w:trPr>
        <w:tc>
          <w:tcPr>
            <w:tcW w:w="706" w:type="dxa"/>
            <w:vAlign w:val="center"/>
          </w:tcPr>
          <w:p w14:paraId="23F8629B" w14:textId="77777777" w:rsidR="00710010" w:rsidRPr="00710010" w:rsidRDefault="00710010" w:rsidP="00710010">
            <w:pPr>
              <w:jc w:val="center"/>
              <w:rPr>
                <w:bCs/>
                <w:sz w:val="28"/>
                <w:szCs w:val="28"/>
              </w:rPr>
            </w:pPr>
            <w:r w:rsidRPr="00710010">
              <w:rPr>
                <w:bCs/>
                <w:sz w:val="28"/>
                <w:szCs w:val="28"/>
              </w:rPr>
              <w:t>10.</w:t>
            </w:r>
          </w:p>
        </w:tc>
        <w:tc>
          <w:tcPr>
            <w:tcW w:w="5935" w:type="dxa"/>
            <w:vAlign w:val="center"/>
          </w:tcPr>
          <w:p w14:paraId="0AEB9221" w14:textId="77777777" w:rsidR="00710010" w:rsidRPr="00710010" w:rsidRDefault="00710010" w:rsidP="00710010">
            <w:pPr>
              <w:rPr>
                <w:bCs/>
                <w:sz w:val="28"/>
                <w:szCs w:val="28"/>
              </w:rPr>
            </w:pPr>
            <w:r w:rsidRPr="00710010">
              <w:rPr>
                <w:bCs/>
                <w:sz w:val="28"/>
                <w:szCs w:val="28"/>
              </w:rPr>
              <w:t xml:space="preserve">Приобретение </w:t>
            </w:r>
            <w:proofErr w:type="spellStart"/>
            <w:r w:rsidRPr="00710010">
              <w:rPr>
                <w:bCs/>
                <w:sz w:val="28"/>
                <w:szCs w:val="28"/>
              </w:rPr>
              <w:t>мультилифта</w:t>
            </w:r>
            <w:proofErr w:type="spellEnd"/>
            <w:r w:rsidRPr="00710010">
              <w:rPr>
                <w:bCs/>
                <w:sz w:val="28"/>
                <w:szCs w:val="28"/>
              </w:rPr>
              <w:t xml:space="preserve"> </w:t>
            </w:r>
            <w:r w:rsidRPr="00710010">
              <w:rPr>
                <w:bCs/>
                <w:sz w:val="28"/>
                <w:szCs w:val="28"/>
                <w:lang w:val="en-US"/>
              </w:rPr>
              <w:t>Scania</w:t>
            </w:r>
            <w:r w:rsidRPr="00710010">
              <w:rPr>
                <w:bCs/>
                <w:sz w:val="28"/>
                <w:szCs w:val="28"/>
              </w:rPr>
              <w:t xml:space="preserve"> </w:t>
            </w:r>
            <w:r w:rsidRPr="00710010">
              <w:rPr>
                <w:bCs/>
                <w:sz w:val="28"/>
                <w:szCs w:val="28"/>
                <w:lang w:val="en-US"/>
              </w:rPr>
              <w:t>P</w:t>
            </w:r>
            <w:r w:rsidRPr="00710010">
              <w:rPr>
                <w:bCs/>
                <w:sz w:val="28"/>
                <w:szCs w:val="28"/>
              </w:rPr>
              <w:t>440</w:t>
            </w:r>
            <w:r w:rsidRPr="00710010">
              <w:rPr>
                <w:bCs/>
                <w:sz w:val="28"/>
                <w:szCs w:val="28"/>
                <w:lang w:val="en-US"/>
              </w:rPr>
              <w:t>BBX</w:t>
            </w:r>
            <w:r w:rsidRPr="00710010">
              <w:rPr>
                <w:bCs/>
                <w:sz w:val="28"/>
                <w:szCs w:val="28"/>
              </w:rPr>
              <w:t>4</w:t>
            </w:r>
            <w:r w:rsidRPr="00710010">
              <w:rPr>
                <w:bCs/>
                <w:sz w:val="28"/>
                <w:szCs w:val="28"/>
                <w:lang w:val="en-US"/>
              </w:rPr>
              <w:t>HZ</w:t>
            </w:r>
            <w:r w:rsidRPr="00710010">
              <w:rPr>
                <w:bCs/>
                <w:sz w:val="28"/>
                <w:szCs w:val="28"/>
              </w:rPr>
              <w:t xml:space="preserve"> с системой крюкового захвата – 2 ед. со сменными кузовами (бункерами) – 4 ед. к </w:t>
            </w:r>
            <w:proofErr w:type="spellStart"/>
            <w:r w:rsidRPr="00710010">
              <w:rPr>
                <w:bCs/>
                <w:sz w:val="28"/>
                <w:szCs w:val="28"/>
              </w:rPr>
              <w:t>мультилифту</w:t>
            </w:r>
            <w:proofErr w:type="spellEnd"/>
          </w:p>
        </w:tc>
        <w:tc>
          <w:tcPr>
            <w:tcW w:w="3532" w:type="dxa"/>
            <w:vAlign w:val="center"/>
          </w:tcPr>
          <w:p w14:paraId="0A51A9D9" w14:textId="77777777" w:rsidR="00710010" w:rsidRPr="00710010" w:rsidRDefault="00710010" w:rsidP="00710010">
            <w:pPr>
              <w:jc w:val="center"/>
              <w:rPr>
                <w:bCs/>
                <w:color w:val="FF0000"/>
                <w:sz w:val="28"/>
                <w:szCs w:val="28"/>
              </w:rPr>
            </w:pPr>
            <w:r w:rsidRPr="00710010">
              <w:rPr>
                <w:bCs/>
                <w:sz w:val="28"/>
                <w:szCs w:val="28"/>
              </w:rPr>
              <w:t>4786,50</w:t>
            </w:r>
          </w:p>
        </w:tc>
      </w:tr>
      <w:tr w:rsidR="00710010" w:rsidRPr="00710010" w14:paraId="085003F9" w14:textId="77777777" w:rsidTr="00B2285D">
        <w:trPr>
          <w:trHeight w:val="401"/>
        </w:trPr>
        <w:tc>
          <w:tcPr>
            <w:tcW w:w="706" w:type="dxa"/>
            <w:vAlign w:val="center"/>
          </w:tcPr>
          <w:p w14:paraId="2CAA2682" w14:textId="77777777" w:rsidR="00710010" w:rsidRPr="00710010" w:rsidRDefault="00710010" w:rsidP="00710010">
            <w:pPr>
              <w:jc w:val="center"/>
              <w:rPr>
                <w:bCs/>
                <w:sz w:val="28"/>
                <w:szCs w:val="28"/>
              </w:rPr>
            </w:pPr>
            <w:r w:rsidRPr="00710010">
              <w:rPr>
                <w:bCs/>
                <w:sz w:val="28"/>
                <w:szCs w:val="28"/>
              </w:rPr>
              <w:t>11.</w:t>
            </w:r>
          </w:p>
        </w:tc>
        <w:tc>
          <w:tcPr>
            <w:tcW w:w="5935" w:type="dxa"/>
            <w:vAlign w:val="center"/>
          </w:tcPr>
          <w:p w14:paraId="169421DF" w14:textId="77777777" w:rsidR="00710010" w:rsidRPr="00710010" w:rsidRDefault="00710010" w:rsidP="00710010">
            <w:pPr>
              <w:rPr>
                <w:bCs/>
                <w:sz w:val="28"/>
                <w:szCs w:val="28"/>
              </w:rPr>
            </w:pPr>
            <w:r w:rsidRPr="00710010">
              <w:rPr>
                <w:bCs/>
                <w:sz w:val="28"/>
                <w:szCs w:val="28"/>
              </w:rPr>
              <w:t>Фронтальный погрузчик</w:t>
            </w:r>
          </w:p>
        </w:tc>
        <w:tc>
          <w:tcPr>
            <w:tcW w:w="3532" w:type="dxa"/>
            <w:vAlign w:val="center"/>
          </w:tcPr>
          <w:p w14:paraId="4BE416EB" w14:textId="77777777" w:rsidR="00710010" w:rsidRPr="00710010" w:rsidRDefault="00710010" w:rsidP="00710010">
            <w:pPr>
              <w:jc w:val="center"/>
              <w:rPr>
                <w:bCs/>
                <w:sz w:val="28"/>
                <w:szCs w:val="28"/>
              </w:rPr>
            </w:pPr>
            <w:r w:rsidRPr="00710010">
              <w:rPr>
                <w:bCs/>
                <w:sz w:val="28"/>
                <w:szCs w:val="28"/>
              </w:rPr>
              <w:t>336,11</w:t>
            </w:r>
          </w:p>
        </w:tc>
      </w:tr>
      <w:tr w:rsidR="00710010" w:rsidRPr="00710010" w14:paraId="2E6AB93E" w14:textId="77777777" w:rsidTr="00B2285D">
        <w:trPr>
          <w:trHeight w:val="401"/>
        </w:trPr>
        <w:tc>
          <w:tcPr>
            <w:tcW w:w="6641" w:type="dxa"/>
            <w:gridSpan w:val="2"/>
            <w:vAlign w:val="center"/>
          </w:tcPr>
          <w:p w14:paraId="00B52FB1"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41F350AC" w14:textId="77777777" w:rsidR="00710010" w:rsidRPr="00710010" w:rsidRDefault="00710010" w:rsidP="00710010">
            <w:pPr>
              <w:jc w:val="center"/>
              <w:rPr>
                <w:bCs/>
                <w:color w:val="FF0000"/>
                <w:sz w:val="28"/>
                <w:szCs w:val="28"/>
              </w:rPr>
            </w:pPr>
            <w:r w:rsidRPr="00710010">
              <w:rPr>
                <w:bCs/>
                <w:sz w:val="28"/>
                <w:szCs w:val="28"/>
              </w:rPr>
              <w:t>20808,01</w:t>
            </w:r>
          </w:p>
        </w:tc>
      </w:tr>
      <w:tr w:rsidR="00710010" w:rsidRPr="00710010" w14:paraId="7D264A3E" w14:textId="77777777" w:rsidTr="00B2285D">
        <w:trPr>
          <w:trHeight w:val="547"/>
        </w:trPr>
        <w:tc>
          <w:tcPr>
            <w:tcW w:w="10173" w:type="dxa"/>
            <w:gridSpan w:val="3"/>
            <w:vAlign w:val="center"/>
          </w:tcPr>
          <w:p w14:paraId="4F514DE6" w14:textId="77777777" w:rsidR="00710010" w:rsidRPr="00710010" w:rsidRDefault="00710010" w:rsidP="00710010">
            <w:pPr>
              <w:jc w:val="center"/>
              <w:rPr>
                <w:bCs/>
                <w:sz w:val="28"/>
                <w:szCs w:val="28"/>
              </w:rPr>
            </w:pPr>
            <w:r w:rsidRPr="00710010">
              <w:rPr>
                <w:bCs/>
                <w:sz w:val="28"/>
                <w:szCs w:val="28"/>
              </w:rPr>
              <w:t>2023 год</w:t>
            </w:r>
          </w:p>
        </w:tc>
      </w:tr>
      <w:tr w:rsidR="00710010" w:rsidRPr="00710010" w14:paraId="1E63FF92" w14:textId="77777777" w:rsidTr="00B2285D">
        <w:trPr>
          <w:trHeight w:val="401"/>
        </w:trPr>
        <w:tc>
          <w:tcPr>
            <w:tcW w:w="706" w:type="dxa"/>
            <w:vAlign w:val="center"/>
          </w:tcPr>
          <w:p w14:paraId="40FB169F" w14:textId="77777777" w:rsidR="00710010" w:rsidRPr="00710010" w:rsidRDefault="00710010" w:rsidP="00710010">
            <w:pPr>
              <w:jc w:val="center"/>
              <w:rPr>
                <w:bCs/>
                <w:sz w:val="28"/>
                <w:szCs w:val="28"/>
              </w:rPr>
            </w:pPr>
            <w:r w:rsidRPr="00710010">
              <w:rPr>
                <w:bCs/>
                <w:sz w:val="28"/>
                <w:szCs w:val="28"/>
              </w:rPr>
              <w:t>1.</w:t>
            </w:r>
          </w:p>
        </w:tc>
        <w:tc>
          <w:tcPr>
            <w:tcW w:w="5935" w:type="dxa"/>
          </w:tcPr>
          <w:p w14:paraId="7B9FB364" w14:textId="77777777" w:rsidR="00710010" w:rsidRPr="00710010" w:rsidRDefault="00710010" w:rsidP="00710010">
            <w:pPr>
              <w:rPr>
                <w:bCs/>
                <w:sz w:val="28"/>
                <w:szCs w:val="28"/>
              </w:rPr>
            </w:pPr>
            <w:r w:rsidRPr="00710010">
              <w:rPr>
                <w:bCs/>
                <w:sz w:val="28"/>
                <w:szCs w:val="28"/>
              </w:rPr>
              <w:t>Приобретение дробильной установки и магнитного сепаратора для обработки КГО</w:t>
            </w:r>
          </w:p>
        </w:tc>
        <w:tc>
          <w:tcPr>
            <w:tcW w:w="3532" w:type="dxa"/>
            <w:vAlign w:val="center"/>
          </w:tcPr>
          <w:p w14:paraId="38B1F72B" w14:textId="77777777" w:rsidR="00710010" w:rsidRPr="00710010" w:rsidRDefault="00710010" w:rsidP="00710010">
            <w:pPr>
              <w:jc w:val="center"/>
              <w:rPr>
                <w:bCs/>
                <w:sz w:val="28"/>
                <w:szCs w:val="28"/>
              </w:rPr>
            </w:pPr>
            <w:r w:rsidRPr="00710010">
              <w:rPr>
                <w:bCs/>
                <w:sz w:val="28"/>
                <w:szCs w:val="28"/>
              </w:rPr>
              <w:t>4048,48</w:t>
            </w:r>
          </w:p>
        </w:tc>
      </w:tr>
      <w:tr w:rsidR="00710010" w:rsidRPr="00710010" w14:paraId="668C88F4" w14:textId="77777777" w:rsidTr="00B2285D">
        <w:trPr>
          <w:trHeight w:val="401"/>
        </w:trPr>
        <w:tc>
          <w:tcPr>
            <w:tcW w:w="706" w:type="dxa"/>
            <w:vAlign w:val="center"/>
          </w:tcPr>
          <w:p w14:paraId="7D503A6F" w14:textId="77777777" w:rsidR="00710010" w:rsidRPr="00710010" w:rsidRDefault="00710010" w:rsidP="00710010">
            <w:pPr>
              <w:jc w:val="center"/>
              <w:rPr>
                <w:bCs/>
                <w:sz w:val="28"/>
                <w:szCs w:val="28"/>
              </w:rPr>
            </w:pPr>
            <w:r w:rsidRPr="00710010">
              <w:rPr>
                <w:bCs/>
                <w:sz w:val="28"/>
                <w:szCs w:val="28"/>
              </w:rPr>
              <w:t>2.</w:t>
            </w:r>
          </w:p>
        </w:tc>
        <w:tc>
          <w:tcPr>
            <w:tcW w:w="5935" w:type="dxa"/>
          </w:tcPr>
          <w:p w14:paraId="09DEAF96" w14:textId="77777777" w:rsidR="00710010" w:rsidRPr="00710010" w:rsidRDefault="00710010" w:rsidP="00710010">
            <w:pPr>
              <w:rPr>
                <w:bCs/>
                <w:sz w:val="28"/>
                <w:szCs w:val="28"/>
              </w:rPr>
            </w:pPr>
            <w:r w:rsidRPr="00710010">
              <w:rPr>
                <w:bCs/>
                <w:sz w:val="28"/>
                <w:szCs w:val="28"/>
              </w:rPr>
              <w:t>Приобретение магнитного сепаратора</w:t>
            </w:r>
          </w:p>
        </w:tc>
        <w:tc>
          <w:tcPr>
            <w:tcW w:w="3532" w:type="dxa"/>
            <w:vAlign w:val="center"/>
          </w:tcPr>
          <w:p w14:paraId="3F02B953" w14:textId="77777777" w:rsidR="00710010" w:rsidRPr="00710010" w:rsidRDefault="00710010" w:rsidP="00710010">
            <w:pPr>
              <w:jc w:val="center"/>
              <w:rPr>
                <w:bCs/>
                <w:sz w:val="28"/>
                <w:szCs w:val="28"/>
              </w:rPr>
            </w:pPr>
            <w:r w:rsidRPr="00710010">
              <w:rPr>
                <w:bCs/>
                <w:sz w:val="28"/>
                <w:szCs w:val="28"/>
              </w:rPr>
              <w:t>168,81</w:t>
            </w:r>
          </w:p>
        </w:tc>
      </w:tr>
      <w:tr w:rsidR="00710010" w:rsidRPr="00710010" w14:paraId="00701225" w14:textId="77777777" w:rsidTr="00B2285D">
        <w:trPr>
          <w:trHeight w:val="401"/>
        </w:trPr>
        <w:tc>
          <w:tcPr>
            <w:tcW w:w="706" w:type="dxa"/>
            <w:vAlign w:val="center"/>
          </w:tcPr>
          <w:p w14:paraId="386EF6BF" w14:textId="77777777" w:rsidR="00710010" w:rsidRPr="00710010" w:rsidRDefault="00710010" w:rsidP="00710010">
            <w:pPr>
              <w:jc w:val="center"/>
              <w:rPr>
                <w:bCs/>
                <w:sz w:val="28"/>
                <w:szCs w:val="28"/>
              </w:rPr>
            </w:pPr>
            <w:r w:rsidRPr="00710010">
              <w:rPr>
                <w:bCs/>
                <w:sz w:val="28"/>
                <w:szCs w:val="28"/>
              </w:rPr>
              <w:t>3.</w:t>
            </w:r>
          </w:p>
        </w:tc>
        <w:tc>
          <w:tcPr>
            <w:tcW w:w="5935" w:type="dxa"/>
          </w:tcPr>
          <w:p w14:paraId="13FCCBC4" w14:textId="77777777" w:rsidR="00710010" w:rsidRPr="00710010" w:rsidRDefault="00710010" w:rsidP="00710010">
            <w:pPr>
              <w:rPr>
                <w:bCs/>
                <w:sz w:val="28"/>
                <w:szCs w:val="28"/>
              </w:rPr>
            </w:pPr>
            <w:r w:rsidRPr="00710010">
              <w:rPr>
                <w:bCs/>
                <w:sz w:val="28"/>
                <w:szCs w:val="28"/>
              </w:rPr>
              <w:t>Приобретение технологической линии сортировки</w:t>
            </w:r>
          </w:p>
        </w:tc>
        <w:tc>
          <w:tcPr>
            <w:tcW w:w="3532" w:type="dxa"/>
            <w:vAlign w:val="center"/>
          </w:tcPr>
          <w:p w14:paraId="6421D187" w14:textId="77777777" w:rsidR="00710010" w:rsidRPr="00710010" w:rsidRDefault="00710010" w:rsidP="00710010">
            <w:pPr>
              <w:jc w:val="center"/>
              <w:rPr>
                <w:bCs/>
                <w:sz w:val="28"/>
                <w:szCs w:val="28"/>
              </w:rPr>
            </w:pPr>
            <w:r w:rsidRPr="00710010">
              <w:rPr>
                <w:bCs/>
                <w:sz w:val="28"/>
                <w:szCs w:val="28"/>
              </w:rPr>
              <w:t>8444,78</w:t>
            </w:r>
          </w:p>
        </w:tc>
      </w:tr>
      <w:tr w:rsidR="00710010" w:rsidRPr="00710010" w14:paraId="76CFAB33" w14:textId="77777777" w:rsidTr="00B2285D">
        <w:trPr>
          <w:trHeight w:val="401"/>
        </w:trPr>
        <w:tc>
          <w:tcPr>
            <w:tcW w:w="706" w:type="dxa"/>
            <w:vAlign w:val="center"/>
          </w:tcPr>
          <w:p w14:paraId="6674D0B5"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2A77A399" w14:textId="77777777" w:rsidR="00710010" w:rsidRPr="00710010" w:rsidRDefault="00710010" w:rsidP="00710010">
            <w:pPr>
              <w:rPr>
                <w:bCs/>
                <w:sz w:val="28"/>
                <w:szCs w:val="28"/>
              </w:rPr>
            </w:pPr>
            <w:r w:rsidRPr="00710010">
              <w:rPr>
                <w:bCs/>
                <w:sz w:val="28"/>
                <w:szCs w:val="28"/>
              </w:rPr>
              <w:t xml:space="preserve">Приобретение пресса горизонтального </w:t>
            </w:r>
          </w:p>
          <w:p w14:paraId="4ACBDC7A" w14:textId="77777777" w:rsidR="00710010" w:rsidRPr="00710010" w:rsidRDefault="00710010" w:rsidP="00710010">
            <w:pPr>
              <w:rPr>
                <w:bCs/>
                <w:sz w:val="28"/>
                <w:szCs w:val="28"/>
              </w:rPr>
            </w:pPr>
            <w:r w:rsidRPr="00710010">
              <w:rPr>
                <w:bCs/>
                <w:sz w:val="28"/>
                <w:szCs w:val="28"/>
              </w:rPr>
              <w:t>с автоматической обвязкой кип вторсырья</w:t>
            </w:r>
          </w:p>
        </w:tc>
        <w:tc>
          <w:tcPr>
            <w:tcW w:w="3532" w:type="dxa"/>
            <w:vAlign w:val="center"/>
          </w:tcPr>
          <w:p w14:paraId="09D6217F" w14:textId="77777777" w:rsidR="00710010" w:rsidRPr="00710010" w:rsidRDefault="00710010" w:rsidP="00710010">
            <w:pPr>
              <w:jc w:val="center"/>
              <w:rPr>
                <w:bCs/>
                <w:sz w:val="28"/>
                <w:szCs w:val="28"/>
              </w:rPr>
            </w:pPr>
            <w:r w:rsidRPr="00710010">
              <w:rPr>
                <w:bCs/>
                <w:sz w:val="28"/>
                <w:szCs w:val="28"/>
              </w:rPr>
              <w:t>999,08</w:t>
            </w:r>
          </w:p>
        </w:tc>
      </w:tr>
      <w:tr w:rsidR="00710010" w:rsidRPr="00710010" w14:paraId="22BEB24E" w14:textId="77777777" w:rsidTr="00B2285D">
        <w:trPr>
          <w:trHeight w:val="401"/>
        </w:trPr>
        <w:tc>
          <w:tcPr>
            <w:tcW w:w="706" w:type="dxa"/>
            <w:vAlign w:val="center"/>
          </w:tcPr>
          <w:p w14:paraId="17E7A7DC"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2D1F5ECB" w14:textId="77777777" w:rsidR="00710010" w:rsidRPr="00710010" w:rsidRDefault="00710010" w:rsidP="00710010">
            <w:pPr>
              <w:rPr>
                <w:bCs/>
                <w:sz w:val="28"/>
                <w:szCs w:val="28"/>
              </w:rPr>
            </w:pPr>
            <w:r w:rsidRPr="00710010">
              <w:rPr>
                <w:bCs/>
                <w:sz w:val="28"/>
                <w:szCs w:val="28"/>
              </w:rPr>
              <w:t xml:space="preserve">Приобретение конвейера подающего </w:t>
            </w:r>
          </w:p>
          <w:p w14:paraId="27844A3E" w14:textId="77777777" w:rsidR="00710010" w:rsidRPr="00710010" w:rsidRDefault="00710010" w:rsidP="00710010">
            <w:pPr>
              <w:rPr>
                <w:bCs/>
                <w:sz w:val="28"/>
                <w:szCs w:val="28"/>
              </w:rPr>
            </w:pPr>
            <w:r w:rsidRPr="00710010">
              <w:rPr>
                <w:bCs/>
                <w:sz w:val="28"/>
                <w:szCs w:val="28"/>
                <w:lang w:val="en-US"/>
              </w:rPr>
              <w:t>L</w:t>
            </w:r>
            <w:r w:rsidRPr="00710010">
              <w:rPr>
                <w:bCs/>
                <w:sz w:val="28"/>
                <w:szCs w:val="28"/>
              </w:rPr>
              <w:t>-образного ленточно-цепного</w:t>
            </w:r>
          </w:p>
        </w:tc>
        <w:tc>
          <w:tcPr>
            <w:tcW w:w="3532" w:type="dxa"/>
            <w:vAlign w:val="center"/>
          </w:tcPr>
          <w:p w14:paraId="192104B7" w14:textId="77777777" w:rsidR="00710010" w:rsidRPr="00710010" w:rsidRDefault="00710010" w:rsidP="00710010">
            <w:pPr>
              <w:jc w:val="center"/>
              <w:rPr>
                <w:bCs/>
                <w:sz w:val="28"/>
                <w:szCs w:val="28"/>
              </w:rPr>
            </w:pPr>
            <w:r w:rsidRPr="00710010">
              <w:rPr>
                <w:bCs/>
                <w:sz w:val="28"/>
                <w:szCs w:val="28"/>
              </w:rPr>
              <w:t>854,85</w:t>
            </w:r>
          </w:p>
        </w:tc>
      </w:tr>
      <w:tr w:rsidR="00710010" w:rsidRPr="00710010" w14:paraId="1907653D" w14:textId="77777777" w:rsidTr="00B2285D">
        <w:trPr>
          <w:trHeight w:val="401"/>
        </w:trPr>
        <w:tc>
          <w:tcPr>
            <w:tcW w:w="706" w:type="dxa"/>
            <w:vAlign w:val="center"/>
          </w:tcPr>
          <w:p w14:paraId="08CB1B4D" w14:textId="77777777" w:rsidR="00710010" w:rsidRPr="00710010" w:rsidRDefault="00710010" w:rsidP="00710010">
            <w:pPr>
              <w:jc w:val="center"/>
              <w:rPr>
                <w:bCs/>
                <w:sz w:val="28"/>
                <w:szCs w:val="28"/>
              </w:rPr>
            </w:pPr>
            <w:r w:rsidRPr="00710010">
              <w:rPr>
                <w:bCs/>
                <w:sz w:val="28"/>
                <w:szCs w:val="28"/>
              </w:rPr>
              <w:t>6.</w:t>
            </w:r>
          </w:p>
        </w:tc>
        <w:tc>
          <w:tcPr>
            <w:tcW w:w="5935" w:type="dxa"/>
            <w:vAlign w:val="center"/>
          </w:tcPr>
          <w:p w14:paraId="72E31EF4" w14:textId="77777777" w:rsidR="00710010" w:rsidRPr="00710010" w:rsidRDefault="00710010" w:rsidP="00710010">
            <w:pPr>
              <w:rPr>
                <w:bCs/>
                <w:sz w:val="28"/>
                <w:szCs w:val="28"/>
              </w:rPr>
            </w:pPr>
            <w:r w:rsidRPr="00710010">
              <w:rPr>
                <w:bCs/>
                <w:sz w:val="28"/>
                <w:szCs w:val="28"/>
              </w:rPr>
              <w:t>Приобретение пресса для пакетирования металлолома</w:t>
            </w:r>
          </w:p>
        </w:tc>
        <w:tc>
          <w:tcPr>
            <w:tcW w:w="3532" w:type="dxa"/>
            <w:vAlign w:val="center"/>
          </w:tcPr>
          <w:p w14:paraId="0E276982" w14:textId="77777777" w:rsidR="00710010" w:rsidRPr="00710010" w:rsidRDefault="00710010" w:rsidP="00710010">
            <w:pPr>
              <w:jc w:val="center"/>
              <w:rPr>
                <w:bCs/>
                <w:sz w:val="28"/>
                <w:szCs w:val="28"/>
              </w:rPr>
            </w:pPr>
            <w:r w:rsidRPr="00710010">
              <w:rPr>
                <w:bCs/>
                <w:sz w:val="28"/>
                <w:szCs w:val="28"/>
              </w:rPr>
              <w:t>481,54</w:t>
            </w:r>
          </w:p>
        </w:tc>
      </w:tr>
      <w:tr w:rsidR="00710010" w:rsidRPr="00710010" w14:paraId="4181ECFF" w14:textId="77777777" w:rsidTr="00B2285D">
        <w:trPr>
          <w:trHeight w:val="401"/>
        </w:trPr>
        <w:tc>
          <w:tcPr>
            <w:tcW w:w="706" w:type="dxa"/>
            <w:vAlign w:val="center"/>
          </w:tcPr>
          <w:p w14:paraId="4BC393CD" w14:textId="77777777" w:rsidR="00710010" w:rsidRPr="00710010" w:rsidRDefault="00710010" w:rsidP="00710010">
            <w:pPr>
              <w:jc w:val="center"/>
              <w:rPr>
                <w:bCs/>
                <w:sz w:val="28"/>
                <w:szCs w:val="28"/>
              </w:rPr>
            </w:pPr>
            <w:r w:rsidRPr="00710010">
              <w:rPr>
                <w:bCs/>
                <w:sz w:val="28"/>
                <w:szCs w:val="28"/>
              </w:rPr>
              <w:t>7.</w:t>
            </w:r>
          </w:p>
        </w:tc>
        <w:tc>
          <w:tcPr>
            <w:tcW w:w="5935" w:type="dxa"/>
            <w:vAlign w:val="center"/>
          </w:tcPr>
          <w:p w14:paraId="2909F39E" w14:textId="77777777" w:rsidR="00710010" w:rsidRPr="00710010" w:rsidRDefault="00710010" w:rsidP="00710010">
            <w:pPr>
              <w:rPr>
                <w:bCs/>
                <w:sz w:val="28"/>
                <w:szCs w:val="28"/>
              </w:rPr>
            </w:pPr>
            <w:proofErr w:type="spellStart"/>
            <w:r w:rsidRPr="00710010">
              <w:rPr>
                <w:bCs/>
                <w:sz w:val="28"/>
                <w:szCs w:val="28"/>
              </w:rPr>
              <w:t>Разрыватель</w:t>
            </w:r>
            <w:proofErr w:type="spellEnd"/>
            <w:r w:rsidRPr="00710010">
              <w:rPr>
                <w:bCs/>
                <w:sz w:val="28"/>
                <w:szCs w:val="28"/>
              </w:rPr>
              <w:t xml:space="preserve"> пакетов</w:t>
            </w:r>
          </w:p>
        </w:tc>
        <w:tc>
          <w:tcPr>
            <w:tcW w:w="3532" w:type="dxa"/>
            <w:vAlign w:val="center"/>
          </w:tcPr>
          <w:p w14:paraId="7DD3CD8F" w14:textId="77777777" w:rsidR="00710010" w:rsidRPr="00710010" w:rsidRDefault="00710010" w:rsidP="00710010">
            <w:pPr>
              <w:jc w:val="center"/>
              <w:rPr>
                <w:bCs/>
                <w:sz w:val="28"/>
                <w:szCs w:val="28"/>
              </w:rPr>
            </w:pPr>
            <w:r w:rsidRPr="00710010">
              <w:rPr>
                <w:bCs/>
                <w:sz w:val="28"/>
                <w:szCs w:val="28"/>
              </w:rPr>
              <w:t>390,26</w:t>
            </w:r>
          </w:p>
        </w:tc>
      </w:tr>
      <w:tr w:rsidR="00710010" w:rsidRPr="00710010" w14:paraId="0810A59A" w14:textId="77777777" w:rsidTr="00B2285D">
        <w:trPr>
          <w:trHeight w:val="401"/>
        </w:trPr>
        <w:tc>
          <w:tcPr>
            <w:tcW w:w="706" w:type="dxa"/>
            <w:vAlign w:val="center"/>
          </w:tcPr>
          <w:p w14:paraId="306DCAD4" w14:textId="77777777" w:rsidR="00710010" w:rsidRPr="00710010" w:rsidRDefault="00710010" w:rsidP="00710010">
            <w:pPr>
              <w:jc w:val="center"/>
              <w:rPr>
                <w:bCs/>
                <w:sz w:val="28"/>
                <w:szCs w:val="28"/>
              </w:rPr>
            </w:pPr>
            <w:r w:rsidRPr="00710010">
              <w:rPr>
                <w:bCs/>
                <w:sz w:val="28"/>
                <w:szCs w:val="28"/>
              </w:rPr>
              <w:t>8.</w:t>
            </w:r>
          </w:p>
        </w:tc>
        <w:tc>
          <w:tcPr>
            <w:tcW w:w="5935" w:type="dxa"/>
            <w:vAlign w:val="center"/>
          </w:tcPr>
          <w:p w14:paraId="7F0AF8D5" w14:textId="77777777" w:rsidR="00710010" w:rsidRPr="00710010" w:rsidRDefault="00710010" w:rsidP="00710010">
            <w:pPr>
              <w:rPr>
                <w:bCs/>
                <w:sz w:val="28"/>
                <w:szCs w:val="28"/>
              </w:rPr>
            </w:pPr>
            <w:r w:rsidRPr="00710010">
              <w:rPr>
                <w:bCs/>
                <w:sz w:val="28"/>
                <w:szCs w:val="28"/>
              </w:rPr>
              <w:t xml:space="preserve">Приобретение пресс хвостов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 с обогревом масла</w:t>
            </w:r>
          </w:p>
        </w:tc>
        <w:tc>
          <w:tcPr>
            <w:tcW w:w="3532" w:type="dxa"/>
            <w:vAlign w:val="center"/>
          </w:tcPr>
          <w:p w14:paraId="62F91111" w14:textId="77777777" w:rsidR="00710010" w:rsidRPr="00710010" w:rsidRDefault="00710010" w:rsidP="00710010">
            <w:pPr>
              <w:jc w:val="center"/>
              <w:rPr>
                <w:bCs/>
                <w:sz w:val="28"/>
                <w:szCs w:val="28"/>
              </w:rPr>
            </w:pPr>
            <w:r w:rsidRPr="00710010">
              <w:rPr>
                <w:bCs/>
                <w:sz w:val="28"/>
                <w:szCs w:val="28"/>
              </w:rPr>
              <w:t>1311,68</w:t>
            </w:r>
          </w:p>
        </w:tc>
      </w:tr>
      <w:tr w:rsidR="00710010" w:rsidRPr="00710010" w14:paraId="0F53AB8E" w14:textId="77777777" w:rsidTr="00B2285D">
        <w:trPr>
          <w:trHeight w:val="401"/>
        </w:trPr>
        <w:tc>
          <w:tcPr>
            <w:tcW w:w="706" w:type="dxa"/>
            <w:vAlign w:val="center"/>
          </w:tcPr>
          <w:p w14:paraId="01ADB20E" w14:textId="77777777" w:rsidR="00710010" w:rsidRPr="00710010" w:rsidRDefault="00710010" w:rsidP="00710010">
            <w:pPr>
              <w:jc w:val="center"/>
              <w:rPr>
                <w:bCs/>
                <w:sz w:val="28"/>
                <w:szCs w:val="28"/>
              </w:rPr>
            </w:pPr>
            <w:r w:rsidRPr="00710010">
              <w:rPr>
                <w:bCs/>
                <w:sz w:val="28"/>
                <w:szCs w:val="28"/>
              </w:rPr>
              <w:t>9.</w:t>
            </w:r>
          </w:p>
        </w:tc>
        <w:tc>
          <w:tcPr>
            <w:tcW w:w="5935" w:type="dxa"/>
            <w:vAlign w:val="center"/>
          </w:tcPr>
          <w:p w14:paraId="7F9483E5" w14:textId="77777777" w:rsidR="00710010" w:rsidRPr="00710010" w:rsidRDefault="00710010" w:rsidP="00710010">
            <w:pPr>
              <w:rPr>
                <w:bCs/>
                <w:sz w:val="28"/>
                <w:szCs w:val="28"/>
              </w:rPr>
            </w:pPr>
            <w:r w:rsidRPr="00710010">
              <w:rPr>
                <w:bCs/>
                <w:sz w:val="28"/>
                <w:szCs w:val="28"/>
              </w:rPr>
              <w:t xml:space="preserve">Приобретение шкафа управления и маслостанции для пресса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w:t>
            </w:r>
          </w:p>
        </w:tc>
        <w:tc>
          <w:tcPr>
            <w:tcW w:w="3532" w:type="dxa"/>
            <w:vAlign w:val="center"/>
          </w:tcPr>
          <w:p w14:paraId="7F94ECF7" w14:textId="77777777" w:rsidR="00710010" w:rsidRPr="00710010" w:rsidRDefault="00710010" w:rsidP="00710010">
            <w:pPr>
              <w:jc w:val="center"/>
              <w:rPr>
                <w:bCs/>
                <w:sz w:val="28"/>
                <w:szCs w:val="28"/>
              </w:rPr>
            </w:pPr>
            <w:r w:rsidRPr="00710010">
              <w:rPr>
                <w:bCs/>
                <w:sz w:val="28"/>
                <w:szCs w:val="28"/>
              </w:rPr>
              <w:t>588,21</w:t>
            </w:r>
          </w:p>
        </w:tc>
      </w:tr>
      <w:tr w:rsidR="00710010" w:rsidRPr="00710010" w14:paraId="2BB4A5A8" w14:textId="77777777" w:rsidTr="00B2285D">
        <w:trPr>
          <w:trHeight w:val="401"/>
        </w:trPr>
        <w:tc>
          <w:tcPr>
            <w:tcW w:w="706" w:type="dxa"/>
            <w:vAlign w:val="center"/>
          </w:tcPr>
          <w:p w14:paraId="17E928C0" w14:textId="77777777" w:rsidR="00710010" w:rsidRPr="00710010" w:rsidRDefault="00710010" w:rsidP="00710010">
            <w:pPr>
              <w:jc w:val="center"/>
              <w:rPr>
                <w:bCs/>
                <w:sz w:val="28"/>
                <w:szCs w:val="28"/>
              </w:rPr>
            </w:pPr>
            <w:r w:rsidRPr="00710010">
              <w:rPr>
                <w:bCs/>
                <w:sz w:val="28"/>
                <w:szCs w:val="28"/>
              </w:rPr>
              <w:lastRenderedPageBreak/>
              <w:t>1</w:t>
            </w:r>
          </w:p>
        </w:tc>
        <w:tc>
          <w:tcPr>
            <w:tcW w:w="5935" w:type="dxa"/>
            <w:vAlign w:val="center"/>
          </w:tcPr>
          <w:p w14:paraId="66CD1022" w14:textId="77777777" w:rsidR="00710010" w:rsidRPr="00710010" w:rsidRDefault="00710010" w:rsidP="00710010">
            <w:pPr>
              <w:jc w:val="center"/>
              <w:rPr>
                <w:bCs/>
                <w:sz w:val="28"/>
                <w:szCs w:val="28"/>
              </w:rPr>
            </w:pPr>
            <w:r w:rsidRPr="00710010">
              <w:rPr>
                <w:bCs/>
                <w:sz w:val="28"/>
                <w:szCs w:val="28"/>
              </w:rPr>
              <w:t>2</w:t>
            </w:r>
          </w:p>
        </w:tc>
        <w:tc>
          <w:tcPr>
            <w:tcW w:w="3532" w:type="dxa"/>
            <w:vAlign w:val="center"/>
          </w:tcPr>
          <w:p w14:paraId="63F0E601" w14:textId="77777777" w:rsidR="00710010" w:rsidRPr="00710010" w:rsidRDefault="00710010" w:rsidP="00710010">
            <w:pPr>
              <w:jc w:val="center"/>
              <w:rPr>
                <w:bCs/>
                <w:sz w:val="28"/>
                <w:szCs w:val="28"/>
              </w:rPr>
            </w:pPr>
            <w:r w:rsidRPr="00710010">
              <w:rPr>
                <w:bCs/>
                <w:sz w:val="28"/>
                <w:szCs w:val="28"/>
              </w:rPr>
              <w:t>3</w:t>
            </w:r>
          </w:p>
        </w:tc>
      </w:tr>
      <w:tr w:rsidR="00710010" w:rsidRPr="00710010" w14:paraId="4F1AA5A5" w14:textId="77777777" w:rsidTr="00B2285D">
        <w:trPr>
          <w:trHeight w:val="401"/>
        </w:trPr>
        <w:tc>
          <w:tcPr>
            <w:tcW w:w="706" w:type="dxa"/>
            <w:vAlign w:val="center"/>
          </w:tcPr>
          <w:p w14:paraId="4C43EA15" w14:textId="77777777" w:rsidR="00710010" w:rsidRPr="00710010" w:rsidRDefault="00710010" w:rsidP="00710010">
            <w:pPr>
              <w:jc w:val="center"/>
              <w:rPr>
                <w:bCs/>
                <w:sz w:val="28"/>
                <w:szCs w:val="28"/>
              </w:rPr>
            </w:pPr>
            <w:r w:rsidRPr="00710010">
              <w:rPr>
                <w:bCs/>
                <w:sz w:val="28"/>
                <w:szCs w:val="28"/>
              </w:rPr>
              <w:t>10.</w:t>
            </w:r>
          </w:p>
        </w:tc>
        <w:tc>
          <w:tcPr>
            <w:tcW w:w="5935" w:type="dxa"/>
            <w:vAlign w:val="center"/>
          </w:tcPr>
          <w:p w14:paraId="64780F7A" w14:textId="77777777" w:rsidR="00710010" w:rsidRPr="00710010" w:rsidRDefault="00710010" w:rsidP="00710010">
            <w:pPr>
              <w:rPr>
                <w:bCs/>
                <w:sz w:val="28"/>
                <w:szCs w:val="28"/>
              </w:rPr>
            </w:pPr>
            <w:r w:rsidRPr="00710010">
              <w:rPr>
                <w:bCs/>
                <w:sz w:val="28"/>
                <w:szCs w:val="28"/>
              </w:rPr>
              <w:t xml:space="preserve">Приобретение катка уплотнителя </w:t>
            </w:r>
            <w:r w:rsidRPr="00710010">
              <w:rPr>
                <w:bCs/>
                <w:sz w:val="28"/>
                <w:szCs w:val="28"/>
                <w:lang w:val="en-US"/>
              </w:rPr>
              <w:t>TANA</w:t>
            </w:r>
          </w:p>
        </w:tc>
        <w:tc>
          <w:tcPr>
            <w:tcW w:w="3532" w:type="dxa"/>
            <w:vAlign w:val="center"/>
          </w:tcPr>
          <w:p w14:paraId="6CF6B214" w14:textId="77777777" w:rsidR="00710010" w:rsidRPr="00710010" w:rsidRDefault="00710010" w:rsidP="00710010">
            <w:pPr>
              <w:jc w:val="center"/>
              <w:rPr>
                <w:bCs/>
                <w:sz w:val="28"/>
                <w:szCs w:val="28"/>
              </w:rPr>
            </w:pPr>
            <w:r w:rsidRPr="00710010">
              <w:rPr>
                <w:bCs/>
                <w:sz w:val="28"/>
                <w:szCs w:val="28"/>
                <w:lang w:val="en-US"/>
              </w:rPr>
              <w:t>5508,92</w:t>
            </w:r>
          </w:p>
        </w:tc>
      </w:tr>
      <w:tr w:rsidR="00710010" w:rsidRPr="00710010" w14:paraId="483D09EC" w14:textId="77777777" w:rsidTr="00B2285D">
        <w:trPr>
          <w:trHeight w:val="401"/>
        </w:trPr>
        <w:tc>
          <w:tcPr>
            <w:tcW w:w="706" w:type="dxa"/>
            <w:vAlign w:val="center"/>
          </w:tcPr>
          <w:p w14:paraId="4C5198DC" w14:textId="77777777" w:rsidR="00710010" w:rsidRPr="00710010" w:rsidRDefault="00710010" w:rsidP="00710010">
            <w:pPr>
              <w:jc w:val="center"/>
              <w:rPr>
                <w:bCs/>
                <w:sz w:val="28"/>
                <w:szCs w:val="28"/>
              </w:rPr>
            </w:pPr>
            <w:r w:rsidRPr="00710010">
              <w:rPr>
                <w:bCs/>
                <w:sz w:val="28"/>
                <w:szCs w:val="28"/>
              </w:rPr>
              <w:t>11.</w:t>
            </w:r>
          </w:p>
        </w:tc>
        <w:tc>
          <w:tcPr>
            <w:tcW w:w="5935" w:type="dxa"/>
            <w:vAlign w:val="center"/>
          </w:tcPr>
          <w:p w14:paraId="71621BAB" w14:textId="77777777" w:rsidR="00710010" w:rsidRPr="00710010" w:rsidRDefault="00710010" w:rsidP="00710010">
            <w:pPr>
              <w:rPr>
                <w:bCs/>
                <w:sz w:val="28"/>
                <w:szCs w:val="28"/>
              </w:rPr>
            </w:pPr>
            <w:r w:rsidRPr="00710010">
              <w:rPr>
                <w:bCs/>
                <w:sz w:val="28"/>
                <w:szCs w:val="28"/>
              </w:rPr>
              <w:t xml:space="preserve">Приобретение </w:t>
            </w:r>
            <w:proofErr w:type="spellStart"/>
            <w:r w:rsidRPr="00710010">
              <w:rPr>
                <w:bCs/>
                <w:sz w:val="28"/>
                <w:szCs w:val="28"/>
              </w:rPr>
              <w:t>мультилифта</w:t>
            </w:r>
            <w:proofErr w:type="spellEnd"/>
            <w:r w:rsidRPr="00710010">
              <w:rPr>
                <w:bCs/>
                <w:sz w:val="28"/>
                <w:szCs w:val="28"/>
              </w:rPr>
              <w:t xml:space="preserve"> </w:t>
            </w:r>
            <w:r w:rsidRPr="00710010">
              <w:rPr>
                <w:bCs/>
                <w:sz w:val="28"/>
                <w:szCs w:val="28"/>
                <w:lang w:val="en-US"/>
              </w:rPr>
              <w:t>Scania</w:t>
            </w:r>
            <w:r w:rsidRPr="00710010">
              <w:rPr>
                <w:bCs/>
                <w:sz w:val="28"/>
                <w:szCs w:val="28"/>
              </w:rPr>
              <w:t xml:space="preserve"> </w:t>
            </w:r>
            <w:r w:rsidRPr="00710010">
              <w:rPr>
                <w:bCs/>
                <w:sz w:val="28"/>
                <w:szCs w:val="28"/>
                <w:lang w:val="en-US"/>
              </w:rPr>
              <w:t>P</w:t>
            </w:r>
            <w:r w:rsidRPr="00710010">
              <w:rPr>
                <w:bCs/>
                <w:sz w:val="28"/>
                <w:szCs w:val="28"/>
              </w:rPr>
              <w:t>440</w:t>
            </w:r>
            <w:r w:rsidRPr="00710010">
              <w:rPr>
                <w:bCs/>
                <w:sz w:val="28"/>
                <w:szCs w:val="28"/>
                <w:lang w:val="en-US"/>
              </w:rPr>
              <w:t>BBX</w:t>
            </w:r>
            <w:r w:rsidRPr="00710010">
              <w:rPr>
                <w:bCs/>
                <w:sz w:val="28"/>
                <w:szCs w:val="28"/>
              </w:rPr>
              <w:t>4</w:t>
            </w:r>
            <w:r w:rsidRPr="00710010">
              <w:rPr>
                <w:bCs/>
                <w:sz w:val="28"/>
                <w:szCs w:val="28"/>
                <w:lang w:val="en-US"/>
              </w:rPr>
              <w:t>HZ</w:t>
            </w:r>
            <w:r w:rsidRPr="00710010">
              <w:rPr>
                <w:bCs/>
                <w:sz w:val="28"/>
                <w:szCs w:val="28"/>
              </w:rPr>
              <w:t xml:space="preserve"> с системой крюкового захвата – 2 ед. со сменными кузовами (бункерами) – 4 ед. к </w:t>
            </w:r>
            <w:proofErr w:type="spellStart"/>
            <w:r w:rsidRPr="00710010">
              <w:rPr>
                <w:bCs/>
                <w:sz w:val="28"/>
                <w:szCs w:val="28"/>
              </w:rPr>
              <w:t>мультилифту</w:t>
            </w:r>
            <w:proofErr w:type="spellEnd"/>
          </w:p>
        </w:tc>
        <w:tc>
          <w:tcPr>
            <w:tcW w:w="3532" w:type="dxa"/>
            <w:vAlign w:val="center"/>
          </w:tcPr>
          <w:p w14:paraId="5BCC509A" w14:textId="77777777" w:rsidR="00710010" w:rsidRPr="00710010" w:rsidRDefault="00710010" w:rsidP="00710010">
            <w:pPr>
              <w:jc w:val="center"/>
              <w:rPr>
                <w:bCs/>
                <w:sz w:val="28"/>
                <w:szCs w:val="28"/>
              </w:rPr>
            </w:pPr>
            <w:r w:rsidRPr="00710010">
              <w:rPr>
                <w:bCs/>
                <w:sz w:val="28"/>
                <w:szCs w:val="28"/>
              </w:rPr>
              <w:t>4786,50</w:t>
            </w:r>
          </w:p>
        </w:tc>
      </w:tr>
      <w:tr w:rsidR="00710010" w:rsidRPr="00710010" w14:paraId="4BA3A893" w14:textId="77777777" w:rsidTr="00B2285D">
        <w:trPr>
          <w:trHeight w:val="401"/>
        </w:trPr>
        <w:tc>
          <w:tcPr>
            <w:tcW w:w="706" w:type="dxa"/>
            <w:vAlign w:val="center"/>
          </w:tcPr>
          <w:p w14:paraId="68B284BD" w14:textId="77777777" w:rsidR="00710010" w:rsidRPr="00710010" w:rsidRDefault="00710010" w:rsidP="00710010">
            <w:pPr>
              <w:jc w:val="center"/>
              <w:rPr>
                <w:bCs/>
                <w:sz w:val="28"/>
                <w:szCs w:val="28"/>
              </w:rPr>
            </w:pPr>
            <w:r w:rsidRPr="00710010">
              <w:rPr>
                <w:bCs/>
                <w:sz w:val="28"/>
                <w:szCs w:val="28"/>
              </w:rPr>
              <w:t>12.</w:t>
            </w:r>
          </w:p>
        </w:tc>
        <w:tc>
          <w:tcPr>
            <w:tcW w:w="5935" w:type="dxa"/>
            <w:vAlign w:val="center"/>
          </w:tcPr>
          <w:p w14:paraId="239B36FB" w14:textId="77777777" w:rsidR="00710010" w:rsidRPr="00710010" w:rsidRDefault="00710010" w:rsidP="00710010">
            <w:pPr>
              <w:rPr>
                <w:bCs/>
                <w:sz w:val="28"/>
                <w:szCs w:val="28"/>
              </w:rPr>
            </w:pPr>
            <w:r w:rsidRPr="00710010">
              <w:rPr>
                <w:bCs/>
                <w:sz w:val="28"/>
                <w:szCs w:val="28"/>
              </w:rPr>
              <w:t>Фронтальный погрузчик</w:t>
            </w:r>
          </w:p>
        </w:tc>
        <w:tc>
          <w:tcPr>
            <w:tcW w:w="3532" w:type="dxa"/>
            <w:vAlign w:val="center"/>
          </w:tcPr>
          <w:p w14:paraId="1498F961" w14:textId="77777777" w:rsidR="00710010" w:rsidRPr="00710010" w:rsidRDefault="00710010" w:rsidP="00710010">
            <w:pPr>
              <w:jc w:val="center"/>
              <w:rPr>
                <w:bCs/>
                <w:sz w:val="28"/>
                <w:szCs w:val="28"/>
              </w:rPr>
            </w:pPr>
            <w:r w:rsidRPr="00710010">
              <w:rPr>
                <w:bCs/>
                <w:sz w:val="28"/>
                <w:szCs w:val="28"/>
              </w:rPr>
              <w:t>504,17</w:t>
            </w:r>
          </w:p>
        </w:tc>
      </w:tr>
      <w:tr w:rsidR="00710010" w:rsidRPr="00710010" w14:paraId="2EAD7370" w14:textId="77777777" w:rsidTr="00B2285D">
        <w:trPr>
          <w:trHeight w:val="401"/>
        </w:trPr>
        <w:tc>
          <w:tcPr>
            <w:tcW w:w="6641" w:type="dxa"/>
            <w:gridSpan w:val="2"/>
            <w:vAlign w:val="center"/>
          </w:tcPr>
          <w:p w14:paraId="6086DAEE"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3089B9E6" w14:textId="77777777" w:rsidR="00710010" w:rsidRPr="00710010" w:rsidRDefault="00710010" w:rsidP="00710010">
            <w:pPr>
              <w:jc w:val="center"/>
              <w:rPr>
                <w:bCs/>
                <w:sz w:val="28"/>
                <w:szCs w:val="28"/>
              </w:rPr>
            </w:pPr>
            <w:r w:rsidRPr="00710010">
              <w:rPr>
                <w:bCs/>
                <w:sz w:val="28"/>
                <w:szCs w:val="28"/>
              </w:rPr>
              <w:t>28087,27</w:t>
            </w:r>
          </w:p>
        </w:tc>
      </w:tr>
      <w:tr w:rsidR="00710010" w:rsidRPr="00710010" w14:paraId="5B0FFCD6" w14:textId="77777777" w:rsidTr="00B2285D">
        <w:trPr>
          <w:trHeight w:val="401"/>
        </w:trPr>
        <w:tc>
          <w:tcPr>
            <w:tcW w:w="10173" w:type="dxa"/>
            <w:gridSpan w:val="3"/>
            <w:vAlign w:val="center"/>
          </w:tcPr>
          <w:p w14:paraId="4F326315" w14:textId="77777777" w:rsidR="00710010" w:rsidRPr="00710010" w:rsidRDefault="00710010" w:rsidP="00710010">
            <w:pPr>
              <w:jc w:val="center"/>
              <w:rPr>
                <w:bCs/>
                <w:sz w:val="28"/>
                <w:szCs w:val="28"/>
              </w:rPr>
            </w:pPr>
            <w:r w:rsidRPr="00710010">
              <w:rPr>
                <w:bCs/>
                <w:sz w:val="28"/>
                <w:szCs w:val="28"/>
              </w:rPr>
              <w:t>2024 год</w:t>
            </w:r>
          </w:p>
        </w:tc>
      </w:tr>
      <w:tr w:rsidR="00710010" w:rsidRPr="00710010" w14:paraId="62EE511B" w14:textId="77777777" w:rsidTr="00B2285D">
        <w:trPr>
          <w:trHeight w:val="401"/>
        </w:trPr>
        <w:tc>
          <w:tcPr>
            <w:tcW w:w="706" w:type="dxa"/>
            <w:vAlign w:val="center"/>
          </w:tcPr>
          <w:p w14:paraId="0F638047" w14:textId="77777777" w:rsidR="00710010" w:rsidRPr="00710010" w:rsidRDefault="00710010" w:rsidP="00710010">
            <w:pPr>
              <w:jc w:val="center"/>
              <w:rPr>
                <w:bCs/>
                <w:sz w:val="28"/>
                <w:szCs w:val="28"/>
              </w:rPr>
            </w:pPr>
            <w:r w:rsidRPr="00710010">
              <w:rPr>
                <w:bCs/>
                <w:sz w:val="28"/>
                <w:szCs w:val="28"/>
              </w:rPr>
              <w:t>1.</w:t>
            </w:r>
          </w:p>
        </w:tc>
        <w:tc>
          <w:tcPr>
            <w:tcW w:w="5935" w:type="dxa"/>
          </w:tcPr>
          <w:p w14:paraId="773CD1CC" w14:textId="77777777" w:rsidR="00710010" w:rsidRPr="00710010" w:rsidRDefault="00710010" w:rsidP="00710010">
            <w:pPr>
              <w:rPr>
                <w:bCs/>
                <w:sz w:val="28"/>
                <w:szCs w:val="28"/>
              </w:rPr>
            </w:pPr>
            <w:r w:rsidRPr="00710010">
              <w:rPr>
                <w:bCs/>
                <w:sz w:val="28"/>
                <w:szCs w:val="28"/>
              </w:rPr>
              <w:t>Приобретение дробильной установки и магнитного сепаратора для обработки КГО</w:t>
            </w:r>
          </w:p>
        </w:tc>
        <w:tc>
          <w:tcPr>
            <w:tcW w:w="3532" w:type="dxa"/>
            <w:vAlign w:val="center"/>
          </w:tcPr>
          <w:p w14:paraId="73496D2D" w14:textId="77777777" w:rsidR="00710010" w:rsidRPr="00710010" w:rsidRDefault="00710010" w:rsidP="00710010">
            <w:pPr>
              <w:jc w:val="center"/>
              <w:rPr>
                <w:bCs/>
                <w:color w:val="FF0000"/>
                <w:sz w:val="28"/>
                <w:szCs w:val="28"/>
              </w:rPr>
            </w:pPr>
            <w:r w:rsidRPr="00710010">
              <w:rPr>
                <w:bCs/>
                <w:sz w:val="28"/>
                <w:szCs w:val="28"/>
              </w:rPr>
              <w:t>4048,48</w:t>
            </w:r>
          </w:p>
        </w:tc>
      </w:tr>
      <w:tr w:rsidR="00710010" w:rsidRPr="00710010" w14:paraId="03877A49" w14:textId="77777777" w:rsidTr="00B2285D">
        <w:trPr>
          <w:trHeight w:val="401"/>
        </w:trPr>
        <w:tc>
          <w:tcPr>
            <w:tcW w:w="706" w:type="dxa"/>
            <w:vAlign w:val="center"/>
          </w:tcPr>
          <w:p w14:paraId="6BAA5917" w14:textId="77777777" w:rsidR="00710010" w:rsidRPr="00710010" w:rsidRDefault="00710010" w:rsidP="00710010">
            <w:pPr>
              <w:jc w:val="center"/>
              <w:rPr>
                <w:bCs/>
                <w:sz w:val="28"/>
                <w:szCs w:val="28"/>
              </w:rPr>
            </w:pPr>
            <w:r w:rsidRPr="00710010">
              <w:rPr>
                <w:bCs/>
                <w:sz w:val="28"/>
                <w:szCs w:val="28"/>
              </w:rPr>
              <w:t>2.</w:t>
            </w:r>
          </w:p>
        </w:tc>
        <w:tc>
          <w:tcPr>
            <w:tcW w:w="5935" w:type="dxa"/>
          </w:tcPr>
          <w:p w14:paraId="0128B0DC" w14:textId="77777777" w:rsidR="00710010" w:rsidRPr="00710010" w:rsidRDefault="00710010" w:rsidP="00710010">
            <w:pPr>
              <w:rPr>
                <w:bCs/>
                <w:sz w:val="28"/>
                <w:szCs w:val="28"/>
              </w:rPr>
            </w:pPr>
            <w:r w:rsidRPr="00710010">
              <w:rPr>
                <w:bCs/>
                <w:sz w:val="28"/>
                <w:szCs w:val="28"/>
              </w:rPr>
              <w:t>Приобретение магнитного сепаратора</w:t>
            </w:r>
          </w:p>
        </w:tc>
        <w:tc>
          <w:tcPr>
            <w:tcW w:w="3532" w:type="dxa"/>
            <w:vAlign w:val="center"/>
          </w:tcPr>
          <w:p w14:paraId="111591CF" w14:textId="77777777" w:rsidR="00710010" w:rsidRPr="00710010" w:rsidRDefault="00710010" w:rsidP="00710010">
            <w:pPr>
              <w:jc w:val="center"/>
              <w:rPr>
                <w:bCs/>
                <w:color w:val="FF0000"/>
                <w:sz w:val="28"/>
                <w:szCs w:val="28"/>
              </w:rPr>
            </w:pPr>
            <w:r w:rsidRPr="00710010">
              <w:rPr>
                <w:bCs/>
                <w:sz w:val="28"/>
                <w:szCs w:val="28"/>
              </w:rPr>
              <w:t>168,81</w:t>
            </w:r>
          </w:p>
        </w:tc>
      </w:tr>
      <w:tr w:rsidR="00710010" w:rsidRPr="00710010" w14:paraId="18F1CD79" w14:textId="77777777" w:rsidTr="00B2285D">
        <w:trPr>
          <w:trHeight w:val="401"/>
        </w:trPr>
        <w:tc>
          <w:tcPr>
            <w:tcW w:w="706" w:type="dxa"/>
            <w:vAlign w:val="center"/>
          </w:tcPr>
          <w:p w14:paraId="7F6AF774" w14:textId="77777777" w:rsidR="00710010" w:rsidRPr="00710010" w:rsidRDefault="00710010" w:rsidP="00710010">
            <w:pPr>
              <w:jc w:val="center"/>
              <w:rPr>
                <w:bCs/>
                <w:sz w:val="28"/>
                <w:szCs w:val="28"/>
              </w:rPr>
            </w:pPr>
            <w:r w:rsidRPr="00710010">
              <w:rPr>
                <w:bCs/>
                <w:sz w:val="28"/>
                <w:szCs w:val="28"/>
              </w:rPr>
              <w:t>3.</w:t>
            </w:r>
          </w:p>
        </w:tc>
        <w:tc>
          <w:tcPr>
            <w:tcW w:w="5935" w:type="dxa"/>
          </w:tcPr>
          <w:p w14:paraId="45A416C9" w14:textId="77777777" w:rsidR="00710010" w:rsidRPr="00710010" w:rsidRDefault="00710010" w:rsidP="00710010">
            <w:pPr>
              <w:rPr>
                <w:bCs/>
                <w:sz w:val="28"/>
                <w:szCs w:val="28"/>
              </w:rPr>
            </w:pPr>
            <w:r w:rsidRPr="00710010">
              <w:rPr>
                <w:bCs/>
                <w:sz w:val="28"/>
                <w:szCs w:val="28"/>
              </w:rPr>
              <w:t>Приобретение технологической линии сортировки</w:t>
            </w:r>
          </w:p>
        </w:tc>
        <w:tc>
          <w:tcPr>
            <w:tcW w:w="3532" w:type="dxa"/>
            <w:vAlign w:val="center"/>
          </w:tcPr>
          <w:p w14:paraId="430B05FF" w14:textId="77777777" w:rsidR="00710010" w:rsidRPr="00710010" w:rsidRDefault="00710010" w:rsidP="00710010">
            <w:pPr>
              <w:jc w:val="center"/>
              <w:rPr>
                <w:bCs/>
                <w:color w:val="FF0000"/>
                <w:sz w:val="28"/>
                <w:szCs w:val="28"/>
              </w:rPr>
            </w:pPr>
            <w:r w:rsidRPr="00710010">
              <w:rPr>
                <w:bCs/>
                <w:sz w:val="28"/>
                <w:szCs w:val="28"/>
              </w:rPr>
              <w:t>8444,78</w:t>
            </w:r>
          </w:p>
        </w:tc>
      </w:tr>
      <w:tr w:rsidR="00710010" w:rsidRPr="00710010" w14:paraId="4F2382EE" w14:textId="77777777" w:rsidTr="00B2285D">
        <w:trPr>
          <w:trHeight w:val="401"/>
        </w:trPr>
        <w:tc>
          <w:tcPr>
            <w:tcW w:w="706" w:type="dxa"/>
            <w:vAlign w:val="center"/>
          </w:tcPr>
          <w:p w14:paraId="0F645987" w14:textId="77777777" w:rsidR="00710010" w:rsidRPr="00710010" w:rsidRDefault="00710010" w:rsidP="00710010">
            <w:pPr>
              <w:jc w:val="center"/>
              <w:rPr>
                <w:bCs/>
                <w:sz w:val="28"/>
                <w:szCs w:val="28"/>
              </w:rPr>
            </w:pPr>
            <w:r w:rsidRPr="00710010">
              <w:rPr>
                <w:bCs/>
                <w:sz w:val="28"/>
                <w:szCs w:val="28"/>
              </w:rPr>
              <w:t>4.</w:t>
            </w:r>
          </w:p>
        </w:tc>
        <w:tc>
          <w:tcPr>
            <w:tcW w:w="5935" w:type="dxa"/>
            <w:vAlign w:val="center"/>
          </w:tcPr>
          <w:p w14:paraId="17CB36DC" w14:textId="77777777" w:rsidR="00710010" w:rsidRPr="00710010" w:rsidRDefault="00710010" w:rsidP="00710010">
            <w:pPr>
              <w:rPr>
                <w:bCs/>
                <w:sz w:val="28"/>
                <w:szCs w:val="28"/>
              </w:rPr>
            </w:pPr>
            <w:r w:rsidRPr="00710010">
              <w:rPr>
                <w:bCs/>
                <w:sz w:val="28"/>
                <w:szCs w:val="28"/>
              </w:rPr>
              <w:t xml:space="preserve">Приобретение пресса горизонтального </w:t>
            </w:r>
          </w:p>
          <w:p w14:paraId="6A044CD8" w14:textId="77777777" w:rsidR="00710010" w:rsidRPr="00710010" w:rsidRDefault="00710010" w:rsidP="00710010">
            <w:pPr>
              <w:rPr>
                <w:bCs/>
                <w:sz w:val="28"/>
                <w:szCs w:val="28"/>
              </w:rPr>
            </w:pPr>
            <w:r w:rsidRPr="00710010">
              <w:rPr>
                <w:bCs/>
                <w:sz w:val="28"/>
                <w:szCs w:val="28"/>
              </w:rPr>
              <w:t>с автоматической обвязкой кип вторсырья</w:t>
            </w:r>
          </w:p>
        </w:tc>
        <w:tc>
          <w:tcPr>
            <w:tcW w:w="3532" w:type="dxa"/>
            <w:vAlign w:val="center"/>
          </w:tcPr>
          <w:p w14:paraId="4204D9C7" w14:textId="77777777" w:rsidR="00710010" w:rsidRPr="00710010" w:rsidRDefault="00710010" w:rsidP="00710010">
            <w:pPr>
              <w:jc w:val="center"/>
              <w:rPr>
                <w:bCs/>
                <w:color w:val="FF0000"/>
                <w:sz w:val="28"/>
                <w:szCs w:val="28"/>
              </w:rPr>
            </w:pPr>
            <w:r w:rsidRPr="00710010">
              <w:rPr>
                <w:bCs/>
                <w:sz w:val="28"/>
                <w:szCs w:val="28"/>
              </w:rPr>
              <w:t>999,07</w:t>
            </w:r>
          </w:p>
        </w:tc>
      </w:tr>
      <w:tr w:rsidR="00710010" w:rsidRPr="00710010" w14:paraId="64C1BF4F" w14:textId="77777777" w:rsidTr="00B2285D">
        <w:trPr>
          <w:trHeight w:val="401"/>
        </w:trPr>
        <w:tc>
          <w:tcPr>
            <w:tcW w:w="706" w:type="dxa"/>
            <w:vAlign w:val="center"/>
          </w:tcPr>
          <w:p w14:paraId="2062C3EC" w14:textId="77777777" w:rsidR="00710010" w:rsidRPr="00710010" w:rsidRDefault="00710010" w:rsidP="00710010">
            <w:pPr>
              <w:jc w:val="center"/>
              <w:rPr>
                <w:bCs/>
                <w:sz w:val="28"/>
                <w:szCs w:val="28"/>
              </w:rPr>
            </w:pPr>
            <w:r w:rsidRPr="00710010">
              <w:rPr>
                <w:bCs/>
                <w:sz w:val="28"/>
                <w:szCs w:val="28"/>
              </w:rPr>
              <w:t>5.</w:t>
            </w:r>
          </w:p>
        </w:tc>
        <w:tc>
          <w:tcPr>
            <w:tcW w:w="5935" w:type="dxa"/>
            <w:vAlign w:val="center"/>
          </w:tcPr>
          <w:p w14:paraId="0802F7F3" w14:textId="77777777" w:rsidR="00710010" w:rsidRPr="00710010" w:rsidRDefault="00710010" w:rsidP="00710010">
            <w:pPr>
              <w:rPr>
                <w:bCs/>
                <w:sz w:val="28"/>
                <w:szCs w:val="28"/>
              </w:rPr>
            </w:pPr>
            <w:r w:rsidRPr="00710010">
              <w:rPr>
                <w:bCs/>
                <w:sz w:val="28"/>
                <w:szCs w:val="28"/>
              </w:rPr>
              <w:t xml:space="preserve">Приобретение конвейера подающего </w:t>
            </w:r>
          </w:p>
          <w:p w14:paraId="74EED621" w14:textId="77777777" w:rsidR="00710010" w:rsidRPr="00710010" w:rsidRDefault="00710010" w:rsidP="00710010">
            <w:pPr>
              <w:rPr>
                <w:bCs/>
                <w:sz w:val="28"/>
                <w:szCs w:val="28"/>
              </w:rPr>
            </w:pPr>
            <w:r w:rsidRPr="00710010">
              <w:rPr>
                <w:bCs/>
                <w:sz w:val="28"/>
                <w:szCs w:val="28"/>
                <w:lang w:val="en-US"/>
              </w:rPr>
              <w:t>L</w:t>
            </w:r>
            <w:r w:rsidRPr="00710010">
              <w:rPr>
                <w:bCs/>
                <w:sz w:val="28"/>
                <w:szCs w:val="28"/>
              </w:rPr>
              <w:t>-образного ленточно-цепного</w:t>
            </w:r>
          </w:p>
        </w:tc>
        <w:tc>
          <w:tcPr>
            <w:tcW w:w="3532" w:type="dxa"/>
            <w:vAlign w:val="center"/>
          </w:tcPr>
          <w:p w14:paraId="09999A51" w14:textId="77777777" w:rsidR="00710010" w:rsidRPr="00710010" w:rsidRDefault="00710010" w:rsidP="00710010">
            <w:pPr>
              <w:jc w:val="center"/>
              <w:rPr>
                <w:bCs/>
                <w:color w:val="FF0000"/>
                <w:sz w:val="28"/>
                <w:szCs w:val="28"/>
              </w:rPr>
            </w:pPr>
            <w:r w:rsidRPr="00710010">
              <w:rPr>
                <w:bCs/>
                <w:sz w:val="28"/>
                <w:szCs w:val="28"/>
              </w:rPr>
              <w:t>854,85</w:t>
            </w:r>
          </w:p>
        </w:tc>
      </w:tr>
      <w:tr w:rsidR="00710010" w:rsidRPr="00710010" w14:paraId="425574ED" w14:textId="77777777" w:rsidTr="00B2285D">
        <w:trPr>
          <w:trHeight w:val="401"/>
        </w:trPr>
        <w:tc>
          <w:tcPr>
            <w:tcW w:w="706" w:type="dxa"/>
            <w:vAlign w:val="center"/>
          </w:tcPr>
          <w:p w14:paraId="77D52824" w14:textId="77777777" w:rsidR="00710010" w:rsidRPr="00710010" w:rsidRDefault="00710010" w:rsidP="00710010">
            <w:pPr>
              <w:jc w:val="center"/>
              <w:rPr>
                <w:bCs/>
                <w:sz w:val="28"/>
                <w:szCs w:val="28"/>
              </w:rPr>
            </w:pPr>
            <w:r w:rsidRPr="00710010">
              <w:rPr>
                <w:bCs/>
                <w:sz w:val="28"/>
                <w:szCs w:val="28"/>
              </w:rPr>
              <w:t>6.</w:t>
            </w:r>
          </w:p>
        </w:tc>
        <w:tc>
          <w:tcPr>
            <w:tcW w:w="5935" w:type="dxa"/>
            <w:vAlign w:val="center"/>
          </w:tcPr>
          <w:p w14:paraId="4771E33D" w14:textId="77777777" w:rsidR="00710010" w:rsidRPr="00710010" w:rsidRDefault="00710010" w:rsidP="00710010">
            <w:pPr>
              <w:rPr>
                <w:bCs/>
                <w:sz w:val="28"/>
                <w:szCs w:val="28"/>
              </w:rPr>
            </w:pPr>
            <w:r w:rsidRPr="00710010">
              <w:rPr>
                <w:bCs/>
                <w:sz w:val="28"/>
                <w:szCs w:val="28"/>
              </w:rPr>
              <w:t>Приобретение пресса для пакетирования металлолома</w:t>
            </w:r>
          </w:p>
        </w:tc>
        <w:tc>
          <w:tcPr>
            <w:tcW w:w="3532" w:type="dxa"/>
            <w:vAlign w:val="center"/>
          </w:tcPr>
          <w:p w14:paraId="7727863B" w14:textId="77777777" w:rsidR="00710010" w:rsidRPr="00710010" w:rsidRDefault="00710010" w:rsidP="00710010">
            <w:pPr>
              <w:jc w:val="center"/>
              <w:rPr>
                <w:bCs/>
                <w:color w:val="FF0000"/>
                <w:sz w:val="28"/>
                <w:szCs w:val="28"/>
              </w:rPr>
            </w:pPr>
            <w:r w:rsidRPr="00710010">
              <w:rPr>
                <w:bCs/>
                <w:sz w:val="28"/>
                <w:szCs w:val="28"/>
              </w:rPr>
              <w:t>481,54</w:t>
            </w:r>
          </w:p>
        </w:tc>
      </w:tr>
      <w:tr w:rsidR="00710010" w:rsidRPr="00710010" w14:paraId="38AF627D" w14:textId="77777777" w:rsidTr="00B2285D">
        <w:trPr>
          <w:trHeight w:val="401"/>
        </w:trPr>
        <w:tc>
          <w:tcPr>
            <w:tcW w:w="706" w:type="dxa"/>
            <w:vAlign w:val="center"/>
          </w:tcPr>
          <w:p w14:paraId="63738CB9" w14:textId="77777777" w:rsidR="00710010" w:rsidRPr="00710010" w:rsidRDefault="00710010" w:rsidP="00710010">
            <w:pPr>
              <w:jc w:val="center"/>
              <w:rPr>
                <w:bCs/>
                <w:sz w:val="28"/>
                <w:szCs w:val="28"/>
              </w:rPr>
            </w:pPr>
            <w:r w:rsidRPr="00710010">
              <w:rPr>
                <w:bCs/>
                <w:sz w:val="28"/>
                <w:szCs w:val="28"/>
              </w:rPr>
              <w:t>7.</w:t>
            </w:r>
          </w:p>
        </w:tc>
        <w:tc>
          <w:tcPr>
            <w:tcW w:w="5935" w:type="dxa"/>
            <w:vAlign w:val="center"/>
          </w:tcPr>
          <w:p w14:paraId="62EA933C" w14:textId="77777777" w:rsidR="00710010" w:rsidRPr="00710010" w:rsidRDefault="00710010" w:rsidP="00710010">
            <w:pPr>
              <w:rPr>
                <w:bCs/>
                <w:sz w:val="28"/>
                <w:szCs w:val="28"/>
              </w:rPr>
            </w:pPr>
            <w:proofErr w:type="spellStart"/>
            <w:r w:rsidRPr="00710010">
              <w:rPr>
                <w:bCs/>
                <w:sz w:val="28"/>
                <w:szCs w:val="28"/>
              </w:rPr>
              <w:t>Разрыватель</w:t>
            </w:r>
            <w:proofErr w:type="spellEnd"/>
            <w:r w:rsidRPr="00710010">
              <w:rPr>
                <w:bCs/>
                <w:sz w:val="28"/>
                <w:szCs w:val="28"/>
              </w:rPr>
              <w:t xml:space="preserve"> пакетов</w:t>
            </w:r>
          </w:p>
        </w:tc>
        <w:tc>
          <w:tcPr>
            <w:tcW w:w="3532" w:type="dxa"/>
            <w:vAlign w:val="center"/>
          </w:tcPr>
          <w:p w14:paraId="5C1F5291" w14:textId="77777777" w:rsidR="00710010" w:rsidRPr="00710010" w:rsidRDefault="00710010" w:rsidP="00710010">
            <w:pPr>
              <w:jc w:val="center"/>
              <w:rPr>
                <w:bCs/>
                <w:color w:val="FF0000"/>
                <w:sz w:val="28"/>
                <w:szCs w:val="28"/>
              </w:rPr>
            </w:pPr>
            <w:r w:rsidRPr="00710010">
              <w:rPr>
                <w:bCs/>
                <w:sz w:val="28"/>
                <w:szCs w:val="28"/>
              </w:rPr>
              <w:t>2341,55</w:t>
            </w:r>
          </w:p>
        </w:tc>
      </w:tr>
      <w:tr w:rsidR="00710010" w:rsidRPr="00710010" w14:paraId="48542B05" w14:textId="77777777" w:rsidTr="00B2285D">
        <w:trPr>
          <w:trHeight w:val="401"/>
        </w:trPr>
        <w:tc>
          <w:tcPr>
            <w:tcW w:w="706" w:type="dxa"/>
            <w:vAlign w:val="center"/>
          </w:tcPr>
          <w:p w14:paraId="3B6218C5" w14:textId="77777777" w:rsidR="00710010" w:rsidRPr="00710010" w:rsidRDefault="00710010" w:rsidP="00710010">
            <w:pPr>
              <w:jc w:val="center"/>
              <w:rPr>
                <w:bCs/>
                <w:sz w:val="28"/>
                <w:szCs w:val="28"/>
              </w:rPr>
            </w:pPr>
            <w:r w:rsidRPr="00710010">
              <w:rPr>
                <w:bCs/>
                <w:sz w:val="28"/>
                <w:szCs w:val="28"/>
              </w:rPr>
              <w:t>8.</w:t>
            </w:r>
          </w:p>
        </w:tc>
        <w:tc>
          <w:tcPr>
            <w:tcW w:w="5935" w:type="dxa"/>
            <w:vAlign w:val="center"/>
          </w:tcPr>
          <w:p w14:paraId="3D5D22B8" w14:textId="77777777" w:rsidR="00710010" w:rsidRPr="00710010" w:rsidRDefault="00710010" w:rsidP="00710010">
            <w:pPr>
              <w:rPr>
                <w:bCs/>
                <w:sz w:val="28"/>
                <w:szCs w:val="28"/>
              </w:rPr>
            </w:pPr>
            <w:r w:rsidRPr="00710010">
              <w:rPr>
                <w:bCs/>
                <w:sz w:val="28"/>
                <w:szCs w:val="28"/>
              </w:rPr>
              <w:t xml:space="preserve">Приобретение пресс хвостов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 с обогревом масла</w:t>
            </w:r>
          </w:p>
        </w:tc>
        <w:tc>
          <w:tcPr>
            <w:tcW w:w="3532" w:type="dxa"/>
            <w:vAlign w:val="center"/>
          </w:tcPr>
          <w:p w14:paraId="3909CEED" w14:textId="77777777" w:rsidR="00710010" w:rsidRPr="00710010" w:rsidRDefault="00710010" w:rsidP="00710010">
            <w:pPr>
              <w:jc w:val="center"/>
              <w:rPr>
                <w:bCs/>
                <w:color w:val="FF0000"/>
                <w:sz w:val="28"/>
                <w:szCs w:val="28"/>
                <w:highlight w:val="yellow"/>
              </w:rPr>
            </w:pPr>
            <w:r w:rsidRPr="00710010">
              <w:rPr>
                <w:bCs/>
                <w:sz w:val="28"/>
                <w:szCs w:val="28"/>
              </w:rPr>
              <w:t>1310,73</w:t>
            </w:r>
          </w:p>
        </w:tc>
      </w:tr>
      <w:tr w:rsidR="00710010" w:rsidRPr="00710010" w14:paraId="6F3428CC" w14:textId="77777777" w:rsidTr="00B2285D">
        <w:trPr>
          <w:trHeight w:val="401"/>
        </w:trPr>
        <w:tc>
          <w:tcPr>
            <w:tcW w:w="706" w:type="dxa"/>
            <w:vAlign w:val="center"/>
          </w:tcPr>
          <w:p w14:paraId="60033F3F" w14:textId="77777777" w:rsidR="00710010" w:rsidRPr="00710010" w:rsidRDefault="00710010" w:rsidP="00710010">
            <w:pPr>
              <w:jc w:val="center"/>
              <w:rPr>
                <w:bCs/>
                <w:sz w:val="28"/>
                <w:szCs w:val="28"/>
              </w:rPr>
            </w:pPr>
            <w:r w:rsidRPr="00710010">
              <w:rPr>
                <w:bCs/>
                <w:sz w:val="28"/>
                <w:szCs w:val="28"/>
              </w:rPr>
              <w:t>9.</w:t>
            </w:r>
          </w:p>
        </w:tc>
        <w:tc>
          <w:tcPr>
            <w:tcW w:w="5935" w:type="dxa"/>
            <w:vAlign w:val="center"/>
          </w:tcPr>
          <w:p w14:paraId="779E4B52" w14:textId="77777777" w:rsidR="00710010" w:rsidRPr="00710010" w:rsidRDefault="00710010" w:rsidP="00710010">
            <w:pPr>
              <w:rPr>
                <w:bCs/>
                <w:sz w:val="28"/>
                <w:szCs w:val="28"/>
              </w:rPr>
            </w:pPr>
            <w:r w:rsidRPr="00710010">
              <w:rPr>
                <w:bCs/>
                <w:sz w:val="28"/>
                <w:szCs w:val="28"/>
              </w:rPr>
              <w:t xml:space="preserve">Приобретение шкафа управления и маслостанции для пресса </w:t>
            </w:r>
            <w:r w:rsidRPr="00710010">
              <w:rPr>
                <w:bCs/>
                <w:sz w:val="28"/>
                <w:szCs w:val="28"/>
                <w:lang w:val="en-US"/>
              </w:rPr>
              <w:t>XTY</w:t>
            </w:r>
            <w:r w:rsidRPr="00710010">
              <w:rPr>
                <w:bCs/>
                <w:sz w:val="28"/>
                <w:szCs w:val="28"/>
              </w:rPr>
              <w:t xml:space="preserve"> 2000 </w:t>
            </w:r>
            <w:r w:rsidRPr="00710010">
              <w:rPr>
                <w:bCs/>
                <w:sz w:val="28"/>
                <w:szCs w:val="28"/>
                <w:lang w:val="en-US"/>
              </w:rPr>
              <w:t>W</w:t>
            </w:r>
            <w:r w:rsidRPr="00710010">
              <w:rPr>
                <w:bCs/>
                <w:sz w:val="28"/>
                <w:szCs w:val="28"/>
              </w:rPr>
              <w:t xml:space="preserve"> 110110-150</w:t>
            </w:r>
          </w:p>
        </w:tc>
        <w:tc>
          <w:tcPr>
            <w:tcW w:w="3532" w:type="dxa"/>
            <w:vAlign w:val="center"/>
          </w:tcPr>
          <w:p w14:paraId="0EBC7729" w14:textId="77777777" w:rsidR="00710010" w:rsidRPr="00710010" w:rsidRDefault="00710010" w:rsidP="00710010">
            <w:pPr>
              <w:jc w:val="center"/>
              <w:rPr>
                <w:bCs/>
                <w:color w:val="FF0000"/>
                <w:sz w:val="28"/>
                <w:szCs w:val="28"/>
                <w:highlight w:val="yellow"/>
              </w:rPr>
            </w:pPr>
            <w:r w:rsidRPr="00710010">
              <w:rPr>
                <w:bCs/>
                <w:sz w:val="28"/>
                <w:szCs w:val="28"/>
              </w:rPr>
              <w:t>587,79</w:t>
            </w:r>
          </w:p>
        </w:tc>
      </w:tr>
      <w:tr w:rsidR="00710010" w:rsidRPr="00710010" w14:paraId="48B3F3CA" w14:textId="77777777" w:rsidTr="00B2285D">
        <w:trPr>
          <w:trHeight w:val="401"/>
        </w:trPr>
        <w:tc>
          <w:tcPr>
            <w:tcW w:w="706" w:type="dxa"/>
            <w:vAlign w:val="center"/>
          </w:tcPr>
          <w:p w14:paraId="3F0E1032" w14:textId="77777777" w:rsidR="00710010" w:rsidRPr="00710010" w:rsidRDefault="00710010" w:rsidP="00710010">
            <w:pPr>
              <w:jc w:val="center"/>
              <w:rPr>
                <w:bCs/>
                <w:sz w:val="28"/>
                <w:szCs w:val="28"/>
              </w:rPr>
            </w:pPr>
            <w:r w:rsidRPr="00710010">
              <w:rPr>
                <w:bCs/>
                <w:sz w:val="28"/>
                <w:szCs w:val="28"/>
              </w:rPr>
              <w:t>1</w:t>
            </w:r>
            <w:r w:rsidRPr="00710010">
              <w:rPr>
                <w:bCs/>
                <w:sz w:val="28"/>
                <w:szCs w:val="28"/>
                <w:lang w:val="en-US"/>
              </w:rPr>
              <w:t>0</w:t>
            </w:r>
            <w:r w:rsidRPr="00710010">
              <w:rPr>
                <w:bCs/>
                <w:sz w:val="28"/>
                <w:szCs w:val="28"/>
              </w:rPr>
              <w:t>.</w:t>
            </w:r>
          </w:p>
        </w:tc>
        <w:tc>
          <w:tcPr>
            <w:tcW w:w="5935" w:type="dxa"/>
            <w:vAlign w:val="center"/>
          </w:tcPr>
          <w:p w14:paraId="19903232" w14:textId="77777777" w:rsidR="00710010" w:rsidRPr="00710010" w:rsidRDefault="00710010" w:rsidP="00710010">
            <w:pPr>
              <w:rPr>
                <w:bCs/>
                <w:sz w:val="28"/>
                <w:szCs w:val="28"/>
              </w:rPr>
            </w:pPr>
            <w:r w:rsidRPr="00710010">
              <w:rPr>
                <w:bCs/>
                <w:sz w:val="28"/>
                <w:szCs w:val="28"/>
              </w:rPr>
              <w:t xml:space="preserve">Приобретение катка уплотнителя </w:t>
            </w:r>
            <w:r w:rsidRPr="00710010">
              <w:rPr>
                <w:bCs/>
                <w:sz w:val="28"/>
                <w:szCs w:val="28"/>
                <w:lang w:val="en-US"/>
              </w:rPr>
              <w:t>TANA</w:t>
            </w:r>
          </w:p>
        </w:tc>
        <w:tc>
          <w:tcPr>
            <w:tcW w:w="3532" w:type="dxa"/>
            <w:vAlign w:val="center"/>
          </w:tcPr>
          <w:p w14:paraId="4BE26E72" w14:textId="77777777" w:rsidR="00710010" w:rsidRPr="00710010" w:rsidRDefault="00710010" w:rsidP="00710010">
            <w:pPr>
              <w:jc w:val="center"/>
              <w:rPr>
                <w:bCs/>
                <w:color w:val="FF0000"/>
                <w:sz w:val="28"/>
                <w:szCs w:val="28"/>
                <w:highlight w:val="yellow"/>
              </w:rPr>
            </w:pPr>
            <w:r w:rsidRPr="00710010">
              <w:rPr>
                <w:bCs/>
                <w:sz w:val="28"/>
                <w:szCs w:val="28"/>
                <w:lang w:val="en-US"/>
              </w:rPr>
              <w:t>550</w:t>
            </w:r>
            <w:r w:rsidRPr="00710010">
              <w:rPr>
                <w:bCs/>
                <w:sz w:val="28"/>
                <w:szCs w:val="28"/>
              </w:rPr>
              <w:t>4,97</w:t>
            </w:r>
          </w:p>
        </w:tc>
      </w:tr>
      <w:tr w:rsidR="00710010" w:rsidRPr="00710010" w14:paraId="42F2D559" w14:textId="77777777" w:rsidTr="00B2285D">
        <w:trPr>
          <w:trHeight w:val="401"/>
        </w:trPr>
        <w:tc>
          <w:tcPr>
            <w:tcW w:w="706" w:type="dxa"/>
            <w:vAlign w:val="center"/>
          </w:tcPr>
          <w:p w14:paraId="3A9C6732" w14:textId="77777777" w:rsidR="00710010" w:rsidRPr="00710010" w:rsidRDefault="00710010" w:rsidP="00710010">
            <w:pPr>
              <w:jc w:val="center"/>
              <w:rPr>
                <w:bCs/>
                <w:sz w:val="28"/>
                <w:szCs w:val="28"/>
              </w:rPr>
            </w:pPr>
            <w:r w:rsidRPr="00710010">
              <w:rPr>
                <w:bCs/>
                <w:sz w:val="28"/>
                <w:szCs w:val="28"/>
              </w:rPr>
              <w:t>11.</w:t>
            </w:r>
          </w:p>
        </w:tc>
        <w:tc>
          <w:tcPr>
            <w:tcW w:w="5935" w:type="dxa"/>
            <w:vAlign w:val="center"/>
          </w:tcPr>
          <w:p w14:paraId="1D2FC8B3" w14:textId="77777777" w:rsidR="00710010" w:rsidRPr="00710010" w:rsidRDefault="00710010" w:rsidP="00710010">
            <w:pPr>
              <w:rPr>
                <w:bCs/>
                <w:sz w:val="28"/>
                <w:szCs w:val="28"/>
              </w:rPr>
            </w:pPr>
            <w:r w:rsidRPr="00710010">
              <w:rPr>
                <w:bCs/>
                <w:sz w:val="28"/>
                <w:szCs w:val="28"/>
              </w:rPr>
              <w:t xml:space="preserve">Приобретение </w:t>
            </w:r>
            <w:proofErr w:type="spellStart"/>
            <w:r w:rsidRPr="00710010">
              <w:rPr>
                <w:bCs/>
                <w:sz w:val="28"/>
                <w:szCs w:val="28"/>
              </w:rPr>
              <w:t>мультилифта</w:t>
            </w:r>
            <w:proofErr w:type="spellEnd"/>
            <w:r w:rsidRPr="00710010">
              <w:rPr>
                <w:bCs/>
                <w:sz w:val="28"/>
                <w:szCs w:val="28"/>
              </w:rPr>
              <w:t xml:space="preserve"> </w:t>
            </w:r>
            <w:r w:rsidRPr="00710010">
              <w:rPr>
                <w:bCs/>
                <w:sz w:val="28"/>
                <w:szCs w:val="28"/>
                <w:lang w:val="en-US"/>
              </w:rPr>
              <w:t>Scania</w:t>
            </w:r>
            <w:r w:rsidRPr="00710010">
              <w:rPr>
                <w:bCs/>
                <w:sz w:val="28"/>
                <w:szCs w:val="28"/>
              </w:rPr>
              <w:t xml:space="preserve"> </w:t>
            </w:r>
            <w:r w:rsidRPr="00710010">
              <w:rPr>
                <w:bCs/>
                <w:sz w:val="28"/>
                <w:szCs w:val="28"/>
                <w:lang w:val="en-US"/>
              </w:rPr>
              <w:t>P</w:t>
            </w:r>
            <w:r w:rsidRPr="00710010">
              <w:rPr>
                <w:bCs/>
                <w:sz w:val="28"/>
                <w:szCs w:val="28"/>
              </w:rPr>
              <w:t>440</w:t>
            </w:r>
            <w:r w:rsidRPr="00710010">
              <w:rPr>
                <w:bCs/>
                <w:sz w:val="28"/>
                <w:szCs w:val="28"/>
                <w:lang w:val="en-US"/>
              </w:rPr>
              <w:t>BBX</w:t>
            </w:r>
            <w:r w:rsidRPr="00710010">
              <w:rPr>
                <w:bCs/>
                <w:sz w:val="28"/>
                <w:szCs w:val="28"/>
              </w:rPr>
              <w:t>4</w:t>
            </w:r>
            <w:r w:rsidRPr="00710010">
              <w:rPr>
                <w:bCs/>
                <w:sz w:val="28"/>
                <w:szCs w:val="28"/>
                <w:lang w:val="en-US"/>
              </w:rPr>
              <w:t>HZ</w:t>
            </w:r>
            <w:r w:rsidRPr="00710010">
              <w:rPr>
                <w:bCs/>
                <w:sz w:val="28"/>
                <w:szCs w:val="28"/>
              </w:rPr>
              <w:t xml:space="preserve"> с системой крюкового захвата – 2 ед. со сменными кузовами (бункерами) –       4 ед. к </w:t>
            </w:r>
            <w:proofErr w:type="spellStart"/>
            <w:r w:rsidRPr="00710010">
              <w:rPr>
                <w:bCs/>
                <w:sz w:val="28"/>
                <w:szCs w:val="28"/>
              </w:rPr>
              <w:t>мультилифту</w:t>
            </w:r>
            <w:proofErr w:type="spellEnd"/>
          </w:p>
        </w:tc>
        <w:tc>
          <w:tcPr>
            <w:tcW w:w="3532" w:type="dxa"/>
            <w:vAlign w:val="center"/>
          </w:tcPr>
          <w:p w14:paraId="4D334535" w14:textId="77777777" w:rsidR="00710010" w:rsidRPr="00710010" w:rsidRDefault="00710010" w:rsidP="00710010">
            <w:pPr>
              <w:jc w:val="center"/>
              <w:rPr>
                <w:bCs/>
                <w:color w:val="FF0000"/>
                <w:sz w:val="28"/>
                <w:szCs w:val="28"/>
                <w:highlight w:val="yellow"/>
              </w:rPr>
            </w:pPr>
            <w:r w:rsidRPr="00710010">
              <w:rPr>
                <w:bCs/>
                <w:sz w:val="28"/>
                <w:szCs w:val="28"/>
              </w:rPr>
              <w:t>4783,06</w:t>
            </w:r>
          </w:p>
        </w:tc>
      </w:tr>
      <w:tr w:rsidR="00710010" w:rsidRPr="00710010" w14:paraId="799ECEF3" w14:textId="77777777" w:rsidTr="00B2285D">
        <w:trPr>
          <w:trHeight w:val="401"/>
        </w:trPr>
        <w:tc>
          <w:tcPr>
            <w:tcW w:w="706" w:type="dxa"/>
            <w:vAlign w:val="center"/>
          </w:tcPr>
          <w:p w14:paraId="78EFA207" w14:textId="77777777" w:rsidR="00710010" w:rsidRPr="00710010" w:rsidRDefault="00710010" w:rsidP="00710010">
            <w:pPr>
              <w:jc w:val="center"/>
              <w:rPr>
                <w:bCs/>
                <w:sz w:val="28"/>
                <w:szCs w:val="28"/>
              </w:rPr>
            </w:pPr>
            <w:r w:rsidRPr="00710010">
              <w:rPr>
                <w:bCs/>
                <w:sz w:val="28"/>
                <w:szCs w:val="28"/>
              </w:rPr>
              <w:t>1</w:t>
            </w:r>
            <w:r w:rsidRPr="00710010">
              <w:rPr>
                <w:bCs/>
                <w:sz w:val="28"/>
                <w:szCs w:val="28"/>
                <w:lang w:val="en-US"/>
              </w:rPr>
              <w:t>2</w:t>
            </w:r>
            <w:r w:rsidRPr="00710010">
              <w:rPr>
                <w:bCs/>
                <w:sz w:val="28"/>
                <w:szCs w:val="28"/>
              </w:rPr>
              <w:t>.</w:t>
            </w:r>
          </w:p>
        </w:tc>
        <w:tc>
          <w:tcPr>
            <w:tcW w:w="5935" w:type="dxa"/>
            <w:vAlign w:val="center"/>
          </w:tcPr>
          <w:p w14:paraId="1C27D98F" w14:textId="77777777" w:rsidR="00710010" w:rsidRPr="00710010" w:rsidRDefault="00710010" w:rsidP="00710010">
            <w:pPr>
              <w:rPr>
                <w:bCs/>
                <w:sz w:val="28"/>
                <w:szCs w:val="28"/>
              </w:rPr>
            </w:pPr>
            <w:r w:rsidRPr="00710010">
              <w:rPr>
                <w:bCs/>
                <w:sz w:val="28"/>
                <w:szCs w:val="28"/>
              </w:rPr>
              <w:t>Фронтальный погрузчик</w:t>
            </w:r>
          </w:p>
        </w:tc>
        <w:tc>
          <w:tcPr>
            <w:tcW w:w="3532" w:type="dxa"/>
            <w:vAlign w:val="center"/>
          </w:tcPr>
          <w:p w14:paraId="3FD215E5" w14:textId="77777777" w:rsidR="00710010" w:rsidRPr="00710010" w:rsidRDefault="00710010" w:rsidP="00710010">
            <w:pPr>
              <w:jc w:val="center"/>
              <w:rPr>
                <w:bCs/>
                <w:color w:val="FF0000"/>
                <w:sz w:val="28"/>
                <w:szCs w:val="28"/>
                <w:highlight w:val="yellow"/>
              </w:rPr>
            </w:pPr>
            <w:r w:rsidRPr="00710010">
              <w:rPr>
                <w:bCs/>
                <w:sz w:val="28"/>
                <w:szCs w:val="28"/>
              </w:rPr>
              <w:t>503,81</w:t>
            </w:r>
          </w:p>
        </w:tc>
      </w:tr>
      <w:tr w:rsidR="00710010" w:rsidRPr="00710010" w14:paraId="04D75284" w14:textId="77777777" w:rsidTr="00B2285D">
        <w:trPr>
          <w:trHeight w:val="401"/>
        </w:trPr>
        <w:tc>
          <w:tcPr>
            <w:tcW w:w="706" w:type="dxa"/>
            <w:vAlign w:val="center"/>
          </w:tcPr>
          <w:p w14:paraId="5C763B88" w14:textId="77777777" w:rsidR="00710010" w:rsidRPr="00710010" w:rsidRDefault="00710010" w:rsidP="00710010">
            <w:pPr>
              <w:jc w:val="center"/>
              <w:rPr>
                <w:bCs/>
                <w:sz w:val="28"/>
                <w:szCs w:val="28"/>
              </w:rPr>
            </w:pPr>
            <w:r w:rsidRPr="00710010">
              <w:rPr>
                <w:bCs/>
                <w:sz w:val="28"/>
                <w:szCs w:val="28"/>
                <w:lang w:val="en-US"/>
              </w:rPr>
              <w:t>13</w:t>
            </w:r>
            <w:r w:rsidRPr="00710010">
              <w:rPr>
                <w:bCs/>
                <w:sz w:val="28"/>
                <w:szCs w:val="28"/>
              </w:rPr>
              <w:t>.</w:t>
            </w:r>
          </w:p>
        </w:tc>
        <w:tc>
          <w:tcPr>
            <w:tcW w:w="5935" w:type="dxa"/>
            <w:vAlign w:val="center"/>
          </w:tcPr>
          <w:p w14:paraId="3ED6C8F7" w14:textId="77777777" w:rsidR="00710010" w:rsidRPr="00710010" w:rsidRDefault="00710010" w:rsidP="00710010">
            <w:pPr>
              <w:rPr>
                <w:bCs/>
                <w:sz w:val="28"/>
                <w:szCs w:val="28"/>
                <w:lang w:val="en-US"/>
              </w:rPr>
            </w:pPr>
            <w:r w:rsidRPr="00710010">
              <w:rPr>
                <w:bCs/>
                <w:sz w:val="28"/>
                <w:szCs w:val="28"/>
              </w:rPr>
              <w:t xml:space="preserve">Автомобиль-самосвал </w:t>
            </w:r>
            <w:r w:rsidRPr="00710010">
              <w:rPr>
                <w:bCs/>
                <w:sz w:val="28"/>
                <w:szCs w:val="28"/>
                <w:lang w:val="en-US"/>
              </w:rPr>
              <w:t>SHACMAN</w:t>
            </w:r>
          </w:p>
        </w:tc>
        <w:tc>
          <w:tcPr>
            <w:tcW w:w="3532" w:type="dxa"/>
            <w:vAlign w:val="center"/>
          </w:tcPr>
          <w:p w14:paraId="50E88F89" w14:textId="77777777" w:rsidR="00710010" w:rsidRPr="00710010" w:rsidRDefault="00710010" w:rsidP="00710010">
            <w:pPr>
              <w:jc w:val="center"/>
              <w:rPr>
                <w:bCs/>
                <w:sz w:val="28"/>
                <w:szCs w:val="28"/>
                <w:highlight w:val="yellow"/>
              </w:rPr>
            </w:pPr>
            <w:r w:rsidRPr="00710010">
              <w:rPr>
                <w:bCs/>
                <w:sz w:val="28"/>
                <w:szCs w:val="28"/>
              </w:rPr>
              <w:t>464,94</w:t>
            </w:r>
          </w:p>
        </w:tc>
      </w:tr>
      <w:tr w:rsidR="00710010" w:rsidRPr="00710010" w14:paraId="58B6FCF8" w14:textId="77777777" w:rsidTr="00B2285D">
        <w:trPr>
          <w:trHeight w:val="401"/>
        </w:trPr>
        <w:tc>
          <w:tcPr>
            <w:tcW w:w="6641" w:type="dxa"/>
            <w:gridSpan w:val="2"/>
            <w:vAlign w:val="center"/>
          </w:tcPr>
          <w:p w14:paraId="538539F7" w14:textId="77777777" w:rsidR="00710010" w:rsidRPr="00710010" w:rsidRDefault="00710010" w:rsidP="00710010">
            <w:pPr>
              <w:rPr>
                <w:bCs/>
                <w:sz w:val="28"/>
                <w:szCs w:val="28"/>
              </w:rPr>
            </w:pPr>
            <w:r w:rsidRPr="00710010">
              <w:rPr>
                <w:bCs/>
                <w:sz w:val="28"/>
                <w:szCs w:val="28"/>
              </w:rPr>
              <w:t>Итого:</w:t>
            </w:r>
          </w:p>
        </w:tc>
        <w:tc>
          <w:tcPr>
            <w:tcW w:w="3532" w:type="dxa"/>
            <w:vAlign w:val="center"/>
          </w:tcPr>
          <w:p w14:paraId="390D926C" w14:textId="77777777" w:rsidR="00710010" w:rsidRPr="00710010" w:rsidRDefault="00710010" w:rsidP="00710010">
            <w:pPr>
              <w:jc w:val="center"/>
              <w:rPr>
                <w:bCs/>
                <w:color w:val="FF0000"/>
                <w:sz w:val="28"/>
                <w:szCs w:val="28"/>
                <w:highlight w:val="yellow"/>
                <w:lang w:val="en-US"/>
              </w:rPr>
            </w:pPr>
            <w:r w:rsidRPr="00710010">
              <w:rPr>
                <w:bCs/>
                <w:sz w:val="28"/>
                <w:szCs w:val="28"/>
              </w:rPr>
              <w:t>30494,39</w:t>
            </w:r>
          </w:p>
        </w:tc>
      </w:tr>
    </w:tbl>
    <w:p w14:paraId="7F1397B9" w14:textId="77777777" w:rsidR="00710010" w:rsidRPr="00710010" w:rsidRDefault="00710010" w:rsidP="00710010">
      <w:pPr>
        <w:jc w:val="both"/>
        <w:rPr>
          <w:sz w:val="28"/>
          <w:szCs w:val="28"/>
          <w:lang w:eastAsia="en-US"/>
        </w:rPr>
        <w:sectPr w:rsidR="00710010" w:rsidRPr="00710010" w:rsidSect="00710010">
          <w:headerReference w:type="default" r:id="rId155"/>
          <w:pgSz w:w="11906" w:h="16838"/>
          <w:pgMar w:top="851" w:right="1418" w:bottom="284" w:left="1559" w:header="709" w:footer="709" w:gutter="0"/>
          <w:cols w:space="708"/>
          <w:titlePg/>
          <w:docGrid w:linePitch="360"/>
        </w:sectPr>
      </w:pPr>
    </w:p>
    <w:p w14:paraId="345ABCF9" w14:textId="46E88CDE" w:rsidR="005C7733" w:rsidRPr="003019F4" w:rsidRDefault="005C7733" w:rsidP="005C7733">
      <w:pPr>
        <w:tabs>
          <w:tab w:val="left" w:pos="9214"/>
        </w:tabs>
        <w:ind w:left="-1075" w:right="-739" w:firstLine="12274"/>
      </w:pPr>
      <w:r w:rsidRPr="003019F4">
        <w:lastRenderedPageBreak/>
        <w:t xml:space="preserve">Приложение </w:t>
      </w:r>
      <w:r>
        <w:t>№ 33</w:t>
      </w:r>
      <w:r>
        <w:t xml:space="preserve">9 </w:t>
      </w:r>
      <w:r w:rsidRPr="003019F4">
        <w:t xml:space="preserve">к </w:t>
      </w:r>
      <w:r>
        <w:t>протоколу</w:t>
      </w:r>
      <w:r w:rsidRPr="003019F4">
        <w:t xml:space="preserve"> № </w:t>
      </w:r>
      <w:r>
        <w:t>98</w:t>
      </w:r>
    </w:p>
    <w:p w14:paraId="181074F3" w14:textId="77777777" w:rsidR="005C7733" w:rsidRPr="003019F4" w:rsidRDefault="005C7733" w:rsidP="005C7733">
      <w:pPr>
        <w:tabs>
          <w:tab w:val="left" w:pos="9214"/>
        </w:tabs>
        <w:ind w:left="-1075" w:right="-739" w:firstLine="12274"/>
      </w:pPr>
      <w:r w:rsidRPr="003019F4">
        <w:t>заседания правления Региональной</w:t>
      </w:r>
    </w:p>
    <w:p w14:paraId="4A63559C" w14:textId="77777777" w:rsidR="005C7733" w:rsidRPr="003019F4" w:rsidRDefault="005C7733" w:rsidP="005C7733">
      <w:pPr>
        <w:tabs>
          <w:tab w:val="left" w:pos="9214"/>
        </w:tabs>
        <w:ind w:left="-1075" w:right="-739" w:firstLine="12274"/>
      </w:pPr>
      <w:r w:rsidRPr="003019F4">
        <w:t>энергетической комиссии</w:t>
      </w:r>
    </w:p>
    <w:p w14:paraId="5FD81883" w14:textId="77777777" w:rsidR="005C7733" w:rsidRDefault="005C7733" w:rsidP="005C7733">
      <w:pPr>
        <w:tabs>
          <w:tab w:val="left" w:pos="9214"/>
        </w:tabs>
        <w:ind w:left="-1075" w:right="-739" w:firstLine="12274"/>
      </w:pPr>
      <w:r w:rsidRPr="003019F4">
        <w:t xml:space="preserve">Кузбасса от </w:t>
      </w:r>
      <w:r>
        <w:t>19</w:t>
      </w:r>
      <w:r w:rsidRPr="003019F4">
        <w:t>.1</w:t>
      </w:r>
      <w:r>
        <w:t>2</w:t>
      </w:r>
      <w:r w:rsidRPr="003019F4">
        <w:t>.2025</w:t>
      </w:r>
    </w:p>
    <w:p w14:paraId="47051819" w14:textId="77777777" w:rsidR="00710010" w:rsidRPr="00710010" w:rsidRDefault="00710010" w:rsidP="00710010">
      <w:pPr>
        <w:tabs>
          <w:tab w:val="left" w:pos="0"/>
          <w:tab w:val="left" w:pos="3052"/>
        </w:tabs>
        <w:ind w:left="3119" w:firstLine="567"/>
        <w:rPr>
          <w:lang w:eastAsia="en-US"/>
        </w:rPr>
      </w:pPr>
      <w:r w:rsidRPr="00710010">
        <w:rPr>
          <w:lang w:eastAsia="en-US"/>
        </w:rPr>
        <w:tab/>
      </w:r>
    </w:p>
    <w:p w14:paraId="297A4BFA" w14:textId="77777777" w:rsidR="00710010" w:rsidRPr="00710010" w:rsidRDefault="00710010" w:rsidP="00710010">
      <w:pPr>
        <w:tabs>
          <w:tab w:val="left" w:pos="0"/>
          <w:tab w:val="left" w:pos="3052"/>
        </w:tabs>
        <w:ind w:left="3544"/>
        <w:rPr>
          <w:lang w:eastAsia="en-US"/>
        </w:rPr>
      </w:pPr>
    </w:p>
    <w:p w14:paraId="53C187F1" w14:textId="77777777" w:rsidR="00710010" w:rsidRPr="00710010" w:rsidRDefault="00710010" w:rsidP="00710010">
      <w:pPr>
        <w:tabs>
          <w:tab w:val="left" w:pos="0"/>
          <w:tab w:val="left" w:pos="3052"/>
        </w:tabs>
        <w:ind w:left="3544"/>
        <w:rPr>
          <w:lang w:eastAsia="en-US"/>
        </w:rPr>
      </w:pPr>
    </w:p>
    <w:p w14:paraId="42890563" w14:textId="77777777" w:rsidR="00710010" w:rsidRPr="00710010" w:rsidRDefault="00710010" w:rsidP="00710010">
      <w:pPr>
        <w:jc w:val="center"/>
        <w:rPr>
          <w:b/>
          <w:sz w:val="28"/>
          <w:szCs w:val="28"/>
          <w:lang w:eastAsia="en-US"/>
        </w:rPr>
      </w:pPr>
      <w:r w:rsidRPr="00710010">
        <w:rPr>
          <w:b/>
          <w:sz w:val="28"/>
          <w:szCs w:val="28"/>
          <w:lang w:eastAsia="en-US"/>
        </w:rPr>
        <w:t xml:space="preserve">Предельные тарифы </w:t>
      </w:r>
    </w:p>
    <w:p w14:paraId="1DA082D4" w14:textId="77777777" w:rsidR="00710010" w:rsidRPr="00710010" w:rsidRDefault="00710010" w:rsidP="00710010">
      <w:pPr>
        <w:jc w:val="center"/>
        <w:rPr>
          <w:b/>
          <w:sz w:val="28"/>
          <w:szCs w:val="28"/>
          <w:lang w:eastAsia="en-US"/>
        </w:rPr>
      </w:pPr>
      <w:r w:rsidRPr="00710010">
        <w:rPr>
          <w:b/>
          <w:sz w:val="28"/>
          <w:szCs w:val="28"/>
          <w:lang w:eastAsia="en-US"/>
        </w:rPr>
        <w:t xml:space="preserve">на захоронение твердых коммунальных отходов </w:t>
      </w:r>
    </w:p>
    <w:p w14:paraId="31C7CD04" w14:textId="77777777" w:rsidR="00710010" w:rsidRPr="00710010" w:rsidRDefault="00710010" w:rsidP="00710010">
      <w:pPr>
        <w:jc w:val="center"/>
        <w:rPr>
          <w:b/>
          <w:sz w:val="28"/>
          <w:szCs w:val="28"/>
          <w:lang w:eastAsia="en-US"/>
        </w:rPr>
      </w:pPr>
      <w:r w:rsidRPr="00710010">
        <w:rPr>
          <w:b/>
          <w:sz w:val="28"/>
          <w:szCs w:val="28"/>
          <w:lang w:eastAsia="en-US"/>
        </w:rPr>
        <w:t>ООО «</w:t>
      </w:r>
      <w:proofErr w:type="spellStart"/>
      <w:r w:rsidRPr="00710010">
        <w:rPr>
          <w:b/>
          <w:sz w:val="28"/>
          <w:szCs w:val="28"/>
          <w:lang w:eastAsia="en-US"/>
        </w:rPr>
        <w:t>ЭкоЛэнд</w:t>
      </w:r>
      <w:proofErr w:type="spellEnd"/>
      <w:r w:rsidRPr="00710010">
        <w:rPr>
          <w:b/>
          <w:sz w:val="28"/>
          <w:szCs w:val="28"/>
          <w:lang w:eastAsia="en-US"/>
        </w:rPr>
        <w:t>» (Новокузнецкий городской округ)</w:t>
      </w:r>
    </w:p>
    <w:p w14:paraId="5910EFAA" w14:textId="77777777" w:rsidR="00710010" w:rsidRPr="00710010" w:rsidRDefault="00710010" w:rsidP="00710010">
      <w:pPr>
        <w:jc w:val="center"/>
        <w:rPr>
          <w:b/>
          <w:sz w:val="28"/>
          <w:szCs w:val="28"/>
          <w:lang w:eastAsia="en-US"/>
        </w:rPr>
      </w:pPr>
      <w:r w:rsidRPr="00710010">
        <w:rPr>
          <w:b/>
          <w:sz w:val="28"/>
          <w:szCs w:val="28"/>
          <w:lang w:eastAsia="en-US"/>
        </w:rPr>
        <w:t>на период с 01.01.2026 по 31.12.2030</w:t>
      </w:r>
    </w:p>
    <w:p w14:paraId="79C72518" w14:textId="77777777" w:rsidR="00710010" w:rsidRPr="00710010" w:rsidRDefault="00710010" w:rsidP="00710010">
      <w:pPr>
        <w:jc w:val="center"/>
        <w:rPr>
          <w:b/>
          <w:sz w:val="28"/>
          <w:szCs w:val="28"/>
          <w:lang w:eastAsia="en-US"/>
        </w:rPr>
      </w:pPr>
    </w:p>
    <w:p w14:paraId="67E70FD7" w14:textId="77777777" w:rsidR="00710010" w:rsidRPr="00710010" w:rsidRDefault="00710010" w:rsidP="00710010">
      <w:pPr>
        <w:jc w:val="center"/>
        <w:rPr>
          <w:b/>
          <w:sz w:val="28"/>
          <w:szCs w:val="28"/>
          <w:lang w:eastAsia="en-US"/>
        </w:rPr>
      </w:pPr>
    </w:p>
    <w:tbl>
      <w:tblPr>
        <w:tblW w:w="15168" w:type="dxa"/>
        <w:tblInd w:w="137" w:type="dxa"/>
        <w:tblLayout w:type="fixed"/>
        <w:tblLook w:val="04A0" w:firstRow="1" w:lastRow="0" w:firstColumn="1" w:lastColumn="0" w:noHBand="0" w:noVBand="1"/>
      </w:tblPr>
      <w:tblGrid>
        <w:gridCol w:w="2410"/>
        <w:gridCol w:w="1276"/>
        <w:gridCol w:w="1276"/>
        <w:gridCol w:w="1275"/>
        <w:gridCol w:w="1276"/>
        <w:gridCol w:w="1276"/>
        <w:gridCol w:w="1275"/>
        <w:gridCol w:w="1276"/>
        <w:gridCol w:w="1276"/>
        <w:gridCol w:w="1276"/>
        <w:gridCol w:w="1276"/>
      </w:tblGrid>
      <w:tr w:rsidR="00710010" w:rsidRPr="00710010" w14:paraId="7C0E6102" w14:textId="77777777" w:rsidTr="00B2285D">
        <w:trPr>
          <w:trHeight w:val="585"/>
        </w:trPr>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578A57" w14:textId="77777777" w:rsidR="00710010" w:rsidRPr="00710010" w:rsidRDefault="00710010" w:rsidP="00710010">
            <w:pPr>
              <w:jc w:val="center"/>
              <w:rPr>
                <w:color w:val="000000"/>
                <w:sz w:val="28"/>
                <w:szCs w:val="28"/>
              </w:rPr>
            </w:pPr>
            <w:r w:rsidRPr="00710010">
              <w:rPr>
                <w:color w:val="000000"/>
                <w:sz w:val="28"/>
                <w:szCs w:val="28"/>
              </w:rPr>
              <w:t>Наименование услуги</w:t>
            </w:r>
          </w:p>
        </w:tc>
        <w:tc>
          <w:tcPr>
            <w:tcW w:w="12758" w:type="dxa"/>
            <w:gridSpan w:val="10"/>
            <w:tcBorders>
              <w:top w:val="single" w:sz="4" w:space="0" w:color="auto"/>
              <w:left w:val="nil"/>
              <w:bottom w:val="single" w:sz="4" w:space="0" w:color="auto"/>
              <w:right w:val="single" w:sz="4" w:space="0" w:color="auto"/>
            </w:tcBorders>
            <w:shd w:val="clear" w:color="000000" w:fill="FFFFFF"/>
            <w:vAlign w:val="center"/>
            <w:hideMark/>
          </w:tcPr>
          <w:p w14:paraId="07630047" w14:textId="77777777" w:rsidR="00710010" w:rsidRPr="00710010" w:rsidRDefault="00710010" w:rsidP="00710010">
            <w:pPr>
              <w:jc w:val="center"/>
              <w:rPr>
                <w:color w:val="000000"/>
                <w:sz w:val="28"/>
                <w:szCs w:val="28"/>
              </w:rPr>
            </w:pPr>
            <w:r w:rsidRPr="00710010">
              <w:rPr>
                <w:color w:val="000000"/>
                <w:sz w:val="28"/>
                <w:szCs w:val="28"/>
              </w:rPr>
              <w:t>Тариф, руб./т (без НДС)</w:t>
            </w:r>
          </w:p>
        </w:tc>
      </w:tr>
      <w:tr w:rsidR="00710010" w:rsidRPr="00710010" w14:paraId="41817112" w14:textId="77777777" w:rsidTr="00B2285D">
        <w:trPr>
          <w:trHeight w:val="551"/>
        </w:trPr>
        <w:tc>
          <w:tcPr>
            <w:tcW w:w="2410" w:type="dxa"/>
            <w:vMerge/>
            <w:tcBorders>
              <w:top w:val="single" w:sz="4" w:space="0" w:color="auto"/>
              <w:left w:val="single" w:sz="4" w:space="0" w:color="auto"/>
              <w:bottom w:val="single" w:sz="4" w:space="0" w:color="auto"/>
              <w:right w:val="single" w:sz="4" w:space="0" w:color="auto"/>
            </w:tcBorders>
            <w:vAlign w:val="center"/>
          </w:tcPr>
          <w:p w14:paraId="4EAC72ED" w14:textId="77777777" w:rsidR="00710010" w:rsidRPr="00710010" w:rsidRDefault="00710010" w:rsidP="00710010">
            <w:pPr>
              <w:rPr>
                <w:color w:val="000000"/>
                <w:sz w:val="28"/>
                <w:szCs w:val="28"/>
              </w:rPr>
            </w:pPr>
          </w:p>
        </w:tc>
        <w:tc>
          <w:tcPr>
            <w:tcW w:w="2552" w:type="dxa"/>
            <w:gridSpan w:val="2"/>
            <w:tcBorders>
              <w:top w:val="nil"/>
              <w:left w:val="nil"/>
              <w:bottom w:val="single" w:sz="4" w:space="0" w:color="auto"/>
              <w:right w:val="single" w:sz="4" w:space="0" w:color="auto"/>
            </w:tcBorders>
            <w:shd w:val="clear" w:color="000000" w:fill="FFFFFF"/>
            <w:vAlign w:val="center"/>
          </w:tcPr>
          <w:p w14:paraId="48C1C8D6" w14:textId="77777777" w:rsidR="00710010" w:rsidRPr="00710010" w:rsidRDefault="00710010" w:rsidP="00710010">
            <w:pPr>
              <w:jc w:val="center"/>
              <w:rPr>
                <w:color w:val="000000"/>
                <w:sz w:val="28"/>
                <w:szCs w:val="28"/>
              </w:rPr>
            </w:pPr>
            <w:r w:rsidRPr="00710010">
              <w:rPr>
                <w:color w:val="000000"/>
                <w:sz w:val="28"/>
                <w:szCs w:val="28"/>
              </w:rPr>
              <w:t>2026 год</w:t>
            </w:r>
          </w:p>
        </w:tc>
        <w:tc>
          <w:tcPr>
            <w:tcW w:w="2551" w:type="dxa"/>
            <w:gridSpan w:val="2"/>
            <w:tcBorders>
              <w:top w:val="nil"/>
              <w:left w:val="nil"/>
              <w:bottom w:val="single" w:sz="4" w:space="0" w:color="auto"/>
              <w:right w:val="single" w:sz="4" w:space="0" w:color="auto"/>
            </w:tcBorders>
            <w:shd w:val="clear" w:color="000000" w:fill="FFFFFF"/>
            <w:vAlign w:val="center"/>
          </w:tcPr>
          <w:p w14:paraId="4D42924F" w14:textId="77777777" w:rsidR="00710010" w:rsidRPr="00710010" w:rsidRDefault="00710010" w:rsidP="00710010">
            <w:pPr>
              <w:jc w:val="center"/>
              <w:rPr>
                <w:color w:val="000000"/>
                <w:sz w:val="28"/>
                <w:szCs w:val="28"/>
              </w:rPr>
            </w:pPr>
            <w:r w:rsidRPr="00710010">
              <w:rPr>
                <w:color w:val="000000"/>
                <w:sz w:val="28"/>
                <w:szCs w:val="28"/>
              </w:rPr>
              <w:t>2027 год</w:t>
            </w:r>
          </w:p>
        </w:tc>
        <w:tc>
          <w:tcPr>
            <w:tcW w:w="2551" w:type="dxa"/>
            <w:gridSpan w:val="2"/>
            <w:tcBorders>
              <w:top w:val="nil"/>
              <w:left w:val="nil"/>
              <w:bottom w:val="single" w:sz="4" w:space="0" w:color="auto"/>
              <w:right w:val="single" w:sz="4" w:space="0" w:color="auto"/>
            </w:tcBorders>
            <w:shd w:val="clear" w:color="000000" w:fill="FFFFFF"/>
            <w:vAlign w:val="center"/>
          </w:tcPr>
          <w:p w14:paraId="0DF3AF01" w14:textId="77777777" w:rsidR="00710010" w:rsidRPr="00710010" w:rsidRDefault="00710010" w:rsidP="00710010">
            <w:pPr>
              <w:jc w:val="center"/>
              <w:rPr>
                <w:color w:val="000000"/>
                <w:sz w:val="28"/>
                <w:szCs w:val="28"/>
              </w:rPr>
            </w:pPr>
            <w:r w:rsidRPr="00710010">
              <w:rPr>
                <w:color w:val="000000"/>
                <w:sz w:val="28"/>
                <w:szCs w:val="28"/>
              </w:rPr>
              <w:t>2028 год</w:t>
            </w:r>
          </w:p>
        </w:tc>
        <w:tc>
          <w:tcPr>
            <w:tcW w:w="2552" w:type="dxa"/>
            <w:gridSpan w:val="2"/>
            <w:tcBorders>
              <w:top w:val="nil"/>
              <w:left w:val="nil"/>
              <w:bottom w:val="single" w:sz="4" w:space="0" w:color="auto"/>
              <w:right w:val="single" w:sz="4" w:space="0" w:color="auto"/>
            </w:tcBorders>
            <w:shd w:val="clear" w:color="000000" w:fill="FFFFFF"/>
            <w:vAlign w:val="center"/>
          </w:tcPr>
          <w:p w14:paraId="588D65B8" w14:textId="77777777" w:rsidR="00710010" w:rsidRPr="00710010" w:rsidRDefault="00710010" w:rsidP="00710010">
            <w:pPr>
              <w:jc w:val="center"/>
              <w:rPr>
                <w:color w:val="000000"/>
                <w:sz w:val="28"/>
                <w:szCs w:val="28"/>
              </w:rPr>
            </w:pPr>
            <w:r w:rsidRPr="00710010">
              <w:rPr>
                <w:color w:val="000000"/>
                <w:sz w:val="28"/>
                <w:szCs w:val="28"/>
              </w:rPr>
              <w:t>2029 год</w:t>
            </w:r>
          </w:p>
        </w:tc>
        <w:tc>
          <w:tcPr>
            <w:tcW w:w="2552" w:type="dxa"/>
            <w:gridSpan w:val="2"/>
            <w:tcBorders>
              <w:top w:val="nil"/>
              <w:left w:val="nil"/>
              <w:bottom w:val="single" w:sz="4" w:space="0" w:color="auto"/>
              <w:right w:val="single" w:sz="4" w:space="0" w:color="auto"/>
            </w:tcBorders>
            <w:shd w:val="clear" w:color="000000" w:fill="FFFFFF"/>
            <w:vAlign w:val="center"/>
          </w:tcPr>
          <w:p w14:paraId="43843210" w14:textId="77777777" w:rsidR="00710010" w:rsidRPr="00710010" w:rsidRDefault="00710010" w:rsidP="00710010">
            <w:pPr>
              <w:jc w:val="center"/>
              <w:rPr>
                <w:color w:val="000000"/>
                <w:sz w:val="28"/>
                <w:szCs w:val="28"/>
              </w:rPr>
            </w:pPr>
            <w:r w:rsidRPr="00710010">
              <w:rPr>
                <w:color w:val="000000"/>
                <w:sz w:val="28"/>
                <w:szCs w:val="28"/>
              </w:rPr>
              <w:t>2030 год</w:t>
            </w:r>
          </w:p>
        </w:tc>
      </w:tr>
      <w:tr w:rsidR="00710010" w:rsidRPr="00710010" w14:paraId="54C0BD42" w14:textId="77777777" w:rsidTr="00B2285D">
        <w:trPr>
          <w:trHeight w:val="885"/>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1DDB908A" w14:textId="77777777" w:rsidR="00710010" w:rsidRPr="00710010" w:rsidRDefault="00710010" w:rsidP="00710010">
            <w:pPr>
              <w:rPr>
                <w:color w:val="000000"/>
                <w:sz w:val="28"/>
                <w:szCs w:val="28"/>
              </w:rPr>
            </w:pPr>
          </w:p>
        </w:tc>
        <w:tc>
          <w:tcPr>
            <w:tcW w:w="1276" w:type="dxa"/>
            <w:tcBorders>
              <w:top w:val="nil"/>
              <w:left w:val="nil"/>
              <w:bottom w:val="single" w:sz="4" w:space="0" w:color="auto"/>
              <w:right w:val="single" w:sz="4" w:space="0" w:color="auto"/>
            </w:tcBorders>
            <w:shd w:val="clear" w:color="000000" w:fill="FFFFFF"/>
            <w:vAlign w:val="center"/>
          </w:tcPr>
          <w:p w14:paraId="0B44BF2D" w14:textId="77777777" w:rsidR="00710010" w:rsidRPr="00710010" w:rsidRDefault="00710010" w:rsidP="00710010">
            <w:pPr>
              <w:jc w:val="center"/>
              <w:rPr>
                <w:color w:val="000000"/>
              </w:rPr>
            </w:pPr>
            <w:r w:rsidRPr="00710010">
              <w:rPr>
                <w:color w:val="000000"/>
              </w:rPr>
              <w:t xml:space="preserve">с 01.01. </w:t>
            </w:r>
          </w:p>
          <w:p w14:paraId="6766C7EF" w14:textId="77777777" w:rsidR="00710010" w:rsidRPr="00710010" w:rsidRDefault="00710010" w:rsidP="00710010">
            <w:pPr>
              <w:jc w:val="center"/>
              <w:rPr>
                <w:color w:val="000000"/>
              </w:rPr>
            </w:pPr>
            <w:r w:rsidRPr="00710010">
              <w:rPr>
                <w:color w:val="000000"/>
              </w:rPr>
              <w:t>по 30.09.</w:t>
            </w:r>
          </w:p>
        </w:tc>
        <w:tc>
          <w:tcPr>
            <w:tcW w:w="1276" w:type="dxa"/>
            <w:tcBorders>
              <w:top w:val="nil"/>
              <w:left w:val="nil"/>
              <w:bottom w:val="single" w:sz="4" w:space="0" w:color="auto"/>
              <w:right w:val="single" w:sz="4" w:space="0" w:color="auto"/>
            </w:tcBorders>
            <w:shd w:val="clear" w:color="000000" w:fill="FFFFFF"/>
            <w:vAlign w:val="center"/>
          </w:tcPr>
          <w:p w14:paraId="6D110A91" w14:textId="77777777" w:rsidR="00710010" w:rsidRPr="00710010" w:rsidRDefault="00710010" w:rsidP="00710010">
            <w:pPr>
              <w:jc w:val="center"/>
              <w:rPr>
                <w:color w:val="000000"/>
              </w:rPr>
            </w:pPr>
            <w:r w:rsidRPr="00710010">
              <w:rPr>
                <w:color w:val="000000"/>
              </w:rPr>
              <w:t xml:space="preserve">с 01.10. </w:t>
            </w:r>
          </w:p>
          <w:p w14:paraId="41CF4859" w14:textId="77777777" w:rsidR="00710010" w:rsidRPr="00710010" w:rsidRDefault="00710010" w:rsidP="00710010">
            <w:pPr>
              <w:jc w:val="center"/>
              <w:rPr>
                <w:color w:val="000000"/>
              </w:rPr>
            </w:pPr>
            <w:r w:rsidRPr="00710010">
              <w:rPr>
                <w:color w:val="000000"/>
              </w:rPr>
              <w:t>по 31.12.</w:t>
            </w:r>
          </w:p>
        </w:tc>
        <w:tc>
          <w:tcPr>
            <w:tcW w:w="1275" w:type="dxa"/>
            <w:tcBorders>
              <w:top w:val="nil"/>
              <w:left w:val="nil"/>
              <w:bottom w:val="single" w:sz="4" w:space="0" w:color="auto"/>
              <w:right w:val="single" w:sz="4" w:space="0" w:color="auto"/>
            </w:tcBorders>
            <w:shd w:val="clear" w:color="000000" w:fill="FFFFFF"/>
            <w:vAlign w:val="center"/>
          </w:tcPr>
          <w:p w14:paraId="481758EC" w14:textId="77777777" w:rsidR="00710010" w:rsidRPr="00710010" w:rsidRDefault="00710010" w:rsidP="00710010">
            <w:pPr>
              <w:jc w:val="center"/>
              <w:rPr>
                <w:color w:val="000000"/>
              </w:rPr>
            </w:pPr>
            <w:r w:rsidRPr="00710010">
              <w:rPr>
                <w:color w:val="000000"/>
              </w:rPr>
              <w:t xml:space="preserve">с 01.01. </w:t>
            </w:r>
          </w:p>
          <w:p w14:paraId="42BB205D" w14:textId="77777777" w:rsidR="00710010" w:rsidRPr="00710010" w:rsidRDefault="00710010" w:rsidP="00710010">
            <w:pPr>
              <w:jc w:val="center"/>
              <w:rPr>
                <w:color w:val="000000"/>
              </w:rPr>
            </w:pPr>
            <w:r w:rsidRPr="00710010">
              <w:rPr>
                <w:color w:val="000000"/>
              </w:rPr>
              <w:t>по 30.06.</w:t>
            </w:r>
          </w:p>
        </w:tc>
        <w:tc>
          <w:tcPr>
            <w:tcW w:w="1276" w:type="dxa"/>
            <w:tcBorders>
              <w:top w:val="nil"/>
              <w:left w:val="nil"/>
              <w:bottom w:val="single" w:sz="4" w:space="0" w:color="auto"/>
              <w:right w:val="single" w:sz="4" w:space="0" w:color="auto"/>
            </w:tcBorders>
            <w:shd w:val="clear" w:color="000000" w:fill="FFFFFF"/>
            <w:vAlign w:val="center"/>
          </w:tcPr>
          <w:p w14:paraId="1FD56654" w14:textId="77777777" w:rsidR="00710010" w:rsidRPr="00710010" w:rsidRDefault="00710010" w:rsidP="00710010">
            <w:pPr>
              <w:jc w:val="center"/>
              <w:rPr>
                <w:color w:val="000000"/>
              </w:rPr>
            </w:pPr>
            <w:r w:rsidRPr="00710010">
              <w:rPr>
                <w:color w:val="000000"/>
              </w:rPr>
              <w:t>с 01.07.</w:t>
            </w:r>
          </w:p>
          <w:p w14:paraId="58C3767C" w14:textId="77777777" w:rsidR="00710010" w:rsidRPr="00710010" w:rsidRDefault="00710010" w:rsidP="00710010">
            <w:pPr>
              <w:jc w:val="center"/>
              <w:rPr>
                <w:color w:val="000000"/>
              </w:rPr>
            </w:pPr>
            <w:r w:rsidRPr="00710010">
              <w:rPr>
                <w:color w:val="000000"/>
              </w:rPr>
              <w:t>по 31.12.</w:t>
            </w:r>
          </w:p>
        </w:tc>
        <w:tc>
          <w:tcPr>
            <w:tcW w:w="1276" w:type="dxa"/>
            <w:tcBorders>
              <w:top w:val="nil"/>
              <w:left w:val="nil"/>
              <w:bottom w:val="single" w:sz="4" w:space="0" w:color="auto"/>
              <w:right w:val="single" w:sz="4" w:space="0" w:color="auto"/>
            </w:tcBorders>
            <w:shd w:val="clear" w:color="000000" w:fill="FFFFFF"/>
            <w:vAlign w:val="center"/>
          </w:tcPr>
          <w:p w14:paraId="5DA5684F" w14:textId="77777777" w:rsidR="00710010" w:rsidRPr="00710010" w:rsidRDefault="00710010" w:rsidP="00710010">
            <w:pPr>
              <w:jc w:val="center"/>
              <w:rPr>
                <w:color w:val="000000"/>
              </w:rPr>
            </w:pPr>
            <w:r w:rsidRPr="00710010">
              <w:rPr>
                <w:color w:val="000000"/>
              </w:rPr>
              <w:t xml:space="preserve">с 01.01. </w:t>
            </w:r>
          </w:p>
          <w:p w14:paraId="2D9F82CE" w14:textId="77777777" w:rsidR="00710010" w:rsidRPr="00710010" w:rsidRDefault="00710010" w:rsidP="00710010">
            <w:pPr>
              <w:jc w:val="center"/>
              <w:rPr>
                <w:color w:val="000000"/>
              </w:rPr>
            </w:pPr>
            <w:r w:rsidRPr="00710010">
              <w:rPr>
                <w:color w:val="000000"/>
              </w:rPr>
              <w:t>по 30.06.</w:t>
            </w:r>
          </w:p>
        </w:tc>
        <w:tc>
          <w:tcPr>
            <w:tcW w:w="1275" w:type="dxa"/>
            <w:tcBorders>
              <w:top w:val="nil"/>
              <w:left w:val="nil"/>
              <w:bottom w:val="single" w:sz="4" w:space="0" w:color="auto"/>
              <w:right w:val="single" w:sz="4" w:space="0" w:color="auto"/>
            </w:tcBorders>
            <w:shd w:val="clear" w:color="000000" w:fill="FFFFFF"/>
            <w:vAlign w:val="center"/>
          </w:tcPr>
          <w:p w14:paraId="5B69E616" w14:textId="77777777" w:rsidR="00710010" w:rsidRPr="00710010" w:rsidRDefault="00710010" w:rsidP="00710010">
            <w:pPr>
              <w:jc w:val="center"/>
              <w:rPr>
                <w:color w:val="000000"/>
              </w:rPr>
            </w:pPr>
            <w:r w:rsidRPr="00710010">
              <w:rPr>
                <w:color w:val="000000"/>
              </w:rPr>
              <w:t>с 01.07. по 31.12.</w:t>
            </w:r>
          </w:p>
        </w:tc>
        <w:tc>
          <w:tcPr>
            <w:tcW w:w="1276" w:type="dxa"/>
            <w:tcBorders>
              <w:top w:val="nil"/>
              <w:left w:val="nil"/>
              <w:bottom w:val="single" w:sz="4" w:space="0" w:color="auto"/>
              <w:right w:val="single" w:sz="4" w:space="0" w:color="auto"/>
            </w:tcBorders>
            <w:shd w:val="clear" w:color="000000" w:fill="FFFFFF"/>
            <w:vAlign w:val="center"/>
          </w:tcPr>
          <w:p w14:paraId="08ACBE40" w14:textId="77777777" w:rsidR="00710010" w:rsidRPr="00710010" w:rsidRDefault="00710010" w:rsidP="00710010">
            <w:pPr>
              <w:jc w:val="center"/>
              <w:rPr>
                <w:color w:val="000000"/>
              </w:rPr>
            </w:pPr>
            <w:r w:rsidRPr="00710010">
              <w:rPr>
                <w:color w:val="000000"/>
              </w:rPr>
              <w:t xml:space="preserve">с 01.01. </w:t>
            </w:r>
          </w:p>
          <w:p w14:paraId="660B5213" w14:textId="77777777" w:rsidR="00710010" w:rsidRPr="00710010" w:rsidRDefault="00710010" w:rsidP="00710010">
            <w:pPr>
              <w:jc w:val="center"/>
              <w:rPr>
                <w:color w:val="000000"/>
              </w:rPr>
            </w:pPr>
            <w:r w:rsidRPr="00710010">
              <w:rPr>
                <w:color w:val="000000"/>
              </w:rPr>
              <w:t>по 30.06.</w:t>
            </w:r>
          </w:p>
        </w:tc>
        <w:tc>
          <w:tcPr>
            <w:tcW w:w="1276" w:type="dxa"/>
            <w:tcBorders>
              <w:top w:val="nil"/>
              <w:left w:val="nil"/>
              <w:bottom w:val="single" w:sz="4" w:space="0" w:color="auto"/>
              <w:right w:val="single" w:sz="4" w:space="0" w:color="auto"/>
            </w:tcBorders>
            <w:shd w:val="clear" w:color="000000" w:fill="FFFFFF"/>
            <w:vAlign w:val="center"/>
          </w:tcPr>
          <w:p w14:paraId="5B587EEA" w14:textId="77777777" w:rsidR="00710010" w:rsidRPr="00710010" w:rsidRDefault="00710010" w:rsidP="00710010">
            <w:pPr>
              <w:jc w:val="center"/>
              <w:rPr>
                <w:color w:val="000000"/>
              </w:rPr>
            </w:pPr>
            <w:r w:rsidRPr="00710010">
              <w:rPr>
                <w:color w:val="000000"/>
              </w:rPr>
              <w:t>с 01.07. по 31.12.</w:t>
            </w:r>
          </w:p>
        </w:tc>
        <w:tc>
          <w:tcPr>
            <w:tcW w:w="1276" w:type="dxa"/>
            <w:tcBorders>
              <w:top w:val="nil"/>
              <w:left w:val="nil"/>
              <w:bottom w:val="single" w:sz="4" w:space="0" w:color="auto"/>
              <w:right w:val="single" w:sz="4" w:space="0" w:color="auto"/>
            </w:tcBorders>
            <w:shd w:val="clear" w:color="000000" w:fill="FFFFFF"/>
            <w:vAlign w:val="center"/>
          </w:tcPr>
          <w:p w14:paraId="6D09B2F1" w14:textId="77777777" w:rsidR="00710010" w:rsidRPr="00710010" w:rsidRDefault="00710010" w:rsidP="00710010">
            <w:pPr>
              <w:jc w:val="center"/>
              <w:rPr>
                <w:color w:val="000000"/>
              </w:rPr>
            </w:pPr>
            <w:r w:rsidRPr="00710010">
              <w:rPr>
                <w:color w:val="000000"/>
              </w:rPr>
              <w:t xml:space="preserve">с 01.01. </w:t>
            </w:r>
          </w:p>
          <w:p w14:paraId="2822C2E2" w14:textId="77777777" w:rsidR="00710010" w:rsidRPr="00710010" w:rsidRDefault="00710010" w:rsidP="00710010">
            <w:pPr>
              <w:jc w:val="center"/>
              <w:rPr>
                <w:color w:val="000000"/>
              </w:rPr>
            </w:pPr>
            <w:r w:rsidRPr="00710010">
              <w:rPr>
                <w:color w:val="000000"/>
              </w:rPr>
              <w:t>по 30.06.</w:t>
            </w:r>
          </w:p>
        </w:tc>
        <w:tc>
          <w:tcPr>
            <w:tcW w:w="1276" w:type="dxa"/>
            <w:tcBorders>
              <w:top w:val="nil"/>
              <w:left w:val="nil"/>
              <w:bottom w:val="single" w:sz="4" w:space="0" w:color="auto"/>
              <w:right w:val="single" w:sz="4" w:space="0" w:color="auto"/>
            </w:tcBorders>
            <w:shd w:val="clear" w:color="000000" w:fill="FFFFFF"/>
            <w:vAlign w:val="center"/>
          </w:tcPr>
          <w:p w14:paraId="589B3157" w14:textId="77777777" w:rsidR="00710010" w:rsidRPr="00710010" w:rsidRDefault="00710010" w:rsidP="00710010">
            <w:pPr>
              <w:jc w:val="center"/>
              <w:rPr>
                <w:color w:val="000000"/>
              </w:rPr>
            </w:pPr>
            <w:r w:rsidRPr="00710010">
              <w:rPr>
                <w:color w:val="000000"/>
              </w:rPr>
              <w:t>с 01.07. по 31.12.</w:t>
            </w:r>
          </w:p>
        </w:tc>
      </w:tr>
      <w:tr w:rsidR="00710010" w:rsidRPr="00710010" w14:paraId="1686B51F" w14:textId="77777777" w:rsidTr="00B2285D">
        <w:trPr>
          <w:trHeight w:val="1461"/>
        </w:trPr>
        <w:tc>
          <w:tcPr>
            <w:tcW w:w="2410" w:type="dxa"/>
            <w:tcBorders>
              <w:top w:val="nil"/>
              <w:left w:val="single" w:sz="4" w:space="0" w:color="auto"/>
              <w:bottom w:val="single" w:sz="4" w:space="0" w:color="auto"/>
              <w:right w:val="single" w:sz="4" w:space="0" w:color="auto"/>
            </w:tcBorders>
            <w:shd w:val="clear" w:color="000000" w:fill="FFFFFF"/>
            <w:vAlign w:val="center"/>
          </w:tcPr>
          <w:p w14:paraId="012960FA" w14:textId="77777777" w:rsidR="00710010" w:rsidRPr="00710010" w:rsidRDefault="00710010" w:rsidP="00710010">
            <w:pPr>
              <w:rPr>
                <w:color w:val="000000"/>
                <w:sz w:val="28"/>
                <w:szCs w:val="28"/>
              </w:rPr>
            </w:pPr>
            <w:r w:rsidRPr="00710010">
              <w:rPr>
                <w:sz w:val="28"/>
                <w:szCs w:val="28"/>
              </w:rPr>
              <w:t>Захоронение твердых коммунальных отходов</w:t>
            </w:r>
          </w:p>
        </w:tc>
        <w:tc>
          <w:tcPr>
            <w:tcW w:w="1276" w:type="dxa"/>
            <w:tcBorders>
              <w:top w:val="nil"/>
              <w:left w:val="nil"/>
              <w:bottom w:val="single" w:sz="4" w:space="0" w:color="auto"/>
              <w:right w:val="single" w:sz="4" w:space="0" w:color="auto"/>
            </w:tcBorders>
            <w:shd w:val="clear" w:color="000000" w:fill="FFFFFF"/>
            <w:vAlign w:val="center"/>
          </w:tcPr>
          <w:p w14:paraId="2B79FBB0" w14:textId="77777777" w:rsidR="00710010" w:rsidRPr="00710010" w:rsidRDefault="00710010" w:rsidP="00710010">
            <w:pPr>
              <w:jc w:val="center"/>
              <w:rPr>
                <w:sz w:val="28"/>
                <w:szCs w:val="28"/>
              </w:rPr>
            </w:pPr>
            <w:r w:rsidRPr="00710010">
              <w:rPr>
                <w:sz w:val="28"/>
                <w:szCs w:val="28"/>
              </w:rPr>
              <w:t>2 101,74</w:t>
            </w:r>
          </w:p>
        </w:tc>
        <w:tc>
          <w:tcPr>
            <w:tcW w:w="1276" w:type="dxa"/>
            <w:tcBorders>
              <w:top w:val="nil"/>
              <w:left w:val="nil"/>
              <w:bottom w:val="single" w:sz="4" w:space="0" w:color="auto"/>
              <w:right w:val="single" w:sz="4" w:space="0" w:color="auto"/>
            </w:tcBorders>
            <w:shd w:val="clear" w:color="000000" w:fill="FFFFFF"/>
            <w:vAlign w:val="center"/>
          </w:tcPr>
          <w:p w14:paraId="01B95081" w14:textId="77777777" w:rsidR="00710010" w:rsidRPr="00710010" w:rsidRDefault="00710010" w:rsidP="00710010">
            <w:pPr>
              <w:jc w:val="center"/>
              <w:rPr>
                <w:sz w:val="28"/>
                <w:szCs w:val="28"/>
              </w:rPr>
            </w:pPr>
            <w:r w:rsidRPr="00710010">
              <w:rPr>
                <w:sz w:val="28"/>
                <w:szCs w:val="28"/>
              </w:rPr>
              <w:t>2 101,74</w:t>
            </w:r>
          </w:p>
        </w:tc>
        <w:tc>
          <w:tcPr>
            <w:tcW w:w="1275" w:type="dxa"/>
            <w:tcBorders>
              <w:top w:val="nil"/>
              <w:left w:val="nil"/>
              <w:bottom w:val="single" w:sz="4" w:space="0" w:color="auto"/>
              <w:right w:val="single" w:sz="4" w:space="0" w:color="auto"/>
            </w:tcBorders>
            <w:shd w:val="clear" w:color="000000" w:fill="FFFFFF"/>
            <w:vAlign w:val="center"/>
          </w:tcPr>
          <w:p w14:paraId="3D52215E" w14:textId="77777777" w:rsidR="00710010" w:rsidRPr="00710010" w:rsidRDefault="00710010" w:rsidP="00710010">
            <w:pPr>
              <w:jc w:val="center"/>
              <w:rPr>
                <w:sz w:val="28"/>
                <w:szCs w:val="28"/>
              </w:rPr>
            </w:pPr>
            <w:r w:rsidRPr="00710010">
              <w:rPr>
                <w:sz w:val="28"/>
                <w:szCs w:val="28"/>
              </w:rPr>
              <w:t>2 101,74</w:t>
            </w:r>
          </w:p>
        </w:tc>
        <w:tc>
          <w:tcPr>
            <w:tcW w:w="1276" w:type="dxa"/>
            <w:tcBorders>
              <w:top w:val="nil"/>
              <w:left w:val="nil"/>
              <w:bottom w:val="single" w:sz="4" w:space="0" w:color="auto"/>
              <w:right w:val="single" w:sz="4" w:space="0" w:color="auto"/>
            </w:tcBorders>
            <w:shd w:val="clear" w:color="000000" w:fill="FFFFFF"/>
            <w:vAlign w:val="center"/>
          </w:tcPr>
          <w:p w14:paraId="12D6F3B3" w14:textId="77777777" w:rsidR="00710010" w:rsidRPr="00710010" w:rsidRDefault="00710010" w:rsidP="00710010">
            <w:pPr>
              <w:jc w:val="center"/>
              <w:rPr>
                <w:sz w:val="28"/>
                <w:szCs w:val="28"/>
              </w:rPr>
            </w:pPr>
            <w:r w:rsidRPr="00710010">
              <w:rPr>
                <w:sz w:val="28"/>
                <w:szCs w:val="28"/>
              </w:rPr>
              <w:t>2 611,23</w:t>
            </w:r>
          </w:p>
        </w:tc>
        <w:tc>
          <w:tcPr>
            <w:tcW w:w="1276" w:type="dxa"/>
            <w:tcBorders>
              <w:top w:val="nil"/>
              <w:left w:val="nil"/>
              <w:bottom w:val="single" w:sz="4" w:space="0" w:color="auto"/>
              <w:right w:val="single" w:sz="4" w:space="0" w:color="auto"/>
            </w:tcBorders>
            <w:shd w:val="clear" w:color="000000" w:fill="FFFFFF"/>
            <w:vAlign w:val="center"/>
          </w:tcPr>
          <w:p w14:paraId="5B4FD2F9" w14:textId="77777777" w:rsidR="00710010" w:rsidRPr="00710010" w:rsidRDefault="00710010" w:rsidP="00710010">
            <w:pPr>
              <w:jc w:val="center"/>
              <w:rPr>
                <w:sz w:val="28"/>
                <w:szCs w:val="28"/>
              </w:rPr>
            </w:pPr>
            <w:r w:rsidRPr="00710010">
              <w:rPr>
                <w:sz w:val="28"/>
                <w:szCs w:val="28"/>
              </w:rPr>
              <w:t>2 611,23</w:t>
            </w:r>
          </w:p>
        </w:tc>
        <w:tc>
          <w:tcPr>
            <w:tcW w:w="1275" w:type="dxa"/>
            <w:tcBorders>
              <w:top w:val="nil"/>
              <w:left w:val="nil"/>
              <w:bottom w:val="single" w:sz="4" w:space="0" w:color="auto"/>
              <w:right w:val="single" w:sz="4" w:space="0" w:color="auto"/>
            </w:tcBorders>
            <w:shd w:val="clear" w:color="000000" w:fill="FFFFFF"/>
            <w:vAlign w:val="center"/>
          </w:tcPr>
          <w:p w14:paraId="205D7619" w14:textId="77777777" w:rsidR="00710010" w:rsidRPr="00710010" w:rsidRDefault="00710010" w:rsidP="00710010">
            <w:pPr>
              <w:jc w:val="center"/>
              <w:rPr>
                <w:sz w:val="28"/>
                <w:szCs w:val="28"/>
              </w:rPr>
            </w:pPr>
            <w:r w:rsidRPr="00710010">
              <w:rPr>
                <w:sz w:val="28"/>
                <w:szCs w:val="28"/>
              </w:rPr>
              <w:t>3 694,81</w:t>
            </w:r>
          </w:p>
        </w:tc>
        <w:tc>
          <w:tcPr>
            <w:tcW w:w="1276" w:type="dxa"/>
            <w:tcBorders>
              <w:top w:val="nil"/>
              <w:left w:val="nil"/>
              <w:bottom w:val="single" w:sz="4" w:space="0" w:color="auto"/>
              <w:right w:val="single" w:sz="4" w:space="0" w:color="auto"/>
            </w:tcBorders>
            <w:shd w:val="clear" w:color="000000" w:fill="FFFFFF"/>
            <w:vAlign w:val="center"/>
          </w:tcPr>
          <w:p w14:paraId="3C88562E" w14:textId="77777777" w:rsidR="00710010" w:rsidRPr="00710010" w:rsidRDefault="00710010" w:rsidP="00710010">
            <w:pPr>
              <w:jc w:val="center"/>
              <w:rPr>
                <w:sz w:val="28"/>
                <w:szCs w:val="28"/>
              </w:rPr>
            </w:pPr>
            <w:r w:rsidRPr="00710010">
              <w:rPr>
                <w:sz w:val="28"/>
                <w:szCs w:val="28"/>
              </w:rPr>
              <w:t>3 234,76</w:t>
            </w:r>
          </w:p>
        </w:tc>
        <w:tc>
          <w:tcPr>
            <w:tcW w:w="1276" w:type="dxa"/>
            <w:tcBorders>
              <w:top w:val="nil"/>
              <w:left w:val="nil"/>
              <w:bottom w:val="single" w:sz="4" w:space="0" w:color="auto"/>
              <w:right w:val="single" w:sz="4" w:space="0" w:color="auto"/>
            </w:tcBorders>
            <w:shd w:val="clear" w:color="000000" w:fill="FFFFFF"/>
            <w:vAlign w:val="center"/>
          </w:tcPr>
          <w:p w14:paraId="555EE5EC" w14:textId="77777777" w:rsidR="00710010" w:rsidRPr="00710010" w:rsidRDefault="00710010" w:rsidP="00710010">
            <w:pPr>
              <w:jc w:val="center"/>
              <w:rPr>
                <w:sz w:val="28"/>
                <w:szCs w:val="28"/>
              </w:rPr>
            </w:pPr>
            <w:r w:rsidRPr="00710010">
              <w:rPr>
                <w:sz w:val="28"/>
                <w:szCs w:val="28"/>
              </w:rPr>
              <w:t>3 234,76</w:t>
            </w:r>
          </w:p>
        </w:tc>
        <w:tc>
          <w:tcPr>
            <w:tcW w:w="1276" w:type="dxa"/>
            <w:tcBorders>
              <w:top w:val="nil"/>
              <w:left w:val="nil"/>
              <w:bottom w:val="single" w:sz="4" w:space="0" w:color="auto"/>
              <w:right w:val="single" w:sz="4" w:space="0" w:color="auto"/>
            </w:tcBorders>
            <w:shd w:val="clear" w:color="000000" w:fill="FFFFFF"/>
            <w:vAlign w:val="center"/>
          </w:tcPr>
          <w:p w14:paraId="34A765F4" w14:textId="77777777" w:rsidR="00710010" w:rsidRPr="00710010" w:rsidRDefault="00710010" w:rsidP="00710010">
            <w:pPr>
              <w:jc w:val="center"/>
              <w:rPr>
                <w:sz w:val="28"/>
                <w:szCs w:val="28"/>
              </w:rPr>
            </w:pPr>
            <w:r w:rsidRPr="00710010">
              <w:rPr>
                <w:sz w:val="28"/>
                <w:szCs w:val="28"/>
              </w:rPr>
              <w:t>3 234,76</w:t>
            </w:r>
          </w:p>
        </w:tc>
        <w:tc>
          <w:tcPr>
            <w:tcW w:w="1276" w:type="dxa"/>
            <w:tcBorders>
              <w:top w:val="nil"/>
              <w:left w:val="nil"/>
              <w:bottom w:val="single" w:sz="4" w:space="0" w:color="auto"/>
              <w:right w:val="single" w:sz="4" w:space="0" w:color="auto"/>
            </w:tcBorders>
            <w:shd w:val="clear" w:color="000000" w:fill="FFFFFF"/>
            <w:vAlign w:val="center"/>
          </w:tcPr>
          <w:p w14:paraId="14FF059B" w14:textId="77777777" w:rsidR="00710010" w:rsidRPr="00710010" w:rsidRDefault="00710010" w:rsidP="00710010">
            <w:pPr>
              <w:jc w:val="center"/>
              <w:rPr>
                <w:sz w:val="28"/>
                <w:szCs w:val="28"/>
              </w:rPr>
            </w:pPr>
            <w:r w:rsidRPr="00710010">
              <w:rPr>
                <w:sz w:val="28"/>
                <w:szCs w:val="28"/>
              </w:rPr>
              <w:t>6 354,39</w:t>
            </w:r>
          </w:p>
        </w:tc>
      </w:tr>
    </w:tbl>
    <w:p w14:paraId="48DF2760" w14:textId="77777777" w:rsidR="00710010" w:rsidRPr="00710010" w:rsidRDefault="00710010" w:rsidP="00710010">
      <w:pPr>
        <w:ind w:firstLine="709"/>
        <w:jc w:val="right"/>
        <w:rPr>
          <w:sz w:val="28"/>
          <w:szCs w:val="28"/>
          <w:lang w:eastAsia="en-US"/>
        </w:rPr>
      </w:pPr>
    </w:p>
    <w:p w14:paraId="7D6D75D2" w14:textId="77777777" w:rsidR="00D71FF3" w:rsidRDefault="00D71FF3" w:rsidP="00EB7BE7">
      <w:pPr>
        <w:tabs>
          <w:tab w:val="left" w:pos="9214"/>
        </w:tabs>
        <w:ind w:right="-739"/>
        <w:sectPr w:rsidR="00D71FF3" w:rsidSect="00710010">
          <w:pgSz w:w="16838" w:h="11906" w:orient="landscape"/>
          <w:pgMar w:top="1701" w:right="851" w:bottom="851" w:left="851" w:header="709" w:footer="709" w:gutter="0"/>
          <w:cols w:space="708"/>
          <w:titlePg/>
          <w:docGrid w:linePitch="381"/>
        </w:sectPr>
      </w:pPr>
    </w:p>
    <w:p w14:paraId="5F0D1BEA" w14:textId="290D0C0B" w:rsidR="005C7733" w:rsidRPr="003019F4" w:rsidRDefault="005C7733" w:rsidP="005C7733">
      <w:pPr>
        <w:tabs>
          <w:tab w:val="left" w:pos="9214"/>
        </w:tabs>
        <w:ind w:left="-1075" w:right="-739" w:firstLine="12132"/>
      </w:pPr>
      <w:r w:rsidRPr="003019F4">
        <w:lastRenderedPageBreak/>
        <w:t xml:space="preserve">Приложение </w:t>
      </w:r>
      <w:r>
        <w:t>№ 3</w:t>
      </w:r>
      <w:r>
        <w:t>40</w:t>
      </w:r>
      <w:r>
        <w:t xml:space="preserve"> </w:t>
      </w:r>
      <w:r w:rsidRPr="003019F4">
        <w:t xml:space="preserve">к </w:t>
      </w:r>
      <w:r>
        <w:t>протоколу</w:t>
      </w:r>
      <w:r w:rsidRPr="003019F4">
        <w:t xml:space="preserve"> № </w:t>
      </w:r>
      <w:r>
        <w:t>98</w:t>
      </w:r>
    </w:p>
    <w:p w14:paraId="14F4BF18" w14:textId="77777777" w:rsidR="005C7733" w:rsidRPr="003019F4" w:rsidRDefault="005C7733" w:rsidP="005C7733">
      <w:pPr>
        <w:tabs>
          <w:tab w:val="left" w:pos="9214"/>
        </w:tabs>
        <w:ind w:left="-1075" w:right="-739" w:firstLine="12132"/>
      </w:pPr>
      <w:r w:rsidRPr="003019F4">
        <w:t>заседания правления Региональной</w:t>
      </w:r>
    </w:p>
    <w:p w14:paraId="0C53C274" w14:textId="77777777" w:rsidR="005C7733" w:rsidRPr="003019F4" w:rsidRDefault="005C7733" w:rsidP="005C7733">
      <w:pPr>
        <w:tabs>
          <w:tab w:val="left" w:pos="9214"/>
        </w:tabs>
        <w:ind w:left="-1075" w:right="-739" w:firstLine="12132"/>
      </w:pPr>
      <w:r w:rsidRPr="003019F4">
        <w:t>энергетической комиссии</w:t>
      </w:r>
    </w:p>
    <w:p w14:paraId="0457A19A" w14:textId="77777777" w:rsidR="005C7733" w:rsidRDefault="005C7733" w:rsidP="005C7733">
      <w:pPr>
        <w:tabs>
          <w:tab w:val="left" w:pos="9214"/>
        </w:tabs>
        <w:ind w:left="-1075" w:right="-739" w:firstLine="12132"/>
      </w:pPr>
      <w:r w:rsidRPr="003019F4">
        <w:t xml:space="preserve">Кузбасса от </w:t>
      </w:r>
      <w:r>
        <w:t>19</w:t>
      </w:r>
      <w:r w:rsidRPr="003019F4">
        <w:t>.1</w:t>
      </w:r>
      <w:r>
        <w:t>2</w:t>
      </w:r>
      <w:r w:rsidRPr="003019F4">
        <w:t>.2025</w:t>
      </w:r>
    </w:p>
    <w:tbl>
      <w:tblPr>
        <w:tblW w:w="5000" w:type="pct"/>
        <w:jc w:val="center"/>
        <w:tblCellMar>
          <w:left w:w="0" w:type="dxa"/>
          <w:right w:w="0" w:type="dxa"/>
        </w:tblCellMar>
        <w:tblLook w:val="04A0" w:firstRow="1" w:lastRow="0" w:firstColumn="1" w:lastColumn="0" w:noHBand="0" w:noVBand="1"/>
      </w:tblPr>
      <w:tblGrid>
        <w:gridCol w:w="340"/>
        <w:gridCol w:w="449"/>
        <w:gridCol w:w="2103"/>
        <w:gridCol w:w="569"/>
        <w:gridCol w:w="1061"/>
        <w:gridCol w:w="970"/>
        <w:gridCol w:w="1061"/>
        <w:gridCol w:w="1048"/>
        <w:gridCol w:w="1061"/>
        <w:gridCol w:w="970"/>
        <w:gridCol w:w="1022"/>
        <w:gridCol w:w="4482"/>
      </w:tblGrid>
      <w:tr w:rsidR="00D71FF3" w:rsidRPr="00D71FF3" w14:paraId="7CFDB8D4" w14:textId="77777777" w:rsidTr="00D71FF3">
        <w:trPr>
          <w:trHeight w:val="300"/>
          <w:jc w:val="center"/>
        </w:trPr>
        <w:tc>
          <w:tcPr>
            <w:tcW w:w="500" w:type="dxa"/>
            <w:tcBorders>
              <w:top w:val="nil"/>
              <w:left w:val="nil"/>
              <w:bottom w:val="nil"/>
              <w:right w:val="nil"/>
            </w:tcBorders>
            <w:noWrap/>
            <w:vAlign w:val="bottom"/>
            <w:hideMark/>
          </w:tcPr>
          <w:p w14:paraId="338D05DE" w14:textId="77777777" w:rsidR="00D71FF3" w:rsidRPr="00D71FF3" w:rsidRDefault="00D71FF3" w:rsidP="00D71FF3">
            <w:pPr>
              <w:rPr>
                <w:sz w:val="12"/>
                <w:szCs w:val="12"/>
              </w:rPr>
            </w:pPr>
          </w:p>
        </w:tc>
        <w:tc>
          <w:tcPr>
            <w:tcW w:w="665" w:type="dxa"/>
            <w:tcBorders>
              <w:top w:val="nil"/>
              <w:left w:val="nil"/>
              <w:bottom w:val="nil"/>
              <w:right w:val="nil"/>
            </w:tcBorders>
            <w:noWrap/>
            <w:vAlign w:val="bottom"/>
            <w:hideMark/>
          </w:tcPr>
          <w:p w14:paraId="4426DC75" w14:textId="77777777" w:rsidR="00D71FF3" w:rsidRPr="00D71FF3" w:rsidRDefault="00D71FF3" w:rsidP="00D71FF3">
            <w:pPr>
              <w:rPr>
                <w:sz w:val="12"/>
                <w:szCs w:val="12"/>
              </w:rPr>
            </w:pPr>
          </w:p>
        </w:tc>
        <w:tc>
          <w:tcPr>
            <w:tcW w:w="3192" w:type="dxa"/>
            <w:tcBorders>
              <w:top w:val="nil"/>
              <w:left w:val="nil"/>
              <w:bottom w:val="nil"/>
              <w:right w:val="nil"/>
            </w:tcBorders>
            <w:noWrap/>
            <w:vAlign w:val="bottom"/>
            <w:hideMark/>
          </w:tcPr>
          <w:p w14:paraId="21E440EF" w14:textId="77777777" w:rsidR="00D71FF3" w:rsidRPr="00D71FF3" w:rsidRDefault="00D71FF3" w:rsidP="00D71FF3">
            <w:pPr>
              <w:rPr>
                <w:sz w:val="12"/>
                <w:szCs w:val="12"/>
              </w:rPr>
            </w:pPr>
          </w:p>
        </w:tc>
        <w:tc>
          <w:tcPr>
            <w:tcW w:w="848" w:type="dxa"/>
            <w:tcBorders>
              <w:top w:val="nil"/>
              <w:left w:val="nil"/>
              <w:bottom w:val="nil"/>
              <w:right w:val="nil"/>
            </w:tcBorders>
            <w:noWrap/>
            <w:vAlign w:val="bottom"/>
            <w:hideMark/>
          </w:tcPr>
          <w:p w14:paraId="4C9BCECA" w14:textId="77777777" w:rsidR="00D71FF3" w:rsidRPr="00D71FF3" w:rsidRDefault="00D71FF3" w:rsidP="00D71FF3">
            <w:pPr>
              <w:rPr>
                <w:sz w:val="12"/>
                <w:szCs w:val="12"/>
              </w:rPr>
            </w:pPr>
          </w:p>
        </w:tc>
        <w:tc>
          <w:tcPr>
            <w:tcW w:w="1600" w:type="dxa"/>
            <w:tcBorders>
              <w:top w:val="nil"/>
              <w:left w:val="nil"/>
              <w:bottom w:val="nil"/>
              <w:right w:val="nil"/>
            </w:tcBorders>
            <w:noWrap/>
            <w:vAlign w:val="bottom"/>
            <w:hideMark/>
          </w:tcPr>
          <w:p w14:paraId="1058FD8B" w14:textId="77777777" w:rsidR="00D71FF3" w:rsidRPr="00D71FF3" w:rsidRDefault="00D71FF3" w:rsidP="00D71FF3">
            <w:pPr>
              <w:rPr>
                <w:sz w:val="12"/>
                <w:szCs w:val="12"/>
              </w:rPr>
            </w:pPr>
          </w:p>
        </w:tc>
        <w:tc>
          <w:tcPr>
            <w:tcW w:w="1460" w:type="dxa"/>
            <w:tcBorders>
              <w:top w:val="nil"/>
              <w:left w:val="nil"/>
              <w:bottom w:val="nil"/>
              <w:right w:val="nil"/>
            </w:tcBorders>
            <w:noWrap/>
            <w:vAlign w:val="bottom"/>
            <w:hideMark/>
          </w:tcPr>
          <w:p w14:paraId="41036F06" w14:textId="77777777" w:rsidR="00D71FF3" w:rsidRPr="00D71FF3" w:rsidRDefault="00D71FF3" w:rsidP="00D71FF3">
            <w:pPr>
              <w:rPr>
                <w:sz w:val="12"/>
                <w:szCs w:val="12"/>
              </w:rPr>
            </w:pPr>
          </w:p>
        </w:tc>
        <w:tc>
          <w:tcPr>
            <w:tcW w:w="1600" w:type="dxa"/>
            <w:tcBorders>
              <w:top w:val="nil"/>
              <w:left w:val="nil"/>
              <w:bottom w:val="nil"/>
              <w:right w:val="nil"/>
            </w:tcBorders>
            <w:noWrap/>
            <w:vAlign w:val="bottom"/>
            <w:hideMark/>
          </w:tcPr>
          <w:p w14:paraId="3BC7157E" w14:textId="77777777" w:rsidR="00D71FF3" w:rsidRPr="00D71FF3" w:rsidRDefault="00D71FF3" w:rsidP="00D71FF3">
            <w:pPr>
              <w:rPr>
                <w:sz w:val="12"/>
                <w:szCs w:val="12"/>
              </w:rPr>
            </w:pPr>
          </w:p>
        </w:tc>
        <w:tc>
          <w:tcPr>
            <w:tcW w:w="1580" w:type="dxa"/>
            <w:tcBorders>
              <w:top w:val="nil"/>
              <w:left w:val="nil"/>
              <w:bottom w:val="nil"/>
              <w:right w:val="nil"/>
            </w:tcBorders>
            <w:noWrap/>
            <w:vAlign w:val="bottom"/>
            <w:hideMark/>
          </w:tcPr>
          <w:p w14:paraId="5F905438" w14:textId="77777777" w:rsidR="00D71FF3" w:rsidRPr="00D71FF3" w:rsidRDefault="00D71FF3" w:rsidP="00D71FF3">
            <w:pPr>
              <w:rPr>
                <w:sz w:val="12"/>
                <w:szCs w:val="12"/>
              </w:rPr>
            </w:pPr>
          </w:p>
        </w:tc>
        <w:tc>
          <w:tcPr>
            <w:tcW w:w="1600" w:type="dxa"/>
            <w:tcBorders>
              <w:top w:val="nil"/>
              <w:left w:val="nil"/>
              <w:bottom w:val="nil"/>
              <w:right w:val="nil"/>
            </w:tcBorders>
            <w:noWrap/>
            <w:vAlign w:val="bottom"/>
            <w:hideMark/>
          </w:tcPr>
          <w:p w14:paraId="3EFBD331" w14:textId="77777777" w:rsidR="00D71FF3" w:rsidRPr="00D71FF3" w:rsidRDefault="00D71FF3" w:rsidP="00D71FF3">
            <w:pPr>
              <w:rPr>
                <w:sz w:val="12"/>
                <w:szCs w:val="12"/>
              </w:rPr>
            </w:pPr>
          </w:p>
        </w:tc>
        <w:tc>
          <w:tcPr>
            <w:tcW w:w="1460" w:type="dxa"/>
            <w:tcBorders>
              <w:top w:val="nil"/>
              <w:left w:val="nil"/>
              <w:bottom w:val="nil"/>
              <w:right w:val="nil"/>
            </w:tcBorders>
            <w:noWrap/>
            <w:vAlign w:val="bottom"/>
            <w:hideMark/>
          </w:tcPr>
          <w:p w14:paraId="5DE1D963" w14:textId="77777777" w:rsidR="00D71FF3" w:rsidRPr="00D71FF3" w:rsidRDefault="00D71FF3" w:rsidP="00D71FF3">
            <w:pPr>
              <w:rPr>
                <w:sz w:val="12"/>
                <w:szCs w:val="12"/>
              </w:rPr>
            </w:pPr>
          </w:p>
        </w:tc>
        <w:tc>
          <w:tcPr>
            <w:tcW w:w="1540" w:type="dxa"/>
            <w:tcBorders>
              <w:top w:val="nil"/>
              <w:left w:val="nil"/>
              <w:bottom w:val="nil"/>
              <w:right w:val="nil"/>
            </w:tcBorders>
            <w:noWrap/>
            <w:vAlign w:val="bottom"/>
            <w:hideMark/>
          </w:tcPr>
          <w:p w14:paraId="3C5D9BF5" w14:textId="77777777" w:rsidR="00D71FF3" w:rsidRPr="00D71FF3" w:rsidRDefault="00D71FF3" w:rsidP="00D71FF3">
            <w:pPr>
              <w:rPr>
                <w:sz w:val="12"/>
                <w:szCs w:val="12"/>
              </w:rPr>
            </w:pPr>
          </w:p>
        </w:tc>
        <w:tc>
          <w:tcPr>
            <w:tcW w:w="6826" w:type="dxa"/>
            <w:tcBorders>
              <w:top w:val="nil"/>
              <w:left w:val="nil"/>
              <w:bottom w:val="nil"/>
              <w:right w:val="nil"/>
            </w:tcBorders>
            <w:noWrap/>
            <w:vAlign w:val="bottom"/>
            <w:hideMark/>
          </w:tcPr>
          <w:p w14:paraId="6E34DC8B" w14:textId="77777777" w:rsidR="00D71FF3" w:rsidRPr="00D71FF3" w:rsidRDefault="00D71FF3" w:rsidP="00D71FF3">
            <w:pPr>
              <w:rPr>
                <w:sz w:val="12"/>
                <w:szCs w:val="12"/>
              </w:rPr>
            </w:pPr>
          </w:p>
        </w:tc>
      </w:tr>
      <w:tr w:rsidR="00D71FF3" w:rsidRPr="00D71FF3" w14:paraId="3341AA66" w14:textId="77777777" w:rsidTr="00D71FF3">
        <w:trPr>
          <w:trHeight w:val="705"/>
          <w:jc w:val="center"/>
        </w:trPr>
        <w:tc>
          <w:tcPr>
            <w:tcW w:w="500" w:type="dxa"/>
            <w:tcBorders>
              <w:top w:val="nil"/>
              <w:left w:val="nil"/>
              <w:bottom w:val="nil"/>
              <w:right w:val="nil"/>
            </w:tcBorders>
            <w:noWrap/>
            <w:vAlign w:val="bottom"/>
            <w:hideMark/>
          </w:tcPr>
          <w:p w14:paraId="2CA8926E" w14:textId="77777777" w:rsidR="00D71FF3" w:rsidRPr="00D71FF3" w:rsidRDefault="00D71FF3" w:rsidP="00D71FF3">
            <w:pPr>
              <w:rPr>
                <w:sz w:val="12"/>
                <w:szCs w:val="12"/>
              </w:rPr>
            </w:pPr>
          </w:p>
        </w:tc>
        <w:tc>
          <w:tcPr>
            <w:tcW w:w="665" w:type="dxa"/>
            <w:vMerge w:val="restart"/>
            <w:tcBorders>
              <w:top w:val="single" w:sz="4" w:space="0" w:color="auto"/>
              <w:left w:val="single" w:sz="4" w:space="0" w:color="auto"/>
              <w:bottom w:val="single" w:sz="4" w:space="0" w:color="auto"/>
              <w:right w:val="single" w:sz="4" w:space="0" w:color="auto"/>
            </w:tcBorders>
            <w:vAlign w:val="center"/>
            <w:hideMark/>
          </w:tcPr>
          <w:p w14:paraId="5A0651B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w:t>
            </w:r>
          </w:p>
        </w:tc>
        <w:tc>
          <w:tcPr>
            <w:tcW w:w="3192" w:type="dxa"/>
            <w:vMerge w:val="restart"/>
            <w:tcBorders>
              <w:top w:val="single" w:sz="4" w:space="0" w:color="auto"/>
              <w:left w:val="single" w:sz="4" w:space="0" w:color="auto"/>
              <w:bottom w:val="single" w:sz="4" w:space="0" w:color="auto"/>
              <w:right w:val="single" w:sz="4" w:space="0" w:color="auto"/>
            </w:tcBorders>
            <w:vAlign w:val="center"/>
            <w:hideMark/>
          </w:tcPr>
          <w:p w14:paraId="3F79A57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Наименование показателя</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14:paraId="38CD5A63"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Ед. изм.</w:t>
            </w:r>
          </w:p>
        </w:tc>
        <w:tc>
          <w:tcPr>
            <w:tcW w:w="1600" w:type="dxa"/>
            <w:tcBorders>
              <w:top w:val="single" w:sz="4" w:space="0" w:color="auto"/>
              <w:left w:val="nil"/>
              <w:bottom w:val="single" w:sz="4" w:space="0" w:color="auto"/>
              <w:right w:val="single" w:sz="4" w:space="0" w:color="auto"/>
            </w:tcBorders>
            <w:vAlign w:val="center"/>
            <w:hideMark/>
          </w:tcPr>
          <w:p w14:paraId="39115C7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2024 год (с учетом корректировки)</w:t>
            </w:r>
          </w:p>
        </w:tc>
        <w:tc>
          <w:tcPr>
            <w:tcW w:w="1460" w:type="dxa"/>
            <w:vMerge w:val="restart"/>
            <w:tcBorders>
              <w:top w:val="single" w:sz="4" w:space="0" w:color="auto"/>
              <w:left w:val="single" w:sz="4" w:space="0" w:color="auto"/>
              <w:bottom w:val="single" w:sz="4" w:space="0" w:color="000000"/>
              <w:right w:val="single" w:sz="4" w:space="0" w:color="auto"/>
            </w:tcBorders>
            <w:vAlign w:val="center"/>
            <w:hideMark/>
          </w:tcPr>
          <w:p w14:paraId="6A15D6B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2024 год факт</w:t>
            </w:r>
          </w:p>
        </w:tc>
        <w:tc>
          <w:tcPr>
            <w:tcW w:w="1600" w:type="dxa"/>
            <w:tcBorders>
              <w:top w:val="single" w:sz="4" w:space="0" w:color="auto"/>
              <w:left w:val="nil"/>
              <w:bottom w:val="single" w:sz="4" w:space="0" w:color="auto"/>
              <w:right w:val="single" w:sz="4" w:space="0" w:color="auto"/>
            </w:tcBorders>
            <w:vAlign w:val="center"/>
            <w:hideMark/>
          </w:tcPr>
          <w:p w14:paraId="62DA0F61"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2025 год (с учетом корректировки)</w:t>
            </w:r>
          </w:p>
        </w:tc>
        <w:tc>
          <w:tcPr>
            <w:tcW w:w="1580" w:type="dxa"/>
            <w:tcBorders>
              <w:top w:val="single" w:sz="4" w:space="0" w:color="auto"/>
              <w:left w:val="nil"/>
              <w:bottom w:val="single" w:sz="4" w:space="0" w:color="auto"/>
              <w:right w:val="single" w:sz="4" w:space="0" w:color="auto"/>
            </w:tcBorders>
            <w:vAlign w:val="center"/>
            <w:hideMark/>
          </w:tcPr>
          <w:p w14:paraId="628CD63A"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2026 год</w:t>
            </w:r>
          </w:p>
        </w:tc>
        <w:tc>
          <w:tcPr>
            <w:tcW w:w="4600" w:type="dxa"/>
            <w:gridSpan w:val="3"/>
            <w:tcBorders>
              <w:top w:val="single" w:sz="4" w:space="0" w:color="auto"/>
              <w:left w:val="nil"/>
              <w:bottom w:val="single" w:sz="4" w:space="0" w:color="auto"/>
              <w:right w:val="single" w:sz="4" w:space="0" w:color="auto"/>
            </w:tcBorders>
            <w:vAlign w:val="center"/>
            <w:hideMark/>
          </w:tcPr>
          <w:p w14:paraId="50034EA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2026 год </w:t>
            </w:r>
          </w:p>
        </w:tc>
        <w:tc>
          <w:tcPr>
            <w:tcW w:w="6826" w:type="dxa"/>
            <w:vMerge w:val="restart"/>
            <w:tcBorders>
              <w:top w:val="single" w:sz="4" w:space="0" w:color="auto"/>
              <w:left w:val="single" w:sz="4" w:space="0" w:color="auto"/>
              <w:bottom w:val="single" w:sz="4" w:space="0" w:color="auto"/>
              <w:right w:val="single" w:sz="4" w:space="0" w:color="auto"/>
            </w:tcBorders>
            <w:vAlign w:val="center"/>
            <w:hideMark/>
          </w:tcPr>
          <w:p w14:paraId="29EE3A5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Обоснование отклонений</w:t>
            </w:r>
          </w:p>
        </w:tc>
      </w:tr>
      <w:tr w:rsidR="00D71FF3" w:rsidRPr="00D71FF3" w14:paraId="399C4C65" w14:textId="77777777" w:rsidTr="00D71FF3">
        <w:trPr>
          <w:trHeight w:val="690"/>
          <w:jc w:val="center"/>
        </w:trPr>
        <w:tc>
          <w:tcPr>
            <w:tcW w:w="500" w:type="dxa"/>
            <w:tcBorders>
              <w:top w:val="nil"/>
              <w:left w:val="nil"/>
              <w:bottom w:val="nil"/>
              <w:right w:val="nil"/>
            </w:tcBorders>
            <w:noWrap/>
            <w:vAlign w:val="bottom"/>
            <w:hideMark/>
          </w:tcPr>
          <w:p w14:paraId="7932CFC3" w14:textId="77777777" w:rsidR="00D71FF3" w:rsidRPr="00D71FF3" w:rsidRDefault="00D71FF3" w:rsidP="00D71FF3">
            <w:pPr>
              <w:jc w:val="center"/>
              <w:rPr>
                <w:rFonts w:ascii="Tahoma" w:hAnsi="Tahoma" w:cs="Tahoma"/>
                <w:b/>
                <w:bCs/>
                <w:sz w:val="12"/>
                <w:szCs w:val="12"/>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2D595B56" w14:textId="77777777" w:rsidR="00D71FF3" w:rsidRPr="00D71FF3" w:rsidRDefault="00D71FF3" w:rsidP="00D71FF3">
            <w:pPr>
              <w:rPr>
                <w:rFonts w:ascii="Tahoma" w:hAnsi="Tahoma" w:cs="Tahoma"/>
                <w:b/>
                <w:bCs/>
                <w:sz w:val="12"/>
                <w:szCs w:val="12"/>
              </w:rPr>
            </w:pPr>
          </w:p>
        </w:tc>
        <w:tc>
          <w:tcPr>
            <w:tcW w:w="3192" w:type="dxa"/>
            <w:vMerge/>
            <w:tcBorders>
              <w:top w:val="single" w:sz="4" w:space="0" w:color="auto"/>
              <w:left w:val="single" w:sz="4" w:space="0" w:color="auto"/>
              <w:bottom w:val="single" w:sz="4" w:space="0" w:color="auto"/>
              <w:right w:val="single" w:sz="4" w:space="0" w:color="auto"/>
            </w:tcBorders>
            <w:vAlign w:val="center"/>
            <w:hideMark/>
          </w:tcPr>
          <w:p w14:paraId="5811B082" w14:textId="77777777" w:rsidR="00D71FF3" w:rsidRPr="00D71FF3" w:rsidRDefault="00D71FF3" w:rsidP="00D71FF3">
            <w:pPr>
              <w:rPr>
                <w:rFonts w:ascii="Tahoma" w:hAnsi="Tahoma" w:cs="Tahoma"/>
                <w:b/>
                <w:bCs/>
                <w:sz w:val="12"/>
                <w:szCs w:val="12"/>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39AD42E5" w14:textId="77777777" w:rsidR="00D71FF3" w:rsidRPr="00D71FF3" w:rsidRDefault="00D71FF3" w:rsidP="00D71FF3">
            <w:pPr>
              <w:rPr>
                <w:rFonts w:ascii="Tahoma" w:hAnsi="Tahoma" w:cs="Tahoma"/>
                <w:b/>
                <w:bCs/>
                <w:sz w:val="12"/>
                <w:szCs w:val="12"/>
              </w:rPr>
            </w:pPr>
          </w:p>
        </w:tc>
        <w:tc>
          <w:tcPr>
            <w:tcW w:w="1600" w:type="dxa"/>
            <w:tcBorders>
              <w:top w:val="nil"/>
              <w:left w:val="nil"/>
              <w:bottom w:val="single" w:sz="4" w:space="0" w:color="auto"/>
              <w:right w:val="single" w:sz="4" w:space="0" w:color="auto"/>
            </w:tcBorders>
            <w:vAlign w:val="center"/>
            <w:hideMark/>
          </w:tcPr>
          <w:p w14:paraId="46EC129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Утверждено регулирующим органом</w:t>
            </w: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69925564" w14:textId="77777777" w:rsidR="00D71FF3" w:rsidRPr="00D71FF3" w:rsidRDefault="00D71FF3" w:rsidP="00D71FF3">
            <w:pPr>
              <w:rPr>
                <w:rFonts w:ascii="Tahoma" w:hAnsi="Tahoma" w:cs="Tahoma"/>
                <w:b/>
                <w:bCs/>
                <w:sz w:val="12"/>
                <w:szCs w:val="12"/>
              </w:rPr>
            </w:pPr>
          </w:p>
        </w:tc>
        <w:tc>
          <w:tcPr>
            <w:tcW w:w="1600" w:type="dxa"/>
            <w:tcBorders>
              <w:top w:val="nil"/>
              <w:left w:val="nil"/>
              <w:bottom w:val="single" w:sz="4" w:space="0" w:color="auto"/>
              <w:right w:val="single" w:sz="4" w:space="0" w:color="auto"/>
            </w:tcBorders>
            <w:vAlign w:val="center"/>
            <w:hideMark/>
          </w:tcPr>
          <w:p w14:paraId="2DE2C70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Утверждено регулирующим органом</w:t>
            </w:r>
          </w:p>
        </w:tc>
        <w:tc>
          <w:tcPr>
            <w:tcW w:w="1580" w:type="dxa"/>
            <w:tcBorders>
              <w:top w:val="nil"/>
              <w:left w:val="nil"/>
              <w:bottom w:val="single" w:sz="4" w:space="0" w:color="auto"/>
              <w:right w:val="single" w:sz="4" w:space="0" w:color="auto"/>
            </w:tcBorders>
            <w:vAlign w:val="center"/>
            <w:hideMark/>
          </w:tcPr>
          <w:p w14:paraId="6FFB22E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организации</w:t>
            </w:r>
          </w:p>
        </w:tc>
        <w:tc>
          <w:tcPr>
            <w:tcW w:w="1600" w:type="dxa"/>
            <w:tcBorders>
              <w:top w:val="nil"/>
              <w:left w:val="nil"/>
              <w:bottom w:val="single" w:sz="4" w:space="0" w:color="auto"/>
              <w:right w:val="single" w:sz="4" w:space="0" w:color="auto"/>
            </w:tcBorders>
            <w:vAlign w:val="center"/>
            <w:hideMark/>
          </w:tcPr>
          <w:p w14:paraId="1075CD7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регулирующего органа</w:t>
            </w:r>
          </w:p>
        </w:tc>
        <w:tc>
          <w:tcPr>
            <w:tcW w:w="1460" w:type="dxa"/>
            <w:tcBorders>
              <w:top w:val="nil"/>
              <w:left w:val="nil"/>
              <w:bottom w:val="single" w:sz="4" w:space="0" w:color="auto"/>
              <w:right w:val="single" w:sz="4" w:space="0" w:color="auto"/>
            </w:tcBorders>
            <w:vAlign w:val="center"/>
            <w:hideMark/>
          </w:tcPr>
          <w:p w14:paraId="1257D28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01.01.2026 по30.09.2026</w:t>
            </w:r>
          </w:p>
        </w:tc>
        <w:tc>
          <w:tcPr>
            <w:tcW w:w="1540" w:type="dxa"/>
            <w:tcBorders>
              <w:top w:val="nil"/>
              <w:left w:val="nil"/>
              <w:bottom w:val="single" w:sz="4" w:space="0" w:color="auto"/>
              <w:right w:val="single" w:sz="4" w:space="0" w:color="auto"/>
            </w:tcBorders>
            <w:vAlign w:val="center"/>
            <w:hideMark/>
          </w:tcPr>
          <w:p w14:paraId="4E335FE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01.10.2026 по31.12.2026</w:t>
            </w:r>
          </w:p>
        </w:tc>
        <w:tc>
          <w:tcPr>
            <w:tcW w:w="6826" w:type="dxa"/>
            <w:vMerge/>
            <w:tcBorders>
              <w:top w:val="single" w:sz="4" w:space="0" w:color="auto"/>
              <w:left w:val="single" w:sz="4" w:space="0" w:color="auto"/>
              <w:bottom w:val="single" w:sz="4" w:space="0" w:color="auto"/>
              <w:right w:val="single" w:sz="4" w:space="0" w:color="auto"/>
            </w:tcBorders>
            <w:vAlign w:val="center"/>
            <w:hideMark/>
          </w:tcPr>
          <w:p w14:paraId="23F2EDDF" w14:textId="77777777" w:rsidR="00D71FF3" w:rsidRPr="00D71FF3" w:rsidRDefault="00D71FF3" w:rsidP="00D71FF3">
            <w:pPr>
              <w:rPr>
                <w:rFonts w:ascii="Tahoma" w:hAnsi="Tahoma" w:cs="Tahoma"/>
                <w:b/>
                <w:bCs/>
                <w:sz w:val="12"/>
                <w:szCs w:val="12"/>
              </w:rPr>
            </w:pPr>
          </w:p>
        </w:tc>
      </w:tr>
      <w:tr w:rsidR="00D71FF3" w:rsidRPr="00D71FF3" w14:paraId="3F5DA129" w14:textId="77777777" w:rsidTr="00D71FF3">
        <w:trPr>
          <w:trHeight w:val="1320"/>
          <w:jc w:val="center"/>
        </w:trPr>
        <w:tc>
          <w:tcPr>
            <w:tcW w:w="500" w:type="dxa"/>
            <w:tcBorders>
              <w:top w:val="nil"/>
              <w:left w:val="nil"/>
              <w:bottom w:val="nil"/>
              <w:right w:val="nil"/>
            </w:tcBorders>
            <w:noWrap/>
            <w:vAlign w:val="bottom"/>
            <w:hideMark/>
          </w:tcPr>
          <w:p w14:paraId="3C2B8400" w14:textId="77777777" w:rsidR="00D71FF3" w:rsidRPr="00D71FF3" w:rsidRDefault="00D71FF3" w:rsidP="00D71FF3">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C73CE83"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1</w:t>
            </w:r>
          </w:p>
        </w:tc>
        <w:tc>
          <w:tcPr>
            <w:tcW w:w="3192" w:type="dxa"/>
            <w:tcBorders>
              <w:top w:val="nil"/>
              <w:left w:val="nil"/>
              <w:bottom w:val="single" w:sz="4" w:space="0" w:color="auto"/>
              <w:right w:val="single" w:sz="4" w:space="0" w:color="auto"/>
            </w:tcBorders>
            <w:shd w:val="clear" w:color="000000" w:fill="C0C0C0"/>
            <w:vAlign w:val="center"/>
            <w:hideMark/>
          </w:tcPr>
          <w:p w14:paraId="31C6619D"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Общий объём, в том числе:</w:t>
            </w:r>
          </w:p>
        </w:tc>
        <w:tc>
          <w:tcPr>
            <w:tcW w:w="848" w:type="dxa"/>
            <w:tcBorders>
              <w:top w:val="nil"/>
              <w:left w:val="nil"/>
              <w:bottom w:val="single" w:sz="4" w:space="0" w:color="auto"/>
              <w:right w:val="single" w:sz="4" w:space="0" w:color="auto"/>
            </w:tcBorders>
            <w:shd w:val="clear" w:color="000000" w:fill="C0C0C0"/>
            <w:vAlign w:val="center"/>
            <w:hideMark/>
          </w:tcPr>
          <w:p w14:paraId="229B9EC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w:t>
            </w:r>
          </w:p>
        </w:tc>
        <w:tc>
          <w:tcPr>
            <w:tcW w:w="1600" w:type="dxa"/>
            <w:tcBorders>
              <w:top w:val="nil"/>
              <w:left w:val="nil"/>
              <w:bottom w:val="single" w:sz="4" w:space="0" w:color="auto"/>
              <w:right w:val="single" w:sz="4" w:space="0" w:color="auto"/>
            </w:tcBorders>
            <w:shd w:val="clear" w:color="000000" w:fill="CCFFCC"/>
            <w:noWrap/>
            <w:vAlign w:val="center"/>
            <w:hideMark/>
          </w:tcPr>
          <w:p w14:paraId="4726EA7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251 943,53</w:t>
            </w:r>
          </w:p>
        </w:tc>
        <w:tc>
          <w:tcPr>
            <w:tcW w:w="1460" w:type="dxa"/>
            <w:tcBorders>
              <w:top w:val="nil"/>
              <w:left w:val="nil"/>
              <w:bottom w:val="single" w:sz="4" w:space="0" w:color="auto"/>
              <w:right w:val="single" w:sz="4" w:space="0" w:color="auto"/>
            </w:tcBorders>
            <w:shd w:val="clear" w:color="000000" w:fill="CCFFCC"/>
            <w:noWrap/>
            <w:vAlign w:val="center"/>
            <w:hideMark/>
          </w:tcPr>
          <w:p w14:paraId="3AFED87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250 746,45</w:t>
            </w:r>
          </w:p>
        </w:tc>
        <w:tc>
          <w:tcPr>
            <w:tcW w:w="1600" w:type="dxa"/>
            <w:tcBorders>
              <w:top w:val="nil"/>
              <w:left w:val="nil"/>
              <w:bottom w:val="single" w:sz="4" w:space="0" w:color="auto"/>
              <w:right w:val="single" w:sz="4" w:space="0" w:color="auto"/>
            </w:tcBorders>
            <w:shd w:val="clear" w:color="000000" w:fill="CCFFCC"/>
            <w:noWrap/>
            <w:vAlign w:val="center"/>
            <w:hideMark/>
          </w:tcPr>
          <w:p w14:paraId="5DC21368"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265 006,49</w:t>
            </w:r>
          </w:p>
        </w:tc>
        <w:tc>
          <w:tcPr>
            <w:tcW w:w="1580" w:type="dxa"/>
            <w:tcBorders>
              <w:top w:val="nil"/>
              <w:left w:val="nil"/>
              <w:bottom w:val="single" w:sz="4" w:space="0" w:color="auto"/>
              <w:right w:val="single" w:sz="4" w:space="0" w:color="auto"/>
            </w:tcBorders>
            <w:shd w:val="clear" w:color="000000" w:fill="CCFFCC"/>
            <w:noWrap/>
            <w:vAlign w:val="center"/>
            <w:hideMark/>
          </w:tcPr>
          <w:p w14:paraId="796F6AF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300 280,94</w:t>
            </w:r>
          </w:p>
        </w:tc>
        <w:tc>
          <w:tcPr>
            <w:tcW w:w="1600" w:type="dxa"/>
            <w:tcBorders>
              <w:top w:val="nil"/>
              <w:left w:val="nil"/>
              <w:bottom w:val="single" w:sz="4" w:space="0" w:color="auto"/>
              <w:right w:val="single" w:sz="4" w:space="0" w:color="auto"/>
            </w:tcBorders>
            <w:shd w:val="clear" w:color="000000" w:fill="CCFFCC"/>
            <w:noWrap/>
            <w:vAlign w:val="center"/>
            <w:hideMark/>
          </w:tcPr>
          <w:p w14:paraId="4268C04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292 807,43</w:t>
            </w:r>
          </w:p>
        </w:tc>
        <w:tc>
          <w:tcPr>
            <w:tcW w:w="1460" w:type="dxa"/>
            <w:tcBorders>
              <w:top w:val="nil"/>
              <w:left w:val="nil"/>
              <w:bottom w:val="single" w:sz="4" w:space="0" w:color="auto"/>
              <w:right w:val="single" w:sz="4" w:space="0" w:color="auto"/>
            </w:tcBorders>
            <w:shd w:val="clear" w:color="000000" w:fill="CCFFCC"/>
            <w:noWrap/>
            <w:vAlign w:val="center"/>
            <w:hideMark/>
          </w:tcPr>
          <w:p w14:paraId="47A4752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219 605,57</w:t>
            </w:r>
          </w:p>
        </w:tc>
        <w:tc>
          <w:tcPr>
            <w:tcW w:w="1540" w:type="dxa"/>
            <w:tcBorders>
              <w:top w:val="nil"/>
              <w:left w:val="nil"/>
              <w:bottom w:val="single" w:sz="4" w:space="0" w:color="auto"/>
              <w:right w:val="single" w:sz="4" w:space="0" w:color="auto"/>
            </w:tcBorders>
            <w:shd w:val="clear" w:color="000000" w:fill="CCFFCC"/>
            <w:noWrap/>
            <w:vAlign w:val="center"/>
            <w:hideMark/>
          </w:tcPr>
          <w:p w14:paraId="0B2E1B9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73 201,86</w:t>
            </w:r>
          </w:p>
        </w:tc>
        <w:tc>
          <w:tcPr>
            <w:tcW w:w="6826" w:type="dxa"/>
            <w:tcBorders>
              <w:top w:val="nil"/>
              <w:left w:val="nil"/>
              <w:bottom w:val="single" w:sz="4" w:space="0" w:color="auto"/>
              <w:right w:val="single" w:sz="4" w:space="0" w:color="auto"/>
            </w:tcBorders>
            <w:shd w:val="clear" w:color="000000" w:fill="FFFF99"/>
            <w:vAlign w:val="center"/>
            <w:hideMark/>
          </w:tcPr>
          <w:p w14:paraId="02E5A7A9"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учтено в соответствии с расчетом, выполненным по методическим указаниям, с учетом дополнительных объемов ранее захораниваемых на полигонах </w:t>
            </w:r>
            <w:proofErr w:type="spellStart"/>
            <w:r w:rsidRPr="00D71FF3">
              <w:rPr>
                <w:rFonts w:ascii="Tahoma" w:hAnsi="Tahoma" w:cs="Tahoma"/>
                <w:sz w:val="12"/>
                <w:szCs w:val="12"/>
              </w:rPr>
              <w:t>ООО"Феникс</w:t>
            </w:r>
            <w:proofErr w:type="spellEnd"/>
            <w:r w:rsidRPr="00D71FF3">
              <w:rPr>
                <w:rFonts w:ascii="Tahoma" w:hAnsi="Tahoma" w:cs="Tahoma"/>
                <w:sz w:val="12"/>
                <w:szCs w:val="12"/>
              </w:rPr>
              <w:t>", ООО "Чистый город"</w:t>
            </w:r>
          </w:p>
        </w:tc>
      </w:tr>
      <w:tr w:rsidR="00D71FF3" w:rsidRPr="00D71FF3" w14:paraId="52BEB592" w14:textId="77777777" w:rsidTr="00D71FF3">
        <w:trPr>
          <w:trHeight w:val="570"/>
          <w:jc w:val="center"/>
        </w:trPr>
        <w:tc>
          <w:tcPr>
            <w:tcW w:w="500" w:type="dxa"/>
            <w:tcBorders>
              <w:top w:val="nil"/>
              <w:left w:val="nil"/>
              <w:bottom w:val="nil"/>
              <w:right w:val="nil"/>
            </w:tcBorders>
            <w:noWrap/>
            <w:vAlign w:val="bottom"/>
            <w:hideMark/>
          </w:tcPr>
          <w:p w14:paraId="05FC8688"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3C1B15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w:t>
            </w:r>
          </w:p>
        </w:tc>
        <w:tc>
          <w:tcPr>
            <w:tcW w:w="3192" w:type="dxa"/>
            <w:tcBorders>
              <w:top w:val="nil"/>
              <w:left w:val="nil"/>
              <w:bottom w:val="single" w:sz="4" w:space="0" w:color="auto"/>
              <w:right w:val="single" w:sz="4" w:space="0" w:color="auto"/>
            </w:tcBorders>
            <w:shd w:val="clear" w:color="000000" w:fill="C0C0C0"/>
            <w:vAlign w:val="center"/>
            <w:hideMark/>
          </w:tcPr>
          <w:p w14:paraId="78BD880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Себестоимость</w:t>
            </w:r>
          </w:p>
        </w:tc>
        <w:tc>
          <w:tcPr>
            <w:tcW w:w="848" w:type="dxa"/>
            <w:tcBorders>
              <w:top w:val="nil"/>
              <w:left w:val="nil"/>
              <w:bottom w:val="single" w:sz="4" w:space="0" w:color="auto"/>
              <w:right w:val="single" w:sz="4" w:space="0" w:color="auto"/>
            </w:tcBorders>
            <w:shd w:val="clear" w:color="000000" w:fill="C0C0C0"/>
            <w:vAlign w:val="center"/>
            <w:hideMark/>
          </w:tcPr>
          <w:p w14:paraId="1A189FE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DBB4AA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319 040,48</w:t>
            </w:r>
          </w:p>
        </w:tc>
        <w:tc>
          <w:tcPr>
            <w:tcW w:w="1460" w:type="dxa"/>
            <w:tcBorders>
              <w:top w:val="nil"/>
              <w:left w:val="nil"/>
              <w:bottom w:val="single" w:sz="4" w:space="0" w:color="auto"/>
              <w:right w:val="single" w:sz="4" w:space="0" w:color="auto"/>
            </w:tcBorders>
            <w:shd w:val="clear" w:color="000000" w:fill="CCFFCC"/>
            <w:noWrap/>
            <w:vAlign w:val="center"/>
            <w:hideMark/>
          </w:tcPr>
          <w:p w14:paraId="552B5AB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409 151,85</w:t>
            </w:r>
          </w:p>
        </w:tc>
        <w:tc>
          <w:tcPr>
            <w:tcW w:w="1600" w:type="dxa"/>
            <w:tcBorders>
              <w:top w:val="nil"/>
              <w:left w:val="nil"/>
              <w:bottom w:val="single" w:sz="4" w:space="0" w:color="auto"/>
              <w:right w:val="single" w:sz="4" w:space="0" w:color="auto"/>
            </w:tcBorders>
            <w:shd w:val="clear" w:color="000000" w:fill="CCFFCC"/>
            <w:noWrap/>
            <w:vAlign w:val="center"/>
            <w:hideMark/>
          </w:tcPr>
          <w:p w14:paraId="7B449A03"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360 227,21</w:t>
            </w:r>
          </w:p>
        </w:tc>
        <w:tc>
          <w:tcPr>
            <w:tcW w:w="1580" w:type="dxa"/>
            <w:tcBorders>
              <w:top w:val="nil"/>
              <w:left w:val="nil"/>
              <w:bottom w:val="single" w:sz="4" w:space="0" w:color="auto"/>
              <w:right w:val="single" w:sz="4" w:space="0" w:color="auto"/>
            </w:tcBorders>
            <w:shd w:val="clear" w:color="000000" w:fill="CCFFCC"/>
            <w:noWrap/>
            <w:vAlign w:val="center"/>
            <w:hideMark/>
          </w:tcPr>
          <w:p w14:paraId="11D55C6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602 608,60</w:t>
            </w:r>
          </w:p>
        </w:tc>
        <w:tc>
          <w:tcPr>
            <w:tcW w:w="1600" w:type="dxa"/>
            <w:tcBorders>
              <w:top w:val="nil"/>
              <w:left w:val="nil"/>
              <w:bottom w:val="single" w:sz="4" w:space="0" w:color="auto"/>
              <w:right w:val="single" w:sz="4" w:space="0" w:color="auto"/>
            </w:tcBorders>
            <w:shd w:val="clear" w:color="000000" w:fill="CCFFCC"/>
            <w:noWrap/>
            <w:vAlign w:val="center"/>
            <w:hideMark/>
          </w:tcPr>
          <w:p w14:paraId="4145AF4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483 335,77</w:t>
            </w:r>
          </w:p>
        </w:tc>
        <w:tc>
          <w:tcPr>
            <w:tcW w:w="1460" w:type="dxa"/>
            <w:tcBorders>
              <w:top w:val="nil"/>
              <w:left w:val="nil"/>
              <w:bottom w:val="single" w:sz="4" w:space="0" w:color="auto"/>
              <w:right w:val="single" w:sz="4" w:space="0" w:color="auto"/>
            </w:tcBorders>
            <w:shd w:val="clear" w:color="000000" w:fill="CCFFCC"/>
            <w:noWrap/>
            <w:vAlign w:val="center"/>
            <w:hideMark/>
          </w:tcPr>
          <w:p w14:paraId="29633AC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362 501,83</w:t>
            </w:r>
          </w:p>
        </w:tc>
        <w:tc>
          <w:tcPr>
            <w:tcW w:w="1540" w:type="dxa"/>
            <w:tcBorders>
              <w:top w:val="nil"/>
              <w:left w:val="nil"/>
              <w:bottom w:val="single" w:sz="4" w:space="0" w:color="auto"/>
              <w:right w:val="single" w:sz="4" w:space="0" w:color="auto"/>
            </w:tcBorders>
            <w:shd w:val="clear" w:color="000000" w:fill="CCFFCC"/>
            <w:noWrap/>
            <w:vAlign w:val="center"/>
            <w:hideMark/>
          </w:tcPr>
          <w:p w14:paraId="5ED285E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120 833,94</w:t>
            </w:r>
          </w:p>
        </w:tc>
        <w:tc>
          <w:tcPr>
            <w:tcW w:w="6826" w:type="dxa"/>
            <w:tcBorders>
              <w:top w:val="nil"/>
              <w:left w:val="nil"/>
              <w:bottom w:val="single" w:sz="4" w:space="0" w:color="auto"/>
              <w:right w:val="single" w:sz="4" w:space="0" w:color="auto"/>
            </w:tcBorders>
            <w:shd w:val="clear" w:color="000000" w:fill="FFFF99"/>
            <w:vAlign w:val="center"/>
            <w:hideMark/>
          </w:tcPr>
          <w:p w14:paraId="4D691104"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D1F24B7" w14:textId="77777777" w:rsidTr="00D71FF3">
        <w:trPr>
          <w:trHeight w:val="420"/>
          <w:jc w:val="center"/>
        </w:trPr>
        <w:tc>
          <w:tcPr>
            <w:tcW w:w="500" w:type="dxa"/>
            <w:tcBorders>
              <w:top w:val="nil"/>
              <w:left w:val="nil"/>
              <w:bottom w:val="nil"/>
              <w:right w:val="nil"/>
            </w:tcBorders>
            <w:shd w:val="clear" w:color="000000" w:fill="FABF8F"/>
            <w:noWrap/>
            <w:vAlign w:val="center"/>
            <w:hideMark/>
          </w:tcPr>
          <w:p w14:paraId="79488A3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6EEA3FB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w:t>
            </w:r>
          </w:p>
        </w:tc>
        <w:tc>
          <w:tcPr>
            <w:tcW w:w="3192" w:type="dxa"/>
            <w:tcBorders>
              <w:top w:val="nil"/>
              <w:left w:val="nil"/>
              <w:bottom w:val="single" w:sz="4" w:space="0" w:color="auto"/>
              <w:right w:val="single" w:sz="4" w:space="0" w:color="auto"/>
            </w:tcBorders>
            <w:vAlign w:val="center"/>
            <w:hideMark/>
          </w:tcPr>
          <w:p w14:paraId="2B9AEEBA"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71C525AA"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342F1A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12 686,29</w:t>
            </w:r>
          </w:p>
        </w:tc>
        <w:tc>
          <w:tcPr>
            <w:tcW w:w="1460" w:type="dxa"/>
            <w:tcBorders>
              <w:top w:val="nil"/>
              <w:left w:val="nil"/>
              <w:bottom w:val="single" w:sz="4" w:space="0" w:color="auto"/>
              <w:right w:val="single" w:sz="4" w:space="0" w:color="auto"/>
            </w:tcBorders>
            <w:shd w:val="clear" w:color="000000" w:fill="CCFFCC"/>
            <w:noWrap/>
            <w:vAlign w:val="center"/>
            <w:hideMark/>
          </w:tcPr>
          <w:p w14:paraId="2A3C858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7 767,92</w:t>
            </w:r>
          </w:p>
        </w:tc>
        <w:tc>
          <w:tcPr>
            <w:tcW w:w="1600" w:type="dxa"/>
            <w:tcBorders>
              <w:top w:val="nil"/>
              <w:left w:val="nil"/>
              <w:bottom w:val="single" w:sz="4" w:space="0" w:color="auto"/>
              <w:right w:val="single" w:sz="4" w:space="0" w:color="auto"/>
            </w:tcBorders>
            <w:shd w:val="clear" w:color="000000" w:fill="CCFFCC"/>
            <w:noWrap/>
            <w:vAlign w:val="center"/>
            <w:hideMark/>
          </w:tcPr>
          <w:p w14:paraId="6EDB764A"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14 520,37</w:t>
            </w:r>
          </w:p>
        </w:tc>
        <w:tc>
          <w:tcPr>
            <w:tcW w:w="1580" w:type="dxa"/>
            <w:tcBorders>
              <w:top w:val="nil"/>
              <w:left w:val="nil"/>
              <w:bottom w:val="single" w:sz="4" w:space="0" w:color="auto"/>
              <w:right w:val="single" w:sz="4" w:space="0" w:color="auto"/>
            </w:tcBorders>
            <w:shd w:val="clear" w:color="000000" w:fill="CCFFCC"/>
            <w:noWrap/>
            <w:vAlign w:val="center"/>
            <w:hideMark/>
          </w:tcPr>
          <w:p w14:paraId="7455E47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20 667,48</w:t>
            </w:r>
          </w:p>
        </w:tc>
        <w:tc>
          <w:tcPr>
            <w:tcW w:w="1600" w:type="dxa"/>
            <w:tcBorders>
              <w:top w:val="nil"/>
              <w:left w:val="nil"/>
              <w:bottom w:val="single" w:sz="4" w:space="0" w:color="auto"/>
              <w:right w:val="single" w:sz="4" w:space="0" w:color="auto"/>
            </w:tcBorders>
            <w:shd w:val="clear" w:color="000000" w:fill="CCFFCC"/>
            <w:noWrap/>
            <w:vAlign w:val="center"/>
            <w:hideMark/>
          </w:tcPr>
          <w:p w14:paraId="1E29FB7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11 829,86</w:t>
            </w:r>
          </w:p>
        </w:tc>
        <w:tc>
          <w:tcPr>
            <w:tcW w:w="1460" w:type="dxa"/>
            <w:tcBorders>
              <w:top w:val="nil"/>
              <w:left w:val="nil"/>
              <w:bottom w:val="single" w:sz="4" w:space="0" w:color="auto"/>
              <w:right w:val="single" w:sz="4" w:space="0" w:color="auto"/>
            </w:tcBorders>
            <w:shd w:val="clear" w:color="000000" w:fill="CCFFCC"/>
            <w:noWrap/>
            <w:vAlign w:val="center"/>
            <w:hideMark/>
          </w:tcPr>
          <w:p w14:paraId="4BA0455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8 872,39</w:t>
            </w:r>
          </w:p>
        </w:tc>
        <w:tc>
          <w:tcPr>
            <w:tcW w:w="1540" w:type="dxa"/>
            <w:tcBorders>
              <w:top w:val="nil"/>
              <w:left w:val="nil"/>
              <w:bottom w:val="single" w:sz="4" w:space="0" w:color="auto"/>
              <w:right w:val="single" w:sz="4" w:space="0" w:color="auto"/>
            </w:tcBorders>
            <w:shd w:val="clear" w:color="000000" w:fill="CCFFCC"/>
            <w:noWrap/>
            <w:vAlign w:val="center"/>
            <w:hideMark/>
          </w:tcPr>
          <w:p w14:paraId="5E91F1C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2 957,46</w:t>
            </w:r>
          </w:p>
        </w:tc>
        <w:tc>
          <w:tcPr>
            <w:tcW w:w="6826" w:type="dxa"/>
            <w:tcBorders>
              <w:top w:val="nil"/>
              <w:left w:val="nil"/>
              <w:bottom w:val="single" w:sz="4" w:space="0" w:color="auto"/>
              <w:right w:val="single" w:sz="4" w:space="0" w:color="auto"/>
            </w:tcBorders>
            <w:shd w:val="clear" w:color="000000" w:fill="FFFF99"/>
            <w:vAlign w:val="center"/>
            <w:hideMark/>
          </w:tcPr>
          <w:p w14:paraId="1FF535D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50504B5" w14:textId="77777777" w:rsidTr="00D71FF3">
        <w:trPr>
          <w:trHeight w:val="450"/>
          <w:jc w:val="center"/>
        </w:trPr>
        <w:tc>
          <w:tcPr>
            <w:tcW w:w="500" w:type="dxa"/>
            <w:tcBorders>
              <w:top w:val="nil"/>
              <w:left w:val="nil"/>
              <w:bottom w:val="nil"/>
              <w:right w:val="nil"/>
            </w:tcBorders>
            <w:shd w:val="clear" w:color="000000" w:fill="FABF8F"/>
            <w:noWrap/>
            <w:vAlign w:val="center"/>
            <w:hideMark/>
          </w:tcPr>
          <w:p w14:paraId="4ED04F61"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2882205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w:t>
            </w:r>
          </w:p>
        </w:tc>
        <w:tc>
          <w:tcPr>
            <w:tcW w:w="3192" w:type="dxa"/>
            <w:tcBorders>
              <w:top w:val="nil"/>
              <w:left w:val="nil"/>
              <w:bottom w:val="single" w:sz="4" w:space="0" w:color="auto"/>
              <w:right w:val="single" w:sz="4" w:space="0" w:color="auto"/>
            </w:tcBorders>
            <w:vAlign w:val="center"/>
            <w:hideMark/>
          </w:tcPr>
          <w:p w14:paraId="231F9D39"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Средний тариф на энергию</w:t>
            </w:r>
          </w:p>
        </w:tc>
        <w:tc>
          <w:tcPr>
            <w:tcW w:w="848" w:type="dxa"/>
            <w:tcBorders>
              <w:top w:val="nil"/>
              <w:left w:val="nil"/>
              <w:bottom w:val="single" w:sz="4" w:space="0" w:color="auto"/>
              <w:right w:val="single" w:sz="4" w:space="0" w:color="auto"/>
            </w:tcBorders>
            <w:vAlign w:val="center"/>
            <w:hideMark/>
          </w:tcPr>
          <w:p w14:paraId="0EDF519A"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кВт.ч</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284A35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6,44</w:t>
            </w:r>
          </w:p>
        </w:tc>
        <w:tc>
          <w:tcPr>
            <w:tcW w:w="1460" w:type="dxa"/>
            <w:tcBorders>
              <w:top w:val="nil"/>
              <w:left w:val="nil"/>
              <w:bottom w:val="single" w:sz="4" w:space="0" w:color="auto"/>
              <w:right w:val="single" w:sz="4" w:space="0" w:color="auto"/>
            </w:tcBorders>
            <w:shd w:val="clear" w:color="000000" w:fill="FFFF99"/>
            <w:noWrap/>
            <w:vAlign w:val="center"/>
            <w:hideMark/>
          </w:tcPr>
          <w:p w14:paraId="41FDA29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4,99</w:t>
            </w:r>
          </w:p>
        </w:tc>
        <w:tc>
          <w:tcPr>
            <w:tcW w:w="1600" w:type="dxa"/>
            <w:tcBorders>
              <w:top w:val="nil"/>
              <w:left w:val="nil"/>
              <w:bottom w:val="single" w:sz="4" w:space="0" w:color="auto"/>
              <w:right w:val="single" w:sz="4" w:space="0" w:color="auto"/>
            </w:tcBorders>
            <w:shd w:val="clear" w:color="000000" w:fill="FFFF99"/>
            <w:noWrap/>
            <w:vAlign w:val="center"/>
            <w:hideMark/>
          </w:tcPr>
          <w:p w14:paraId="3A52E3B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7,01</w:t>
            </w:r>
          </w:p>
        </w:tc>
        <w:tc>
          <w:tcPr>
            <w:tcW w:w="1580" w:type="dxa"/>
            <w:tcBorders>
              <w:top w:val="nil"/>
              <w:left w:val="nil"/>
              <w:bottom w:val="single" w:sz="4" w:space="0" w:color="auto"/>
              <w:right w:val="single" w:sz="4" w:space="0" w:color="auto"/>
            </w:tcBorders>
            <w:shd w:val="clear" w:color="000000" w:fill="FFFF99"/>
            <w:noWrap/>
            <w:vAlign w:val="center"/>
            <w:hideMark/>
          </w:tcPr>
          <w:p w14:paraId="18F645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1600" w:type="dxa"/>
            <w:tcBorders>
              <w:top w:val="nil"/>
              <w:left w:val="nil"/>
              <w:bottom w:val="single" w:sz="4" w:space="0" w:color="auto"/>
              <w:right w:val="single" w:sz="4" w:space="0" w:color="auto"/>
            </w:tcBorders>
            <w:shd w:val="clear" w:color="000000" w:fill="FFFF99"/>
            <w:noWrap/>
            <w:vAlign w:val="center"/>
            <w:hideMark/>
          </w:tcPr>
          <w:p w14:paraId="3ACFB38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1460" w:type="dxa"/>
            <w:tcBorders>
              <w:top w:val="nil"/>
              <w:left w:val="nil"/>
              <w:bottom w:val="single" w:sz="4" w:space="0" w:color="auto"/>
              <w:right w:val="single" w:sz="4" w:space="0" w:color="auto"/>
            </w:tcBorders>
            <w:shd w:val="clear" w:color="000000" w:fill="CCFFCC"/>
            <w:noWrap/>
            <w:vAlign w:val="center"/>
            <w:hideMark/>
          </w:tcPr>
          <w:p w14:paraId="4D26814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1540" w:type="dxa"/>
            <w:tcBorders>
              <w:top w:val="nil"/>
              <w:left w:val="nil"/>
              <w:bottom w:val="single" w:sz="4" w:space="0" w:color="auto"/>
              <w:right w:val="single" w:sz="4" w:space="0" w:color="auto"/>
            </w:tcBorders>
            <w:shd w:val="clear" w:color="000000" w:fill="CCFFCC"/>
            <w:noWrap/>
            <w:vAlign w:val="center"/>
            <w:hideMark/>
          </w:tcPr>
          <w:p w14:paraId="593B699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6826" w:type="dxa"/>
            <w:tcBorders>
              <w:top w:val="nil"/>
              <w:left w:val="nil"/>
              <w:bottom w:val="single" w:sz="4" w:space="0" w:color="auto"/>
              <w:right w:val="single" w:sz="4" w:space="0" w:color="auto"/>
            </w:tcBorders>
            <w:shd w:val="clear" w:color="000000" w:fill="FFFF99"/>
            <w:vAlign w:val="center"/>
            <w:hideMark/>
          </w:tcPr>
          <w:p w14:paraId="574DF6E1"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286C167" w14:textId="77777777" w:rsidTr="00D71FF3">
        <w:trPr>
          <w:trHeight w:val="450"/>
          <w:jc w:val="center"/>
        </w:trPr>
        <w:tc>
          <w:tcPr>
            <w:tcW w:w="500" w:type="dxa"/>
            <w:tcBorders>
              <w:top w:val="nil"/>
              <w:left w:val="nil"/>
              <w:bottom w:val="nil"/>
              <w:right w:val="nil"/>
            </w:tcBorders>
            <w:shd w:val="clear" w:color="000000" w:fill="FABF8F"/>
            <w:noWrap/>
            <w:vAlign w:val="center"/>
            <w:hideMark/>
          </w:tcPr>
          <w:p w14:paraId="0C926DF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6891913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2.1.2</w:t>
            </w:r>
          </w:p>
        </w:tc>
        <w:tc>
          <w:tcPr>
            <w:tcW w:w="3192" w:type="dxa"/>
            <w:tcBorders>
              <w:top w:val="nil"/>
              <w:left w:val="nil"/>
              <w:bottom w:val="single" w:sz="4" w:space="0" w:color="auto"/>
              <w:right w:val="single" w:sz="4" w:space="0" w:color="auto"/>
            </w:tcBorders>
            <w:vAlign w:val="center"/>
            <w:hideMark/>
          </w:tcPr>
          <w:p w14:paraId="337DE2AC"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7F6DB094"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кВт.ч</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2E1C24A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1 970,20</w:t>
            </w:r>
          </w:p>
        </w:tc>
        <w:tc>
          <w:tcPr>
            <w:tcW w:w="1460" w:type="dxa"/>
            <w:tcBorders>
              <w:top w:val="nil"/>
              <w:left w:val="nil"/>
              <w:bottom w:val="single" w:sz="4" w:space="0" w:color="auto"/>
              <w:right w:val="single" w:sz="4" w:space="0" w:color="auto"/>
            </w:tcBorders>
            <w:shd w:val="clear" w:color="000000" w:fill="FFFF99"/>
            <w:noWrap/>
            <w:vAlign w:val="center"/>
            <w:hideMark/>
          </w:tcPr>
          <w:p w14:paraId="08B659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1 289,81</w:t>
            </w:r>
          </w:p>
        </w:tc>
        <w:tc>
          <w:tcPr>
            <w:tcW w:w="1600" w:type="dxa"/>
            <w:tcBorders>
              <w:top w:val="nil"/>
              <w:left w:val="nil"/>
              <w:bottom w:val="single" w:sz="4" w:space="0" w:color="auto"/>
              <w:right w:val="single" w:sz="4" w:space="0" w:color="auto"/>
            </w:tcBorders>
            <w:shd w:val="clear" w:color="000000" w:fill="FFFF99"/>
            <w:noWrap/>
            <w:vAlign w:val="center"/>
            <w:hideMark/>
          </w:tcPr>
          <w:p w14:paraId="568AFCD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2 072,35</w:t>
            </w:r>
          </w:p>
        </w:tc>
        <w:tc>
          <w:tcPr>
            <w:tcW w:w="1580" w:type="dxa"/>
            <w:tcBorders>
              <w:top w:val="nil"/>
              <w:left w:val="nil"/>
              <w:bottom w:val="single" w:sz="4" w:space="0" w:color="auto"/>
              <w:right w:val="single" w:sz="4" w:space="0" w:color="auto"/>
            </w:tcBorders>
            <w:shd w:val="clear" w:color="000000" w:fill="FFFF99"/>
            <w:noWrap/>
            <w:vAlign w:val="center"/>
            <w:hideMark/>
          </w:tcPr>
          <w:p w14:paraId="2D13737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2 798,55</w:t>
            </w:r>
          </w:p>
        </w:tc>
        <w:tc>
          <w:tcPr>
            <w:tcW w:w="1600" w:type="dxa"/>
            <w:tcBorders>
              <w:top w:val="nil"/>
              <w:left w:val="nil"/>
              <w:bottom w:val="single" w:sz="4" w:space="0" w:color="auto"/>
              <w:right w:val="single" w:sz="4" w:space="0" w:color="auto"/>
            </w:tcBorders>
            <w:shd w:val="clear" w:color="000000" w:fill="FFFF99"/>
            <w:noWrap/>
            <w:vAlign w:val="center"/>
            <w:hideMark/>
          </w:tcPr>
          <w:p w14:paraId="5E426E0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1 563,99</w:t>
            </w:r>
          </w:p>
        </w:tc>
        <w:tc>
          <w:tcPr>
            <w:tcW w:w="1460" w:type="dxa"/>
            <w:tcBorders>
              <w:top w:val="nil"/>
              <w:left w:val="nil"/>
              <w:bottom w:val="single" w:sz="4" w:space="0" w:color="auto"/>
              <w:right w:val="single" w:sz="4" w:space="0" w:color="auto"/>
            </w:tcBorders>
            <w:shd w:val="clear" w:color="000000" w:fill="CCFFCC"/>
            <w:noWrap/>
            <w:vAlign w:val="center"/>
            <w:hideMark/>
          </w:tcPr>
          <w:p w14:paraId="3583164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1 172,99</w:t>
            </w:r>
          </w:p>
        </w:tc>
        <w:tc>
          <w:tcPr>
            <w:tcW w:w="1540" w:type="dxa"/>
            <w:tcBorders>
              <w:top w:val="nil"/>
              <w:left w:val="nil"/>
              <w:bottom w:val="single" w:sz="4" w:space="0" w:color="auto"/>
              <w:right w:val="single" w:sz="4" w:space="0" w:color="auto"/>
            </w:tcBorders>
            <w:shd w:val="clear" w:color="000000" w:fill="CCFFCC"/>
            <w:noWrap/>
            <w:vAlign w:val="center"/>
            <w:hideMark/>
          </w:tcPr>
          <w:p w14:paraId="00FA433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391,00</w:t>
            </w:r>
          </w:p>
        </w:tc>
        <w:tc>
          <w:tcPr>
            <w:tcW w:w="6826" w:type="dxa"/>
            <w:tcBorders>
              <w:top w:val="nil"/>
              <w:left w:val="nil"/>
              <w:bottom w:val="single" w:sz="4" w:space="0" w:color="auto"/>
              <w:right w:val="single" w:sz="4" w:space="0" w:color="auto"/>
            </w:tcBorders>
            <w:shd w:val="clear" w:color="000000" w:fill="FFFF99"/>
            <w:vAlign w:val="center"/>
            <w:hideMark/>
          </w:tcPr>
          <w:p w14:paraId="1BF148E9"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89D139E" w14:textId="77777777" w:rsidTr="00D71FF3">
        <w:trPr>
          <w:trHeight w:val="450"/>
          <w:jc w:val="center"/>
        </w:trPr>
        <w:tc>
          <w:tcPr>
            <w:tcW w:w="500" w:type="dxa"/>
            <w:tcBorders>
              <w:top w:val="nil"/>
              <w:left w:val="nil"/>
              <w:bottom w:val="nil"/>
              <w:right w:val="nil"/>
            </w:tcBorders>
            <w:shd w:val="clear" w:color="000000" w:fill="FABF8F"/>
            <w:noWrap/>
            <w:vAlign w:val="center"/>
            <w:hideMark/>
          </w:tcPr>
          <w:p w14:paraId="56B6589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C712B4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w:t>
            </w:r>
          </w:p>
        </w:tc>
        <w:tc>
          <w:tcPr>
            <w:tcW w:w="3192" w:type="dxa"/>
            <w:tcBorders>
              <w:top w:val="nil"/>
              <w:left w:val="nil"/>
              <w:bottom w:val="single" w:sz="4" w:space="0" w:color="auto"/>
              <w:right w:val="single" w:sz="4" w:space="0" w:color="auto"/>
            </w:tcBorders>
            <w:vAlign w:val="center"/>
            <w:hideMark/>
          </w:tcPr>
          <w:p w14:paraId="0C95139D"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Удельный расход энергии</w:t>
            </w:r>
          </w:p>
        </w:tc>
        <w:tc>
          <w:tcPr>
            <w:tcW w:w="848" w:type="dxa"/>
            <w:tcBorders>
              <w:top w:val="nil"/>
              <w:left w:val="nil"/>
              <w:bottom w:val="single" w:sz="4" w:space="0" w:color="auto"/>
              <w:right w:val="single" w:sz="4" w:space="0" w:color="auto"/>
            </w:tcBorders>
            <w:vAlign w:val="center"/>
            <w:hideMark/>
          </w:tcPr>
          <w:p w14:paraId="4E1E2DF3"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кВт.ч</w:t>
            </w:r>
            <w:proofErr w:type="spellEnd"/>
            <w:r w:rsidRPr="00D71FF3">
              <w:rPr>
                <w:rFonts w:ascii="Tahoma" w:hAnsi="Tahoma" w:cs="Tahoma"/>
                <w:sz w:val="12"/>
                <w:szCs w:val="12"/>
              </w:rPr>
              <w:t>/т</w:t>
            </w:r>
          </w:p>
        </w:tc>
        <w:tc>
          <w:tcPr>
            <w:tcW w:w="1600" w:type="dxa"/>
            <w:tcBorders>
              <w:top w:val="nil"/>
              <w:left w:val="nil"/>
              <w:bottom w:val="single" w:sz="4" w:space="0" w:color="auto"/>
              <w:right w:val="single" w:sz="4" w:space="0" w:color="auto"/>
            </w:tcBorders>
            <w:shd w:val="clear" w:color="000000" w:fill="FFFF99"/>
            <w:noWrap/>
            <w:vAlign w:val="center"/>
            <w:hideMark/>
          </w:tcPr>
          <w:p w14:paraId="76D59A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7,82</w:t>
            </w:r>
          </w:p>
        </w:tc>
        <w:tc>
          <w:tcPr>
            <w:tcW w:w="1460" w:type="dxa"/>
            <w:tcBorders>
              <w:top w:val="nil"/>
              <w:left w:val="nil"/>
              <w:bottom w:val="single" w:sz="4" w:space="0" w:color="auto"/>
              <w:right w:val="single" w:sz="4" w:space="0" w:color="auto"/>
            </w:tcBorders>
            <w:shd w:val="clear" w:color="000000" w:fill="FFFF99"/>
            <w:noWrap/>
            <w:vAlign w:val="center"/>
            <w:hideMark/>
          </w:tcPr>
          <w:p w14:paraId="7BA03D9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5,14</w:t>
            </w:r>
          </w:p>
        </w:tc>
        <w:tc>
          <w:tcPr>
            <w:tcW w:w="1600" w:type="dxa"/>
            <w:tcBorders>
              <w:top w:val="nil"/>
              <w:left w:val="nil"/>
              <w:bottom w:val="single" w:sz="4" w:space="0" w:color="auto"/>
              <w:right w:val="single" w:sz="4" w:space="0" w:color="auto"/>
            </w:tcBorders>
            <w:shd w:val="clear" w:color="000000" w:fill="FFFF99"/>
            <w:noWrap/>
            <w:vAlign w:val="center"/>
            <w:hideMark/>
          </w:tcPr>
          <w:p w14:paraId="4D673CE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7,82</w:t>
            </w:r>
          </w:p>
        </w:tc>
        <w:tc>
          <w:tcPr>
            <w:tcW w:w="1580" w:type="dxa"/>
            <w:tcBorders>
              <w:top w:val="nil"/>
              <w:left w:val="nil"/>
              <w:bottom w:val="single" w:sz="4" w:space="0" w:color="auto"/>
              <w:right w:val="single" w:sz="4" w:space="0" w:color="auto"/>
            </w:tcBorders>
            <w:shd w:val="clear" w:color="000000" w:fill="FFFF99"/>
            <w:noWrap/>
            <w:vAlign w:val="center"/>
            <w:hideMark/>
          </w:tcPr>
          <w:p w14:paraId="0C97E6D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9,32</w:t>
            </w:r>
          </w:p>
        </w:tc>
        <w:tc>
          <w:tcPr>
            <w:tcW w:w="1600" w:type="dxa"/>
            <w:tcBorders>
              <w:top w:val="nil"/>
              <w:left w:val="nil"/>
              <w:bottom w:val="single" w:sz="4" w:space="0" w:color="auto"/>
              <w:right w:val="single" w:sz="4" w:space="0" w:color="auto"/>
            </w:tcBorders>
            <w:shd w:val="clear" w:color="000000" w:fill="FFFF99"/>
            <w:noWrap/>
            <w:vAlign w:val="center"/>
            <w:hideMark/>
          </w:tcPr>
          <w:p w14:paraId="3A7FDB8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5,34</w:t>
            </w:r>
          </w:p>
        </w:tc>
        <w:tc>
          <w:tcPr>
            <w:tcW w:w="1460" w:type="dxa"/>
            <w:tcBorders>
              <w:top w:val="nil"/>
              <w:left w:val="nil"/>
              <w:bottom w:val="single" w:sz="4" w:space="0" w:color="auto"/>
              <w:right w:val="single" w:sz="4" w:space="0" w:color="auto"/>
            </w:tcBorders>
            <w:shd w:val="clear" w:color="000000" w:fill="CCFFCC"/>
            <w:noWrap/>
            <w:vAlign w:val="center"/>
            <w:hideMark/>
          </w:tcPr>
          <w:p w14:paraId="561511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5,34</w:t>
            </w:r>
          </w:p>
        </w:tc>
        <w:tc>
          <w:tcPr>
            <w:tcW w:w="1540" w:type="dxa"/>
            <w:tcBorders>
              <w:top w:val="nil"/>
              <w:left w:val="nil"/>
              <w:bottom w:val="single" w:sz="4" w:space="0" w:color="auto"/>
              <w:right w:val="single" w:sz="4" w:space="0" w:color="auto"/>
            </w:tcBorders>
            <w:shd w:val="clear" w:color="000000" w:fill="CCFFCC"/>
            <w:noWrap/>
            <w:vAlign w:val="center"/>
            <w:hideMark/>
          </w:tcPr>
          <w:p w14:paraId="0157A2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5,34</w:t>
            </w:r>
          </w:p>
        </w:tc>
        <w:tc>
          <w:tcPr>
            <w:tcW w:w="6826" w:type="dxa"/>
            <w:tcBorders>
              <w:top w:val="nil"/>
              <w:left w:val="nil"/>
              <w:bottom w:val="single" w:sz="4" w:space="0" w:color="auto"/>
              <w:right w:val="single" w:sz="4" w:space="0" w:color="auto"/>
            </w:tcBorders>
            <w:shd w:val="clear" w:color="000000" w:fill="FFFF99"/>
            <w:vAlign w:val="center"/>
            <w:hideMark/>
          </w:tcPr>
          <w:p w14:paraId="1A137C87"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ДПР</w:t>
            </w:r>
          </w:p>
        </w:tc>
      </w:tr>
      <w:tr w:rsidR="00D71FF3" w:rsidRPr="00D71FF3" w14:paraId="4C163795" w14:textId="77777777" w:rsidTr="00D71FF3">
        <w:trPr>
          <w:trHeight w:val="300"/>
          <w:jc w:val="center"/>
        </w:trPr>
        <w:tc>
          <w:tcPr>
            <w:tcW w:w="500" w:type="dxa"/>
            <w:tcBorders>
              <w:top w:val="nil"/>
              <w:left w:val="nil"/>
              <w:bottom w:val="nil"/>
              <w:right w:val="nil"/>
            </w:tcBorders>
            <w:shd w:val="clear" w:color="000000" w:fill="FABF8F"/>
            <w:noWrap/>
            <w:vAlign w:val="center"/>
            <w:hideMark/>
          </w:tcPr>
          <w:p w14:paraId="3D06922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0223DE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7CAECA2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xml:space="preserve">Энергия СН 2 (1-20 </w:t>
            </w:r>
            <w:proofErr w:type="spellStart"/>
            <w:r w:rsidRPr="00D71FF3">
              <w:rPr>
                <w:rFonts w:ascii="Tahoma" w:hAnsi="Tahoma" w:cs="Tahoma"/>
                <w:b/>
                <w:bCs/>
                <w:sz w:val="12"/>
                <w:szCs w:val="12"/>
              </w:rPr>
              <w:t>кВ</w:t>
            </w:r>
            <w:proofErr w:type="spellEnd"/>
            <w:r w:rsidRPr="00D71FF3">
              <w:rPr>
                <w:rFonts w:ascii="Tahoma" w:hAnsi="Tahoma" w:cs="Tahoma"/>
                <w:b/>
                <w:bCs/>
                <w:sz w:val="12"/>
                <w:szCs w:val="12"/>
              </w:rPr>
              <w:t>)</w:t>
            </w:r>
          </w:p>
        </w:tc>
        <w:tc>
          <w:tcPr>
            <w:tcW w:w="848" w:type="dxa"/>
            <w:tcBorders>
              <w:top w:val="nil"/>
              <w:left w:val="nil"/>
              <w:bottom w:val="single" w:sz="4" w:space="0" w:color="auto"/>
              <w:right w:val="single" w:sz="4" w:space="0" w:color="auto"/>
            </w:tcBorders>
            <w:shd w:val="clear" w:color="000000" w:fill="CCFFCC"/>
            <w:noWrap/>
            <w:vAlign w:val="center"/>
            <w:hideMark/>
          </w:tcPr>
          <w:p w14:paraId="588DE2DA" w14:textId="77777777" w:rsidR="00D71FF3" w:rsidRPr="00D71FF3" w:rsidRDefault="00D71FF3" w:rsidP="00D71FF3">
            <w:pPr>
              <w:jc w:val="right"/>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руб</w:t>
            </w:r>
            <w:proofErr w:type="spellEnd"/>
          </w:p>
        </w:tc>
        <w:tc>
          <w:tcPr>
            <w:tcW w:w="1600" w:type="dxa"/>
            <w:tcBorders>
              <w:top w:val="nil"/>
              <w:left w:val="nil"/>
              <w:bottom w:val="single" w:sz="4" w:space="0" w:color="auto"/>
              <w:right w:val="single" w:sz="4" w:space="0" w:color="auto"/>
            </w:tcBorders>
            <w:shd w:val="clear" w:color="000000" w:fill="CCFFCC"/>
            <w:noWrap/>
            <w:vAlign w:val="center"/>
            <w:hideMark/>
          </w:tcPr>
          <w:p w14:paraId="5644B74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2539440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6 431,05</w:t>
            </w:r>
          </w:p>
        </w:tc>
        <w:tc>
          <w:tcPr>
            <w:tcW w:w="1600" w:type="dxa"/>
            <w:tcBorders>
              <w:top w:val="nil"/>
              <w:left w:val="nil"/>
              <w:bottom w:val="single" w:sz="4" w:space="0" w:color="auto"/>
              <w:right w:val="single" w:sz="4" w:space="0" w:color="auto"/>
            </w:tcBorders>
            <w:shd w:val="clear" w:color="000000" w:fill="CCFFCC"/>
            <w:noWrap/>
            <w:vAlign w:val="center"/>
            <w:hideMark/>
          </w:tcPr>
          <w:p w14:paraId="20F4148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4EC3E07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4B87579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10 098,60</w:t>
            </w:r>
          </w:p>
        </w:tc>
        <w:tc>
          <w:tcPr>
            <w:tcW w:w="1460" w:type="dxa"/>
            <w:tcBorders>
              <w:top w:val="nil"/>
              <w:left w:val="nil"/>
              <w:bottom w:val="single" w:sz="4" w:space="0" w:color="auto"/>
              <w:right w:val="single" w:sz="4" w:space="0" w:color="auto"/>
            </w:tcBorders>
            <w:shd w:val="clear" w:color="000000" w:fill="CCFFCC"/>
            <w:noWrap/>
            <w:vAlign w:val="center"/>
            <w:hideMark/>
          </w:tcPr>
          <w:p w14:paraId="22387A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7 573,95</w:t>
            </w:r>
          </w:p>
        </w:tc>
        <w:tc>
          <w:tcPr>
            <w:tcW w:w="1540" w:type="dxa"/>
            <w:tcBorders>
              <w:top w:val="nil"/>
              <w:left w:val="nil"/>
              <w:bottom w:val="single" w:sz="4" w:space="0" w:color="auto"/>
              <w:right w:val="single" w:sz="4" w:space="0" w:color="auto"/>
            </w:tcBorders>
            <w:shd w:val="clear" w:color="000000" w:fill="CCFFCC"/>
            <w:noWrap/>
            <w:vAlign w:val="center"/>
            <w:hideMark/>
          </w:tcPr>
          <w:p w14:paraId="6BAE122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2 524,65</w:t>
            </w:r>
          </w:p>
        </w:tc>
        <w:tc>
          <w:tcPr>
            <w:tcW w:w="6826" w:type="dxa"/>
            <w:tcBorders>
              <w:top w:val="nil"/>
              <w:left w:val="nil"/>
              <w:bottom w:val="single" w:sz="4" w:space="0" w:color="auto"/>
              <w:right w:val="single" w:sz="4" w:space="0" w:color="auto"/>
            </w:tcBorders>
            <w:shd w:val="clear" w:color="000000" w:fill="FFFF99"/>
            <w:vAlign w:val="center"/>
            <w:hideMark/>
          </w:tcPr>
          <w:p w14:paraId="0FFBDB3C"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36617356" w14:textId="77777777" w:rsidTr="00D71FF3">
        <w:trPr>
          <w:trHeight w:val="1785"/>
          <w:jc w:val="center"/>
        </w:trPr>
        <w:tc>
          <w:tcPr>
            <w:tcW w:w="500" w:type="dxa"/>
            <w:tcBorders>
              <w:top w:val="nil"/>
              <w:left w:val="nil"/>
              <w:bottom w:val="nil"/>
              <w:right w:val="nil"/>
            </w:tcBorders>
            <w:shd w:val="clear" w:color="000000" w:fill="FABF8F"/>
            <w:noWrap/>
            <w:vAlign w:val="center"/>
            <w:hideMark/>
          </w:tcPr>
          <w:p w14:paraId="0B5F1E1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B12B68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77F0D571"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Тариф на энергию</w:t>
            </w:r>
          </w:p>
        </w:tc>
        <w:tc>
          <w:tcPr>
            <w:tcW w:w="848" w:type="dxa"/>
            <w:tcBorders>
              <w:top w:val="nil"/>
              <w:left w:val="nil"/>
              <w:bottom w:val="single" w:sz="4" w:space="0" w:color="auto"/>
              <w:right w:val="single" w:sz="4" w:space="0" w:color="auto"/>
            </w:tcBorders>
            <w:vAlign w:val="center"/>
            <w:hideMark/>
          </w:tcPr>
          <w:p w14:paraId="6D395B0A"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кВт.ч</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4C668CB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1531FD1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4,99</w:t>
            </w:r>
          </w:p>
        </w:tc>
        <w:tc>
          <w:tcPr>
            <w:tcW w:w="1600" w:type="dxa"/>
            <w:tcBorders>
              <w:top w:val="nil"/>
              <w:left w:val="nil"/>
              <w:bottom w:val="single" w:sz="4" w:space="0" w:color="auto"/>
              <w:right w:val="single" w:sz="4" w:space="0" w:color="auto"/>
            </w:tcBorders>
            <w:shd w:val="clear" w:color="000000" w:fill="FFFF99"/>
            <w:noWrap/>
            <w:vAlign w:val="center"/>
            <w:hideMark/>
          </w:tcPr>
          <w:p w14:paraId="39C7FBD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4814D9F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62FBC74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1460" w:type="dxa"/>
            <w:tcBorders>
              <w:top w:val="nil"/>
              <w:left w:val="nil"/>
              <w:bottom w:val="single" w:sz="4" w:space="0" w:color="auto"/>
              <w:right w:val="single" w:sz="4" w:space="0" w:color="auto"/>
            </w:tcBorders>
            <w:shd w:val="clear" w:color="000000" w:fill="CCFFCC"/>
            <w:noWrap/>
            <w:vAlign w:val="center"/>
            <w:hideMark/>
          </w:tcPr>
          <w:p w14:paraId="7018DF1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1540" w:type="dxa"/>
            <w:tcBorders>
              <w:top w:val="nil"/>
              <w:left w:val="nil"/>
              <w:bottom w:val="single" w:sz="4" w:space="0" w:color="auto"/>
              <w:right w:val="single" w:sz="4" w:space="0" w:color="auto"/>
            </w:tcBorders>
            <w:shd w:val="clear" w:color="000000" w:fill="CCFFCC"/>
            <w:noWrap/>
            <w:vAlign w:val="center"/>
            <w:hideMark/>
          </w:tcPr>
          <w:p w14:paraId="053419B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6,46</w:t>
            </w:r>
          </w:p>
        </w:tc>
        <w:tc>
          <w:tcPr>
            <w:tcW w:w="6826" w:type="dxa"/>
            <w:tcBorders>
              <w:top w:val="nil"/>
              <w:left w:val="nil"/>
              <w:bottom w:val="single" w:sz="4" w:space="0" w:color="auto"/>
              <w:right w:val="single" w:sz="4" w:space="0" w:color="auto"/>
            </w:tcBorders>
            <w:shd w:val="clear" w:color="000000" w:fill="FFFF99"/>
            <w:vAlign w:val="center"/>
            <w:hideMark/>
          </w:tcPr>
          <w:p w14:paraId="3ACBC56B"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факту 2024 года (4,99руб./</w:t>
            </w:r>
            <w:proofErr w:type="spellStart"/>
            <w:r w:rsidRPr="00D71FF3">
              <w:rPr>
                <w:rFonts w:ascii="Tahoma" w:hAnsi="Tahoma" w:cs="Tahoma"/>
                <w:color w:val="000000"/>
                <w:sz w:val="12"/>
                <w:szCs w:val="12"/>
              </w:rPr>
              <w:t>кВт.ч</w:t>
            </w:r>
            <w:proofErr w:type="spellEnd"/>
            <w:r w:rsidRPr="00D71FF3">
              <w:rPr>
                <w:rFonts w:ascii="Tahoma" w:hAnsi="Tahoma" w:cs="Tahoma"/>
                <w:color w:val="000000"/>
                <w:sz w:val="12"/>
                <w:szCs w:val="12"/>
              </w:rPr>
              <w:t>. без НДС) с учетом индексов Минэкономразвития России 114,4% на 2025 год, 113,2% на 2026 год (прогноз от 26.09.2025)</w:t>
            </w:r>
          </w:p>
        </w:tc>
      </w:tr>
      <w:tr w:rsidR="00D71FF3" w:rsidRPr="00D71FF3" w14:paraId="30F0890F" w14:textId="77777777" w:rsidTr="00D71FF3">
        <w:trPr>
          <w:trHeight w:val="5130"/>
          <w:jc w:val="center"/>
        </w:trPr>
        <w:tc>
          <w:tcPr>
            <w:tcW w:w="500" w:type="dxa"/>
            <w:tcBorders>
              <w:top w:val="nil"/>
              <w:left w:val="nil"/>
              <w:bottom w:val="nil"/>
              <w:right w:val="nil"/>
            </w:tcBorders>
            <w:shd w:val="clear" w:color="000000" w:fill="FABF8F"/>
            <w:noWrap/>
            <w:vAlign w:val="center"/>
            <w:hideMark/>
          </w:tcPr>
          <w:p w14:paraId="53927F6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 </w:t>
            </w:r>
          </w:p>
        </w:tc>
        <w:tc>
          <w:tcPr>
            <w:tcW w:w="665" w:type="dxa"/>
            <w:tcBorders>
              <w:top w:val="nil"/>
              <w:left w:val="single" w:sz="4" w:space="0" w:color="auto"/>
              <w:bottom w:val="single" w:sz="4" w:space="0" w:color="auto"/>
              <w:right w:val="single" w:sz="4" w:space="0" w:color="auto"/>
            </w:tcBorders>
            <w:noWrap/>
            <w:vAlign w:val="center"/>
            <w:hideMark/>
          </w:tcPr>
          <w:p w14:paraId="362FB35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5EFF1D24"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7C0DCB6F"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кВт.ч</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38426D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6781745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1 289,81</w:t>
            </w:r>
          </w:p>
        </w:tc>
        <w:tc>
          <w:tcPr>
            <w:tcW w:w="1600" w:type="dxa"/>
            <w:tcBorders>
              <w:top w:val="nil"/>
              <w:left w:val="nil"/>
              <w:bottom w:val="single" w:sz="4" w:space="0" w:color="auto"/>
              <w:right w:val="single" w:sz="4" w:space="0" w:color="auto"/>
            </w:tcBorders>
            <w:shd w:val="clear" w:color="000000" w:fill="FFFF99"/>
            <w:noWrap/>
            <w:vAlign w:val="center"/>
            <w:hideMark/>
          </w:tcPr>
          <w:p w14:paraId="6C585497"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3B206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2FBB367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1 563,99</w:t>
            </w:r>
          </w:p>
        </w:tc>
        <w:tc>
          <w:tcPr>
            <w:tcW w:w="1460" w:type="dxa"/>
            <w:tcBorders>
              <w:top w:val="nil"/>
              <w:left w:val="nil"/>
              <w:bottom w:val="single" w:sz="4" w:space="0" w:color="auto"/>
              <w:right w:val="single" w:sz="4" w:space="0" w:color="auto"/>
            </w:tcBorders>
            <w:shd w:val="clear" w:color="000000" w:fill="CCFFCC"/>
            <w:noWrap/>
            <w:vAlign w:val="center"/>
            <w:hideMark/>
          </w:tcPr>
          <w:p w14:paraId="3C247CB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1 172,99</w:t>
            </w:r>
          </w:p>
        </w:tc>
        <w:tc>
          <w:tcPr>
            <w:tcW w:w="1540" w:type="dxa"/>
            <w:tcBorders>
              <w:top w:val="nil"/>
              <w:left w:val="nil"/>
              <w:bottom w:val="single" w:sz="4" w:space="0" w:color="auto"/>
              <w:right w:val="single" w:sz="4" w:space="0" w:color="auto"/>
            </w:tcBorders>
            <w:shd w:val="clear" w:color="000000" w:fill="CCFFCC"/>
            <w:noWrap/>
            <w:vAlign w:val="center"/>
            <w:hideMark/>
          </w:tcPr>
          <w:p w14:paraId="5ED084D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391,00</w:t>
            </w:r>
          </w:p>
        </w:tc>
        <w:tc>
          <w:tcPr>
            <w:tcW w:w="6826" w:type="dxa"/>
            <w:tcBorders>
              <w:top w:val="nil"/>
              <w:left w:val="nil"/>
              <w:bottom w:val="single" w:sz="4" w:space="0" w:color="auto"/>
              <w:right w:val="single" w:sz="4" w:space="0" w:color="auto"/>
            </w:tcBorders>
            <w:shd w:val="clear" w:color="000000" w:fill="FFFF99"/>
            <w:vAlign w:val="center"/>
            <w:hideMark/>
          </w:tcPr>
          <w:p w14:paraId="00860814"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рассчитано исходя из </w:t>
            </w:r>
            <w:proofErr w:type="gramStart"/>
            <w:r w:rsidRPr="00D71FF3">
              <w:rPr>
                <w:rFonts w:ascii="Tahoma" w:hAnsi="Tahoma" w:cs="Tahoma"/>
                <w:color w:val="000000"/>
                <w:sz w:val="12"/>
                <w:szCs w:val="12"/>
              </w:rPr>
              <w:t>фактического  потребления</w:t>
            </w:r>
            <w:proofErr w:type="gramEnd"/>
            <w:r w:rsidRPr="00D71FF3">
              <w:rPr>
                <w:rFonts w:ascii="Tahoma" w:hAnsi="Tahoma" w:cs="Tahoma"/>
                <w:color w:val="000000"/>
                <w:sz w:val="12"/>
                <w:szCs w:val="12"/>
              </w:rPr>
              <w:t xml:space="preserve"> 2024 года 1340,16 </w:t>
            </w:r>
            <w:proofErr w:type="spellStart"/>
            <w:proofErr w:type="gramStart"/>
            <w:r w:rsidRPr="00D71FF3">
              <w:rPr>
                <w:rFonts w:ascii="Tahoma" w:hAnsi="Tahoma" w:cs="Tahoma"/>
                <w:color w:val="000000"/>
                <w:sz w:val="12"/>
                <w:szCs w:val="12"/>
              </w:rPr>
              <w:t>тыс.кВт.ч</w:t>
            </w:r>
            <w:proofErr w:type="spellEnd"/>
            <w:proofErr w:type="gramEnd"/>
            <w:r w:rsidRPr="00D71FF3">
              <w:rPr>
                <w:rFonts w:ascii="Tahoma" w:hAnsi="Tahoma" w:cs="Tahoma"/>
                <w:color w:val="000000"/>
                <w:sz w:val="12"/>
                <w:szCs w:val="12"/>
              </w:rPr>
              <w:t xml:space="preserve"> с учетом дополнительного расхода электроэнергии (мобильный измельчитель PRONAR VRW 2,85) 274,176 </w:t>
            </w:r>
            <w:proofErr w:type="spellStart"/>
            <w:proofErr w:type="gramStart"/>
            <w:r w:rsidRPr="00D71FF3">
              <w:rPr>
                <w:rFonts w:ascii="Tahoma" w:hAnsi="Tahoma" w:cs="Tahoma"/>
                <w:color w:val="000000"/>
                <w:sz w:val="12"/>
                <w:szCs w:val="12"/>
              </w:rPr>
              <w:t>тыс.кВт.ч</w:t>
            </w:r>
            <w:proofErr w:type="spellEnd"/>
            <w:proofErr w:type="gramEnd"/>
            <w:r w:rsidRPr="00D71FF3">
              <w:rPr>
                <w:rFonts w:ascii="Tahoma" w:hAnsi="Tahoma" w:cs="Tahoma"/>
                <w:color w:val="000000"/>
                <w:sz w:val="12"/>
                <w:szCs w:val="12"/>
              </w:rPr>
              <w:t>, в доле отнесения на захоронение ТКО согласно скорректированному расчету предприятия</w:t>
            </w:r>
          </w:p>
        </w:tc>
      </w:tr>
      <w:tr w:rsidR="00D71FF3" w:rsidRPr="00D71FF3" w14:paraId="65C493CB" w14:textId="77777777" w:rsidTr="00D71FF3">
        <w:trPr>
          <w:trHeight w:val="300"/>
          <w:jc w:val="center"/>
        </w:trPr>
        <w:tc>
          <w:tcPr>
            <w:tcW w:w="500" w:type="dxa"/>
            <w:tcBorders>
              <w:top w:val="nil"/>
              <w:left w:val="nil"/>
              <w:bottom w:val="nil"/>
              <w:right w:val="nil"/>
            </w:tcBorders>
            <w:shd w:val="clear" w:color="000000" w:fill="FABF8F"/>
            <w:noWrap/>
            <w:vAlign w:val="center"/>
            <w:hideMark/>
          </w:tcPr>
          <w:p w14:paraId="16C6DB3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65D4BF5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2DBDFD9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Заявленная мощность по СН 2</w:t>
            </w:r>
          </w:p>
        </w:tc>
        <w:tc>
          <w:tcPr>
            <w:tcW w:w="848" w:type="dxa"/>
            <w:tcBorders>
              <w:top w:val="nil"/>
              <w:left w:val="nil"/>
              <w:bottom w:val="single" w:sz="4" w:space="0" w:color="auto"/>
              <w:right w:val="single" w:sz="4" w:space="0" w:color="auto"/>
            </w:tcBorders>
            <w:shd w:val="clear" w:color="000000" w:fill="CCFFCC"/>
            <w:noWrap/>
            <w:vAlign w:val="center"/>
            <w:hideMark/>
          </w:tcPr>
          <w:p w14:paraId="6CB708E9" w14:textId="77777777" w:rsidR="00D71FF3" w:rsidRPr="00D71FF3" w:rsidRDefault="00D71FF3" w:rsidP="00D71FF3">
            <w:pPr>
              <w:jc w:val="right"/>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руб</w:t>
            </w:r>
            <w:proofErr w:type="spellEnd"/>
          </w:p>
        </w:tc>
        <w:tc>
          <w:tcPr>
            <w:tcW w:w="1600" w:type="dxa"/>
            <w:tcBorders>
              <w:top w:val="nil"/>
              <w:left w:val="nil"/>
              <w:bottom w:val="single" w:sz="4" w:space="0" w:color="auto"/>
              <w:right w:val="single" w:sz="4" w:space="0" w:color="auto"/>
            </w:tcBorders>
            <w:shd w:val="clear" w:color="000000" w:fill="CCFFCC"/>
            <w:noWrap/>
            <w:vAlign w:val="center"/>
            <w:hideMark/>
          </w:tcPr>
          <w:p w14:paraId="44DDB8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08EF4E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1 336,87</w:t>
            </w:r>
          </w:p>
        </w:tc>
        <w:tc>
          <w:tcPr>
            <w:tcW w:w="1600" w:type="dxa"/>
            <w:tcBorders>
              <w:top w:val="nil"/>
              <w:left w:val="nil"/>
              <w:bottom w:val="single" w:sz="4" w:space="0" w:color="auto"/>
              <w:right w:val="single" w:sz="4" w:space="0" w:color="auto"/>
            </w:tcBorders>
            <w:shd w:val="clear" w:color="000000" w:fill="CCFFCC"/>
            <w:noWrap/>
            <w:vAlign w:val="center"/>
            <w:hideMark/>
          </w:tcPr>
          <w:p w14:paraId="5FA7ED0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483DC3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048391B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1 731,25</w:t>
            </w:r>
          </w:p>
        </w:tc>
        <w:tc>
          <w:tcPr>
            <w:tcW w:w="1460" w:type="dxa"/>
            <w:tcBorders>
              <w:top w:val="nil"/>
              <w:left w:val="nil"/>
              <w:bottom w:val="single" w:sz="4" w:space="0" w:color="auto"/>
              <w:right w:val="single" w:sz="4" w:space="0" w:color="auto"/>
            </w:tcBorders>
            <w:shd w:val="clear" w:color="000000" w:fill="CCFFCC"/>
            <w:noWrap/>
            <w:vAlign w:val="center"/>
            <w:hideMark/>
          </w:tcPr>
          <w:p w14:paraId="4679509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1 298,44</w:t>
            </w:r>
          </w:p>
        </w:tc>
        <w:tc>
          <w:tcPr>
            <w:tcW w:w="1540" w:type="dxa"/>
            <w:tcBorders>
              <w:top w:val="nil"/>
              <w:left w:val="nil"/>
              <w:bottom w:val="single" w:sz="4" w:space="0" w:color="auto"/>
              <w:right w:val="single" w:sz="4" w:space="0" w:color="auto"/>
            </w:tcBorders>
            <w:shd w:val="clear" w:color="000000" w:fill="CCFFCC"/>
            <w:noWrap/>
            <w:vAlign w:val="center"/>
            <w:hideMark/>
          </w:tcPr>
          <w:p w14:paraId="3714FB5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432,81</w:t>
            </w:r>
          </w:p>
        </w:tc>
        <w:tc>
          <w:tcPr>
            <w:tcW w:w="6826" w:type="dxa"/>
            <w:tcBorders>
              <w:top w:val="nil"/>
              <w:left w:val="nil"/>
              <w:bottom w:val="single" w:sz="4" w:space="0" w:color="auto"/>
              <w:right w:val="single" w:sz="4" w:space="0" w:color="auto"/>
            </w:tcBorders>
            <w:shd w:val="clear" w:color="000000" w:fill="FFFF99"/>
            <w:vAlign w:val="center"/>
            <w:hideMark/>
          </w:tcPr>
          <w:p w14:paraId="3AFBB7BD"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28D5034E" w14:textId="77777777" w:rsidTr="00D71FF3">
        <w:trPr>
          <w:trHeight w:val="2265"/>
          <w:jc w:val="center"/>
        </w:trPr>
        <w:tc>
          <w:tcPr>
            <w:tcW w:w="500" w:type="dxa"/>
            <w:tcBorders>
              <w:top w:val="nil"/>
              <w:left w:val="nil"/>
              <w:bottom w:val="nil"/>
              <w:right w:val="nil"/>
            </w:tcBorders>
            <w:shd w:val="clear" w:color="000000" w:fill="FABF8F"/>
            <w:noWrap/>
            <w:vAlign w:val="center"/>
            <w:hideMark/>
          </w:tcPr>
          <w:p w14:paraId="4166AD2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1B0EC72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20FA1BC6"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Тариф на заявленную мощность</w:t>
            </w:r>
          </w:p>
        </w:tc>
        <w:tc>
          <w:tcPr>
            <w:tcW w:w="848" w:type="dxa"/>
            <w:tcBorders>
              <w:top w:val="nil"/>
              <w:left w:val="nil"/>
              <w:bottom w:val="single" w:sz="4" w:space="0" w:color="auto"/>
              <w:right w:val="single" w:sz="4" w:space="0" w:color="auto"/>
            </w:tcBorders>
            <w:vAlign w:val="center"/>
            <w:hideMark/>
          </w:tcPr>
          <w:p w14:paraId="36084C27"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МВт.ч</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775E4A1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774DFB1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789,23</w:t>
            </w:r>
          </w:p>
        </w:tc>
        <w:tc>
          <w:tcPr>
            <w:tcW w:w="1600" w:type="dxa"/>
            <w:tcBorders>
              <w:top w:val="nil"/>
              <w:left w:val="nil"/>
              <w:bottom w:val="single" w:sz="4" w:space="0" w:color="auto"/>
              <w:right w:val="single" w:sz="4" w:space="0" w:color="auto"/>
            </w:tcBorders>
            <w:shd w:val="clear" w:color="000000" w:fill="FFFF99"/>
            <w:noWrap/>
            <w:vAlign w:val="center"/>
            <w:hideMark/>
          </w:tcPr>
          <w:p w14:paraId="05A7C44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021C6E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7AD8C0C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1 022,06</w:t>
            </w:r>
          </w:p>
        </w:tc>
        <w:tc>
          <w:tcPr>
            <w:tcW w:w="1460" w:type="dxa"/>
            <w:tcBorders>
              <w:top w:val="nil"/>
              <w:left w:val="nil"/>
              <w:bottom w:val="single" w:sz="4" w:space="0" w:color="auto"/>
              <w:right w:val="single" w:sz="4" w:space="0" w:color="auto"/>
            </w:tcBorders>
            <w:shd w:val="clear" w:color="000000" w:fill="CCFFCC"/>
            <w:noWrap/>
            <w:vAlign w:val="center"/>
            <w:hideMark/>
          </w:tcPr>
          <w:p w14:paraId="686918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1 022,06</w:t>
            </w:r>
          </w:p>
        </w:tc>
        <w:tc>
          <w:tcPr>
            <w:tcW w:w="1540" w:type="dxa"/>
            <w:tcBorders>
              <w:top w:val="nil"/>
              <w:left w:val="nil"/>
              <w:bottom w:val="single" w:sz="4" w:space="0" w:color="auto"/>
              <w:right w:val="single" w:sz="4" w:space="0" w:color="auto"/>
            </w:tcBorders>
            <w:shd w:val="clear" w:color="000000" w:fill="CCFFCC"/>
            <w:noWrap/>
            <w:vAlign w:val="center"/>
            <w:hideMark/>
          </w:tcPr>
          <w:p w14:paraId="22CB3D6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1 022,06</w:t>
            </w:r>
          </w:p>
        </w:tc>
        <w:tc>
          <w:tcPr>
            <w:tcW w:w="6826" w:type="dxa"/>
            <w:tcBorders>
              <w:top w:val="nil"/>
              <w:left w:val="nil"/>
              <w:bottom w:val="single" w:sz="4" w:space="0" w:color="auto"/>
              <w:right w:val="single" w:sz="4" w:space="0" w:color="auto"/>
            </w:tcBorders>
            <w:shd w:val="clear" w:color="000000" w:fill="FFFF99"/>
            <w:vAlign w:val="center"/>
            <w:hideMark/>
          </w:tcPr>
          <w:p w14:paraId="6A004E9E"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факту 2024 года (789,23руб./МВт*ч без НДС) с учетом индексов Минэкономразвития России 114,4% на 2025 год, 113,2% на 2026 год (прогноз от 26.09.2025)</w:t>
            </w:r>
          </w:p>
        </w:tc>
      </w:tr>
      <w:tr w:rsidR="00D71FF3" w:rsidRPr="00D71FF3" w14:paraId="03B00E55" w14:textId="77777777" w:rsidTr="00D71FF3">
        <w:trPr>
          <w:trHeight w:val="300"/>
          <w:jc w:val="center"/>
        </w:trPr>
        <w:tc>
          <w:tcPr>
            <w:tcW w:w="500" w:type="dxa"/>
            <w:tcBorders>
              <w:top w:val="nil"/>
              <w:left w:val="nil"/>
              <w:bottom w:val="nil"/>
              <w:right w:val="nil"/>
            </w:tcBorders>
            <w:shd w:val="clear" w:color="000000" w:fill="FABF8F"/>
            <w:noWrap/>
            <w:vAlign w:val="center"/>
            <w:hideMark/>
          </w:tcPr>
          <w:p w14:paraId="0EEC7D23"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1896B3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2FE35CCC"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Годовой объем мощности</w:t>
            </w:r>
          </w:p>
        </w:tc>
        <w:tc>
          <w:tcPr>
            <w:tcW w:w="848" w:type="dxa"/>
            <w:tcBorders>
              <w:top w:val="nil"/>
              <w:left w:val="nil"/>
              <w:bottom w:val="single" w:sz="4" w:space="0" w:color="auto"/>
              <w:right w:val="single" w:sz="4" w:space="0" w:color="auto"/>
            </w:tcBorders>
            <w:vAlign w:val="center"/>
            <w:hideMark/>
          </w:tcPr>
          <w:p w14:paraId="406BD7F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МВт</w:t>
            </w:r>
          </w:p>
        </w:tc>
        <w:tc>
          <w:tcPr>
            <w:tcW w:w="1600" w:type="dxa"/>
            <w:tcBorders>
              <w:top w:val="nil"/>
              <w:left w:val="nil"/>
              <w:bottom w:val="single" w:sz="4" w:space="0" w:color="auto"/>
              <w:right w:val="single" w:sz="4" w:space="0" w:color="auto"/>
            </w:tcBorders>
            <w:shd w:val="clear" w:color="000000" w:fill="FFFF99"/>
            <w:noWrap/>
            <w:vAlign w:val="center"/>
            <w:hideMark/>
          </w:tcPr>
          <w:p w14:paraId="044856F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663C81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w:t>
            </w:r>
          </w:p>
        </w:tc>
        <w:tc>
          <w:tcPr>
            <w:tcW w:w="1600" w:type="dxa"/>
            <w:tcBorders>
              <w:top w:val="nil"/>
              <w:left w:val="nil"/>
              <w:bottom w:val="single" w:sz="4" w:space="0" w:color="auto"/>
              <w:right w:val="single" w:sz="4" w:space="0" w:color="auto"/>
            </w:tcBorders>
            <w:shd w:val="clear" w:color="000000" w:fill="FFFF99"/>
            <w:noWrap/>
            <w:vAlign w:val="center"/>
            <w:hideMark/>
          </w:tcPr>
          <w:p w14:paraId="3A474B5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5C22611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2DF354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w:t>
            </w:r>
          </w:p>
        </w:tc>
        <w:tc>
          <w:tcPr>
            <w:tcW w:w="1460" w:type="dxa"/>
            <w:tcBorders>
              <w:top w:val="nil"/>
              <w:left w:val="nil"/>
              <w:bottom w:val="single" w:sz="4" w:space="0" w:color="auto"/>
              <w:right w:val="single" w:sz="4" w:space="0" w:color="auto"/>
            </w:tcBorders>
            <w:shd w:val="clear" w:color="000000" w:fill="CCFFCC"/>
            <w:noWrap/>
            <w:vAlign w:val="center"/>
            <w:hideMark/>
          </w:tcPr>
          <w:p w14:paraId="6B0F8E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1,27</w:t>
            </w:r>
          </w:p>
        </w:tc>
        <w:tc>
          <w:tcPr>
            <w:tcW w:w="1540" w:type="dxa"/>
            <w:tcBorders>
              <w:top w:val="nil"/>
              <w:left w:val="nil"/>
              <w:bottom w:val="single" w:sz="4" w:space="0" w:color="auto"/>
              <w:right w:val="single" w:sz="4" w:space="0" w:color="auto"/>
            </w:tcBorders>
            <w:shd w:val="clear" w:color="000000" w:fill="CCFFCC"/>
            <w:noWrap/>
            <w:vAlign w:val="center"/>
            <w:hideMark/>
          </w:tcPr>
          <w:p w14:paraId="4EECE15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0,42</w:t>
            </w:r>
          </w:p>
        </w:tc>
        <w:tc>
          <w:tcPr>
            <w:tcW w:w="6826" w:type="dxa"/>
            <w:tcBorders>
              <w:top w:val="nil"/>
              <w:left w:val="nil"/>
              <w:bottom w:val="single" w:sz="4" w:space="0" w:color="auto"/>
              <w:right w:val="single" w:sz="4" w:space="0" w:color="auto"/>
            </w:tcBorders>
            <w:shd w:val="clear" w:color="000000" w:fill="FFFF99"/>
            <w:vAlign w:val="center"/>
            <w:hideMark/>
          </w:tcPr>
          <w:p w14:paraId="708D9C3F"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по факту 2024 года </w:t>
            </w:r>
          </w:p>
        </w:tc>
      </w:tr>
      <w:tr w:rsidR="00D71FF3" w:rsidRPr="00D71FF3" w14:paraId="33A33C95" w14:textId="77777777" w:rsidTr="00D71FF3">
        <w:trPr>
          <w:trHeight w:val="900"/>
          <w:jc w:val="center"/>
        </w:trPr>
        <w:tc>
          <w:tcPr>
            <w:tcW w:w="500" w:type="dxa"/>
            <w:tcBorders>
              <w:top w:val="nil"/>
              <w:left w:val="nil"/>
              <w:bottom w:val="nil"/>
              <w:right w:val="nil"/>
            </w:tcBorders>
            <w:shd w:val="clear" w:color="000000" w:fill="FFFF00"/>
            <w:noWrap/>
            <w:vAlign w:val="bottom"/>
            <w:hideMark/>
          </w:tcPr>
          <w:p w14:paraId="142286A8"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B94A23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2.2</w:t>
            </w:r>
          </w:p>
        </w:tc>
        <w:tc>
          <w:tcPr>
            <w:tcW w:w="3192" w:type="dxa"/>
            <w:tcBorders>
              <w:top w:val="nil"/>
              <w:left w:val="nil"/>
              <w:bottom w:val="single" w:sz="4" w:space="0" w:color="auto"/>
              <w:right w:val="single" w:sz="4" w:space="0" w:color="auto"/>
            </w:tcBorders>
            <w:vAlign w:val="center"/>
            <w:hideMark/>
          </w:tcPr>
          <w:p w14:paraId="601FE0E2"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Расходы на оплату труда основного производственного персонала</w:t>
            </w:r>
          </w:p>
        </w:tc>
        <w:tc>
          <w:tcPr>
            <w:tcW w:w="848" w:type="dxa"/>
            <w:tcBorders>
              <w:top w:val="nil"/>
              <w:left w:val="nil"/>
              <w:bottom w:val="single" w:sz="4" w:space="0" w:color="auto"/>
              <w:right w:val="single" w:sz="4" w:space="0" w:color="auto"/>
            </w:tcBorders>
            <w:vAlign w:val="center"/>
            <w:hideMark/>
          </w:tcPr>
          <w:p w14:paraId="4203343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FF5F97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74 425,67</w:t>
            </w:r>
          </w:p>
        </w:tc>
        <w:tc>
          <w:tcPr>
            <w:tcW w:w="1460" w:type="dxa"/>
            <w:tcBorders>
              <w:top w:val="nil"/>
              <w:left w:val="nil"/>
              <w:bottom w:val="single" w:sz="4" w:space="0" w:color="auto"/>
              <w:right w:val="single" w:sz="4" w:space="0" w:color="auto"/>
            </w:tcBorders>
            <w:shd w:val="clear" w:color="000000" w:fill="FFFF99"/>
            <w:noWrap/>
            <w:vAlign w:val="center"/>
            <w:hideMark/>
          </w:tcPr>
          <w:p w14:paraId="6A7036E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100 003,56</w:t>
            </w:r>
          </w:p>
        </w:tc>
        <w:tc>
          <w:tcPr>
            <w:tcW w:w="1600" w:type="dxa"/>
            <w:tcBorders>
              <w:top w:val="nil"/>
              <w:left w:val="nil"/>
              <w:bottom w:val="single" w:sz="4" w:space="0" w:color="auto"/>
              <w:right w:val="single" w:sz="4" w:space="0" w:color="auto"/>
            </w:tcBorders>
            <w:shd w:val="clear" w:color="000000" w:fill="FFFF99"/>
            <w:noWrap/>
            <w:vAlign w:val="center"/>
            <w:hideMark/>
          </w:tcPr>
          <w:p w14:paraId="6DF617B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81 996,80</w:t>
            </w:r>
          </w:p>
        </w:tc>
        <w:tc>
          <w:tcPr>
            <w:tcW w:w="1580" w:type="dxa"/>
            <w:tcBorders>
              <w:top w:val="nil"/>
              <w:left w:val="nil"/>
              <w:bottom w:val="single" w:sz="4" w:space="0" w:color="auto"/>
              <w:right w:val="single" w:sz="4" w:space="0" w:color="auto"/>
            </w:tcBorders>
            <w:shd w:val="clear" w:color="000000" w:fill="FFFF99"/>
            <w:noWrap/>
            <w:vAlign w:val="center"/>
            <w:hideMark/>
          </w:tcPr>
          <w:p w14:paraId="14F9FB9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203 509,42</w:t>
            </w:r>
          </w:p>
        </w:tc>
        <w:tc>
          <w:tcPr>
            <w:tcW w:w="1600" w:type="dxa"/>
            <w:tcBorders>
              <w:top w:val="nil"/>
              <w:left w:val="nil"/>
              <w:bottom w:val="single" w:sz="4" w:space="0" w:color="auto"/>
              <w:right w:val="single" w:sz="4" w:space="0" w:color="auto"/>
            </w:tcBorders>
            <w:shd w:val="clear" w:color="000000" w:fill="FFFF99"/>
            <w:noWrap/>
            <w:vAlign w:val="center"/>
            <w:hideMark/>
          </w:tcPr>
          <w:p w14:paraId="5534A2D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135 138,63</w:t>
            </w:r>
          </w:p>
        </w:tc>
        <w:tc>
          <w:tcPr>
            <w:tcW w:w="1460" w:type="dxa"/>
            <w:tcBorders>
              <w:top w:val="nil"/>
              <w:left w:val="nil"/>
              <w:bottom w:val="single" w:sz="4" w:space="0" w:color="auto"/>
              <w:right w:val="single" w:sz="4" w:space="0" w:color="auto"/>
            </w:tcBorders>
            <w:shd w:val="clear" w:color="000000" w:fill="CCFFCC"/>
            <w:noWrap/>
            <w:vAlign w:val="center"/>
            <w:hideMark/>
          </w:tcPr>
          <w:p w14:paraId="5F58290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101 353,97</w:t>
            </w:r>
          </w:p>
        </w:tc>
        <w:tc>
          <w:tcPr>
            <w:tcW w:w="1540" w:type="dxa"/>
            <w:tcBorders>
              <w:top w:val="nil"/>
              <w:left w:val="nil"/>
              <w:bottom w:val="single" w:sz="4" w:space="0" w:color="auto"/>
              <w:right w:val="single" w:sz="4" w:space="0" w:color="auto"/>
            </w:tcBorders>
            <w:shd w:val="clear" w:color="000000" w:fill="CCFFCC"/>
            <w:noWrap/>
            <w:vAlign w:val="center"/>
            <w:hideMark/>
          </w:tcPr>
          <w:p w14:paraId="542A2B2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33 784,66</w:t>
            </w:r>
          </w:p>
        </w:tc>
        <w:tc>
          <w:tcPr>
            <w:tcW w:w="6826" w:type="dxa"/>
            <w:tcBorders>
              <w:top w:val="nil"/>
              <w:left w:val="nil"/>
              <w:bottom w:val="single" w:sz="4" w:space="0" w:color="auto"/>
              <w:right w:val="single" w:sz="4" w:space="0" w:color="auto"/>
            </w:tcBorders>
            <w:shd w:val="clear" w:color="000000" w:fill="FFFF99"/>
            <w:vAlign w:val="center"/>
            <w:hideMark/>
          </w:tcPr>
          <w:p w14:paraId="70C794C5" w14:textId="77777777" w:rsidR="00D71FF3" w:rsidRPr="00D71FF3" w:rsidRDefault="00D71FF3" w:rsidP="00D71FF3">
            <w:pPr>
              <w:rPr>
                <w:rFonts w:ascii="Tahoma" w:hAnsi="Tahoma" w:cs="Tahoma"/>
                <w:sz w:val="12"/>
                <w:szCs w:val="12"/>
              </w:rPr>
            </w:pPr>
            <w:r w:rsidRPr="00D71FF3">
              <w:rPr>
                <w:rFonts w:ascii="Tahoma" w:hAnsi="Tahoma" w:cs="Tahoma"/>
                <w:sz w:val="12"/>
                <w:szCs w:val="12"/>
              </w:rPr>
              <w:t>исходя из заработной средней заработной платы и численности принятых в расчет</w:t>
            </w:r>
          </w:p>
        </w:tc>
      </w:tr>
      <w:tr w:rsidR="00D71FF3" w:rsidRPr="00D71FF3" w14:paraId="57CEF301" w14:textId="77777777" w:rsidTr="00D71FF3">
        <w:trPr>
          <w:trHeight w:val="2100"/>
          <w:jc w:val="center"/>
        </w:trPr>
        <w:tc>
          <w:tcPr>
            <w:tcW w:w="500" w:type="dxa"/>
            <w:tcBorders>
              <w:top w:val="nil"/>
              <w:left w:val="nil"/>
              <w:bottom w:val="nil"/>
              <w:right w:val="nil"/>
            </w:tcBorders>
            <w:shd w:val="clear" w:color="000000" w:fill="FFFF00"/>
            <w:noWrap/>
            <w:vAlign w:val="bottom"/>
            <w:hideMark/>
          </w:tcPr>
          <w:p w14:paraId="1857F31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0114FCA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2.2.1</w:t>
            </w:r>
          </w:p>
        </w:tc>
        <w:tc>
          <w:tcPr>
            <w:tcW w:w="3192" w:type="dxa"/>
            <w:tcBorders>
              <w:top w:val="nil"/>
              <w:left w:val="nil"/>
              <w:bottom w:val="single" w:sz="4" w:space="0" w:color="auto"/>
              <w:right w:val="single" w:sz="4" w:space="0" w:color="auto"/>
            </w:tcBorders>
            <w:vAlign w:val="center"/>
            <w:hideMark/>
          </w:tcPr>
          <w:p w14:paraId="1D2DDAA7"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среднемесячная оплата труда</w:t>
            </w:r>
          </w:p>
        </w:tc>
        <w:tc>
          <w:tcPr>
            <w:tcW w:w="848" w:type="dxa"/>
            <w:tcBorders>
              <w:top w:val="nil"/>
              <w:left w:val="nil"/>
              <w:bottom w:val="single" w:sz="4" w:space="0" w:color="auto"/>
              <w:right w:val="single" w:sz="4" w:space="0" w:color="auto"/>
            </w:tcBorders>
            <w:vAlign w:val="center"/>
            <w:hideMark/>
          </w:tcPr>
          <w:p w14:paraId="032A0AC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EECCFB8" w14:textId="77777777" w:rsidR="00D71FF3" w:rsidRPr="00D71FF3" w:rsidRDefault="00D71FF3" w:rsidP="00D71FF3">
            <w:pPr>
              <w:jc w:val="right"/>
              <w:rPr>
                <w:rFonts w:ascii="Tahoma" w:hAnsi="Tahoma" w:cs="Tahoma"/>
                <w:color w:val="7030A0"/>
                <w:sz w:val="12"/>
                <w:szCs w:val="12"/>
              </w:rPr>
            </w:pPr>
            <w:r w:rsidRPr="00D71FF3">
              <w:rPr>
                <w:rFonts w:ascii="Tahoma" w:hAnsi="Tahoma" w:cs="Tahoma"/>
                <w:color w:val="7030A0"/>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5DE9B0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66 883,07</w:t>
            </w:r>
          </w:p>
        </w:tc>
        <w:tc>
          <w:tcPr>
            <w:tcW w:w="1600" w:type="dxa"/>
            <w:tcBorders>
              <w:top w:val="nil"/>
              <w:left w:val="nil"/>
              <w:bottom w:val="single" w:sz="4" w:space="0" w:color="auto"/>
              <w:right w:val="single" w:sz="4" w:space="0" w:color="auto"/>
            </w:tcBorders>
            <w:shd w:val="clear" w:color="000000" w:fill="CCFFCC"/>
            <w:noWrap/>
            <w:vAlign w:val="center"/>
            <w:hideMark/>
          </w:tcPr>
          <w:p w14:paraId="691F789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7761F10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83 153,31</w:t>
            </w:r>
          </w:p>
        </w:tc>
        <w:tc>
          <w:tcPr>
            <w:tcW w:w="1600" w:type="dxa"/>
            <w:tcBorders>
              <w:top w:val="nil"/>
              <w:left w:val="nil"/>
              <w:bottom w:val="single" w:sz="4" w:space="0" w:color="auto"/>
              <w:right w:val="single" w:sz="4" w:space="0" w:color="auto"/>
            </w:tcBorders>
            <w:shd w:val="clear" w:color="000000" w:fill="CCFFCC"/>
            <w:noWrap/>
            <w:vAlign w:val="center"/>
            <w:hideMark/>
          </w:tcPr>
          <w:p w14:paraId="036962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460" w:type="dxa"/>
            <w:tcBorders>
              <w:top w:val="nil"/>
              <w:left w:val="nil"/>
              <w:bottom w:val="single" w:sz="4" w:space="0" w:color="auto"/>
              <w:right w:val="single" w:sz="4" w:space="0" w:color="auto"/>
            </w:tcBorders>
            <w:shd w:val="clear" w:color="000000" w:fill="CCFFCC"/>
            <w:noWrap/>
            <w:vAlign w:val="center"/>
            <w:hideMark/>
          </w:tcPr>
          <w:p w14:paraId="7CF0EBC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540" w:type="dxa"/>
            <w:tcBorders>
              <w:top w:val="nil"/>
              <w:left w:val="nil"/>
              <w:bottom w:val="single" w:sz="4" w:space="0" w:color="auto"/>
              <w:right w:val="single" w:sz="4" w:space="0" w:color="auto"/>
            </w:tcBorders>
            <w:shd w:val="clear" w:color="000000" w:fill="CCFFCC"/>
            <w:noWrap/>
            <w:vAlign w:val="center"/>
            <w:hideMark/>
          </w:tcPr>
          <w:p w14:paraId="4192DDE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6826" w:type="dxa"/>
            <w:tcBorders>
              <w:top w:val="nil"/>
              <w:left w:val="nil"/>
              <w:bottom w:val="single" w:sz="4" w:space="0" w:color="auto"/>
              <w:right w:val="single" w:sz="4" w:space="0" w:color="auto"/>
            </w:tcBorders>
            <w:shd w:val="clear" w:color="000000" w:fill="FFFF99"/>
            <w:vAlign w:val="center"/>
            <w:hideMark/>
          </w:tcPr>
          <w:p w14:paraId="3A57DD3B"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данных статистики за январь-август 2025 года, учтена средняя заработная плата работников организаций по виду экономической деятельности "водоснабжение; водоотведение, организация сбора и утилизации отходов, деятельность по ликвидации загрязнений", с учетом увеличения МРОТ до уровня 27093 руб. с уровня 22440 руб.</w:t>
            </w:r>
          </w:p>
        </w:tc>
      </w:tr>
      <w:tr w:rsidR="00D71FF3" w:rsidRPr="00D71FF3" w14:paraId="0E712792" w14:textId="77777777" w:rsidTr="00D71FF3">
        <w:trPr>
          <w:trHeight w:val="945"/>
          <w:jc w:val="center"/>
        </w:trPr>
        <w:tc>
          <w:tcPr>
            <w:tcW w:w="500" w:type="dxa"/>
            <w:tcBorders>
              <w:top w:val="nil"/>
              <w:left w:val="nil"/>
              <w:bottom w:val="nil"/>
              <w:right w:val="nil"/>
            </w:tcBorders>
            <w:shd w:val="clear" w:color="000000" w:fill="FFFF00"/>
            <w:noWrap/>
            <w:vAlign w:val="bottom"/>
            <w:hideMark/>
          </w:tcPr>
          <w:p w14:paraId="394D4DA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5A89C7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2.2.2</w:t>
            </w:r>
          </w:p>
        </w:tc>
        <w:tc>
          <w:tcPr>
            <w:tcW w:w="3192" w:type="dxa"/>
            <w:tcBorders>
              <w:top w:val="nil"/>
              <w:left w:val="nil"/>
              <w:bottom w:val="single" w:sz="4" w:space="0" w:color="auto"/>
              <w:right w:val="single" w:sz="4" w:space="0" w:color="auto"/>
            </w:tcBorders>
            <w:vAlign w:val="center"/>
            <w:hideMark/>
          </w:tcPr>
          <w:p w14:paraId="10866B4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численность производственного персонала</w:t>
            </w:r>
          </w:p>
        </w:tc>
        <w:tc>
          <w:tcPr>
            <w:tcW w:w="848" w:type="dxa"/>
            <w:tcBorders>
              <w:top w:val="nil"/>
              <w:left w:val="nil"/>
              <w:bottom w:val="single" w:sz="4" w:space="0" w:color="auto"/>
              <w:right w:val="single" w:sz="4" w:space="0" w:color="auto"/>
            </w:tcBorders>
            <w:vAlign w:val="center"/>
            <w:hideMark/>
          </w:tcPr>
          <w:p w14:paraId="0FCF310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1A99B5E3" w14:textId="77777777" w:rsidR="00D71FF3" w:rsidRPr="00D71FF3" w:rsidRDefault="00D71FF3" w:rsidP="00D71FF3">
            <w:pPr>
              <w:jc w:val="right"/>
              <w:rPr>
                <w:rFonts w:ascii="Tahoma" w:hAnsi="Tahoma" w:cs="Tahoma"/>
                <w:color w:val="7030A0"/>
                <w:sz w:val="12"/>
                <w:szCs w:val="12"/>
              </w:rPr>
            </w:pPr>
            <w:r w:rsidRPr="00D71FF3">
              <w:rPr>
                <w:rFonts w:ascii="Tahoma" w:hAnsi="Tahoma" w:cs="Tahoma"/>
                <w:color w:val="7030A0"/>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15E38A1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124,60</w:t>
            </w:r>
          </w:p>
        </w:tc>
        <w:tc>
          <w:tcPr>
            <w:tcW w:w="1600" w:type="dxa"/>
            <w:tcBorders>
              <w:top w:val="nil"/>
              <w:left w:val="nil"/>
              <w:bottom w:val="single" w:sz="4" w:space="0" w:color="auto"/>
              <w:right w:val="single" w:sz="4" w:space="0" w:color="auto"/>
            </w:tcBorders>
            <w:shd w:val="clear" w:color="000000" w:fill="FFFF99"/>
            <w:noWrap/>
            <w:vAlign w:val="center"/>
            <w:hideMark/>
          </w:tcPr>
          <w:p w14:paraId="5535C99B"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0B84281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204,00</w:t>
            </w:r>
          </w:p>
        </w:tc>
        <w:tc>
          <w:tcPr>
            <w:tcW w:w="1600" w:type="dxa"/>
            <w:tcBorders>
              <w:top w:val="nil"/>
              <w:left w:val="nil"/>
              <w:bottom w:val="single" w:sz="4" w:space="0" w:color="auto"/>
              <w:right w:val="single" w:sz="4" w:space="0" w:color="auto"/>
            </w:tcBorders>
            <w:shd w:val="clear" w:color="000000" w:fill="FFFF99"/>
            <w:noWrap/>
            <w:vAlign w:val="center"/>
            <w:hideMark/>
          </w:tcPr>
          <w:p w14:paraId="68019EB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460" w:type="dxa"/>
            <w:tcBorders>
              <w:top w:val="nil"/>
              <w:left w:val="nil"/>
              <w:bottom w:val="single" w:sz="4" w:space="0" w:color="auto"/>
              <w:right w:val="single" w:sz="4" w:space="0" w:color="auto"/>
            </w:tcBorders>
            <w:shd w:val="clear" w:color="000000" w:fill="CCFFCC"/>
            <w:noWrap/>
            <w:vAlign w:val="center"/>
            <w:hideMark/>
          </w:tcPr>
          <w:p w14:paraId="2133A9F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540" w:type="dxa"/>
            <w:tcBorders>
              <w:top w:val="nil"/>
              <w:left w:val="nil"/>
              <w:bottom w:val="single" w:sz="4" w:space="0" w:color="auto"/>
              <w:right w:val="single" w:sz="4" w:space="0" w:color="auto"/>
            </w:tcBorders>
            <w:shd w:val="clear" w:color="000000" w:fill="CCFFCC"/>
            <w:noWrap/>
            <w:vAlign w:val="center"/>
            <w:hideMark/>
          </w:tcPr>
          <w:p w14:paraId="560BC1B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6826" w:type="dxa"/>
            <w:tcBorders>
              <w:top w:val="nil"/>
              <w:left w:val="nil"/>
              <w:bottom w:val="single" w:sz="4" w:space="0" w:color="auto"/>
              <w:right w:val="single" w:sz="4" w:space="0" w:color="auto"/>
            </w:tcBorders>
            <w:shd w:val="clear" w:color="000000" w:fill="FFFF99"/>
            <w:vAlign w:val="center"/>
            <w:hideMark/>
          </w:tcPr>
          <w:p w14:paraId="1C128B27" w14:textId="77777777" w:rsidR="00D71FF3" w:rsidRPr="00D71FF3" w:rsidRDefault="00D71FF3" w:rsidP="00D71FF3">
            <w:pPr>
              <w:rPr>
                <w:rFonts w:ascii="Tahoma" w:hAnsi="Tahoma" w:cs="Tahoma"/>
                <w:sz w:val="12"/>
                <w:szCs w:val="12"/>
              </w:rPr>
            </w:pPr>
            <w:r w:rsidRPr="00D71FF3">
              <w:rPr>
                <w:rFonts w:ascii="Tahoma" w:hAnsi="Tahoma" w:cs="Tahoma"/>
                <w:sz w:val="12"/>
                <w:szCs w:val="12"/>
              </w:rPr>
              <w:t>фактическая за 2024 год, скорректированная на изменение массы принятых ТКО</w:t>
            </w:r>
          </w:p>
        </w:tc>
      </w:tr>
      <w:tr w:rsidR="00D71FF3" w:rsidRPr="00D71FF3" w14:paraId="4F0D9053" w14:textId="77777777" w:rsidTr="00D71FF3">
        <w:trPr>
          <w:trHeight w:val="1155"/>
          <w:jc w:val="center"/>
        </w:trPr>
        <w:tc>
          <w:tcPr>
            <w:tcW w:w="500" w:type="dxa"/>
            <w:tcBorders>
              <w:top w:val="nil"/>
              <w:left w:val="nil"/>
              <w:bottom w:val="nil"/>
              <w:right w:val="nil"/>
            </w:tcBorders>
            <w:shd w:val="clear" w:color="000000" w:fill="FFFF00"/>
            <w:noWrap/>
            <w:vAlign w:val="bottom"/>
            <w:hideMark/>
          </w:tcPr>
          <w:p w14:paraId="2607BBB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1B8633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2.3</w:t>
            </w:r>
          </w:p>
        </w:tc>
        <w:tc>
          <w:tcPr>
            <w:tcW w:w="3192" w:type="dxa"/>
            <w:tcBorders>
              <w:top w:val="nil"/>
              <w:left w:val="nil"/>
              <w:bottom w:val="single" w:sz="4" w:space="0" w:color="auto"/>
              <w:right w:val="single" w:sz="4" w:space="0" w:color="auto"/>
            </w:tcBorders>
            <w:vAlign w:val="center"/>
            <w:hideMark/>
          </w:tcPr>
          <w:p w14:paraId="69C34717" w14:textId="77777777" w:rsidR="00D71FF3" w:rsidRPr="00D71FF3" w:rsidRDefault="00D71FF3" w:rsidP="00D71FF3">
            <w:pPr>
              <w:ind w:firstLineChars="100" w:firstLine="120"/>
              <w:rPr>
                <w:rFonts w:ascii="Tahoma" w:hAnsi="Tahoma" w:cs="Tahoma"/>
                <w:b/>
                <w:bCs/>
                <w:sz w:val="12"/>
                <w:szCs w:val="12"/>
              </w:rPr>
            </w:pPr>
            <w:proofErr w:type="spellStart"/>
            <w:r w:rsidRPr="00D71FF3">
              <w:rPr>
                <w:rFonts w:ascii="Tahoma" w:hAnsi="Tahoma" w:cs="Tahoma"/>
                <w:b/>
                <w:bCs/>
                <w:sz w:val="12"/>
                <w:szCs w:val="12"/>
              </w:rPr>
              <w:t>Cтраховые</w:t>
            </w:r>
            <w:proofErr w:type="spellEnd"/>
            <w:r w:rsidRPr="00D71FF3">
              <w:rPr>
                <w:rFonts w:ascii="Tahoma" w:hAnsi="Tahoma" w:cs="Tahoma"/>
                <w:b/>
                <w:bCs/>
                <w:sz w:val="12"/>
                <w:szCs w:val="12"/>
              </w:rPr>
              <w:t xml:space="preserve"> взносы от расходов на оплату труда производственных рабочих</w:t>
            </w:r>
          </w:p>
        </w:tc>
        <w:tc>
          <w:tcPr>
            <w:tcW w:w="848" w:type="dxa"/>
            <w:tcBorders>
              <w:top w:val="nil"/>
              <w:left w:val="nil"/>
              <w:bottom w:val="single" w:sz="4" w:space="0" w:color="auto"/>
              <w:right w:val="single" w:sz="4" w:space="0" w:color="auto"/>
            </w:tcBorders>
            <w:vAlign w:val="center"/>
            <w:hideMark/>
          </w:tcPr>
          <w:p w14:paraId="038B1ED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B2ADDA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22 588,20</w:t>
            </w:r>
          </w:p>
        </w:tc>
        <w:tc>
          <w:tcPr>
            <w:tcW w:w="1460" w:type="dxa"/>
            <w:tcBorders>
              <w:top w:val="nil"/>
              <w:left w:val="nil"/>
              <w:bottom w:val="single" w:sz="4" w:space="0" w:color="auto"/>
              <w:right w:val="single" w:sz="4" w:space="0" w:color="auto"/>
            </w:tcBorders>
            <w:shd w:val="clear" w:color="000000" w:fill="FFFF99"/>
            <w:noWrap/>
            <w:vAlign w:val="center"/>
            <w:hideMark/>
          </w:tcPr>
          <w:p w14:paraId="0685DDF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16 965,73</w:t>
            </w:r>
          </w:p>
        </w:tc>
        <w:tc>
          <w:tcPr>
            <w:tcW w:w="1600" w:type="dxa"/>
            <w:tcBorders>
              <w:top w:val="nil"/>
              <w:left w:val="nil"/>
              <w:bottom w:val="single" w:sz="4" w:space="0" w:color="auto"/>
              <w:right w:val="single" w:sz="4" w:space="0" w:color="auto"/>
            </w:tcBorders>
            <w:shd w:val="clear" w:color="000000" w:fill="FFFF99"/>
            <w:noWrap/>
            <w:vAlign w:val="center"/>
            <w:hideMark/>
          </w:tcPr>
          <w:p w14:paraId="58A1B442"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24 886,03</w:t>
            </w:r>
          </w:p>
        </w:tc>
        <w:tc>
          <w:tcPr>
            <w:tcW w:w="1580" w:type="dxa"/>
            <w:tcBorders>
              <w:top w:val="nil"/>
              <w:left w:val="nil"/>
              <w:bottom w:val="single" w:sz="4" w:space="0" w:color="auto"/>
              <w:right w:val="single" w:sz="4" w:space="0" w:color="auto"/>
            </w:tcBorders>
            <w:shd w:val="clear" w:color="000000" w:fill="FFFF99"/>
            <w:noWrap/>
            <w:vAlign w:val="center"/>
            <w:hideMark/>
          </w:tcPr>
          <w:p w14:paraId="4E8D2C2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34 525,62</w:t>
            </w:r>
          </w:p>
        </w:tc>
        <w:tc>
          <w:tcPr>
            <w:tcW w:w="1600" w:type="dxa"/>
            <w:tcBorders>
              <w:top w:val="nil"/>
              <w:left w:val="nil"/>
              <w:bottom w:val="single" w:sz="4" w:space="0" w:color="auto"/>
              <w:right w:val="single" w:sz="4" w:space="0" w:color="auto"/>
            </w:tcBorders>
            <w:shd w:val="clear" w:color="000000" w:fill="FFFF99"/>
            <w:noWrap/>
            <w:vAlign w:val="center"/>
            <w:hideMark/>
          </w:tcPr>
          <w:p w14:paraId="18E3CEC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40 541,59</w:t>
            </w:r>
          </w:p>
        </w:tc>
        <w:tc>
          <w:tcPr>
            <w:tcW w:w="1460" w:type="dxa"/>
            <w:tcBorders>
              <w:top w:val="nil"/>
              <w:left w:val="nil"/>
              <w:bottom w:val="single" w:sz="4" w:space="0" w:color="auto"/>
              <w:right w:val="single" w:sz="4" w:space="0" w:color="auto"/>
            </w:tcBorders>
            <w:shd w:val="clear" w:color="000000" w:fill="CCFFCC"/>
            <w:noWrap/>
            <w:vAlign w:val="center"/>
            <w:hideMark/>
          </w:tcPr>
          <w:p w14:paraId="767F7BE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30 406,19</w:t>
            </w:r>
          </w:p>
        </w:tc>
        <w:tc>
          <w:tcPr>
            <w:tcW w:w="1540" w:type="dxa"/>
            <w:tcBorders>
              <w:top w:val="nil"/>
              <w:left w:val="nil"/>
              <w:bottom w:val="single" w:sz="4" w:space="0" w:color="auto"/>
              <w:right w:val="single" w:sz="4" w:space="0" w:color="auto"/>
            </w:tcBorders>
            <w:shd w:val="clear" w:color="000000" w:fill="CCFFCC"/>
            <w:noWrap/>
            <w:vAlign w:val="center"/>
            <w:hideMark/>
          </w:tcPr>
          <w:p w14:paraId="13C068A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10 135,40</w:t>
            </w:r>
          </w:p>
        </w:tc>
        <w:tc>
          <w:tcPr>
            <w:tcW w:w="6826" w:type="dxa"/>
            <w:tcBorders>
              <w:top w:val="nil"/>
              <w:left w:val="nil"/>
              <w:bottom w:val="single" w:sz="4" w:space="0" w:color="auto"/>
              <w:right w:val="single" w:sz="4" w:space="0" w:color="auto"/>
            </w:tcBorders>
            <w:shd w:val="clear" w:color="000000" w:fill="FFFF99"/>
            <w:vAlign w:val="center"/>
            <w:hideMark/>
          </w:tcPr>
          <w:p w14:paraId="577C1A66" w14:textId="77777777" w:rsidR="00D71FF3" w:rsidRPr="00D71FF3" w:rsidRDefault="00D71FF3" w:rsidP="00D71FF3">
            <w:pPr>
              <w:rPr>
                <w:rFonts w:ascii="Tahoma" w:hAnsi="Tahoma" w:cs="Tahoma"/>
                <w:sz w:val="12"/>
                <w:szCs w:val="12"/>
              </w:rPr>
            </w:pPr>
            <w:r w:rsidRPr="00D71FF3">
              <w:rPr>
                <w:rFonts w:ascii="Tahoma" w:hAnsi="Tahoma" w:cs="Tahoma"/>
                <w:sz w:val="12"/>
                <w:szCs w:val="12"/>
              </w:rPr>
              <w:t>30% от ФОТ в соответствии с действующим законодательством</w:t>
            </w:r>
          </w:p>
        </w:tc>
      </w:tr>
      <w:tr w:rsidR="00D71FF3" w:rsidRPr="00D71FF3" w14:paraId="33A0D6F7" w14:textId="77777777" w:rsidTr="00D71FF3">
        <w:trPr>
          <w:trHeight w:val="450"/>
          <w:jc w:val="center"/>
        </w:trPr>
        <w:tc>
          <w:tcPr>
            <w:tcW w:w="500" w:type="dxa"/>
            <w:tcBorders>
              <w:top w:val="nil"/>
              <w:left w:val="nil"/>
              <w:bottom w:val="nil"/>
              <w:right w:val="nil"/>
            </w:tcBorders>
            <w:shd w:val="clear" w:color="000000" w:fill="B1A0C7"/>
            <w:noWrap/>
            <w:vAlign w:val="center"/>
            <w:hideMark/>
          </w:tcPr>
          <w:p w14:paraId="56668EC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А</w:t>
            </w:r>
          </w:p>
        </w:tc>
        <w:tc>
          <w:tcPr>
            <w:tcW w:w="665" w:type="dxa"/>
            <w:tcBorders>
              <w:top w:val="nil"/>
              <w:left w:val="single" w:sz="4" w:space="0" w:color="auto"/>
              <w:bottom w:val="single" w:sz="4" w:space="0" w:color="auto"/>
              <w:right w:val="single" w:sz="4" w:space="0" w:color="auto"/>
            </w:tcBorders>
            <w:noWrap/>
            <w:vAlign w:val="center"/>
            <w:hideMark/>
          </w:tcPr>
          <w:p w14:paraId="377F4A5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2.4</w:t>
            </w:r>
          </w:p>
        </w:tc>
        <w:tc>
          <w:tcPr>
            <w:tcW w:w="3192" w:type="dxa"/>
            <w:tcBorders>
              <w:top w:val="nil"/>
              <w:left w:val="nil"/>
              <w:bottom w:val="single" w:sz="4" w:space="0" w:color="auto"/>
              <w:right w:val="single" w:sz="4" w:space="0" w:color="auto"/>
            </w:tcBorders>
            <w:vAlign w:val="center"/>
            <w:hideMark/>
          </w:tcPr>
          <w:p w14:paraId="2953EFB5"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141FAF2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E8F07B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55 641,55</w:t>
            </w:r>
          </w:p>
        </w:tc>
        <w:tc>
          <w:tcPr>
            <w:tcW w:w="1460" w:type="dxa"/>
            <w:tcBorders>
              <w:top w:val="nil"/>
              <w:left w:val="nil"/>
              <w:bottom w:val="single" w:sz="4" w:space="0" w:color="auto"/>
              <w:right w:val="single" w:sz="4" w:space="0" w:color="auto"/>
            </w:tcBorders>
            <w:shd w:val="clear" w:color="000000" w:fill="FFFF99"/>
            <w:noWrap/>
            <w:vAlign w:val="center"/>
            <w:hideMark/>
          </w:tcPr>
          <w:p w14:paraId="7027D92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52 501,22</w:t>
            </w:r>
          </w:p>
        </w:tc>
        <w:tc>
          <w:tcPr>
            <w:tcW w:w="1600" w:type="dxa"/>
            <w:tcBorders>
              <w:top w:val="nil"/>
              <w:left w:val="nil"/>
              <w:bottom w:val="single" w:sz="4" w:space="0" w:color="auto"/>
              <w:right w:val="single" w:sz="4" w:space="0" w:color="auto"/>
            </w:tcBorders>
            <w:shd w:val="clear" w:color="000000" w:fill="FFFF99"/>
            <w:noWrap/>
            <w:vAlign w:val="center"/>
            <w:hideMark/>
          </w:tcPr>
          <w:p w14:paraId="43C3DAE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69 418,85</w:t>
            </w:r>
          </w:p>
        </w:tc>
        <w:tc>
          <w:tcPr>
            <w:tcW w:w="1580" w:type="dxa"/>
            <w:tcBorders>
              <w:top w:val="nil"/>
              <w:left w:val="nil"/>
              <w:bottom w:val="single" w:sz="4" w:space="0" w:color="auto"/>
              <w:right w:val="single" w:sz="4" w:space="0" w:color="auto"/>
            </w:tcBorders>
            <w:shd w:val="clear" w:color="000000" w:fill="FFFF99"/>
            <w:noWrap/>
            <w:vAlign w:val="center"/>
            <w:hideMark/>
          </w:tcPr>
          <w:p w14:paraId="4BB0DED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58 467,22</w:t>
            </w:r>
          </w:p>
        </w:tc>
        <w:tc>
          <w:tcPr>
            <w:tcW w:w="1600" w:type="dxa"/>
            <w:tcBorders>
              <w:top w:val="nil"/>
              <w:left w:val="nil"/>
              <w:bottom w:val="single" w:sz="4" w:space="0" w:color="auto"/>
              <w:right w:val="single" w:sz="4" w:space="0" w:color="auto"/>
            </w:tcBorders>
            <w:shd w:val="clear" w:color="000000" w:fill="FFFF99"/>
            <w:noWrap/>
            <w:vAlign w:val="center"/>
            <w:hideMark/>
          </w:tcPr>
          <w:p w14:paraId="5B62275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58 387,53</w:t>
            </w:r>
          </w:p>
        </w:tc>
        <w:tc>
          <w:tcPr>
            <w:tcW w:w="1460" w:type="dxa"/>
            <w:tcBorders>
              <w:top w:val="nil"/>
              <w:left w:val="nil"/>
              <w:bottom w:val="single" w:sz="4" w:space="0" w:color="auto"/>
              <w:right w:val="single" w:sz="4" w:space="0" w:color="auto"/>
            </w:tcBorders>
            <w:shd w:val="clear" w:color="000000" w:fill="CCFFCC"/>
            <w:noWrap/>
            <w:vAlign w:val="center"/>
            <w:hideMark/>
          </w:tcPr>
          <w:p w14:paraId="5F8CF04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43 790,65</w:t>
            </w:r>
          </w:p>
        </w:tc>
        <w:tc>
          <w:tcPr>
            <w:tcW w:w="1540" w:type="dxa"/>
            <w:tcBorders>
              <w:top w:val="nil"/>
              <w:left w:val="nil"/>
              <w:bottom w:val="single" w:sz="4" w:space="0" w:color="auto"/>
              <w:right w:val="single" w:sz="4" w:space="0" w:color="auto"/>
            </w:tcBorders>
            <w:shd w:val="clear" w:color="000000" w:fill="CCFFCC"/>
            <w:noWrap/>
            <w:vAlign w:val="center"/>
            <w:hideMark/>
          </w:tcPr>
          <w:p w14:paraId="3CEAB74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14 596,88</w:t>
            </w:r>
          </w:p>
        </w:tc>
        <w:tc>
          <w:tcPr>
            <w:tcW w:w="6826" w:type="dxa"/>
            <w:tcBorders>
              <w:top w:val="nil"/>
              <w:left w:val="nil"/>
              <w:bottom w:val="single" w:sz="4" w:space="0" w:color="auto"/>
              <w:right w:val="single" w:sz="4" w:space="0" w:color="auto"/>
            </w:tcBorders>
            <w:shd w:val="clear" w:color="000000" w:fill="FFFF99"/>
            <w:vAlign w:val="center"/>
            <w:hideMark/>
          </w:tcPr>
          <w:p w14:paraId="1386C0D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575EA6EE" w14:textId="77777777" w:rsidTr="00D71FF3">
        <w:trPr>
          <w:trHeight w:val="1155"/>
          <w:jc w:val="center"/>
        </w:trPr>
        <w:tc>
          <w:tcPr>
            <w:tcW w:w="500" w:type="dxa"/>
            <w:tcBorders>
              <w:top w:val="nil"/>
              <w:left w:val="nil"/>
              <w:bottom w:val="nil"/>
              <w:right w:val="nil"/>
            </w:tcBorders>
            <w:shd w:val="clear" w:color="000000" w:fill="B1A0C7"/>
            <w:noWrap/>
            <w:vAlign w:val="center"/>
            <w:hideMark/>
          </w:tcPr>
          <w:p w14:paraId="3C6399EC"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414C48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2.4.1</w:t>
            </w:r>
          </w:p>
        </w:tc>
        <w:tc>
          <w:tcPr>
            <w:tcW w:w="3192" w:type="dxa"/>
            <w:tcBorders>
              <w:top w:val="nil"/>
              <w:left w:val="nil"/>
              <w:bottom w:val="single" w:sz="4" w:space="0" w:color="auto"/>
              <w:right w:val="single" w:sz="4" w:space="0" w:color="auto"/>
            </w:tcBorders>
            <w:vAlign w:val="center"/>
            <w:hideMark/>
          </w:tcPr>
          <w:p w14:paraId="3BC562EA"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1E7070F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AAB8C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12 325,37</w:t>
            </w:r>
          </w:p>
        </w:tc>
        <w:tc>
          <w:tcPr>
            <w:tcW w:w="1460" w:type="dxa"/>
            <w:tcBorders>
              <w:top w:val="nil"/>
              <w:left w:val="nil"/>
              <w:bottom w:val="single" w:sz="4" w:space="0" w:color="auto"/>
              <w:right w:val="single" w:sz="4" w:space="0" w:color="auto"/>
            </w:tcBorders>
            <w:shd w:val="clear" w:color="000000" w:fill="FFFF99"/>
            <w:noWrap/>
            <w:vAlign w:val="center"/>
            <w:hideMark/>
          </w:tcPr>
          <w:p w14:paraId="0244733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12 434,67</w:t>
            </w:r>
          </w:p>
        </w:tc>
        <w:tc>
          <w:tcPr>
            <w:tcW w:w="1600" w:type="dxa"/>
            <w:tcBorders>
              <w:top w:val="nil"/>
              <w:left w:val="nil"/>
              <w:bottom w:val="single" w:sz="4" w:space="0" w:color="auto"/>
              <w:right w:val="single" w:sz="4" w:space="0" w:color="auto"/>
            </w:tcBorders>
            <w:shd w:val="clear" w:color="000000" w:fill="FFFF99"/>
            <w:noWrap/>
            <w:vAlign w:val="center"/>
            <w:hideMark/>
          </w:tcPr>
          <w:p w14:paraId="1705561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11 181,36</w:t>
            </w:r>
          </w:p>
        </w:tc>
        <w:tc>
          <w:tcPr>
            <w:tcW w:w="1580" w:type="dxa"/>
            <w:tcBorders>
              <w:top w:val="nil"/>
              <w:left w:val="nil"/>
              <w:bottom w:val="single" w:sz="4" w:space="0" w:color="auto"/>
              <w:right w:val="single" w:sz="4" w:space="0" w:color="auto"/>
            </w:tcBorders>
            <w:shd w:val="clear" w:color="000000" w:fill="FFFF99"/>
            <w:noWrap/>
            <w:vAlign w:val="center"/>
            <w:hideMark/>
          </w:tcPr>
          <w:p w14:paraId="42C5221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6 955,55</w:t>
            </w:r>
          </w:p>
        </w:tc>
        <w:tc>
          <w:tcPr>
            <w:tcW w:w="1600" w:type="dxa"/>
            <w:tcBorders>
              <w:top w:val="nil"/>
              <w:left w:val="nil"/>
              <w:bottom w:val="single" w:sz="4" w:space="0" w:color="auto"/>
              <w:right w:val="single" w:sz="4" w:space="0" w:color="auto"/>
            </w:tcBorders>
            <w:shd w:val="clear" w:color="000000" w:fill="FFFF99"/>
            <w:noWrap/>
            <w:vAlign w:val="center"/>
            <w:hideMark/>
          </w:tcPr>
          <w:p w14:paraId="1FB922B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6 871,22</w:t>
            </w:r>
          </w:p>
        </w:tc>
        <w:tc>
          <w:tcPr>
            <w:tcW w:w="1460" w:type="dxa"/>
            <w:tcBorders>
              <w:top w:val="nil"/>
              <w:left w:val="nil"/>
              <w:bottom w:val="single" w:sz="4" w:space="0" w:color="auto"/>
              <w:right w:val="single" w:sz="4" w:space="0" w:color="auto"/>
            </w:tcBorders>
            <w:shd w:val="clear" w:color="000000" w:fill="CCFFCC"/>
            <w:noWrap/>
            <w:vAlign w:val="center"/>
            <w:hideMark/>
          </w:tcPr>
          <w:p w14:paraId="1C74E0C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5 153,41</w:t>
            </w:r>
          </w:p>
        </w:tc>
        <w:tc>
          <w:tcPr>
            <w:tcW w:w="1540" w:type="dxa"/>
            <w:tcBorders>
              <w:top w:val="nil"/>
              <w:left w:val="nil"/>
              <w:bottom w:val="single" w:sz="4" w:space="0" w:color="auto"/>
              <w:right w:val="single" w:sz="4" w:space="0" w:color="auto"/>
            </w:tcBorders>
            <w:shd w:val="clear" w:color="000000" w:fill="CCFFCC"/>
            <w:noWrap/>
            <w:vAlign w:val="center"/>
            <w:hideMark/>
          </w:tcPr>
          <w:p w14:paraId="4AE106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1 717,80</w:t>
            </w:r>
          </w:p>
        </w:tc>
        <w:tc>
          <w:tcPr>
            <w:tcW w:w="6826" w:type="dxa"/>
            <w:tcBorders>
              <w:top w:val="nil"/>
              <w:left w:val="nil"/>
              <w:bottom w:val="single" w:sz="4" w:space="0" w:color="auto"/>
              <w:right w:val="single" w:sz="4" w:space="0" w:color="auto"/>
            </w:tcBorders>
            <w:shd w:val="clear" w:color="000000" w:fill="FFFF99"/>
            <w:vAlign w:val="center"/>
            <w:hideMark/>
          </w:tcPr>
          <w:p w14:paraId="35B0B6B9"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r>
      <w:tr w:rsidR="00D71FF3" w:rsidRPr="00D71FF3" w14:paraId="336D8CBF" w14:textId="77777777" w:rsidTr="00D71FF3">
        <w:trPr>
          <w:trHeight w:val="2385"/>
          <w:jc w:val="center"/>
        </w:trPr>
        <w:tc>
          <w:tcPr>
            <w:tcW w:w="500" w:type="dxa"/>
            <w:tcBorders>
              <w:top w:val="nil"/>
              <w:left w:val="nil"/>
              <w:bottom w:val="nil"/>
              <w:right w:val="nil"/>
            </w:tcBorders>
            <w:shd w:val="clear" w:color="000000" w:fill="B1A0C7"/>
            <w:noWrap/>
            <w:vAlign w:val="center"/>
            <w:hideMark/>
          </w:tcPr>
          <w:p w14:paraId="6536DC7D"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4B5940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2.4.2</w:t>
            </w:r>
          </w:p>
        </w:tc>
        <w:tc>
          <w:tcPr>
            <w:tcW w:w="3192" w:type="dxa"/>
            <w:tcBorders>
              <w:top w:val="nil"/>
              <w:left w:val="nil"/>
              <w:bottom w:val="single" w:sz="4" w:space="0" w:color="auto"/>
              <w:right w:val="single" w:sz="4" w:space="0" w:color="auto"/>
            </w:tcBorders>
            <w:vAlign w:val="center"/>
            <w:hideMark/>
          </w:tcPr>
          <w:p w14:paraId="44FDC576"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(производственной программы 2026-2030 СУЩЕСТВУЮЩИЕ)</w:t>
            </w:r>
          </w:p>
        </w:tc>
        <w:tc>
          <w:tcPr>
            <w:tcW w:w="848" w:type="dxa"/>
            <w:tcBorders>
              <w:top w:val="nil"/>
              <w:left w:val="nil"/>
              <w:bottom w:val="single" w:sz="4" w:space="0" w:color="auto"/>
              <w:right w:val="single" w:sz="4" w:space="0" w:color="auto"/>
            </w:tcBorders>
            <w:vAlign w:val="center"/>
            <w:hideMark/>
          </w:tcPr>
          <w:p w14:paraId="568D1AA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E4564B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32 198,62</w:t>
            </w:r>
          </w:p>
        </w:tc>
        <w:tc>
          <w:tcPr>
            <w:tcW w:w="1460" w:type="dxa"/>
            <w:tcBorders>
              <w:top w:val="nil"/>
              <w:left w:val="nil"/>
              <w:bottom w:val="single" w:sz="4" w:space="0" w:color="auto"/>
              <w:right w:val="single" w:sz="4" w:space="0" w:color="auto"/>
            </w:tcBorders>
            <w:shd w:val="clear" w:color="000000" w:fill="FFFF99"/>
            <w:noWrap/>
            <w:vAlign w:val="center"/>
            <w:hideMark/>
          </w:tcPr>
          <w:p w14:paraId="4736BD9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30 648,39</w:t>
            </w:r>
          </w:p>
        </w:tc>
        <w:tc>
          <w:tcPr>
            <w:tcW w:w="1600" w:type="dxa"/>
            <w:tcBorders>
              <w:top w:val="nil"/>
              <w:left w:val="nil"/>
              <w:bottom w:val="single" w:sz="4" w:space="0" w:color="auto"/>
              <w:right w:val="single" w:sz="4" w:space="0" w:color="auto"/>
            </w:tcBorders>
            <w:shd w:val="clear" w:color="000000" w:fill="FFFF99"/>
            <w:noWrap/>
            <w:vAlign w:val="center"/>
            <w:hideMark/>
          </w:tcPr>
          <w:p w14:paraId="1A1336E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44 508,35</w:t>
            </w:r>
          </w:p>
        </w:tc>
        <w:tc>
          <w:tcPr>
            <w:tcW w:w="1580" w:type="dxa"/>
            <w:tcBorders>
              <w:top w:val="nil"/>
              <w:left w:val="nil"/>
              <w:bottom w:val="single" w:sz="4" w:space="0" w:color="auto"/>
              <w:right w:val="single" w:sz="4" w:space="0" w:color="auto"/>
            </w:tcBorders>
            <w:shd w:val="clear" w:color="000000" w:fill="FFFF99"/>
            <w:noWrap/>
            <w:vAlign w:val="center"/>
            <w:hideMark/>
          </w:tcPr>
          <w:p w14:paraId="6E2ECE0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51 511,67</w:t>
            </w:r>
          </w:p>
        </w:tc>
        <w:tc>
          <w:tcPr>
            <w:tcW w:w="1600" w:type="dxa"/>
            <w:tcBorders>
              <w:top w:val="nil"/>
              <w:left w:val="nil"/>
              <w:bottom w:val="single" w:sz="4" w:space="0" w:color="auto"/>
              <w:right w:val="single" w:sz="4" w:space="0" w:color="auto"/>
            </w:tcBorders>
            <w:shd w:val="clear" w:color="000000" w:fill="FFFF99"/>
            <w:noWrap/>
            <w:vAlign w:val="center"/>
            <w:hideMark/>
          </w:tcPr>
          <w:p w14:paraId="14A1E72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44 477,84</w:t>
            </w:r>
          </w:p>
        </w:tc>
        <w:tc>
          <w:tcPr>
            <w:tcW w:w="1460" w:type="dxa"/>
            <w:tcBorders>
              <w:top w:val="nil"/>
              <w:left w:val="nil"/>
              <w:bottom w:val="single" w:sz="4" w:space="0" w:color="auto"/>
              <w:right w:val="single" w:sz="4" w:space="0" w:color="auto"/>
            </w:tcBorders>
            <w:shd w:val="clear" w:color="000000" w:fill="CCFFCC"/>
            <w:noWrap/>
            <w:vAlign w:val="center"/>
            <w:hideMark/>
          </w:tcPr>
          <w:p w14:paraId="222CFD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33 358,38</w:t>
            </w:r>
          </w:p>
        </w:tc>
        <w:tc>
          <w:tcPr>
            <w:tcW w:w="1540" w:type="dxa"/>
            <w:tcBorders>
              <w:top w:val="nil"/>
              <w:left w:val="nil"/>
              <w:bottom w:val="single" w:sz="4" w:space="0" w:color="auto"/>
              <w:right w:val="single" w:sz="4" w:space="0" w:color="auto"/>
            </w:tcBorders>
            <w:shd w:val="clear" w:color="000000" w:fill="CCFFCC"/>
            <w:noWrap/>
            <w:vAlign w:val="center"/>
            <w:hideMark/>
          </w:tcPr>
          <w:p w14:paraId="33027AD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11 119,46</w:t>
            </w:r>
          </w:p>
        </w:tc>
        <w:tc>
          <w:tcPr>
            <w:tcW w:w="6826" w:type="dxa"/>
            <w:tcBorders>
              <w:top w:val="nil"/>
              <w:left w:val="nil"/>
              <w:bottom w:val="single" w:sz="4" w:space="0" w:color="auto"/>
              <w:right w:val="single" w:sz="4" w:space="0" w:color="auto"/>
            </w:tcBorders>
            <w:shd w:val="clear" w:color="000000" w:fill="FFFF99"/>
            <w:vAlign w:val="center"/>
            <w:hideMark/>
          </w:tcPr>
          <w:p w14:paraId="01304256"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r>
      <w:tr w:rsidR="00D71FF3" w:rsidRPr="00D71FF3" w14:paraId="4B1C4915" w14:textId="77777777" w:rsidTr="00D71FF3">
        <w:trPr>
          <w:trHeight w:val="2385"/>
          <w:jc w:val="center"/>
        </w:trPr>
        <w:tc>
          <w:tcPr>
            <w:tcW w:w="500" w:type="dxa"/>
            <w:tcBorders>
              <w:top w:val="nil"/>
              <w:left w:val="nil"/>
              <w:bottom w:val="nil"/>
              <w:right w:val="nil"/>
            </w:tcBorders>
            <w:shd w:val="clear" w:color="000000" w:fill="B1A0C7"/>
            <w:noWrap/>
            <w:vAlign w:val="center"/>
            <w:hideMark/>
          </w:tcPr>
          <w:p w14:paraId="0CBD5B60" w14:textId="77777777" w:rsidR="00D71FF3" w:rsidRPr="00D71FF3" w:rsidRDefault="00D71FF3" w:rsidP="00D71FF3">
            <w:pPr>
              <w:rPr>
                <w:rFonts w:ascii="Tahoma" w:hAnsi="Tahoma" w:cs="Tahoma"/>
                <w:sz w:val="12"/>
                <w:szCs w:val="12"/>
              </w:rPr>
            </w:pPr>
            <w:r w:rsidRPr="00D71FF3">
              <w:rPr>
                <w:rFonts w:ascii="Tahoma" w:hAnsi="Tahoma" w:cs="Tahoma"/>
                <w:sz w:val="12"/>
                <w:szCs w:val="12"/>
              </w:rPr>
              <w:lastRenderedPageBreak/>
              <w:t> </w:t>
            </w:r>
          </w:p>
        </w:tc>
        <w:tc>
          <w:tcPr>
            <w:tcW w:w="665" w:type="dxa"/>
            <w:tcBorders>
              <w:top w:val="nil"/>
              <w:left w:val="single" w:sz="4" w:space="0" w:color="auto"/>
              <w:bottom w:val="single" w:sz="4" w:space="0" w:color="auto"/>
              <w:right w:val="single" w:sz="4" w:space="0" w:color="auto"/>
            </w:tcBorders>
            <w:noWrap/>
            <w:vAlign w:val="center"/>
            <w:hideMark/>
          </w:tcPr>
          <w:p w14:paraId="576724A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2.4.3</w:t>
            </w:r>
          </w:p>
        </w:tc>
        <w:tc>
          <w:tcPr>
            <w:tcW w:w="3192" w:type="dxa"/>
            <w:tcBorders>
              <w:top w:val="nil"/>
              <w:left w:val="nil"/>
              <w:bottom w:val="single" w:sz="4" w:space="0" w:color="auto"/>
              <w:right w:val="single" w:sz="4" w:space="0" w:color="auto"/>
            </w:tcBorders>
            <w:vAlign w:val="center"/>
            <w:hideMark/>
          </w:tcPr>
          <w:p w14:paraId="2AF57099"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(производственной программы 2026-2030 ПРИОБРЕТЕНИЕ)</w:t>
            </w:r>
          </w:p>
        </w:tc>
        <w:tc>
          <w:tcPr>
            <w:tcW w:w="848" w:type="dxa"/>
            <w:tcBorders>
              <w:top w:val="nil"/>
              <w:left w:val="nil"/>
              <w:bottom w:val="single" w:sz="4" w:space="0" w:color="auto"/>
              <w:right w:val="single" w:sz="4" w:space="0" w:color="auto"/>
            </w:tcBorders>
            <w:vAlign w:val="center"/>
            <w:hideMark/>
          </w:tcPr>
          <w:p w14:paraId="24ED649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239BC5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3BFC3A1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64E4DD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50C18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0C0B3A7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7 038,47</w:t>
            </w:r>
          </w:p>
        </w:tc>
        <w:tc>
          <w:tcPr>
            <w:tcW w:w="1460" w:type="dxa"/>
            <w:tcBorders>
              <w:top w:val="nil"/>
              <w:left w:val="nil"/>
              <w:bottom w:val="single" w:sz="4" w:space="0" w:color="auto"/>
              <w:right w:val="single" w:sz="4" w:space="0" w:color="auto"/>
            </w:tcBorders>
            <w:shd w:val="clear" w:color="000000" w:fill="CCFFCC"/>
            <w:noWrap/>
            <w:vAlign w:val="center"/>
            <w:hideMark/>
          </w:tcPr>
          <w:p w14:paraId="25CF0B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5 278,85</w:t>
            </w:r>
          </w:p>
        </w:tc>
        <w:tc>
          <w:tcPr>
            <w:tcW w:w="1540" w:type="dxa"/>
            <w:tcBorders>
              <w:top w:val="nil"/>
              <w:left w:val="nil"/>
              <w:bottom w:val="single" w:sz="4" w:space="0" w:color="auto"/>
              <w:right w:val="single" w:sz="4" w:space="0" w:color="auto"/>
            </w:tcBorders>
            <w:shd w:val="clear" w:color="000000" w:fill="CCFFCC"/>
            <w:noWrap/>
            <w:vAlign w:val="center"/>
            <w:hideMark/>
          </w:tcPr>
          <w:p w14:paraId="12E6C19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1 759,62</w:t>
            </w:r>
          </w:p>
        </w:tc>
        <w:tc>
          <w:tcPr>
            <w:tcW w:w="6826" w:type="dxa"/>
            <w:tcBorders>
              <w:top w:val="nil"/>
              <w:left w:val="nil"/>
              <w:bottom w:val="single" w:sz="4" w:space="0" w:color="auto"/>
              <w:right w:val="single" w:sz="4" w:space="0" w:color="auto"/>
            </w:tcBorders>
            <w:shd w:val="clear" w:color="000000" w:fill="FFFF99"/>
            <w:vAlign w:val="center"/>
            <w:hideMark/>
          </w:tcPr>
          <w:p w14:paraId="399CB018"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предприятия</w:t>
            </w:r>
          </w:p>
        </w:tc>
      </w:tr>
      <w:tr w:rsidR="00D71FF3" w:rsidRPr="00D71FF3" w14:paraId="2D631334" w14:textId="77777777" w:rsidTr="00D71FF3">
        <w:trPr>
          <w:trHeight w:val="1665"/>
          <w:jc w:val="center"/>
        </w:trPr>
        <w:tc>
          <w:tcPr>
            <w:tcW w:w="500" w:type="dxa"/>
            <w:tcBorders>
              <w:top w:val="nil"/>
              <w:left w:val="nil"/>
              <w:bottom w:val="nil"/>
              <w:right w:val="nil"/>
            </w:tcBorders>
            <w:shd w:val="clear" w:color="000000" w:fill="B1A0C7"/>
            <w:noWrap/>
            <w:vAlign w:val="center"/>
            <w:hideMark/>
          </w:tcPr>
          <w:p w14:paraId="172C8598"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20DDF5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2.4.4</w:t>
            </w:r>
          </w:p>
        </w:tc>
        <w:tc>
          <w:tcPr>
            <w:tcW w:w="3192" w:type="dxa"/>
            <w:tcBorders>
              <w:top w:val="nil"/>
              <w:left w:val="nil"/>
              <w:bottom w:val="single" w:sz="4" w:space="0" w:color="auto"/>
              <w:right w:val="single" w:sz="4" w:space="0" w:color="auto"/>
            </w:tcBorders>
            <w:vAlign w:val="center"/>
            <w:hideMark/>
          </w:tcPr>
          <w:p w14:paraId="093D5B75"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(инвестиционная программа 2021-2025)</w:t>
            </w:r>
          </w:p>
        </w:tc>
        <w:tc>
          <w:tcPr>
            <w:tcW w:w="848" w:type="dxa"/>
            <w:tcBorders>
              <w:top w:val="nil"/>
              <w:left w:val="nil"/>
              <w:bottom w:val="single" w:sz="4" w:space="0" w:color="auto"/>
              <w:right w:val="single" w:sz="4" w:space="0" w:color="auto"/>
            </w:tcBorders>
            <w:vAlign w:val="center"/>
            <w:hideMark/>
          </w:tcPr>
          <w:p w14:paraId="11EA44F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3655B3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11 117,55</w:t>
            </w:r>
          </w:p>
        </w:tc>
        <w:tc>
          <w:tcPr>
            <w:tcW w:w="1460" w:type="dxa"/>
            <w:tcBorders>
              <w:top w:val="nil"/>
              <w:left w:val="nil"/>
              <w:bottom w:val="single" w:sz="4" w:space="0" w:color="auto"/>
              <w:right w:val="single" w:sz="4" w:space="0" w:color="auto"/>
            </w:tcBorders>
            <w:shd w:val="clear" w:color="000000" w:fill="FFFF99"/>
            <w:noWrap/>
            <w:vAlign w:val="center"/>
            <w:hideMark/>
          </w:tcPr>
          <w:p w14:paraId="4268A3B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9 418,16</w:t>
            </w:r>
          </w:p>
        </w:tc>
        <w:tc>
          <w:tcPr>
            <w:tcW w:w="1600" w:type="dxa"/>
            <w:tcBorders>
              <w:top w:val="nil"/>
              <w:left w:val="nil"/>
              <w:bottom w:val="single" w:sz="4" w:space="0" w:color="auto"/>
              <w:right w:val="single" w:sz="4" w:space="0" w:color="auto"/>
            </w:tcBorders>
            <w:shd w:val="clear" w:color="000000" w:fill="FFFF99"/>
            <w:noWrap/>
            <w:vAlign w:val="center"/>
            <w:hideMark/>
          </w:tcPr>
          <w:p w14:paraId="435CBA48"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13 729,14</w:t>
            </w:r>
          </w:p>
        </w:tc>
        <w:tc>
          <w:tcPr>
            <w:tcW w:w="1580" w:type="dxa"/>
            <w:tcBorders>
              <w:top w:val="nil"/>
              <w:left w:val="nil"/>
              <w:bottom w:val="single" w:sz="4" w:space="0" w:color="auto"/>
              <w:right w:val="single" w:sz="4" w:space="0" w:color="auto"/>
            </w:tcBorders>
            <w:shd w:val="clear" w:color="000000" w:fill="FABF8F"/>
            <w:noWrap/>
            <w:vAlign w:val="center"/>
            <w:hideMark/>
          </w:tcPr>
          <w:p w14:paraId="5763351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600" w:type="dxa"/>
            <w:tcBorders>
              <w:top w:val="nil"/>
              <w:left w:val="nil"/>
              <w:bottom w:val="single" w:sz="4" w:space="0" w:color="auto"/>
              <w:right w:val="single" w:sz="4" w:space="0" w:color="auto"/>
            </w:tcBorders>
            <w:shd w:val="clear" w:color="000000" w:fill="FABF8F"/>
            <w:noWrap/>
            <w:vAlign w:val="center"/>
            <w:hideMark/>
          </w:tcPr>
          <w:p w14:paraId="13F8CAD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0,00</w:t>
            </w:r>
          </w:p>
        </w:tc>
        <w:tc>
          <w:tcPr>
            <w:tcW w:w="1460" w:type="dxa"/>
            <w:tcBorders>
              <w:top w:val="nil"/>
              <w:left w:val="nil"/>
              <w:bottom w:val="single" w:sz="4" w:space="0" w:color="auto"/>
              <w:right w:val="single" w:sz="4" w:space="0" w:color="auto"/>
            </w:tcBorders>
            <w:shd w:val="clear" w:color="000000" w:fill="CCFFCC"/>
            <w:noWrap/>
            <w:vAlign w:val="center"/>
            <w:hideMark/>
          </w:tcPr>
          <w:p w14:paraId="4A8B3E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5AE5BF2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3AE2E474"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3CEDF436" w14:textId="77777777" w:rsidTr="00D71FF3">
        <w:trPr>
          <w:trHeight w:val="1710"/>
          <w:jc w:val="center"/>
        </w:trPr>
        <w:tc>
          <w:tcPr>
            <w:tcW w:w="500" w:type="dxa"/>
            <w:tcBorders>
              <w:top w:val="nil"/>
              <w:left w:val="nil"/>
              <w:bottom w:val="nil"/>
              <w:right w:val="nil"/>
            </w:tcBorders>
            <w:shd w:val="clear" w:color="000000" w:fill="00B050"/>
            <w:noWrap/>
            <w:vAlign w:val="center"/>
            <w:hideMark/>
          </w:tcPr>
          <w:p w14:paraId="4CE47C4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7481313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2.5</w:t>
            </w:r>
          </w:p>
        </w:tc>
        <w:tc>
          <w:tcPr>
            <w:tcW w:w="3192" w:type="dxa"/>
            <w:tcBorders>
              <w:top w:val="nil"/>
              <w:left w:val="nil"/>
              <w:bottom w:val="single" w:sz="4" w:space="0" w:color="auto"/>
              <w:right w:val="single" w:sz="4" w:space="0" w:color="auto"/>
            </w:tcBorders>
            <w:vAlign w:val="center"/>
            <w:hideMark/>
          </w:tcPr>
          <w:p w14:paraId="1B4B1C39"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Аренда земли и основных средств</w:t>
            </w:r>
          </w:p>
        </w:tc>
        <w:tc>
          <w:tcPr>
            <w:tcW w:w="848" w:type="dxa"/>
            <w:tcBorders>
              <w:top w:val="nil"/>
              <w:left w:val="nil"/>
              <w:bottom w:val="single" w:sz="4" w:space="0" w:color="auto"/>
              <w:right w:val="single" w:sz="4" w:space="0" w:color="auto"/>
            </w:tcBorders>
            <w:vAlign w:val="center"/>
            <w:hideMark/>
          </w:tcPr>
          <w:p w14:paraId="2B86848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298313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40,84</w:t>
            </w:r>
          </w:p>
        </w:tc>
        <w:tc>
          <w:tcPr>
            <w:tcW w:w="1460" w:type="dxa"/>
            <w:tcBorders>
              <w:top w:val="nil"/>
              <w:left w:val="nil"/>
              <w:bottom w:val="single" w:sz="4" w:space="0" w:color="auto"/>
              <w:right w:val="single" w:sz="4" w:space="0" w:color="auto"/>
            </w:tcBorders>
            <w:shd w:val="clear" w:color="000000" w:fill="FFFF99"/>
            <w:noWrap/>
            <w:vAlign w:val="center"/>
            <w:hideMark/>
          </w:tcPr>
          <w:p w14:paraId="03A5384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600" w:type="dxa"/>
            <w:tcBorders>
              <w:top w:val="nil"/>
              <w:left w:val="nil"/>
              <w:bottom w:val="single" w:sz="4" w:space="0" w:color="auto"/>
              <w:right w:val="single" w:sz="4" w:space="0" w:color="auto"/>
            </w:tcBorders>
            <w:shd w:val="clear" w:color="000000" w:fill="FFFF99"/>
            <w:noWrap/>
            <w:vAlign w:val="center"/>
            <w:hideMark/>
          </w:tcPr>
          <w:p w14:paraId="746D4DE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68,18</w:t>
            </w:r>
          </w:p>
        </w:tc>
        <w:tc>
          <w:tcPr>
            <w:tcW w:w="1580" w:type="dxa"/>
            <w:tcBorders>
              <w:top w:val="nil"/>
              <w:left w:val="nil"/>
              <w:bottom w:val="single" w:sz="4" w:space="0" w:color="auto"/>
              <w:right w:val="single" w:sz="4" w:space="0" w:color="auto"/>
            </w:tcBorders>
            <w:shd w:val="clear" w:color="000000" w:fill="FFFF99"/>
            <w:noWrap/>
            <w:vAlign w:val="center"/>
            <w:hideMark/>
          </w:tcPr>
          <w:p w14:paraId="205209F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600" w:type="dxa"/>
            <w:tcBorders>
              <w:top w:val="nil"/>
              <w:left w:val="nil"/>
              <w:bottom w:val="single" w:sz="4" w:space="0" w:color="auto"/>
              <w:right w:val="single" w:sz="4" w:space="0" w:color="auto"/>
            </w:tcBorders>
            <w:shd w:val="clear" w:color="000000" w:fill="FFFF99"/>
            <w:noWrap/>
            <w:vAlign w:val="center"/>
            <w:hideMark/>
          </w:tcPr>
          <w:p w14:paraId="0654C5A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460" w:type="dxa"/>
            <w:tcBorders>
              <w:top w:val="nil"/>
              <w:left w:val="nil"/>
              <w:bottom w:val="single" w:sz="4" w:space="0" w:color="auto"/>
              <w:right w:val="single" w:sz="4" w:space="0" w:color="auto"/>
            </w:tcBorders>
            <w:shd w:val="clear" w:color="000000" w:fill="CCFFCC"/>
            <w:noWrap/>
            <w:vAlign w:val="center"/>
            <w:hideMark/>
          </w:tcPr>
          <w:p w14:paraId="7D2FAD1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53,40</w:t>
            </w:r>
          </w:p>
        </w:tc>
        <w:tc>
          <w:tcPr>
            <w:tcW w:w="1540" w:type="dxa"/>
            <w:tcBorders>
              <w:top w:val="nil"/>
              <w:left w:val="nil"/>
              <w:bottom w:val="single" w:sz="4" w:space="0" w:color="auto"/>
              <w:right w:val="single" w:sz="4" w:space="0" w:color="auto"/>
            </w:tcBorders>
            <w:shd w:val="clear" w:color="000000" w:fill="CCFFCC"/>
            <w:noWrap/>
            <w:vAlign w:val="center"/>
            <w:hideMark/>
          </w:tcPr>
          <w:p w14:paraId="290F931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17,80</w:t>
            </w:r>
          </w:p>
        </w:tc>
        <w:tc>
          <w:tcPr>
            <w:tcW w:w="6826" w:type="dxa"/>
            <w:tcBorders>
              <w:top w:val="nil"/>
              <w:left w:val="nil"/>
              <w:bottom w:val="single" w:sz="4" w:space="0" w:color="auto"/>
              <w:right w:val="single" w:sz="4" w:space="0" w:color="auto"/>
            </w:tcBorders>
            <w:shd w:val="clear" w:color="000000" w:fill="FFFF99"/>
            <w:vAlign w:val="center"/>
            <w:hideMark/>
          </w:tcPr>
          <w:p w14:paraId="558A7D18" w14:textId="77777777" w:rsidR="00D71FF3" w:rsidRPr="00D71FF3" w:rsidRDefault="00D71FF3" w:rsidP="00D71FF3">
            <w:pPr>
              <w:rPr>
                <w:rFonts w:ascii="Tahoma" w:hAnsi="Tahoma" w:cs="Tahoma"/>
                <w:sz w:val="12"/>
                <w:szCs w:val="12"/>
              </w:rPr>
            </w:pPr>
            <w:r w:rsidRPr="00D71FF3">
              <w:rPr>
                <w:rFonts w:ascii="Tahoma" w:hAnsi="Tahoma" w:cs="Tahoma"/>
                <w:sz w:val="12"/>
                <w:szCs w:val="12"/>
              </w:rPr>
              <w:t>принято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 04-2999 (71,19641 тыс. руб. = (71,35455 тыс. руб. *99,85%* (250746,45/250926,45))</w:t>
            </w:r>
          </w:p>
        </w:tc>
      </w:tr>
      <w:tr w:rsidR="00D71FF3" w:rsidRPr="00D71FF3" w14:paraId="75EC6862" w14:textId="77777777" w:rsidTr="00D71FF3">
        <w:trPr>
          <w:trHeight w:val="675"/>
          <w:jc w:val="center"/>
        </w:trPr>
        <w:tc>
          <w:tcPr>
            <w:tcW w:w="500" w:type="dxa"/>
            <w:tcBorders>
              <w:top w:val="nil"/>
              <w:left w:val="nil"/>
              <w:bottom w:val="nil"/>
              <w:right w:val="nil"/>
            </w:tcBorders>
            <w:shd w:val="clear" w:color="000000" w:fill="FFFF00"/>
            <w:noWrap/>
            <w:vAlign w:val="bottom"/>
            <w:hideMark/>
          </w:tcPr>
          <w:p w14:paraId="0FBE841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ADD992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2.6</w:t>
            </w:r>
          </w:p>
        </w:tc>
        <w:tc>
          <w:tcPr>
            <w:tcW w:w="3192" w:type="dxa"/>
            <w:tcBorders>
              <w:top w:val="nil"/>
              <w:left w:val="nil"/>
              <w:bottom w:val="single" w:sz="4" w:space="0" w:color="auto"/>
              <w:right w:val="single" w:sz="4" w:space="0" w:color="auto"/>
            </w:tcBorders>
            <w:vAlign w:val="center"/>
            <w:hideMark/>
          </w:tcPr>
          <w:p w14:paraId="424A501A"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Ремонт и техническое обслуживание основных средств, в том числе:</w:t>
            </w:r>
          </w:p>
        </w:tc>
        <w:tc>
          <w:tcPr>
            <w:tcW w:w="848" w:type="dxa"/>
            <w:tcBorders>
              <w:top w:val="nil"/>
              <w:left w:val="nil"/>
              <w:bottom w:val="single" w:sz="4" w:space="0" w:color="auto"/>
              <w:right w:val="single" w:sz="4" w:space="0" w:color="auto"/>
            </w:tcBorders>
            <w:vAlign w:val="center"/>
            <w:hideMark/>
          </w:tcPr>
          <w:p w14:paraId="37EFDFD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086B389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7 141,81</w:t>
            </w:r>
          </w:p>
        </w:tc>
        <w:tc>
          <w:tcPr>
            <w:tcW w:w="1460" w:type="dxa"/>
            <w:tcBorders>
              <w:top w:val="nil"/>
              <w:left w:val="nil"/>
              <w:bottom w:val="single" w:sz="4" w:space="0" w:color="auto"/>
              <w:right w:val="single" w:sz="4" w:space="0" w:color="auto"/>
            </w:tcBorders>
            <w:shd w:val="clear" w:color="000000" w:fill="CCFFCC"/>
            <w:noWrap/>
            <w:vAlign w:val="center"/>
            <w:hideMark/>
          </w:tcPr>
          <w:p w14:paraId="14679C0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14 928,33</w:t>
            </w:r>
          </w:p>
        </w:tc>
        <w:tc>
          <w:tcPr>
            <w:tcW w:w="1600" w:type="dxa"/>
            <w:tcBorders>
              <w:top w:val="nil"/>
              <w:left w:val="nil"/>
              <w:bottom w:val="single" w:sz="4" w:space="0" w:color="auto"/>
              <w:right w:val="single" w:sz="4" w:space="0" w:color="auto"/>
            </w:tcBorders>
            <w:shd w:val="clear" w:color="000000" w:fill="CCFFCC"/>
            <w:noWrap/>
            <w:vAlign w:val="center"/>
            <w:hideMark/>
          </w:tcPr>
          <w:p w14:paraId="65D98CD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7 868,33</w:t>
            </w:r>
          </w:p>
        </w:tc>
        <w:tc>
          <w:tcPr>
            <w:tcW w:w="1580" w:type="dxa"/>
            <w:tcBorders>
              <w:top w:val="nil"/>
              <w:left w:val="nil"/>
              <w:bottom w:val="single" w:sz="4" w:space="0" w:color="auto"/>
              <w:right w:val="single" w:sz="4" w:space="0" w:color="auto"/>
            </w:tcBorders>
            <w:shd w:val="clear" w:color="000000" w:fill="CCFFCC"/>
            <w:noWrap/>
            <w:vAlign w:val="center"/>
            <w:hideMark/>
          </w:tcPr>
          <w:p w14:paraId="65FCD4D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17 197,76</w:t>
            </w:r>
          </w:p>
        </w:tc>
        <w:tc>
          <w:tcPr>
            <w:tcW w:w="1600" w:type="dxa"/>
            <w:tcBorders>
              <w:top w:val="nil"/>
              <w:left w:val="nil"/>
              <w:bottom w:val="single" w:sz="4" w:space="0" w:color="auto"/>
              <w:right w:val="single" w:sz="4" w:space="0" w:color="auto"/>
            </w:tcBorders>
            <w:shd w:val="clear" w:color="000000" w:fill="CCFFCC"/>
            <w:noWrap/>
            <w:vAlign w:val="center"/>
            <w:hideMark/>
          </w:tcPr>
          <w:p w14:paraId="2F7E39E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16 480,64</w:t>
            </w:r>
          </w:p>
        </w:tc>
        <w:tc>
          <w:tcPr>
            <w:tcW w:w="1460" w:type="dxa"/>
            <w:tcBorders>
              <w:top w:val="nil"/>
              <w:left w:val="nil"/>
              <w:bottom w:val="single" w:sz="4" w:space="0" w:color="auto"/>
              <w:right w:val="single" w:sz="4" w:space="0" w:color="auto"/>
            </w:tcBorders>
            <w:shd w:val="clear" w:color="000000" w:fill="CCFFCC"/>
            <w:noWrap/>
            <w:vAlign w:val="center"/>
            <w:hideMark/>
          </w:tcPr>
          <w:p w14:paraId="1880788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12 360,48</w:t>
            </w:r>
          </w:p>
        </w:tc>
        <w:tc>
          <w:tcPr>
            <w:tcW w:w="1540" w:type="dxa"/>
            <w:tcBorders>
              <w:top w:val="nil"/>
              <w:left w:val="nil"/>
              <w:bottom w:val="single" w:sz="4" w:space="0" w:color="auto"/>
              <w:right w:val="single" w:sz="4" w:space="0" w:color="auto"/>
            </w:tcBorders>
            <w:shd w:val="clear" w:color="000000" w:fill="CCFFCC"/>
            <w:noWrap/>
            <w:vAlign w:val="center"/>
            <w:hideMark/>
          </w:tcPr>
          <w:p w14:paraId="139BFD6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4 120,16</w:t>
            </w:r>
          </w:p>
        </w:tc>
        <w:tc>
          <w:tcPr>
            <w:tcW w:w="6826" w:type="dxa"/>
            <w:tcBorders>
              <w:top w:val="nil"/>
              <w:left w:val="nil"/>
              <w:bottom w:val="single" w:sz="4" w:space="0" w:color="auto"/>
              <w:right w:val="single" w:sz="4" w:space="0" w:color="auto"/>
            </w:tcBorders>
            <w:shd w:val="clear" w:color="000000" w:fill="FFFF99"/>
            <w:vAlign w:val="center"/>
            <w:hideMark/>
          </w:tcPr>
          <w:p w14:paraId="62551AA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B0857D9" w14:textId="77777777" w:rsidTr="00D71FF3">
        <w:trPr>
          <w:trHeight w:val="3030"/>
          <w:jc w:val="center"/>
        </w:trPr>
        <w:tc>
          <w:tcPr>
            <w:tcW w:w="500" w:type="dxa"/>
            <w:tcBorders>
              <w:top w:val="nil"/>
              <w:left w:val="nil"/>
              <w:bottom w:val="nil"/>
              <w:right w:val="nil"/>
            </w:tcBorders>
            <w:shd w:val="clear" w:color="000000" w:fill="FFFF00"/>
            <w:noWrap/>
            <w:vAlign w:val="bottom"/>
            <w:hideMark/>
          </w:tcPr>
          <w:p w14:paraId="096D712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469A172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2.6.4</w:t>
            </w:r>
          </w:p>
        </w:tc>
        <w:tc>
          <w:tcPr>
            <w:tcW w:w="3192" w:type="dxa"/>
            <w:tcBorders>
              <w:top w:val="nil"/>
              <w:left w:val="nil"/>
              <w:bottom w:val="single" w:sz="4" w:space="0" w:color="auto"/>
              <w:right w:val="single" w:sz="4" w:space="0" w:color="auto"/>
            </w:tcBorders>
            <w:vAlign w:val="center"/>
            <w:hideMark/>
          </w:tcPr>
          <w:p w14:paraId="2077A317"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28B8745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754C0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7 141,81</w:t>
            </w:r>
          </w:p>
        </w:tc>
        <w:tc>
          <w:tcPr>
            <w:tcW w:w="1460" w:type="dxa"/>
            <w:tcBorders>
              <w:top w:val="nil"/>
              <w:left w:val="nil"/>
              <w:bottom w:val="single" w:sz="4" w:space="0" w:color="auto"/>
              <w:right w:val="single" w:sz="4" w:space="0" w:color="auto"/>
            </w:tcBorders>
            <w:shd w:val="clear" w:color="000000" w:fill="FFFF99"/>
            <w:noWrap/>
            <w:vAlign w:val="center"/>
            <w:hideMark/>
          </w:tcPr>
          <w:p w14:paraId="196792C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14 928,33</w:t>
            </w:r>
          </w:p>
        </w:tc>
        <w:tc>
          <w:tcPr>
            <w:tcW w:w="1600" w:type="dxa"/>
            <w:tcBorders>
              <w:top w:val="nil"/>
              <w:left w:val="nil"/>
              <w:bottom w:val="single" w:sz="4" w:space="0" w:color="auto"/>
              <w:right w:val="single" w:sz="4" w:space="0" w:color="auto"/>
            </w:tcBorders>
            <w:shd w:val="clear" w:color="000000" w:fill="FFFF99"/>
            <w:noWrap/>
            <w:vAlign w:val="center"/>
            <w:hideMark/>
          </w:tcPr>
          <w:p w14:paraId="3576D36E"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7 868,33</w:t>
            </w:r>
          </w:p>
        </w:tc>
        <w:tc>
          <w:tcPr>
            <w:tcW w:w="1580" w:type="dxa"/>
            <w:tcBorders>
              <w:top w:val="nil"/>
              <w:left w:val="nil"/>
              <w:bottom w:val="single" w:sz="4" w:space="0" w:color="auto"/>
              <w:right w:val="single" w:sz="4" w:space="0" w:color="auto"/>
            </w:tcBorders>
            <w:shd w:val="clear" w:color="000000" w:fill="FFFF99"/>
            <w:noWrap/>
            <w:vAlign w:val="center"/>
            <w:hideMark/>
          </w:tcPr>
          <w:p w14:paraId="2A99F57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17 197,76</w:t>
            </w:r>
          </w:p>
        </w:tc>
        <w:tc>
          <w:tcPr>
            <w:tcW w:w="1600" w:type="dxa"/>
            <w:tcBorders>
              <w:top w:val="nil"/>
              <w:left w:val="nil"/>
              <w:bottom w:val="single" w:sz="4" w:space="0" w:color="auto"/>
              <w:right w:val="single" w:sz="4" w:space="0" w:color="auto"/>
            </w:tcBorders>
            <w:shd w:val="clear" w:color="000000" w:fill="FFFF99"/>
            <w:noWrap/>
            <w:vAlign w:val="center"/>
            <w:hideMark/>
          </w:tcPr>
          <w:p w14:paraId="6F6A62D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16 480,64</w:t>
            </w:r>
          </w:p>
        </w:tc>
        <w:tc>
          <w:tcPr>
            <w:tcW w:w="1460" w:type="dxa"/>
            <w:tcBorders>
              <w:top w:val="nil"/>
              <w:left w:val="nil"/>
              <w:bottom w:val="single" w:sz="4" w:space="0" w:color="auto"/>
              <w:right w:val="single" w:sz="4" w:space="0" w:color="auto"/>
            </w:tcBorders>
            <w:shd w:val="clear" w:color="000000" w:fill="CCFFCC"/>
            <w:noWrap/>
            <w:vAlign w:val="center"/>
            <w:hideMark/>
          </w:tcPr>
          <w:p w14:paraId="5F5DD9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12 360,48</w:t>
            </w:r>
          </w:p>
        </w:tc>
        <w:tc>
          <w:tcPr>
            <w:tcW w:w="1540" w:type="dxa"/>
            <w:tcBorders>
              <w:top w:val="nil"/>
              <w:left w:val="nil"/>
              <w:bottom w:val="single" w:sz="4" w:space="0" w:color="auto"/>
              <w:right w:val="single" w:sz="4" w:space="0" w:color="auto"/>
            </w:tcBorders>
            <w:shd w:val="clear" w:color="000000" w:fill="CCFFCC"/>
            <w:noWrap/>
            <w:vAlign w:val="center"/>
            <w:hideMark/>
          </w:tcPr>
          <w:p w14:paraId="2E6F9FC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4 120,16</w:t>
            </w:r>
          </w:p>
        </w:tc>
        <w:tc>
          <w:tcPr>
            <w:tcW w:w="6826" w:type="dxa"/>
            <w:tcBorders>
              <w:top w:val="nil"/>
              <w:left w:val="nil"/>
              <w:bottom w:val="single" w:sz="4" w:space="0" w:color="auto"/>
              <w:right w:val="single" w:sz="4" w:space="0" w:color="auto"/>
            </w:tcBorders>
            <w:shd w:val="clear" w:color="000000" w:fill="FFFF99"/>
            <w:vAlign w:val="center"/>
            <w:hideMark/>
          </w:tcPr>
          <w:p w14:paraId="0B529AC6" w14:textId="77777777" w:rsidR="00D71FF3" w:rsidRPr="00D71FF3" w:rsidRDefault="00D71FF3" w:rsidP="00D71FF3">
            <w:pPr>
              <w:rPr>
                <w:rFonts w:ascii="Tahoma" w:hAnsi="Tahoma" w:cs="Tahoma"/>
                <w:sz w:val="12"/>
                <w:szCs w:val="12"/>
              </w:rPr>
            </w:pPr>
            <w:r w:rsidRPr="00D71FF3">
              <w:rPr>
                <w:rFonts w:ascii="Tahoma" w:hAnsi="Tahoma" w:cs="Tahoma"/>
                <w:sz w:val="12"/>
                <w:szCs w:val="12"/>
              </w:rPr>
              <w:t>принято на уровне фактических расходов 2024 года материалов с учетом исключения расходов в части расходов не относящихся к производственным процессам согласно расчету регулятора, в доле отнесения на захоронение ТКО с учетом индексов Минэкономразвития России 109% на 2025 год, 105,1% на 2026 год 16480,64т.р.= ((14936,41706-167,272-28,7733-133,23098-91,39193-41,8545-63,694)*1,09*1,051*(250746,45/250926,45))</w:t>
            </w:r>
          </w:p>
        </w:tc>
      </w:tr>
      <w:tr w:rsidR="00D71FF3" w:rsidRPr="00D71FF3" w14:paraId="74F92E65" w14:textId="77777777" w:rsidTr="00D71FF3">
        <w:trPr>
          <w:trHeight w:val="420"/>
          <w:jc w:val="center"/>
        </w:trPr>
        <w:tc>
          <w:tcPr>
            <w:tcW w:w="500" w:type="dxa"/>
            <w:tcBorders>
              <w:top w:val="nil"/>
              <w:left w:val="nil"/>
              <w:bottom w:val="nil"/>
              <w:right w:val="nil"/>
            </w:tcBorders>
            <w:shd w:val="clear" w:color="000000" w:fill="FFFF00"/>
            <w:noWrap/>
            <w:vAlign w:val="bottom"/>
            <w:hideMark/>
          </w:tcPr>
          <w:p w14:paraId="0A1F095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3B5D22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2.7</w:t>
            </w:r>
          </w:p>
        </w:tc>
        <w:tc>
          <w:tcPr>
            <w:tcW w:w="3192" w:type="dxa"/>
            <w:tcBorders>
              <w:top w:val="nil"/>
              <w:left w:val="nil"/>
              <w:bottom w:val="single" w:sz="4" w:space="0" w:color="auto"/>
              <w:right w:val="single" w:sz="4" w:space="0" w:color="auto"/>
            </w:tcBorders>
            <w:vAlign w:val="center"/>
            <w:hideMark/>
          </w:tcPr>
          <w:p w14:paraId="514B0412"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Прочие прямые расходы</w:t>
            </w:r>
          </w:p>
        </w:tc>
        <w:tc>
          <w:tcPr>
            <w:tcW w:w="848" w:type="dxa"/>
            <w:tcBorders>
              <w:top w:val="nil"/>
              <w:left w:val="nil"/>
              <w:bottom w:val="single" w:sz="4" w:space="0" w:color="auto"/>
              <w:right w:val="single" w:sz="4" w:space="0" w:color="auto"/>
            </w:tcBorders>
            <w:vAlign w:val="center"/>
            <w:hideMark/>
          </w:tcPr>
          <w:p w14:paraId="45E7F65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6EE22C3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61 235,65</w:t>
            </w:r>
          </w:p>
        </w:tc>
        <w:tc>
          <w:tcPr>
            <w:tcW w:w="1460" w:type="dxa"/>
            <w:tcBorders>
              <w:top w:val="nil"/>
              <w:left w:val="nil"/>
              <w:bottom w:val="single" w:sz="4" w:space="0" w:color="auto"/>
              <w:right w:val="single" w:sz="4" w:space="0" w:color="auto"/>
            </w:tcBorders>
            <w:shd w:val="clear" w:color="000000" w:fill="CCFFCC"/>
            <w:noWrap/>
            <w:vAlign w:val="center"/>
            <w:hideMark/>
          </w:tcPr>
          <w:p w14:paraId="75C808A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90 866,25</w:t>
            </w:r>
          </w:p>
        </w:tc>
        <w:tc>
          <w:tcPr>
            <w:tcW w:w="1600" w:type="dxa"/>
            <w:tcBorders>
              <w:top w:val="nil"/>
              <w:left w:val="nil"/>
              <w:bottom w:val="single" w:sz="4" w:space="0" w:color="auto"/>
              <w:right w:val="single" w:sz="4" w:space="0" w:color="auto"/>
            </w:tcBorders>
            <w:shd w:val="clear" w:color="000000" w:fill="CCFFCC"/>
            <w:noWrap/>
            <w:vAlign w:val="center"/>
            <w:hideMark/>
          </w:tcPr>
          <w:p w14:paraId="16020A6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66 114,09</w:t>
            </w:r>
          </w:p>
        </w:tc>
        <w:tc>
          <w:tcPr>
            <w:tcW w:w="1580" w:type="dxa"/>
            <w:tcBorders>
              <w:top w:val="nil"/>
              <w:left w:val="nil"/>
              <w:bottom w:val="single" w:sz="4" w:space="0" w:color="auto"/>
              <w:right w:val="single" w:sz="4" w:space="0" w:color="auto"/>
            </w:tcBorders>
            <w:shd w:val="clear" w:color="000000" w:fill="CCFFCC"/>
            <w:noWrap/>
            <w:vAlign w:val="center"/>
            <w:hideMark/>
          </w:tcPr>
          <w:p w14:paraId="6755C96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117 503,55</w:t>
            </w:r>
          </w:p>
        </w:tc>
        <w:tc>
          <w:tcPr>
            <w:tcW w:w="1600" w:type="dxa"/>
            <w:tcBorders>
              <w:top w:val="nil"/>
              <w:left w:val="nil"/>
              <w:bottom w:val="single" w:sz="4" w:space="0" w:color="auto"/>
              <w:right w:val="single" w:sz="4" w:space="0" w:color="auto"/>
            </w:tcBorders>
            <w:shd w:val="clear" w:color="000000" w:fill="CCFFCC"/>
            <w:noWrap/>
            <w:vAlign w:val="center"/>
            <w:hideMark/>
          </w:tcPr>
          <w:p w14:paraId="611BCF1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79 701,10</w:t>
            </w:r>
          </w:p>
        </w:tc>
        <w:tc>
          <w:tcPr>
            <w:tcW w:w="1460" w:type="dxa"/>
            <w:tcBorders>
              <w:top w:val="nil"/>
              <w:left w:val="nil"/>
              <w:bottom w:val="single" w:sz="4" w:space="0" w:color="auto"/>
              <w:right w:val="single" w:sz="4" w:space="0" w:color="auto"/>
            </w:tcBorders>
            <w:shd w:val="clear" w:color="000000" w:fill="CCFFCC"/>
            <w:noWrap/>
            <w:vAlign w:val="center"/>
            <w:hideMark/>
          </w:tcPr>
          <w:p w14:paraId="02E5071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59 775,83</w:t>
            </w:r>
          </w:p>
        </w:tc>
        <w:tc>
          <w:tcPr>
            <w:tcW w:w="1540" w:type="dxa"/>
            <w:tcBorders>
              <w:top w:val="nil"/>
              <w:left w:val="nil"/>
              <w:bottom w:val="single" w:sz="4" w:space="0" w:color="auto"/>
              <w:right w:val="single" w:sz="4" w:space="0" w:color="auto"/>
            </w:tcBorders>
            <w:shd w:val="clear" w:color="000000" w:fill="CCFFCC"/>
            <w:noWrap/>
            <w:vAlign w:val="center"/>
            <w:hideMark/>
          </w:tcPr>
          <w:p w14:paraId="274EC83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19 925,28</w:t>
            </w:r>
          </w:p>
        </w:tc>
        <w:tc>
          <w:tcPr>
            <w:tcW w:w="6826" w:type="dxa"/>
            <w:tcBorders>
              <w:top w:val="nil"/>
              <w:left w:val="nil"/>
              <w:bottom w:val="single" w:sz="4" w:space="0" w:color="auto"/>
              <w:right w:val="single" w:sz="4" w:space="0" w:color="auto"/>
            </w:tcBorders>
            <w:shd w:val="clear" w:color="000000" w:fill="FFFF99"/>
            <w:vAlign w:val="center"/>
            <w:hideMark/>
          </w:tcPr>
          <w:p w14:paraId="1464AACD"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C4198DE" w14:textId="77777777" w:rsidTr="00D71FF3">
        <w:trPr>
          <w:trHeight w:val="3150"/>
          <w:jc w:val="center"/>
        </w:trPr>
        <w:tc>
          <w:tcPr>
            <w:tcW w:w="500" w:type="dxa"/>
            <w:tcBorders>
              <w:top w:val="nil"/>
              <w:left w:val="nil"/>
              <w:bottom w:val="nil"/>
              <w:right w:val="nil"/>
            </w:tcBorders>
            <w:shd w:val="clear" w:color="000000" w:fill="FFFF00"/>
            <w:noWrap/>
            <w:vAlign w:val="bottom"/>
            <w:hideMark/>
          </w:tcPr>
          <w:p w14:paraId="1675D42D"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4159830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2.7.2</w:t>
            </w:r>
          </w:p>
        </w:tc>
        <w:tc>
          <w:tcPr>
            <w:tcW w:w="3192" w:type="dxa"/>
            <w:tcBorders>
              <w:top w:val="nil"/>
              <w:left w:val="nil"/>
              <w:bottom w:val="single" w:sz="4" w:space="0" w:color="auto"/>
              <w:right w:val="single" w:sz="4" w:space="0" w:color="auto"/>
            </w:tcBorders>
            <w:shd w:val="clear" w:color="000000" w:fill="CCFFFF"/>
            <w:vAlign w:val="center"/>
            <w:hideMark/>
          </w:tcPr>
          <w:p w14:paraId="2203DA91"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Изоляция уплотненных ТКО</w:t>
            </w:r>
          </w:p>
        </w:tc>
        <w:tc>
          <w:tcPr>
            <w:tcW w:w="848" w:type="dxa"/>
            <w:tcBorders>
              <w:top w:val="nil"/>
              <w:left w:val="nil"/>
              <w:bottom w:val="single" w:sz="4" w:space="0" w:color="auto"/>
              <w:right w:val="single" w:sz="4" w:space="0" w:color="auto"/>
            </w:tcBorders>
            <w:vAlign w:val="center"/>
            <w:hideMark/>
          </w:tcPr>
          <w:p w14:paraId="08E4A34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65984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5 887,03</w:t>
            </w:r>
          </w:p>
        </w:tc>
        <w:tc>
          <w:tcPr>
            <w:tcW w:w="1460" w:type="dxa"/>
            <w:tcBorders>
              <w:top w:val="nil"/>
              <w:left w:val="nil"/>
              <w:bottom w:val="single" w:sz="4" w:space="0" w:color="auto"/>
              <w:right w:val="single" w:sz="4" w:space="0" w:color="auto"/>
            </w:tcBorders>
            <w:shd w:val="clear" w:color="000000" w:fill="FFFF99"/>
            <w:noWrap/>
            <w:vAlign w:val="center"/>
            <w:hideMark/>
          </w:tcPr>
          <w:p w14:paraId="733975E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8 720,38</w:t>
            </w:r>
          </w:p>
        </w:tc>
        <w:tc>
          <w:tcPr>
            <w:tcW w:w="1600" w:type="dxa"/>
            <w:tcBorders>
              <w:top w:val="nil"/>
              <w:left w:val="nil"/>
              <w:bottom w:val="single" w:sz="4" w:space="0" w:color="auto"/>
              <w:right w:val="single" w:sz="4" w:space="0" w:color="auto"/>
            </w:tcBorders>
            <w:shd w:val="clear" w:color="000000" w:fill="FFFF99"/>
            <w:noWrap/>
            <w:vAlign w:val="center"/>
            <w:hideMark/>
          </w:tcPr>
          <w:p w14:paraId="7E6CFCE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6 485,90</w:t>
            </w:r>
          </w:p>
        </w:tc>
        <w:tc>
          <w:tcPr>
            <w:tcW w:w="1580" w:type="dxa"/>
            <w:tcBorders>
              <w:top w:val="nil"/>
              <w:left w:val="nil"/>
              <w:bottom w:val="single" w:sz="4" w:space="0" w:color="auto"/>
              <w:right w:val="single" w:sz="4" w:space="0" w:color="auto"/>
            </w:tcBorders>
            <w:shd w:val="clear" w:color="000000" w:fill="FFFF99"/>
            <w:noWrap/>
            <w:vAlign w:val="center"/>
            <w:hideMark/>
          </w:tcPr>
          <w:p w14:paraId="362E153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8 714,38</w:t>
            </w:r>
          </w:p>
        </w:tc>
        <w:tc>
          <w:tcPr>
            <w:tcW w:w="1600" w:type="dxa"/>
            <w:tcBorders>
              <w:top w:val="nil"/>
              <w:left w:val="nil"/>
              <w:bottom w:val="single" w:sz="4" w:space="0" w:color="auto"/>
              <w:right w:val="single" w:sz="4" w:space="0" w:color="auto"/>
            </w:tcBorders>
            <w:shd w:val="clear" w:color="000000" w:fill="FFFF99"/>
            <w:noWrap/>
            <w:vAlign w:val="center"/>
            <w:hideMark/>
          </w:tcPr>
          <w:p w14:paraId="20EF97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6 039,03</w:t>
            </w:r>
          </w:p>
        </w:tc>
        <w:tc>
          <w:tcPr>
            <w:tcW w:w="1460" w:type="dxa"/>
            <w:tcBorders>
              <w:top w:val="nil"/>
              <w:left w:val="nil"/>
              <w:bottom w:val="single" w:sz="4" w:space="0" w:color="auto"/>
              <w:right w:val="single" w:sz="4" w:space="0" w:color="auto"/>
            </w:tcBorders>
            <w:shd w:val="clear" w:color="000000" w:fill="CCFFCC"/>
            <w:noWrap/>
            <w:vAlign w:val="center"/>
            <w:hideMark/>
          </w:tcPr>
          <w:p w14:paraId="2280963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4 529,28</w:t>
            </w:r>
          </w:p>
        </w:tc>
        <w:tc>
          <w:tcPr>
            <w:tcW w:w="1540" w:type="dxa"/>
            <w:tcBorders>
              <w:top w:val="nil"/>
              <w:left w:val="nil"/>
              <w:bottom w:val="single" w:sz="4" w:space="0" w:color="auto"/>
              <w:right w:val="single" w:sz="4" w:space="0" w:color="auto"/>
            </w:tcBorders>
            <w:shd w:val="clear" w:color="000000" w:fill="CCFFCC"/>
            <w:noWrap/>
            <w:vAlign w:val="center"/>
            <w:hideMark/>
          </w:tcPr>
          <w:p w14:paraId="3A0EC2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1 509,76</w:t>
            </w:r>
          </w:p>
        </w:tc>
        <w:tc>
          <w:tcPr>
            <w:tcW w:w="6826" w:type="dxa"/>
            <w:tcBorders>
              <w:top w:val="nil"/>
              <w:left w:val="nil"/>
              <w:bottom w:val="single" w:sz="4" w:space="0" w:color="auto"/>
              <w:right w:val="single" w:sz="4" w:space="0" w:color="auto"/>
            </w:tcBorders>
            <w:shd w:val="clear" w:color="000000" w:fill="FFFF99"/>
            <w:vAlign w:val="center"/>
            <w:hideMark/>
          </w:tcPr>
          <w:p w14:paraId="634F1766"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факта несения расходов по статье "Изоляция уплотненных ТКО" 8726,64т.р. и объемом перевезенного изоляционного грунта 44755,34м3 согласно расчету предприятия, в пересчете на объемы необходимого грунта 27055м3 для изоляции плановых объемов захоронения в доле отнесения на ТКО по факту 2024 года с учетом индекса Минэкономразвития России на 2025 год 109%, на 2026 год 105,1% (8726,6444/44755,34*27055*(250746,45/250926,45)*1,09*1,051=6039,03)</w:t>
            </w:r>
          </w:p>
        </w:tc>
      </w:tr>
      <w:tr w:rsidR="00D71FF3" w:rsidRPr="00D71FF3" w14:paraId="7EBA9E1A" w14:textId="77777777" w:rsidTr="00D71FF3">
        <w:trPr>
          <w:trHeight w:val="2580"/>
          <w:jc w:val="center"/>
        </w:trPr>
        <w:tc>
          <w:tcPr>
            <w:tcW w:w="500" w:type="dxa"/>
            <w:tcBorders>
              <w:top w:val="nil"/>
              <w:left w:val="nil"/>
              <w:bottom w:val="nil"/>
              <w:right w:val="nil"/>
            </w:tcBorders>
            <w:shd w:val="clear" w:color="000000" w:fill="FFFF00"/>
            <w:noWrap/>
            <w:vAlign w:val="bottom"/>
            <w:hideMark/>
          </w:tcPr>
          <w:p w14:paraId="2B925D4F"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9125F7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2.7.3</w:t>
            </w:r>
          </w:p>
        </w:tc>
        <w:tc>
          <w:tcPr>
            <w:tcW w:w="3192" w:type="dxa"/>
            <w:tcBorders>
              <w:top w:val="nil"/>
              <w:left w:val="nil"/>
              <w:bottom w:val="single" w:sz="4" w:space="0" w:color="auto"/>
              <w:right w:val="single" w:sz="4" w:space="0" w:color="auto"/>
            </w:tcBorders>
            <w:shd w:val="clear" w:color="000000" w:fill="CCFFFF"/>
            <w:vAlign w:val="center"/>
            <w:hideMark/>
          </w:tcPr>
          <w:p w14:paraId="40E521CF"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 услуги производственного характера (вывоз стоков)</w:t>
            </w:r>
          </w:p>
        </w:tc>
        <w:tc>
          <w:tcPr>
            <w:tcW w:w="848" w:type="dxa"/>
            <w:tcBorders>
              <w:top w:val="nil"/>
              <w:left w:val="nil"/>
              <w:bottom w:val="single" w:sz="4" w:space="0" w:color="auto"/>
              <w:right w:val="single" w:sz="4" w:space="0" w:color="auto"/>
            </w:tcBorders>
            <w:vAlign w:val="center"/>
            <w:hideMark/>
          </w:tcPr>
          <w:p w14:paraId="314EEA4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B7E64B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1 982,05</w:t>
            </w:r>
          </w:p>
        </w:tc>
        <w:tc>
          <w:tcPr>
            <w:tcW w:w="1460" w:type="dxa"/>
            <w:tcBorders>
              <w:top w:val="nil"/>
              <w:left w:val="nil"/>
              <w:bottom w:val="single" w:sz="4" w:space="0" w:color="auto"/>
              <w:right w:val="single" w:sz="4" w:space="0" w:color="auto"/>
            </w:tcBorders>
            <w:shd w:val="clear" w:color="000000" w:fill="FFFF99"/>
            <w:noWrap/>
            <w:vAlign w:val="center"/>
            <w:hideMark/>
          </w:tcPr>
          <w:p w14:paraId="7AEB49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5 561,77</w:t>
            </w:r>
          </w:p>
        </w:tc>
        <w:tc>
          <w:tcPr>
            <w:tcW w:w="1600" w:type="dxa"/>
            <w:tcBorders>
              <w:top w:val="nil"/>
              <w:left w:val="nil"/>
              <w:bottom w:val="single" w:sz="4" w:space="0" w:color="auto"/>
              <w:right w:val="single" w:sz="4" w:space="0" w:color="auto"/>
            </w:tcBorders>
            <w:shd w:val="clear" w:color="000000" w:fill="FFFF99"/>
            <w:noWrap/>
            <w:vAlign w:val="center"/>
            <w:hideMark/>
          </w:tcPr>
          <w:p w14:paraId="2F80DE53"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2 183,68</w:t>
            </w:r>
          </w:p>
        </w:tc>
        <w:tc>
          <w:tcPr>
            <w:tcW w:w="1580" w:type="dxa"/>
            <w:tcBorders>
              <w:top w:val="nil"/>
              <w:left w:val="nil"/>
              <w:bottom w:val="single" w:sz="4" w:space="0" w:color="auto"/>
              <w:right w:val="single" w:sz="4" w:space="0" w:color="auto"/>
            </w:tcBorders>
            <w:shd w:val="clear" w:color="000000" w:fill="FFFF99"/>
            <w:noWrap/>
            <w:vAlign w:val="center"/>
            <w:hideMark/>
          </w:tcPr>
          <w:p w14:paraId="7DDDD11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6 407,28</w:t>
            </w:r>
          </w:p>
        </w:tc>
        <w:tc>
          <w:tcPr>
            <w:tcW w:w="1600" w:type="dxa"/>
            <w:tcBorders>
              <w:top w:val="nil"/>
              <w:left w:val="nil"/>
              <w:bottom w:val="single" w:sz="4" w:space="0" w:color="auto"/>
              <w:right w:val="single" w:sz="4" w:space="0" w:color="auto"/>
            </w:tcBorders>
            <w:shd w:val="clear" w:color="000000" w:fill="FFFF99"/>
            <w:noWrap/>
            <w:vAlign w:val="center"/>
            <w:hideMark/>
          </w:tcPr>
          <w:p w14:paraId="41AC6A3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1 274,30</w:t>
            </w:r>
          </w:p>
        </w:tc>
        <w:tc>
          <w:tcPr>
            <w:tcW w:w="1460" w:type="dxa"/>
            <w:tcBorders>
              <w:top w:val="nil"/>
              <w:left w:val="nil"/>
              <w:bottom w:val="single" w:sz="4" w:space="0" w:color="auto"/>
              <w:right w:val="single" w:sz="4" w:space="0" w:color="auto"/>
            </w:tcBorders>
            <w:shd w:val="clear" w:color="000000" w:fill="CCFFCC"/>
            <w:noWrap/>
            <w:vAlign w:val="center"/>
            <w:hideMark/>
          </w:tcPr>
          <w:p w14:paraId="0E74168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955,73</w:t>
            </w:r>
          </w:p>
        </w:tc>
        <w:tc>
          <w:tcPr>
            <w:tcW w:w="1540" w:type="dxa"/>
            <w:tcBorders>
              <w:top w:val="nil"/>
              <w:left w:val="nil"/>
              <w:bottom w:val="single" w:sz="4" w:space="0" w:color="auto"/>
              <w:right w:val="single" w:sz="4" w:space="0" w:color="auto"/>
            </w:tcBorders>
            <w:shd w:val="clear" w:color="000000" w:fill="CCFFCC"/>
            <w:noWrap/>
            <w:vAlign w:val="center"/>
            <w:hideMark/>
          </w:tcPr>
          <w:p w14:paraId="169007C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318,58</w:t>
            </w:r>
          </w:p>
        </w:tc>
        <w:tc>
          <w:tcPr>
            <w:tcW w:w="6826" w:type="dxa"/>
            <w:tcBorders>
              <w:top w:val="nil"/>
              <w:left w:val="nil"/>
              <w:bottom w:val="single" w:sz="4" w:space="0" w:color="auto"/>
              <w:right w:val="single" w:sz="4" w:space="0" w:color="auto"/>
            </w:tcBorders>
            <w:shd w:val="clear" w:color="000000" w:fill="FFFF99"/>
            <w:vAlign w:val="center"/>
            <w:hideMark/>
          </w:tcPr>
          <w:p w14:paraId="2E86A6D2"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рассчитано исходя из факта несения расходов в 2024 году с учетом индексов Минэкономразвития России на 2025 год 109%, на 2026 год 105,1%, в размере 1/5 части в связи с </w:t>
            </w:r>
            <w:proofErr w:type="spellStart"/>
            <w:r w:rsidRPr="00D71FF3">
              <w:rPr>
                <w:rFonts w:ascii="Tahoma" w:hAnsi="Tahoma" w:cs="Tahoma"/>
                <w:sz w:val="12"/>
                <w:szCs w:val="12"/>
              </w:rPr>
              <w:t>тем,что</w:t>
            </w:r>
            <w:proofErr w:type="spellEnd"/>
            <w:r w:rsidRPr="00D71FF3">
              <w:rPr>
                <w:rFonts w:ascii="Tahoma" w:hAnsi="Tahoma" w:cs="Tahoma"/>
                <w:sz w:val="12"/>
                <w:szCs w:val="12"/>
              </w:rPr>
              <w:t xml:space="preserve"> начиная с 2027 года предприятие введет в эксплуатацию новые очистные сооружения, которые позволят принимать стоки, которые ранее вывозились</w:t>
            </w:r>
          </w:p>
        </w:tc>
      </w:tr>
      <w:tr w:rsidR="00D71FF3" w:rsidRPr="00D71FF3" w14:paraId="188E20E0" w14:textId="77777777" w:rsidTr="00D71FF3">
        <w:trPr>
          <w:trHeight w:val="960"/>
          <w:jc w:val="center"/>
        </w:trPr>
        <w:tc>
          <w:tcPr>
            <w:tcW w:w="500" w:type="dxa"/>
            <w:tcBorders>
              <w:top w:val="nil"/>
              <w:left w:val="nil"/>
              <w:bottom w:val="nil"/>
              <w:right w:val="nil"/>
            </w:tcBorders>
            <w:shd w:val="clear" w:color="000000" w:fill="FFFF00"/>
            <w:noWrap/>
            <w:vAlign w:val="bottom"/>
            <w:hideMark/>
          </w:tcPr>
          <w:p w14:paraId="58504727"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1AC678D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2.7.4</w:t>
            </w:r>
          </w:p>
        </w:tc>
        <w:tc>
          <w:tcPr>
            <w:tcW w:w="3192" w:type="dxa"/>
            <w:tcBorders>
              <w:top w:val="nil"/>
              <w:left w:val="nil"/>
              <w:bottom w:val="single" w:sz="4" w:space="0" w:color="auto"/>
              <w:right w:val="single" w:sz="4" w:space="0" w:color="auto"/>
            </w:tcBorders>
            <w:shd w:val="clear" w:color="000000" w:fill="CCFFFF"/>
            <w:vAlign w:val="center"/>
            <w:hideMark/>
          </w:tcPr>
          <w:p w14:paraId="4B158EA4"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Основные материалы (проволока)</w:t>
            </w:r>
          </w:p>
        </w:tc>
        <w:tc>
          <w:tcPr>
            <w:tcW w:w="848" w:type="dxa"/>
            <w:tcBorders>
              <w:top w:val="nil"/>
              <w:left w:val="nil"/>
              <w:bottom w:val="single" w:sz="4" w:space="0" w:color="auto"/>
              <w:right w:val="single" w:sz="4" w:space="0" w:color="auto"/>
            </w:tcBorders>
            <w:vAlign w:val="center"/>
            <w:hideMark/>
          </w:tcPr>
          <w:p w14:paraId="150E039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5ABB14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4 857,05</w:t>
            </w:r>
          </w:p>
        </w:tc>
        <w:tc>
          <w:tcPr>
            <w:tcW w:w="1460" w:type="dxa"/>
            <w:tcBorders>
              <w:top w:val="nil"/>
              <w:left w:val="nil"/>
              <w:bottom w:val="single" w:sz="4" w:space="0" w:color="auto"/>
              <w:right w:val="single" w:sz="4" w:space="0" w:color="auto"/>
            </w:tcBorders>
            <w:shd w:val="clear" w:color="000000" w:fill="FFFF99"/>
            <w:noWrap/>
            <w:vAlign w:val="center"/>
            <w:hideMark/>
          </w:tcPr>
          <w:p w14:paraId="36BD0EA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1 396,79</w:t>
            </w:r>
          </w:p>
        </w:tc>
        <w:tc>
          <w:tcPr>
            <w:tcW w:w="1600" w:type="dxa"/>
            <w:tcBorders>
              <w:top w:val="nil"/>
              <w:left w:val="nil"/>
              <w:bottom w:val="single" w:sz="4" w:space="0" w:color="auto"/>
              <w:right w:val="single" w:sz="4" w:space="0" w:color="auto"/>
            </w:tcBorders>
            <w:shd w:val="clear" w:color="000000" w:fill="FFFF99"/>
            <w:noWrap/>
            <w:vAlign w:val="center"/>
            <w:hideMark/>
          </w:tcPr>
          <w:p w14:paraId="0DE8851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5 351,14</w:t>
            </w:r>
          </w:p>
        </w:tc>
        <w:tc>
          <w:tcPr>
            <w:tcW w:w="1580" w:type="dxa"/>
            <w:tcBorders>
              <w:top w:val="nil"/>
              <w:left w:val="nil"/>
              <w:bottom w:val="single" w:sz="4" w:space="0" w:color="auto"/>
              <w:right w:val="single" w:sz="4" w:space="0" w:color="auto"/>
            </w:tcBorders>
            <w:shd w:val="clear" w:color="000000" w:fill="FFFF99"/>
            <w:noWrap/>
            <w:vAlign w:val="center"/>
            <w:hideMark/>
          </w:tcPr>
          <w:p w14:paraId="2C46D4C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1 609,13</w:t>
            </w:r>
          </w:p>
        </w:tc>
        <w:tc>
          <w:tcPr>
            <w:tcW w:w="1600" w:type="dxa"/>
            <w:tcBorders>
              <w:top w:val="nil"/>
              <w:left w:val="nil"/>
              <w:bottom w:val="single" w:sz="4" w:space="0" w:color="auto"/>
              <w:right w:val="single" w:sz="4" w:space="0" w:color="auto"/>
            </w:tcBorders>
            <w:shd w:val="clear" w:color="000000" w:fill="FFFF99"/>
            <w:noWrap/>
            <w:vAlign w:val="center"/>
            <w:hideMark/>
          </w:tcPr>
          <w:p w14:paraId="345E38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1DB8CE0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55C3D4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54A9FE50"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отклонено по причине использования проволоки при реализации вторичного сырья на сумму 168184,74т.р. согласно счету 90.01.1 за 2024 год</w:t>
            </w:r>
          </w:p>
        </w:tc>
      </w:tr>
      <w:tr w:rsidR="00D71FF3" w:rsidRPr="00D71FF3" w14:paraId="775056CA" w14:textId="77777777" w:rsidTr="00D71FF3">
        <w:trPr>
          <w:trHeight w:val="3705"/>
          <w:jc w:val="center"/>
        </w:trPr>
        <w:tc>
          <w:tcPr>
            <w:tcW w:w="500" w:type="dxa"/>
            <w:tcBorders>
              <w:top w:val="nil"/>
              <w:left w:val="nil"/>
              <w:bottom w:val="nil"/>
              <w:right w:val="nil"/>
            </w:tcBorders>
            <w:shd w:val="clear" w:color="000000" w:fill="FFFF00"/>
            <w:noWrap/>
            <w:vAlign w:val="bottom"/>
            <w:hideMark/>
          </w:tcPr>
          <w:p w14:paraId="1F8FF4BD"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0ACB57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2.7.5</w:t>
            </w:r>
          </w:p>
        </w:tc>
        <w:tc>
          <w:tcPr>
            <w:tcW w:w="3192" w:type="dxa"/>
            <w:tcBorders>
              <w:top w:val="nil"/>
              <w:left w:val="nil"/>
              <w:bottom w:val="single" w:sz="4" w:space="0" w:color="auto"/>
              <w:right w:val="single" w:sz="4" w:space="0" w:color="auto"/>
            </w:tcBorders>
            <w:shd w:val="clear" w:color="000000" w:fill="CCFFFF"/>
            <w:vAlign w:val="center"/>
            <w:hideMark/>
          </w:tcPr>
          <w:p w14:paraId="2CB9DEDC"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Запасные части</w:t>
            </w:r>
          </w:p>
        </w:tc>
        <w:tc>
          <w:tcPr>
            <w:tcW w:w="848" w:type="dxa"/>
            <w:tcBorders>
              <w:top w:val="nil"/>
              <w:left w:val="nil"/>
              <w:bottom w:val="single" w:sz="4" w:space="0" w:color="auto"/>
              <w:right w:val="single" w:sz="4" w:space="0" w:color="auto"/>
            </w:tcBorders>
            <w:vAlign w:val="center"/>
            <w:hideMark/>
          </w:tcPr>
          <w:p w14:paraId="71A76EE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F5714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10 234,24</w:t>
            </w:r>
          </w:p>
        </w:tc>
        <w:tc>
          <w:tcPr>
            <w:tcW w:w="1460" w:type="dxa"/>
            <w:tcBorders>
              <w:top w:val="nil"/>
              <w:left w:val="nil"/>
              <w:bottom w:val="single" w:sz="4" w:space="0" w:color="auto"/>
              <w:right w:val="single" w:sz="4" w:space="0" w:color="auto"/>
            </w:tcBorders>
            <w:shd w:val="clear" w:color="000000" w:fill="FFFF99"/>
            <w:noWrap/>
            <w:vAlign w:val="center"/>
            <w:hideMark/>
          </w:tcPr>
          <w:p w14:paraId="0AC4BC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23 987,93</w:t>
            </w:r>
          </w:p>
        </w:tc>
        <w:tc>
          <w:tcPr>
            <w:tcW w:w="1600" w:type="dxa"/>
            <w:tcBorders>
              <w:top w:val="nil"/>
              <w:left w:val="nil"/>
              <w:bottom w:val="single" w:sz="4" w:space="0" w:color="auto"/>
              <w:right w:val="single" w:sz="4" w:space="0" w:color="auto"/>
            </w:tcBorders>
            <w:shd w:val="clear" w:color="000000" w:fill="FFFF99"/>
            <w:noWrap/>
            <w:vAlign w:val="center"/>
            <w:hideMark/>
          </w:tcPr>
          <w:p w14:paraId="388EF27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11 275,34</w:t>
            </w:r>
          </w:p>
        </w:tc>
        <w:tc>
          <w:tcPr>
            <w:tcW w:w="1580" w:type="dxa"/>
            <w:tcBorders>
              <w:top w:val="nil"/>
              <w:left w:val="nil"/>
              <w:bottom w:val="single" w:sz="4" w:space="0" w:color="auto"/>
              <w:right w:val="single" w:sz="4" w:space="0" w:color="auto"/>
            </w:tcBorders>
            <w:shd w:val="clear" w:color="000000" w:fill="FFFF99"/>
            <w:noWrap/>
            <w:vAlign w:val="center"/>
            <w:hideMark/>
          </w:tcPr>
          <w:p w14:paraId="5EF944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40 127,36</w:t>
            </w:r>
          </w:p>
        </w:tc>
        <w:tc>
          <w:tcPr>
            <w:tcW w:w="1600" w:type="dxa"/>
            <w:tcBorders>
              <w:top w:val="nil"/>
              <w:left w:val="nil"/>
              <w:bottom w:val="single" w:sz="4" w:space="0" w:color="auto"/>
              <w:right w:val="single" w:sz="4" w:space="0" w:color="auto"/>
            </w:tcBorders>
            <w:shd w:val="clear" w:color="000000" w:fill="FFFF99"/>
            <w:noWrap/>
            <w:vAlign w:val="center"/>
            <w:hideMark/>
          </w:tcPr>
          <w:p w14:paraId="1BC0319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28 956,42</w:t>
            </w:r>
          </w:p>
        </w:tc>
        <w:tc>
          <w:tcPr>
            <w:tcW w:w="1460" w:type="dxa"/>
            <w:tcBorders>
              <w:top w:val="nil"/>
              <w:left w:val="nil"/>
              <w:bottom w:val="single" w:sz="4" w:space="0" w:color="auto"/>
              <w:right w:val="single" w:sz="4" w:space="0" w:color="auto"/>
            </w:tcBorders>
            <w:shd w:val="clear" w:color="000000" w:fill="CCFFCC"/>
            <w:noWrap/>
            <w:vAlign w:val="center"/>
            <w:hideMark/>
          </w:tcPr>
          <w:p w14:paraId="373A981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21 717,31</w:t>
            </w:r>
          </w:p>
        </w:tc>
        <w:tc>
          <w:tcPr>
            <w:tcW w:w="1540" w:type="dxa"/>
            <w:tcBorders>
              <w:top w:val="nil"/>
              <w:left w:val="nil"/>
              <w:bottom w:val="single" w:sz="4" w:space="0" w:color="auto"/>
              <w:right w:val="single" w:sz="4" w:space="0" w:color="auto"/>
            </w:tcBorders>
            <w:shd w:val="clear" w:color="000000" w:fill="CCFFCC"/>
            <w:noWrap/>
            <w:vAlign w:val="center"/>
            <w:hideMark/>
          </w:tcPr>
          <w:p w14:paraId="5DE8787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7 239,10</w:t>
            </w:r>
          </w:p>
        </w:tc>
        <w:tc>
          <w:tcPr>
            <w:tcW w:w="6826" w:type="dxa"/>
            <w:tcBorders>
              <w:top w:val="nil"/>
              <w:left w:val="nil"/>
              <w:bottom w:val="single" w:sz="4" w:space="0" w:color="auto"/>
              <w:right w:val="single" w:sz="4" w:space="0" w:color="auto"/>
            </w:tcBorders>
            <w:shd w:val="clear" w:color="000000" w:fill="FFFF99"/>
            <w:vAlign w:val="center"/>
            <w:hideMark/>
          </w:tcPr>
          <w:p w14:paraId="3A62B1EB" w14:textId="77777777" w:rsidR="00D71FF3" w:rsidRPr="00D71FF3" w:rsidRDefault="00D71FF3" w:rsidP="00D71FF3">
            <w:pPr>
              <w:rPr>
                <w:rFonts w:ascii="Tahoma" w:hAnsi="Tahoma" w:cs="Tahoma"/>
                <w:sz w:val="12"/>
                <w:szCs w:val="12"/>
              </w:rPr>
            </w:pPr>
            <w:r w:rsidRPr="00D71FF3">
              <w:rPr>
                <w:rFonts w:ascii="Tahoma" w:hAnsi="Tahoma" w:cs="Tahoma"/>
                <w:sz w:val="12"/>
                <w:szCs w:val="12"/>
              </w:rPr>
              <w:t>учтено исходя из факта несения расходов 2024 года 24000,61т.р. по "запасным частям", за исключением приобретения дорогостоящих запасных частей 4650т.р., шин 4581,17т.р. насосы 3525т.р., с учетом индексов Минэкономразвития России на 2025 год 109%, на 2026 год 105,1% и учетом расходов на приобретение шин согласно расчету предприятия 4830,84т.р., дополнительным учетом запасных частей на вновь введенные ОС, в т.ч. модули мембранные 11264т.р., картриджи 84,398т.р., в доле на ТКО (250746,45/250926,45)</w:t>
            </w:r>
          </w:p>
        </w:tc>
      </w:tr>
      <w:tr w:rsidR="00D71FF3" w:rsidRPr="00D71FF3" w14:paraId="4C01A579" w14:textId="77777777" w:rsidTr="00D71FF3">
        <w:trPr>
          <w:trHeight w:val="2295"/>
          <w:jc w:val="center"/>
        </w:trPr>
        <w:tc>
          <w:tcPr>
            <w:tcW w:w="500" w:type="dxa"/>
            <w:tcBorders>
              <w:top w:val="nil"/>
              <w:left w:val="nil"/>
              <w:bottom w:val="nil"/>
              <w:right w:val="nil"/>
            </w:tcBorders>
            <w:shd w:val="clear" w:color="000000" w:fill="FFFF00"/>
            <w:noWrap/>
            <w:vAlign w:val="bottom"/>
            <w:hideMark/>
          </w:tcPr>
          <w:p w14:paraId="601E7C17"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C8B702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2.7.6</w:t>
            </w:r>
          </w:p>
        </w:tc>
        <w:tc>
          <w:tcPr>
            <w:tcW w:w="3192" w:type="dxa"/>
            <w:tcBorders>
              <w:top w:val="nil"/>
              <w:left w:val="nil"/>
              <w:bottom w:val="single" w:sz="4" w:space="0" w:color="auto"/>
              <w:right w:val="single" w:sz="4" w:space="0" w:color="auto"/>
            </w:tcBorders>
            <w:shd w:val="clear" w:color="000000" w:fill="CCFFFF"/>
            <w:vAlign w:val="center"/>
            <w:hideMark/>
          </w:tcPr>
          <w:p w14:paraId="5C5B1E7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Прочие материалы                  </w:t>
            </w:r>
          </w:p>
        </w:tc>
        <w:tc>
          <w:tcPr>
            <w:tcW w:w="848" w:type="dxa"/>
            <w:tcBorders>
              <w:top w:val="nil"/>
              <w:left w:val="nil"/>
              <w:bottom w:val="single" w:sz="4" w:space="0" w:color="auto"/>
              <w:right w:val="single" w:sz="4" w:space="0" w:color="auto"/>
            </w:tcBorders>
            <w:vAlign w:val="center"/>
            <w:hideMark/>
          </w:tcPr>
          <w:p w14:paraId="2EAC132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A67457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8 229,49</w:t>
            </w:r>
          </w:p>
        </w:tc>
        <w:tc>
          <w:tcPr>
            <w:tcW w:w="1460" w:type="dxa"/>
            <w:tcBorders>
              <w:top w:val="nil"/>
              <w:left w:val="nil"/>
              <w:bottom w:val="single" w:sz="4" w:space="0" w:color="auto"/>
              <w:right w:val="single" w:sz="4" w:space="0" w:color="auto"/>
            </w:tcBorders>
            <w:shd w:val="clear" w:color="000000" w:fill="FFFF99"/>
            <w:noWrap/>
            <w:vAlign w:val="center"/>
            <w:hideMark/>
          </w:tcPr>
          <w:p w14:paraId="06E0A39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21 063,06</w:t>
            </w:r>
          </w:p>
        </w:tc>
        <w:tc>
          <w:tcPr>
            <w:tcW w:w="1600" w:type="dxa"/>
            <w:tcBorders>
              <w:top w:val="nil"/>
              <w:left w:val="nil"/>
              <w:bottom w:val="single" w:sz="4" w:space="0" w:color="auto"/>
              <w:right w:val="single" w:sz="4" w:space="0" w:color="auto"/>
            </w:tcBorders>
            <w:shd w:val="clear" w:color="000000" w:fill="FFFF99"/>
            <w:noWrap/>
            <w:vAlign w:val="center"/>
            <w:hideMark/>
          </w:tcPr>
          <w:p w14:paraId="72F0F55A"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9 066,66</w:t>
            </w:r>
          </w:p>
        </w:tc>
        <w:tc>
          <w:tcPr>
            <w:tcW w:w="1580" w:type="dxa"/>
            <w:tcBorders>
              <w:top w:val="nil"/>
              <w:left w:val="nil"/>
              <w:bottom w:val="single" w:sz="4" w:space="0" w:color="auto"/>
              <w:right w:val="single" w:sz="4" w:space="0" w:color="auto"/>
            </w:tcBorders>
            <w:shd w:val="clear" w:color="000000" w:fill="FFFF99"/>
            <w:noWrap/>
            <w:vAlign w:val="center"/>
            <w:hideMark/>
          </w:tcPr>
          <w:p w14:paraId="2101768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24 265,11</w:t>
            </w:r>
          </w:p>
        </w:tc>
        <w:tc>
          <w:tcPr>
            <w:tcW w:w="1600" w:type="dxa"/>
            <w:tcBorders>
              <w:top w:val="nil"/>
              <w:left w:val="nil"/>
              <w:bottom w:val="single" w:sz="4" w:space="0" w:color="auto"/>
              <w:right w:val="single" w:sz="4" w:space="0" w:color="auto"/>
            </w:tcBorders>
            <w:shd w:val="clear" w:color="000000" w:fill="FFFF99"/>
            <w:noWrap/>
            <w:vAlign w:val="center"/>
            <w:hideMark/>
          </w:tcPr>
          <w:p w14:paraId="502DFEF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11 822,16</w:t>
            </w:r>
          </w:p>
        </w:tc>
        <w:tc>
          <w:tcPr>
            <w:tcW w:w="1460" w:type="dxa"/>
            <w:tcBorders>
              <w:top w:val="nil"/>
              <w:left w:val="nil"/>
              <w:bottom w:val="single" w:sz="4" w:space="0" w:color="auto"/>
              <w:right w:val="single" w:sz="4" w:space="0" w:color="auto"/>
            </w:tcBorders>
            <w:shd w:val="clear" w:color="000000" w:fill="CCFFCC"/>
            <w:noWrap/>
            <w:vAlign w:val="center"/>
            <w:hideMark/>
          </w:tcPr>
          <w:p w14:paraId="0F9B8B0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8 866,62</w:t>
            </w:r>
          </w:p>
        </w:tc>
        <w:tc>
          <w:tcPr>
            <w:tcW w:w="1540" w:type="dxa"/>
            <w:tcBorders>
              <w:top w:val="nil"/>
              <w:left w:val="nil"/>
              <w:bottom w:val="single" w:sz="4" w:space="0" w:color="auto"/>
              <w:right w:val="single" w:sz="4" w:space="0" w:color="auto"/>
            </w:tcBorders>
            <w:shd w:val="clear" w:color="000000" w:fill="CCFFCC"/>
            <w:noWrap/>
            <w:vAlign w:val="center"/>
            <w:hideMark/>
          </w:tcPr>
          <w:p w14:paraId="5D32171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2 955,54</w:t>
            </w:r>
          </w:p>
        </w:tc>
        <w:tc>
          <w:tcPr>
            <w:tcW w:w="6826" w:type="dxa"/>
            <w:tcBorders>
              <w:top w:val="nil"/>
              <w:left w:val="nil"/>
              <w:bottom w:val="single" w:sz="4" w:space="0" w:color="auto"/>
              <w:right w:val="single" w:sz="4" w:space="0" w:color="auto"/>
            </w:tcBorders>
            <w:shd w:val="clear" w:color="000000" w:fill="FFFF99"/>
            <w:vAlign w:val="center"/>
            <w:hideMark/>
          </w:tcPr>
          <w:p w14:paraId="65AD7F83" w14:textId="77777777" w:rsidR="00D71FF3" w:rsidRPr="00D71FF3" w:rsidRDefault="00D71FF3" w:rsidP="00D71FF3">
            <w:pPr>
              <w:rPr>
                <w:rFonts w:ascii="Tahoma" w:hAnsi="Tahoma" w:cs="Tahoma"/>
                <w:sz w:val="12"/>
                <w:szCs w:val="12"/>
              </w:rPr>
            </w:pPr>
            <w:r w:rsidRPr="00D71FF3">
              <w:rPr>
                <w:rFonts w:ascii="Tahoma" w:hAnsi="Tahoma" w:cs="Tahoma"/>
                <w:sz w:val="12"/>
                <w:szCs w:val="12"/>
              </w:rPr>
              <w:t>принято на уровне фактических расходов 2024 года материалов с учетом исключения неэффективных расходов согласно расчету регулятора, в доле отнесения на захоронение ТКО с учетом индексов Минэкономразвития России 109% на 2025 год, 105,1% на 2026 год 11822,16т.р.= (10327,12425*1,09*1,051*(250746,45/250926,45)) (прогноз от 26.09.2025)</w:t>
            </w:r>
          </w:p>
        </w:tc>
      </w:tr>
      <w:tr w:rsidR="00D71FF3" w:rsidRPr="00D71FF3" w14:paraId="2633B38A" w14:textId="77777777" w:rsidTr="00D71FF3">
        <w:trPr>
          <w:trHeight w:val="1020"/>
          <w:jc w:val="center"/>
        </w:trPr>
        <w:tc>
          <w:tcPr>
            <w:tcW w:w="500" w:type="dxa"/>
            <w:tcBorders>
              <w:top w:val="nil"/>
              <w:left w:val="nil"/>
              <w:bottom w:val="nil"/>
              <w:right w:val="nil"/>
            </w:tcBorders>
            <w:shd w:val="clear" w:color="000000" w:fill="FFFF00"/>
            <w:noWrap/>
            <w:vAlign w:val="bottom"/>
            <w:hideMark/>
          </w:tcPr>
          <w:p w14:paraId="7635E77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CFE08F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2.7.7</w:t>
            </w:r>
          </w:p>
        </w:tc>
        <w:tc>
          <w:tcPr>
            <w:tcW w:w="3192" w:type="dxa"/>
            <w:tcBorders>
              <w:top w:val="nil"/>
              <w:left w:val="nil"/>
              <w:bottom w:val="single" w:sz="4" w:space="0" w:color="auto"/>
              <w:right w:val="single" w:sz="4" w:space="0" w:color="auto"/>
            </w:tcBorders>
            <w:shd w:val="clear" w:color="000000" w:fill="CCFFFF"/>
            <w:vAlign w:val="center"/>
            <w:hideMark/>
          </w:tcPr>
          <w:p w14:paraId="08AAB6E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Газ природный</w:t>
            </w:r>
          </w:p>
        </w:tc>
        <w:tc>
          <w:tcPr>
            <w:tcW w:w="848" w:type="dxa"/>
            <w:tcBorders>
              <w:top w:val="nil"/>
              <w:left w:val="nil"/>
              <w:bottom w:val="single" w:sz="4" w:space="0" w:color="auto"/>
              <w:right w:val="single" w:sz="4" w:space="0" w:color="auto"/>
            </w:tcBorders>
            <w:vAlign w:val="center"/>
            <w:hideMark/>
          </w:tcPr>
          <w:p w14:paraId="1836DD1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BCB63F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1 005,85</w:t>
            </w:r>
          </w:p>
        </w:tc>
        <w:tc>
          <w:tcPr>
            <w:tcW w:w="1460" w:type="dxa"/>
            <w:tcBorders>
              <w:top w:val="nil"/>
              <w:left w:val="nil"/>
              <w:bottom w:val="single" w:sz="4" w:space="0" w:color="auto"/>
              <w:right w:val="single" w:sz="4" w:space="0" w:color="auto"/>
            </w:tcBorders>
            <w:shd w:val="clear" w:color="000000" w:fill="FFFF99"/>
            <w:noWrap/>
            <w:vAlign w:val="center"/>
            <w:hideMark/>
          </w:tcPr>
          <w:p w14:paraId="14C5BFB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815,57</w:t>
            </w:r>
          </w:p>
        </w:tc>
        <w:tc>
          <w:tcPr>
            <w:tcW w:w="1600" w:type="dxa"/>
            <w:tcBorders>
              <w:top w:val="nil"/>
              <w:left w:val="nil"/>
              <w:bottom w:val="single" w:sz="4" w:space="0" w:color="auto"/>
              <w:right w:val="single" w:sz="4" w:space="0" w:color="auto"/>
            </w:tcBorders>
            <w:shd w:val="clear" w:color="000000" w:fill="FFFF99"/>
            <w:noWrap/>
            <w:vAlign w:val="center"/>
            <w:hideMark/>
          </w:tcPr>
          <w:p w14:paraId="01587493"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1 108,17</w:t>
            </w:r>
          </w:p>
        </w:tc>
        <w:tc>
          <w:tcPr>
            <w:tcW w:w="1580" w:type="dxa"/>
            <w:tcBorders>
              <w:top w:val="nil"/>
              <w:left w:val="nil"/>
              <w:bottom w:val="single" w:sz="4" w:space="0" w:color="auto"/>
              <w:right w:val="single" w:sz="4" w:space="0" w:color="auto"/>
            </w:tcBorders>
            <w:shd w:val="clear" w:color="000000" w:fill="FFFF99"/>
            <w:noWrap/>
            <w:vAlign w:val="center"/>
            <w:hideMark/>
          </w:tcPr>
          <w:p w14:paraId="397CDB8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939,55</w:t>
            </w:r>
          </w:p>
        </w:tc>
        <w:tc>
          <w:tcPr>
            <w:tcW w:w="1600" w:type="dxa"/>
            <w:tcBorders>
              <w:top w:val="nil"/>
              <w:left w:val="nil"/>
              <w:bottom w:val="single" w:sz="4" w:space="0" w:color="auto"/>
              <w:right w:val="single" w:sz="4" w:space="0" w:color="auto"/>
            </w:tcBorders>
            <w:shd w:val="clear" w:color="000000" w:fill="FFFF99"/>
            <w:noWrap/>
            <w:vAlign w:val="center"/>
            <w:hideMark/>
          </w:tcPr>
          <w:p w14:paraId="05FDD53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934,31</w:t>
            </w:r>
          </w:p>
        </w:tc>
        <w:tc>
          <w:tcPr>
            <w:tcW w:w="1460" w:type="dxa"/>
            <w:tcBorders>
              <w:top w:val="nil"/>
              <w:left w:val="nil"/>
              <w:bottom w:val="single" w:sz="4" w:space="0" w:color="auto"/>
              <w:right w:val="single" w:sz="4" w:space="0" w:color="auto"/>
            </w:tcBorders>
            <w:shd w:val="clear" w:color="000000" w:fill="CCFFCC"/>
            <w:noWrap/>
            <w:vAlign w:val="center"/>
            <w:hideMark/>
          </w:tcPr>
          <w:p w14:paraId="75EA16E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700,73</w:t>
            </w:r>
          </w:p>
        </w:tc>
        <w:tc>
          <w:tcPr>
            <w:tcW w:w="1540" w:type="dxa"/>
            <w:tcBorders>
              <w:top w:val="nil"/>
              <w:left w:val="nil"/>
              <w:bottom w:val="single" w:sz="4" w:space="0" w:color="auto"/>
              <w:right w:val="single" w:sz="4" w:space="0" w:color="auto"/>
            </w:tcBorders>
            <w:shd w:val="clear" w:color="000000" w:fill="CCFFCC"/>
            <w:noWrap/>
            <w:vAlign w:val="center"/>
            <w:hideMark/>
          </w:tcPr>
          <w:p w14:paraId="307E111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233,58</w:t>
            </w:r>
          </w:p>
        </w:tc>
        <w:tc>
          <w:tcPr>
            <w:tcW w:w="6826" w:type="dxa"/>
            <w:tcBorders>
              <w:top w:val="nil"/>
              <w:left w:val="nil"/>
              <w:bottom w:val="single" w:sz="4" w:space="0" w:color="auto"/>
              <w:right w:val="single" w:sz="4" w:space="0" w:color="auto"/>
            </w:tcBorders>
            <w:shd w:val="clear" w:color="000000" w:fill="FFFF99"/>
            <w:vAlign w:val="center"/>
            <w:hideMark/>
          </w:tcPr>
          <w:p w14:paraId="6F62390E"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109% на 2025 год, 105,1% на 2026 год (прогноз от 26.09.2025)</w:t>
            </w:r>
          </w:p>
        </w:tc>
      </w:tr>
      <w:tr w:rsidR="00D71FF3" w:rsidRPr="00D71FF3" w14:paraId="16B139F7" w14:textId="77777777" w:rsidTr="00D71FF3">
        <w:trPr>
          <w:trHeight w:val="2505"/>
          <w:jc w:val="center"/>
        </w:trPr>
        <w:tc>
          <w:tcPr>
            <w:tcW w:w="500" w:type="dxa"/>
            <w:tcBorders>
              <w:top w:val="nil"/>
              <w:left w:val="nil"/>
              <w:bottom w:val="nil"/>
              <w:right w:val="nil"/>
            </w:tcBorders>
            <w:shd w:val="clear" w:color="000000" w:fill="FFFF00"/>
            <w:noWrap/>
            <w:vAlign w:val="bottom"/>
            <w:hideMark/>
          </w:tcPr>
          <w:p w14:paraId="287B8CE0"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26D83BC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2.7.8</w:t>
            </w:r>
          </w:p>
        </w:tc>
        <w:tc>
          <w:tcPr>
            <w:tcW w:w="3192" w:type="dxa"/>
            <w:tcBorders>
              <w:top w:val="nil"/>
              <w:left w:val="nil"/>
              <w:bottom w:val="single" w:sz="4" w:space="0" w:color="auto"/>
              <w:right w:val="single" w:sz="4" w:space="0" w:color="auto"/>
            </w:tcBorders>
            <w:shd w:val="clear" w:color="000000" w:fill="CCFFFF"/>
            <w:vAlign w:val="center"/>
            <w:hideMark/>
          </w:tcPr>
          <w:p w14:paraId="50790E70"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4F2BC8C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DC2A8A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2 098,94</w:t>
            </w:r>
          </w:p>
        </w:tc>
        <w:tc>
          <w:tcPr>
            <w:tcW w:w="1460" w:type="dxa"/>
            <w:tcBorders>
              <w:top w:val="nil"/>
              <w:left w:val="nil"/>
              <w:bottom w:val="single" w:sz="4" w:space="0" w:color="auto"/>
              <w:right w:val="single" w:sz="4" w:space="0" w:color="auto"/>
            </w:tcBorders>
            <w:shd w:val="clear" w:color="000000" w:fill="FFFF99"/>
            <w:noWrap/>
            <w:vAlign w:val="center"/>
            <w:hideMark/>
          </w:tcPr>
          <w:p w14:paraId="0FCCDC2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3 246,94</w:t>
            </w:r>
          </w:p>
        </w:tc>
        <w:tc>
          <w:tcPr>
            <w:tcW w:w="1600" w:type="dxa"/>
            <w:tcBorders>
              <w:top w:val="nil"/>
              <w:left w:val="nil"/>
              <w:bottom w:val="single" w:sz="4" w:space="0" w:color="auto"/>
              <w:right w:val="single" w:sz="4" w:space="0" w:color="auto"/>
            </w:tcBorders>
            <w:shd w:val="clear" w:color="000000" w:fill="FFFF99"/>
            <w:noWrap/>
            <w:vAlign w:val="center"/>
            <w:hideMark/>
          </w:tcPr>
          <w:p w14:paraId="41264A3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2 312,46</w:t>
            </w:r>
          </w:p>
        </w:tc>
        <w:tc>
          <w:tcPr>
            <w:tcW w:w="1580" w:type="dxa"/>
            <w:tcBorders>
              <w:top w:val="nil"/>
              <w:left w:val="nil"/>
              <w:bottom w:val="single" w:sz="4" w:space="0" w:color="auto"/>
              <w:right w:val="single" w:sz="4" w:space="0" w:color="auto"/>
            </w:tcBorders>
            <w:shd w:val="clear" w:color="000000" w:fill="FFFF99"/>
            <w:noWrap/>
            <w:vAlign w:val="center"/>
            <w:hideMark/>
          </w:tcPr>
          <w:p w14:paraId="74FAD4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3 740,54</w:t>
            </w:r>
          </w:p>
        </w:tc>
        <w:tc>
          <w:tcPr>
            <w:tcW w:w="1600" w:type="dxa"/>
            <w:tcBorders>
              <w:top w:val="nil"/>
              <w:left w:val="nil"/>
              <w:bottom w:val="single" w:sz="4" w:space="0" w:color="auto"/>
              <w:right w:val="single" w:sz="4" w:space="0" w:color="auto"/>
            </w:tcBorders>
            <w:shd w:val="clear" w:color="000000" w:fill="FFFF99"/>
            <w:noWrap/>
            <w:vAlign w:val="center"/>
            <w:hideMark/>
          </w:tcPr>
          <w:p w14:paraId="55C9A4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3 163,65</w:t>
            </w:r>
          </w:p>
        </w:tc>
        <w:tc>
          <w:tcPr>
            <w:tcW w:w="1460" w:type="dxa"/>
            <w:tcBorders>
              <w:top w:val="nil"/>
              <w:left w:val="nil"/>
              <w:bottom w:val="single" w:sz="4" w:space="0" w:color="auto"/>
              <w:right w:val="single" w:sz="4" w:space="0" w:color="auto"/>
            </w:tcBorders>
            <w:shd w:val="clear" w:color="000000" w:fill="CCFFCC"/>
            <w:noWrap/>
            <w:vAlign w:val="center"/>
            <w:hideMark/>
          </w:tcPr>
          <w:p w14:paraId="33BF9F0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2 372,74</w:t>
            </w:r>
          </w:p>
        </w:tc>
        <w:tc>
          <w:tcPr>
            <w:tcW w:w="1540" w:type="dxa"/>
            <w:tcBorders>
              <w:top w:val="nil"/>
              <w:left w:val="nil"/>
              <w:bottom w:val="single" w:sz="4" w:space="0" w:color="auto"/>
              <w:right w:val="single" w:sz="4" w:space="0" w:color="auto"/>
            </w:tcBorders>
            <w:shd w:val="clear" w:color="000000" w:fill="CCFFCC"/>
            <w:noWrap/>
            <w:vAlign w:val="center"/>
            <w:hideMark/>
          </w:tcPr>
          <w:p w14:paraId="59446D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790,91</w:t>
            </w:r>
          </w:p>
        </w:tc>
        <w:tc>
          <w:tcPr>
            <w:tcW w:w="6826" w:type="dxa"/>
            <w:tcBorders>
              <w:top w:val="nil"/>
              <w:left w:val="nil"/>
              <w:bottom w:val="single" w:sz="4" w:space="0" w:color="auto"/>
              <w:right w:val="single" w:sz="4" w:space="0" w:color="auto"/>
            </w:tcBorders>
            <w:shd w:val="clear" w:color="000000" w:fill="FFFF99"/>
            <w:vAlign w:val="center"/>
            <w:hideMark/>
          </w:tcPr>
          <w:p w14:paraId="312FED59"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принято на уровне фактических расходов 2024 года с учетом исключения неэффективных расходов (услуга по ведению закрыты лицевых счетов, услуги по подбору персонала в стиле рекламы), в доле отнесения на захоронение ТКО с учетом индексов Минэкономразвития России 109% на 2025 год, 105,1% на 2026 год 3163,65т.р.= ((3251,25555-464,27596-23,403)*1,09*1,051* (250746,45/250926,45)) (прогноз от 26.09.2025)</w:t>
            </w:r>
          </w:p>
        </w:tc>
      </w:tr>
      <w:tr w:rsidR="00D71FF3" w:rsidRPr="00D71FF3" w14:paraId="5BFDFAF5" w14:textId="77777777" w:rsidTr="00D71FF3">
        <w:trPr>
          <w:trHeight w:val="1020"/>
          <w:jc w:val="center"/>
        </w:trPr>
        <w:tc>
          <w:tcPr>
            <w:tcW w:w="500" w:type="dxa"/>
            <w:tcBorders>
              <w:top w:val="nil"/>
              <w:left w:val="nil"/>
              <w:bottom w:val="nil"/>
              <w:right w:val="nil"/>
            </w:tcBorders>
            <w:shd w:val="clear" w:color="000000" w:fill="FFFF00"/>
            <w:noWrap/>
            <w:vAlign w:val="bottom"/>
            <w:hideMark/>
          </w:tcPr>
          <w:p w14:paraId="280968E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C0A849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2.7.9</w:t>
            </w:r>
          </w:p>
        </w:tc>
        <w:tc>
          <w:tcPr>
            <w:tcW w:w="3192" w:type="dxa"/>
            <w:tcBorders>
              <w:top w:val="nil"/>
              <w:left w:val="nil"/>
              <w:bottom w:val="single" w:sz="4" w:space="0" w:color="auto"/>
              <w:right w:val="single" w:sz="4" w:space="0" w:color="auto"/>
            </w:tcBorders>
            <w:shd w:val="clear" w:color="000000" w:fill="CCFFFF"/>
            <w:vAlign w:val="center"/>
            <w:hideMark/>
          </w:tcPr>
          <w:p w14:paraId="0A8E704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охраны</w:t>
            </w:r>
          </w:p>
        </w:tc>
        <w:tc>
          <w:tcPr>
            <w:tcW w:w="848" w:type="dxa"/>
            <w:tcBorders>
              <w:top w:val="nil"/>
              <w:left w:val="nil"/>
              <w:bottom w:val="single" w:sz="4" w:space="0" w:color="auto"/>
              <w:right w:val="single" w:sz="4" w:space="0" w:color="auto"/>
            </w:tcBorders>
            <w:vAlign w:val="center"/>
            <w:hideMark/>
          </w:tcPr>
          <w:p w14:paraId="1576F7B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009F4B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8 158,73</w:t>
            </w:r>
          </w:p>
        </w:tc>
        <w:tc>
          <w:tcPr>
            <w:tcW w:w="1460" w:type="dxa"/>
            <w:tcBorders>
              <w:top w:val="nil"/>
              <w:left w:val="nil"/>
              <w:bottom w:val="single" w:sz="4" w:space="0" w:color="auto"/>
              <w:right w:val="single" w:sz="4" w:space="0" w:color="auto"/>
            </w:tcBorders>
            <w:shd w:val="clear" w:color="000000" w:fill="FFFF99"/>
            <w:noWrap/>
            <w:vAlign w:val="center"/>
            <w:hideMark/>
          </w:tcPr>
          <w:p w14:paraId="68FE8E2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8 513,65</w:t>
            </w:r>
          </w:p>
        </w:tc>
        <w:tc>
          <w:tcPr>
            <w:tcW w:w="1600" w:type="dxa"/>
            <w:tcBorders>
              <w:top w:val="nil"/>
              <w:left w:val="nil"/>
              <w:bottom w:val="single" w:sz="4" w:space="0" w:color="auto"/>
              <w:right w:val="single" w:sz="4" w:space="0" w:color="auto"/>
            </w:tcBorders>
            <w:shd w:val="clear" w:color="000000" w:fill="FFFF99"/>
            <w:noWrap/>
            <w:vAlign w:val="center"/>
            <w:hideMark/>
          </w:tcPr>
          <w:p w14:paraId="08A1A2A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8 988,70</w:t>
            </w:r>
          </w:p>
        </w:tc>
        <w:tc>
          <w:tcPr>
            <w:tcW w:w="1580" w:type="dxa"/>
            <w:tcBorders>
              <w:top w:val="nil"/>
              <w:left w:val="nil"/>
              <w:bottom w:val="single" w:sz="4" w:space="0" w:color="auto"/>
              <w:right w:val="single" w:sz="4" w:space="0" w:color="auto"/>
            </w:tcBorders>
            <w:shd w:val="clear" w:color="000000" w:fill="FFFF99"/>
            <w:noWrap/>
            <w:vAlign w:val="center"/>
            <w:hideMark/>
          </w:tcPr>
          <w:p w14:paraId="3BE8B02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9 807,92</w:t>
            </w:r>
          </w:p>
        </w:tc>
        <w:tc>
          <w:tcPr>
            <w:tcW w:w="1600" w:type="dxa"/>
            <w:tcBorders>
              <w:top w:val="nil"/>
              <w:left w:val="nil"/>
              <w:bottom w:val="single" w:sz="4" w:space="0" w:color="auto"/>
              <w:right w:val="single" w:sz="4" w:space="0" w:color="auto"/>
            </w:tcBorders>
            <w:shd w:val="clear" w:color="000000" w:fill="FFFF99"/>
            <w:noWrap/>
            <w:vAlign w:val="center"/>
            <w:hideMark/>
          </w:tcPr>
          <w:p w14:paraId="68BA0AA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9 753,15</w:t>
            </w:r>
          </w:p>
        </w:tc>
        <w:tc>
          <w:tcPr>
            <w:tcW w:w="1460" w:type="dxa"/>
            <w:tcBorders>
              <w:top w:val="nil"/>
              <w:left w:val="nil"/>
              <w:bottom w:val="single" w:sz="4" w:space="0" w:color="auto"/>
              <w:right w:val="single" w:sz="4" w:space="0" w:color="auto"/>
            </w:tcBorders>
            <w:shd w:val="clear" w:color="000000" w:fill="CCFFCC"/>
            <w:noWrap/>
            <w:vAlign w:val="center"/>
            <w:hideMark/>
          </w:tcPr>
          <w:p w14:paraId="44377DA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7 314,86</w:t>
            </w:r>
          </w:p>
        </w:tc>
        <w:tc>
          <w:tcPr>
            <w:tcW w:w="1540" w:type="dxa"/>
            <w:tcBorders>
              <w:top w:val="nil"/>
              <w:left w:val="nil"/>
              <w:bottom w:val="single" w:sz="4" w:space="0" w:color="auto"/>
              <w:right w:val="single" w:sz="4" w:space="0" w:color="auto"/>
            </w:tcBorders>
            <w:shd w:val="clear" w:color="000000" w:fill="CCFFCC"/>
            <w:noWrap/>
            <w:vAlign w:val="center"/>
            <w:hideMark/>
          </w:tcPr>
          <w:p w14:paraId="1FDBAF4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2 438,29</w:t>
            </w:r>
          </w:p>
        </w:tc>
        <w:tc>
          <w:tcPr>
            <w:tcW w:w="6826" w:type="dxa"/>
            <w:tcBorders>
              <w:top w:val="nil"/>
              <w:left w:val="nil"/>
              <w:bottom w:val="single" w:sz="4" w:space="0" w:color="auto"/>
              <w:right w:val="single" w:sz="4" w:space="0" w:color="auto"/>
            </w:tcBorders>
            <w:shd w:val="clear" w:color="000000" w:fill="FFFF99"/>
            <w:vAlign w:val="center"/>
            <w:hideMark/>
          </w:tcPr>
          <w:p w14:paraId="49E11C0D"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109% на 2025 год, 105,1% на 2026 год (прогноз от 26.09.2025)</w:t>
            </w:r>
          </w:p>
        </w:tc>
      </w:tr>
      <w:tr w:rsidR="00D71FF3" w:rsidRPr="00D71FF3" w14:paraId="756287CF" w14:textId="77777777" w:rsidTr="00D71FF3">
        <w:trPr>
          <w:trHeight w:val="1905"/>
          <w:jc w:val="center"/>
        </w:trPr>
        <w:tc>
          <w:tcPr>
            <w:tcW w:w="500" w:type="dxa"/>
            <w:tcBorders>
              <w:top w:val="nil"/>
              <w:left w:val="nil"/>
              <w:bottom w:val="nil"/>
              <w:right w:val="nil"/>
            </w:tcBorders>
            <w:shd w:val="clear" w:color="000000" w:fill="FFFF00"/>
            <w:noWrap/>
            <w:vAlign w:val="bottom"/>
            <w:hideMark/>
          </w:tcPr>
          <w:p w14:paraId="399179D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CFC427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2.7.10</w:t>
            </w:r>
          </w:p>
        </w:tc>
        <w:tc>
          <w:tcPr>
            <w:tcW w:w="3192" w:type="dxa"/>
            <w:tcBorders>
              <w:top w:val="nil"/>
              <w:left w:val="nil"/>
              <w:bottom w:val="single" w:sz="4" w:space="0" w:color="auto"/>
              <w:right w:val="single" w:sz="4" w:space="0" w:color="auto"/>
            </w:tcBorders>
            <w:shd w:val="clear" w:color="000000" w:fill="CCFFFF"/>
            <w:vAlign w:val="center"/>
            <w:hideMark/>
          </w:tcPr>
          <w:p w14:paraId="148D9CE7"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перевозки</w:t>
            </w:r>
          </w:p>
        </w:tc>
        <w:tc>
          <w:tcPr>
            <w:tcW w:w="848" w:type="dxa"/>
            <w:tcBorders>
              <w:top w:val="nil"/>
              <w:left w:val="nil"/>
              <w:bottom w:val="single" w:sz="4" w:space="0" w:color="auto"/>
              <w:right w:val="single" w:sz="4" w:space="0" w:color="auto"/>
            </w:tcBorders>
            <w:vAlign w:val="center"/>
            <w:hideMark/>
          </w:tcPr>
          <w:p w14:paraId="17C9181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8AD2F5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41,45</w:t>
            </w:r>
          </w:p>
        </w:tc>
        <w:tc>
          <w:tcPr>
            <w:tcW w:w="1460" w:type="dxa"/>
            <w:tcBorders>
              <w:top w:val="nil"/>
              <w:left w:val="nil"/>
              <w:bottom w:val="single" w:sz="4" w:space="0" w:color="auto"/>
              <w:right w:val="single" w:sz="4" w:space="0" w:color="auto"/>
            </w:tcBorders>
            <w:shd w:val="clear" w:color="000000" w:fill="FFFF99"/>
            <w:noWrap/>
            <w:vAlign w:val="center"/>
            <w:hideMark/>
          </w:tcPr>
          <w:p w14:paraId="46FD534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104,80</w:t>
            </w:r>
          </w:p>
        </w:tc>
        <w:tc>
          <w:tcPr>
            <w:tcW w:w="1600" w:type="dxa"/>
            <w:tcBorders>
              <w:top w:val="nil"/>
              <w:left w:val="nil"/>
              <w:bottom w:val="single" w:sz="4" w:space="0" w:color="auto"/>
              <w:right w:val="single" w:sz="4" w:space="0" w:color="auto"/>
            </w:tcBorders>
            <w:shd w:val="clear" w:color="000000" w:fill="FFFF99"/>
            <w:noWrap/>
            <w:vAlign w:val="center"/>
            <w:hideMark/>
          </w:tcPr>
          <w:p w14:paraId="7F6F9EC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45,67</w:t>
            </w:r>
          </w:p>
        </w:tc>
        <w:tc>
          <w:tcPr>
            <w:tcW w:w="1580" w:type="dxa"/>
            <w:tcBorders>
              <w:top w:val="nil"/>
              <w:left w:val="nil"/>
              <w:bottom w:val="single" w:sz="4" w:space="0" w:color="auto"/>
              <w:right w:val="single" w:sz="4" w:space="0" w:color="auto"/>
            </w:tcBorders>
            <w:shd w:val="clear" w:color="000000" w:fill="FFFF99"/>
            <w:noWrap/>
            <w:vAlign w:val="center"/>
            <w:hideMark/>
          </w:tcPr>
          <w:p w14:paraId="782A508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120,73</w:t>
            </w:r>
          </w:p>
        </w:tc>
        <w:tc>
          <w:tcPr>
            <w:tcW w:w="1600" w:type="dxa"/>
            <w:tcBorders>
              <w:top w:val="nil"/>
              <w:left w:val="nil"/>
              <w:bottom w:val="single" w:sz="4" w:space="0" w:color="auto"/>
              <w:right w:val="single" w:sz="4" w:space="0" w:color="auto"/>
            </w:tcBorders>
            <w:shd w:val="clear" w:color="000000" w:fill="FFFF99"/>
            <w:noWrap/>
            <w:vAlign w:val="center"/>
            <w:hideMark/>
          </w:tcPr>
          <w:p w14:paraId="0A5FC24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16ACEE0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0334E41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1F1EA311"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отклонено по причине того, что по факту 2024 года расходы по эвакуации автомобиля Hyundai HD 78 Q=3т не относятся к захоронению и обработке, расходы по доставке насоса авиасообщением имеют разовый характер, другие транспортные расходы должны учитываться в стоимости материалов склада (ТЗР)</w:t>
            </w:r>
          </w:p>
        </w:tc>
      </w:tr>
      <w:tr w:rsidR="00D71FF3" w:rsidRPr="00D71FF3" w14:paraId="36BEE2E9" w14:textId="77777777" w:rsidTr="00D71FF3">
        <w:trPr>
          <w:trHeight w:val="1320"/>
          <w:jc w:val="center"/>
        </w:trPr>
        <w:tc>
          <w:tcPr>
            <w:tcW w:w="500" w:type="dxa"/>
            <w:tcBorders>
              <w:top w:val="nil"/>
              <w:left w:val="nil"/>
              <w:bottom w:val="nil"/>
              <w:right w:val="nil"/>
            </w:tcBorders>
            <w:shd w:val="clear" w:color="000000" w:fill="FFFF00"/>
            <w:noWrap/>
            <w:vAlign w:val="bottom"/>
            <w:hideMark/>
          </w:tcPr>
          <w:p w14:paraId="60010FB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3C5326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2.7.11</w:t>
            </w:r>
          </w:p>
        </w:tc>
        <w:tc>
          <w:tcPr>
            <w:tcW w:w="3192" w:type="dxa"/>
            <w:tcBorders>
              <w:top w:val="nil"/>
              <w:left w:val="nil"/>
              <w:bottom w:val="single" w:sz="4" w:space="0" w:color="auto"/>
              <w:right w:val="single" w:sz="4" w:space="0" w:color="auto"/>
            </w:tcBorders>
            <w:shd w:val="clear" w:color="000000" w:fill="CCFFFF"/>
            <w:vAlign w:val="center"/>
            <w:hideMark/>
          </w:tcPr>
          <w:p w14:paraId="5F2B7F78"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организации пассажирских перевозок</w:t>
            </w:r>
          </w:p>
        </w:tc>
        <w:tc>
          <w:tcPr>
            <w:tcW w:w="848" w:type="dxa"/>
            <w:tcBorders>
              <w:top w:val="nil"/>
              <w:left w:val="nil"/>
              <w:bottom w:val="single" w:sz="4" w:space="0" w:color="auto"/>
              <w:right w:val="single" w:sz="4" w:space="0" w:color="auto"/>
            </w:tcBorders>
            <w:vAlign w:val="center"/>
            <w:hideMark/>
          </w:tcPr>
          <w:p w14:paraId="22C6079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21D31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4 159,50</w:t>
            </w:r>
          </w:p>
        </w:tc>
        <w:tc>
          <w:tcPr>
            <w:tcW w:w="1460" w:type="dxa"/>
            <w:tcBorders>
              <w:top w:val="nil"/>
              <w:left w:val="nil"/>
              <w:bottom w:val="single" w:sz="4" w:space="0" w:color="auto"/>
              <w:right w:val="single" w:sz="4" w:space="0" w:color="auto"/>
            </w:tcBorders>
            <w:shd w:val="clear" w:color="000000" w:fill="FFFF99"/>
            <w:noWrap/>
            <w:vAlign w:val="center"/>
            <w:hideMark/>
          </w:tcPr>
          <w:p w14:paraId="550F1CF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4 450,77</w:t>
            </w:r>
          </w:p>
        </w:tc>
        <w:tc>
          <w:tcPr>
            <w:tcW w:w="1600" w:type="dxa"/>
            <w:tcBorders>
              <w:top w:val="nil"/>
              <w:left w:val="nil"/>
              <w:bottom w:val="single" w:sz="4" w:space="0" w:color="auto"/>
              <w:right w:val="single" w:sz="4" w:space="0" w:color="auto"/>
            </w:tcBorders>
            <w:shd w:val="clear" w:color="000000" w:fill="FFFF99"/>
            <w:noWrap/>
            <w:vAlign w:val="center"/>
            <w:hideMark/>
          </w:tcPr>
          <w:p w14:paraId="3FD616BA"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4 582,64</w:t>
            </w:r>
          </w:p>
        </w:tc>
        <w:tc>
          <w:tcPr>
            <w:tcW w:w="1580" w:type="dxa"/>
            <w:tcBorders>
              <w:top w:val="nil"/>
              <w:left w:val="nil"/>
              <w:bottom w:val="single" w:sz="4" w:space="0" w:color="auto"/>
              <w:right w:val="single" w:sz="4" w:space="0" w:color="auto"/>
            </w:tcBorders>
            <w:shd w:val="clear" w:color="000000" w:fill="FFFF99"/>
            <w:noWrap/>
            <w:vAlign w:val="center"/>
            <w:hideMark/>
          </w:tcPr>
          <w:p w14:paraId="1332BAD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5 127,38</w:t>
            </w:r>
          </w:p>
        </w:tc>
        <w:tc>
          <w:tcPr>
            <w:tcW w:w="1600" w:type="dxa"/>
            <w:tcBorders>
              <w:top w:val="nil"/>
              <w:left w:val="nil"/>
              <w:bottom w:val="single" w:sz="4" w:space="0" w:color="auto"/>
              <w:right w:val="single" w:sz="4" w:space="0" w:color="auto"/>
            </w:tcBorders>
            <w:shd w:val="clear" w:color="000000" w:fill="FFFF99"/>
            <w:noWrap/>
            <w:vAlign w:val="center"/>
            <w:hideMark/>
          </w:tcPr>
          <w:p w14:paraId="1C3742D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5 098,76</w:t>
            </w:r>
          </w:p>
        </w:tc>
        <w:tc>
          <w:tcPr>
            <w:tcW w:w="1460" w:type="dxa"/>
            <w:tcBorders>
              <w:top w:val="nil"/>
              <w:left w:val="nil"/>
              <w:bottom w:val="single" w:sz="4" w:space="0" w:color="auto"/>
              <w:right w:val="single" w:sz="4" w:space="0" w:color="auto"/>
            </w:tcBorders>
            <w:shd w:val="clear" w:color="000000" w:fill="CCFFCC"/>
            <w:noWrap/>
            <w:vAlign w:val="center"/>
            <w:hideMark/>
          </w:tcPr>
          <w:p w14:paraId="0F0D1A4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3 824,07</w:t>
            </w:r>
          </w:p>
        </w:tc>
        <w:tc>
          <w:tcPr>
            <w:tcW w:w="1540" w:type="dxa"/>
            <w:tcBorders>
              <w:top w:val="nil"/>
              <w:left w:val="nil"/>
              <w:bottom w:val="single" w:sz="4" w:space="0" w:color="auto"/>
              <w:right w:val="single" w:sz="4" w:space="0" w:color="auto"/>
            </w:tcBorders>
            <w:shd w:val="clear" w:color="000000" w:fill="CCFFCC"/>
            <w:noWrap/>
            <w:vAlign w:val="center"/>
            <w:hideMark/>
          </w:tcPr>
          <w:p w14:paraId="04B641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1 274,69</w:t>
            </w:r>
          </w:p>
        </w:tc>
        <w:tc>
          <w:tcPr>
            <w:tcW w:w="6826" w:type="dxa"/>
            <w:tcBorders>
              <w:top w:val="nil"/>
              <w:left w:val="nil"/>
              <w:bottom w:val="single" w:sz="4" w:space="0" w:color="auto"/>
              <w:right w:val="single" w:sz="4" w:space="0" w:color="auto"/>
            </w:tcBorders>
            <w:shd w:val="clear" w:color="000000" w:fill="FFFF99"/>
            <w:vAlign w:val="center"/>
            <w:hideMark/>
          </w:tcPr>
          <w:p w14:paraId="5F0DFD65"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109% на 2025 год, 105,1% на 2026 год (прогноз от 26.09.2025)</w:t>
            </w:r>
          </w:p>
        </w:tc>
      </w:tr>
      <w:tr w:rsidR="00D71FF3" w:rsidRPr="00D71FF3" w14:paraId="3FDB6FA7" w14:textId="77777777" w:rsidTr="00D71FF3">
        <w:trPr>
          <w:trHeight w:val="720"/>
          <w:jc w:val="center"/>
        </w:trPr>
        <w:tc>
          <w:tcPr>
            <w:tcW w:w="500" w:type="dxa"/>
            <w:tcBorders>
              <w:top w:val="nil"/>
              <w:left w:val="nil"/>
              <w:bottom w:val="nil"/>
              <w:right w:val="nil"/>
            </w:tcBorders>
            <w:shd w:val="clear" w:color="000000" w:fill="00B050"/>
            <w:noWrap/>
            <w:vAlign w:val="bottom"/>
            <w:hideMark/>
          </w:tcPr>
          <w:p w14:paraId="5413C89B"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1603B27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2.7.12.1</w:t>
            </w:r>
          </w:p>
        </w:tc>
        <w:tc>
          <w:tcPr>
            <w:tcW w:w="3192" w:type="dxa"/>
            <w:tcBorders>
              <w:top w:val="nil"/>
              <w:left w:val="nil"/>
              <w:bottom w:val="single" w:sz="4" w:space="0" w:color="auto"/>
              <w:right w:val="single" w:sz="4" w:space="0" w:color="auto"/>
            </w:tcBorders>
            <w:shd w:val="clear" w:color="000000" w:fill="CCFFFF"/>
            <w:vAlign w:val="center"/>
            <w:hideMark/>
          </w:tcPr>
          <w:p w14:paraId="26E30029"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аренды спецтехники (в т. ч. лизинг) захоронение</w:t>
            </w:r>
          </w:p>
        </w:tc>
        <w:tc>
          <w:tcPr>
            <w:tcW w:w="848" w:type="dxa"/>
            <w:tcBorders>
              <w:top w:val="nil"/>
              <w:left w:val="nil"/>
              <w:bottom w:val="single" w:sz="4" w:space="0" w:color="auto"/>
              <w:right w:val="single" w:sz="4" w:space="0" w:color="auto"/>
            </w:tcBorders>
            <w:vAlign w:val="center"/>
            <w:hideMark/>
          </w:tcPr>
          <w:p w14:paraId="6D89F8D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11B2E2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1 046,00</w:t>
            </w:r>
          </w:p>
        </w:tc>
        <w:tc>
          <w:tcPr>
            <w:tcW w:w="1460" w:type="dxa"/>
            <w:tcBorders>
              <w:top w:val="nil"/>
              <w:left w:val="nil"/>
              <w:bottom w:val="single" w:sz="4" w:space="0" w:color="auto"/>
              <w:right w:val="single" w:sz="4" w:space="0" w:color="auto"/>
            </w:tcBorders>
            <w:shd w:val="clear" w:color="000000" w:fill="FFFF99"/>
            <w:noWrap/>
            <w:vAlign w:val="center"/>
            <w:hideMark/>
          </w:tcPr>
          <w:p w14:paraId="6AC7AD3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1 046,00</w:t>
            </w:r>
          </w:p>
        </w:tc>
        <w:tc>
          <w:tcPr>
            <w:tcW w:w="1600" w:type="dxa"/>
            <w:tcBorders>
              <w:top w:val="nil"/>
              <w:left w:val="nil"/>
              <w:bottom w:val="single" w:sz="4" w:space="0" w:color="auto"/>
              <w:right w:val="single" w:sz="4" w:space="0" w:color="auto"/>
            </w:tcBorders>
            <w:shd w:val="clear" w:color="000000" w:fill="FFFF99"/>
            <w:noWrap/>
            <w:vAlign w:val="center"/>
            <w:hideMark/>
          </w:tcPr>
          <w:p w14:paraId="094C352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510,00</w:t>
            </w:r>
          </w:p>
        </w:tc>
        <w:tc>
          <w:tcPr>
            <w:tcW w:w="1580" w:type="dxa"/>
            <w:tcBorders>
              <w:top w:val="nil"/>
              <w:left w:val="nil"/>
              <w:bottom w:val="single" w:sz="4" w:space="0" w:color="auto"/>
              <w:right w:val="single" w:sz="4" w:space="0" w:color="auto"/>
            </w:tcBorders>
            <w:shd w:val="clear" w:color="000000" w:fill="FFFF99"/>
            <w:noWrap/>
            <w:vAlign w:val="center"/>
            <w:hideMark/>
          </w:tcPr>
          <w:p w14:paraId="4B9EDE1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600" w:type="dxa"/>
            <w:tcBorders>
              <w:top w:val="nil"/>
              <w:left w:val="nil"/>
              <w:bottom w:val="single" w:sz="4" w:space="0" w:color="auto"/>
              <w:right w:val="single" w:sz="4" w:space="0" w:color="auto"/>
            </w:tcBorders>
            <w:shd w:val="clear" w:color="000000" w:fill="FFFF99"/>
            <w:noWrap/>
            <w:vAlign w:val="center"/>
            <w:hideMark/>
          </w:tcPr>
          <w:p w14:paraId="28BA436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0CB8078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0B069D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17CA1D8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28588E44" w14:textId="77777777" w:rsidTr="00D71FF3">
        <w:trPr>
          <w:trHeight w:val="795"/>
          <w:jc w:val="center"/>
        </w:trPr>
        <w:tc>
          <w:tcPr>
            <w:tcW w:w="500" w:type="dxa"/>
            <w:tcBorders>
              <w:top w:val="nil"/>
              <w:left w:val="nil"/>
              <w:bottom w:val="nil"/>
              <w:right w:val="nil"/>
            </w:tcBorders>
            <w:shd w:val="clear" w:color="000000" w:fill="00B050"/>
            <w:noWrap/>
            <w:vAlign w:val="bottom"/>
            <w:hideMark/>
          </w:tcPr>
          <w:p w14:paraId="60572891"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0ABC26C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2.7.12.2</w:t>
            </w:r>
          </w:p>
        </w:tc>
        <w:tc>
          <w:tcPr>
            <w:tcW w:w="3192" w:type="dxa"/>
            <w:tcBorders>
              <w:top w:val="nil"/>
              <w:left w:val="nil"/>
              <w:bottom w:val="single" w:sz="4" w:space="0" w:color="auto"/>
              <w:right w:val="single" w:sz="4" w:space="0" w:color="auto"/>
            </w:tcBorders>
            <w:shd w:val="clear" w:color="000000" w:fill="CCFFFF"/>
            <w:vAlign w:val="center"/>
            <w:hideMark/>
          </w:tcPr>
          <w:p w14:paraId="6F2893E8"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Услуги аренды (лизинг технологической линии сортировки ПП) </w:t>
            </w:r>
          </w:p>
        </w:tc>
        <w:tc>
          <w:tcPr>
            <w:tcW w:w="848" w:type="dxa"/>
            <w:tcBorders>
              <w:top w:val="nil"/>
              <w:left w:val="nil"/>
              <w:bottom w:val="single" w:sz="4" w:space="0" w:color="auto"/>
              <w:right w:val="single" w:sz="4" w:space="0" w:color="auto"/>
            </w:tcBorders>
            <w:vAlign w:val="center"/>
            <w:hideMark/>
          </w:tcPr>
          <w:p w14:paraId="02BF0F8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6C3D61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6 964,67</w:t>
            </w:r>
          </w:p>
        </w:tc>
        <w:tc>
          <w:tcPr>
            <w:tcW w:w="1460" w:type="dxa"/>
            <w:tcBorders>
              <w:top w:val="nil"/>
              <w:left w:val="nil"/>
              <w:bottom w:val="single" w:sz="4" w:space="0" w:color="auto"/>
              <w:right w:val="single" w:sz="4" w:space="0" w:color="auto"/>
            </w:tcBorders>
            <w:shd w:val="clear" w:color="000000" w:fill="FFFF99"/>
            <w:noWrap/>
            <w:vAlign w:val="center"/>
            <w:hideMark/>
          </w:tcPr>
          <w:p w14:paraId="51F9B3C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6 964,67</w:t>
            </w:r>
          </w:p>
        </w:tc>
        <w:tc>
          <w:tcPr>
            <w:tcW w:w="1600" w:type="dxa"/>
            <w:tcBorders>
              <w:top w:val="nil"/>
              <w:left w:val="nil"/>
              <w:bottom w:val="single" w:sz="4" w:space="0" w:color="auto"/>
              <w:right w:val="single" w:sz="4" w:space="0" w:color="auto"/>
            </w:tcBorders>
            <w:shd w:val="clear" w:color="000000" w:fill="FFFF99"/>
            <w:noWrap/>
            <w:vAlign w:val="center"/>
            <w:hideMark/>
          </w:tcPr>
          <w:p w14:paraId="7372043F"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6 964,67</w:t>
            </w:r>
          </w:p>
        </w:tc>
        <w:tc>
          <w:tcPr>
            <w:tcW w:w="1580" w:type="dxa"/>
            <w:tcBorders>
              <w:top w:val="nil"/>
              <w:left w:val="nil"/>
              <w:bottom w:val="single" w:sz="4" w:space="0" w:color="auto"/>
              <w:right w:val="single" w:sz="4" w:space="0" w:color="auto"/>
            </w:tcBorders>
            <w:shd w:val="clear" w:color="000000" w:fill="FFFF99"/>
            <w:noWrap/>
            <w:vAlign w:val="center"/>
            <w:hideMark/>
          </w:tcPr>
          <w:p w14:paraId="7819DED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600" w:type="dxa"/>
            <w:tcBorders>
              <w:top w:val="nil"/>
              <w:left w:val="nil"/>
              <w:bottom w:val="single" w:sz="4" w:space="0" w:color="auto"/>
              <w:right w:val="single" w:sz="4" w:space="0" w:color="auto"/>
            </w:tcBorders>
            <w:shd w:val="clear" w:color="000000" w:fill="FFFF99"/>
            <w:noWrap/>
            <w:vAlign w:val="center"/>
            <w:hideMark/>
          </w:tcPr>
          <w:p w14:paraId="1387DFC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5EA0121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3DE28C1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37252DBD"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292BA0D" w14:textId="77777777" w:rsidTr="00D71FF3">
        <w:trPr>
          <w:trHeight w:val="1020"/>
          <w:jc w:val="center"/>
        </w:trPr>
        <w:tc>
          <w:tcPr>
            <w:tcW w:w="500" w:type="dxa"/>
            <w:tcBorders>
              <w:top w:val="nil"/>
              <w:left w:val="nil"/>
              <w:bottom w:val="nil"/>
              <w:right w:val="nil"/>
            </w:tcBorders>
            <w:shd w:val="clear" w:color="000000" w:fill="FFFF00"/>
            <w:noWrap/>
            <w:vAlign w:val="bottom"/>
            <w:hideMark/>
          </w:tcPr>
          <w:p w14:paraId="6856A20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5E93439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2.7.13</w:t>
            </w:r>
          </w:p>
        </w:tc>
        <w:tc>
          <w:tcPr>
            <w:tcW w:w="3192" w:type="dxa"/>
            <w:tcBorders>
              <w:top w:val="nil"/>
              <w:left w:val="nil"/>
              <w:bottom w:val="single" w:sz="4" w:space="0" w:color="auto"/>
              <w:right w:val="single" w:sz="4" w:space="0" w:color="auto"/>
            </w:tcBorders>
            <w:shd w:val="clear" w:color="000000" w:fill="CCFFFF"/>
            <w:vAlign w:val="center"/>
            <w:hideMark/>
          </w:tcPr>
          <w:p w14:paraId="52947ED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Спецодежда</w:t>
            </w:r>
          </w:p>
        </w:tc>
        <w:tc>
          <w:tcPr>
            <w:tcW w:w="848" w:type="dxa"/>
            <w:tcBorders>
              <w:top w:val="nil"/>
              <w:left w:val="nil"/>
              <w:bottom w:val="single" w:sz="4" w:space="0" w:color="auto"/>
              <w:right w:val="single" w:sz="4" w:space="0" w:color="auto"/>
            </w:tcBorders>
            <w:vAlign w:val="center"/>
            <w:hideMark/>
          </w:tcPr>
          <w:p w14:paraId="25D23A5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D16209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2 583,29</w:t>
            </w:r>
          </w:p>
        </w:tc>
        <w:tc>
          <w:tcPr>
            <w:tcW w:w="1460" w:type="dxa"/>
            <w:tcBorders>
              <w:top w:val="nil"/>
              <w:left w:val="nil"/>
              <w:bottom w:val="single" w:sz="4" w:space="0" w:color="auto"/>
              <w:right w:val="single" w:sz="4" w:space="0" w:color="auto"/>
            </w:tcBorders>
            <w:shd w:val="clear" w:color="000000" w:fill="FFFF99"/>
            <w:noWrap/>
            <w:vAlign w:val="center"/>
            <w:hideMark/>
          </w:tcPr>
          <w:p w14:paraId="24EBE3D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2 589,33</w:t>
            </w:r>
          </w:p>
        </w:tc>
        <w:tc>
          <w:tcPr>
            <w:tcW w:w="1600" w:type="dxa"/>
            <w:tcBorders>
              <w:top w:val="nil"/>
              <w:left w:val="nil"/>
              <w:bottom w:val="single" w:sz="4" w:space="0" w:color="auto"/>
              <w:right w:val="single" w:sz="4" w:space="0" w:color="auto"/>
            </w:tcBorders>
            <w:shd w:val="clear" w:color="000000" w:fill="FFFF99"/>
            <w:noWrap/>
            <w:vAlign w:val="center"/>
            <w:hideMark/>
          </w:tcPr>
          <w:p w14:paraId="088FA8EA"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2 846,08</w:t>
            </w:r>
          </w:p>
        </w:tc>
        <w:tc>
          <w:tcPr>
            <w:tcW w:w="1580" w:type="dxa"/>
            <w:tcBorders>
              <w:top w:val="nil"/>
              <w:left w:val="nil"/>
              <w:bottom w:val="single" w:sz="4" w:space="0" w:color="auto"/>
              <w:right w:val="single" w:sz="4" w:space="0" w:color="auto"/>
            </w:tcBorders>
            <w:shd w:val="clear" w:color="000000" w:fill="FFFF99"/>
            <w:noWrap/>
            <w:vAlign w:val="center"/>
            <w:hideMark/>
          </w:tcPr>
          <w:p w14:paraId="0A4FC04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2 982,96</w:t>
            </w:r>
          </w:p>
        </w:tc>
        <w:tc>
          <w:tcPr>
            <w:tcW w:w="1600" w:type="dxa"/>
            <w:tcBorders>
              <w:top w:val="nil"/>
              <w:left w:val="nil"/>
              <w:bottom w:val="single" w:sz="4" w:space="0" w:color="auto"/>
              <w:right w:val="single" w:sz="4" w:space="0" w:color="auto"/>
            </w:tcBorders>
            <w:shd w:val="clear" w:color="000000" w:fill="FFFF99"/>
            <w:noWrap/>
            <w:vAlign w:val="center"/>
            <w:hideMark/>
          </w:tcPr>
          <w:p w14:paraId="308FF7C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2 966,31</w:t>
            </w:r>
          </w:p>
        </w:tc>
        <w:tc>
          <w:tcPr>
            <w:tcW w:w="1460" w:type="dxa"/>
            <w:tcBorders>
              <w:top w:val="nil"/>
              <w:left w:val="nil"/>
              <w:bottom w:val="single" w:sz="4" w:space="0" w:color="auto"/>
              <w:right w:val="single" w:sz="4" w:space="0" w:color="auto"/>
            </w:tcBorders>
            <w:shd w:val="clear" w:color="000000" w:fill="CCFFCC"/>
            <w:noWrap/>
            <w:vAlign w:val="center"/>
            <w:hideMark/>
          </w:tcPr>
          <w:p w14:paraId="1E223A0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2 224,73</w:t>
            </w:r>
          </w:p>
        </w:tc>
        <w:tc>
          <w:tcPr>
            <w:tcW w:w="1540" w:type="dxa"/>
            <w:tcBorders>
              <w:top w:val="nil"/>
              <w:left w:val="nil"/>
              <w:bottom w:val="single" w:sz="4" w:space="0" w:color="auto"/>
              <w:right w:val="single" w:sz="4" w:space="0" w:color="auto"/>
            </w:tcBorders>
            <w:shd w:val="clear" w:color="000000" w:fill="CCFFCC"/>
            <w:noWrap/>
            <w:vAlign w:val="center"/>
            <w:hideMark/>
          </w:tcPr>
          <w:p w14:paraId="221A08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741,58</w:t>
            </w:r>
          </w:p>
        </w:tc>
        <w:tc>
          <w:tcPr>
            <w:tcW w:w="6826" w:type="dxa"/>
            <w:tcBorders>
              <w:top w:val="nil"/>
              <w:left w:val="nil"/>
              <w:bottom w:val="single" w:sz="4" w:space="0" w:color="auto"/>
              <w:right w:val="single" w:sz="4" w:space="0" w:color="auto"/>
            </w:tcBorders>
            <w:shd w:val="clear" w:color="000000" w:fill="FFFF99"/>
            <w:vAlign w:val="center"/>
            <w:hideMark/>
          </w:tcPr>
          <w:p w14:paraId="5BD702C9"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109% на 2025 год, 105,1% на 2026 год (прогноз от 26.09.2025)</w:t>
            </w:r>
          </w:p>
        </w:tc>
      </w:tr>
      <w:tr w:rsidR="00D71FF3" w:rsidRPr="00D71FF3" w14:paraId="01D70139" w14:textId="77777777" w:rsidTr="00D71FF3">
        <w:trPr>
          <w:trHeight w:val="2280"/>
          <w:jc w:val="center"/>
        </w:trPr>
        <w:tc>
          <w:tcPr>
            <w:tcW w:w="500" w:type="dxa"/>
            <w:tcBorders>
              <w:top w:val="nil"/>
              <w:left w:val="nil"/>
              <w:bottom w:val="nil"/>
              <w:right w:val="nil"/>
            </w:tcBorders>
            <w:shd w:val="clear" w:color="000000" w:fill="FFFF00"/>
            <w:noWrap/>
            <w:vAlign w:val="bottom"/>
            <w:hideMark/>
          </w:tcPr>
          <w:p w14:paraId="31F8672E"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19B1D1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2.7.14</w:t>
            </w:r>
          </w:p>
        </w:tc>
        <w:tc>
          <w:tcPr>
            <w:tcW w:w="3192" w:type="dxa"/>
            <w:tcBorders>
              <w:top w:val="nil"/>
              <w:left w:val="nil"/>
              <w:bottom w:val="single" w:sz="4" w:space="0" w:color="auto"/>
              <w:right w:val="single" w:sz="4" w:space="0" w:color="auto"/>
            </w:tcBorders>
            <w:shd w:val="clear" w:color="000000" w:fill="CCFFFF"/>
            <w:vAlign w:val="center"/>
            <w:hideMark/>
          </w:tcPr>
          <w:p w14:paraId="56B8AD5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Реагенты для установки по очистке фильтрата</w:t>
            </w:r>
          </w:p>
        </w:tc>
        <w:tc>
          <w:tcPr>
            <w:tcW w:w="848" w:type="dxa"/>
            <w:tcBorders>
              <w:top w:val="nil"/>
              <w:left w:val="nil"/>
              <w:bottom w:val="single" w:sz="4" w:space="0" w:color="auto"/>
              <w:right w:val="single" w:sz="4" w:space="0" w:color="auto"/>
            </w:tcBorders>
            <w:vAlign w:val="center"/>
            <w:hideMark/>
          </w:tcPr>
          <w:p w14:paraId="05DF9BB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E6631B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3 987,35</w:t>
            </w:r>
          </w:p>
        </w:tc>
        <w:tc>
          <w:tcPr>
            <w:tcW w:w="1460" w:type="dxa"/>
            <w:tcBorders>
              <w:top w:val="nil"/>
              <w:left w:val="nil"/>
              <w:bottom w:val="single" w:sz="4" w:space="0" w:color="auto"/>
              <w:right w:val="single" w:sz="4" w:space="0" w:color="auto"/>
            </w:tcBorders>
            <w:shd w:val="clear" w:color="000000" w:fill="FFFF99"/>
            <w:noWrap/>
            <w:vAlign w:val="center"/>
            <w:hideMark/>
          </w:tcPr>
          <w:p w14:paraId="618D4E8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2 404,60</w:t>
            </w:r>
          </w:p>
        </w:tc>
        <w:tc>
          <w:tcPr>
            <w:tcW w:w="1600" w:type="dxa"/>
            <w:tcBorders>
              <w:top w:val="nil"/>
              <w:left w:val="nil"/>
              <w:bottom w:val="single" w:sz="4" w:space="0" w:color="auto"/>
              <w:right w:val="single" w:sz="4" w:space="0" w:color="auto"/>
            </w:tcBorders>
            <w:shd w:val="clear" w:color="000000" w:fill="FFFF99"/>
            <w:noWrap/>
            <w:vAlign w:val="center"/>
            <w:hideMark/>
          </w:tcPr>
          <w:p w14:paraId="050B962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4 392,97</w:t>
            </w:r>
          </w:p>
        </w:tc>
        <w:tc>
          <w:tcPr>
            <w:tcW w:w="1580" w:type="dxa"/>
            <w:tcBorders>
              <w:top w:val="nil"/>
              <w:left w:val="nil"/>
              <w:bottom w:val="single" w:sz="4" w:space="0" w:color="auto"/>
              <w:right w:val="single" w:sz="4" w:space="0" w:color="auto"/>
            </w:tcBorders>
            <w:shd w:val="clear" w:color="000000" w:fill="FFFF99"/>
            <w:noWrap/>
            <w:vAlign w:val="center"/>
            <w:hideMark/>
          </w:tcPr>
          <w:p w14:paraId="288BED3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13 661,19</w:t>
            </w:r>
          </w:p>
        </w:tc>
        <w:tc>
          <w:tcPr>
            <w:tcW w:w="1600" w:type="dxa"/>
            <w:tcBorders>
              <w:top w:val="nil"/>
              <w:left w:val="nil"/>
              <w:bottom w:val="single" w:sz="4" w:space="0" w:color="auto"/>
              <w:right w:val="single" w:sz="4" w:space="0" w:color="auto"/>
            </w:tcBorders>
            <w:shd w:val="clear" w:color="000000" w:fill="FFFF99"/>
            <w:noWrap/>
            <w:vAlign w:val="center"/>
            <w:hideMark/>
          </w:tcPr>
          <w:p w14:paraId="1B1961A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9 693,01</w:t>
            </w:r>
          </w:p>
        </w:tc>
        <w:tc>
          <w:tcPr>
            <w:tcW w:w="1460" w:type="dxa"/>
            <w:tcBorders>
              <w:top w:val="nil"/>
              <w:left w:val="nil"/>
              <w:bottom w:val="single" w:sz="4" w:space="0" w:color="auto"/>
              <w:right w:val="single" w:sz="4" w:space="0" w:color="auto"/>
            </w:tcBorders>
            <w:shd w:val="clear" w:color="000000" w:fill="CCFFCC"/>
            <w:noWrap/>
            <w:vAlign w:val="center"/>
            <w:hideMark/>
          </w:tcPr>
          <w:p w14:paraId="37C32BD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7 269,75</w:t>
            </w:r>
          </w:p>
        </w:tc>
        <w:tc>
          <w:tcPr>
            <w:tcW w:w="1540" w:type="dxa"/>
            <w:tcBorders>
              <w:top w:val="nil"/>
              <w:left w:val="nil"/>
              <w:bottom w:val="single" w:sz="4" w:space="0" w:color="auto"/>
              <w:right w:val="single" w:sz="4" w:space="0" w:color="auto"/>
            </w:tcBorders>
            <w:shd w:val="clear" w:color="000000" w:fill="CCFFCC"/>
            <w:noWrap/>
            <w:vAlign w:val="center"/>
            <w:hideMark/>
          </w:tcPr>
          <w:p w14:paraId="557696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2 423,25</w:t>
            </w:r>
          </w:p>
        </w:tc>
        <w:tc>
          <w:tcPr>
            <w:tcW w:w="6826" w:type="dxa"/>
            <w:tcBorders>
              <w:top w:val="nil"/>
              <w:left w:val="nil"/>
              <w:bottom w:val="single" w:sz="4" w:space="0" w:color="auto"/>
              <w:right w:val="single" w:sz="4" w:space="0" w:color="auto"/>
            </w:tcBorders>
            <w:shd w:val="clear" w:color="000000" w:fill="FFFF99"/>
            <w:vAlign w:val="center"/>
            <w:hideMark/>
          </w:tcPr>
          <w:p w14:paraId="418AB88E"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учтено исходя из расчетного значения по скорректированному предложению предприятия 9222,65т.р. (среднегодовое значение в ценах 2025 года с учетом работы в 2026 году имеющихся очистных сооружений, начиная с 2027 года до 2030 года новых очистных сооружений) с учетом индекса Минэкономразвития России на 2026 год 105,1% (прогноз от 26.09.2025)</w:t>
            </w:r>
          </w:p>
        </w:tc>
      </w:tr>
      <w:tr w:rsidR="00D71FF3" w:rsidRPr="00D71FF3" w14:paraId="42517C42" w14:textId="77777777" w:rsidTr="00D71FF3">
        <w:trPr>
          <w:trHeight w:val="450"/>
          <w:jc w:val="center"/>
        </w:trPr>
        <w:tc>
          <w:tcPr>
            <w:tcW w:w="500" w:type="dxa"/>
            <w:tcBorders>
              <w:top w:val="nil"/>
              <w:left w:val="nil"/>
              <w:bottom w:val="nil"/>
              <w:right w:val="nil"/>
            </w:tcBorders>
            <w:shd w:val="clear" w:color="000000" w:fill="FFFF00"/>
            <w:noWrap/>
            <w:vAlign w:val="bottom"/>
            <w:hideMark/>
          </w:tcPr>
          <w:p w14:paraId="30568ED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3B1E11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2.8</w:t>
            </w:r>
          </w:p>
        </w:tc>
        <w:tc>
          <w:tcPr>
            <w:tcW w:w="3192" w:type="dxa"/>
            <w:tcBorders>
              <w:top w:val="nil"/>
              <w:left w:val="nil"/>
              <w:bottom w:val="single" w:sz="4" w:space="0" w:color="auto"/>
              <w:right w:val="single" w:sz="4" w:space="0" w:color="auto"/>
            </w:tcBorders>
            <w:vAlign w:val="center"/>
            <w:hideMark/>
          </w:tcPr>
          <w:p w14:paraId="5A14EED2"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Цеховые расходы в том числе:</w:t>
            </w:r>
          </w:p>
        </w:tc>
        <w:tc>
          <w:tcPr>
            <w:tcW w:w="848" w:type="dxa"/>
            <w:tcBorders>
              <w:top w:val="nil"/>
              <w:left w:val="nil"/>
              <w:bottom w:val="single" w:sz="4" w:space="0" w:color="auto"/>
              <w:right w:val="single" w:sz="4" w:space="0" w:color="auto"/>
            </w:tcBorders>
            <w:vAlign w:val="center"/>
            <w:hideMark/>
          </w:tcPr>
          <w:p w14:paraId="701AC25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D9F159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18 837,99</w:t>
            </w:r>
          </w:p>
        </w:tc>
        <w:tc>
          <w:tcPr>
            <w:tcW w:w="1460" w:type="dxa"/>
            <w:tcBorders>
              <w:top w:val="nil"/>
              <w:left w:val="nil"/>
              <w:bottom w:val="single" w:sz="4" w:space="0" w:color="auto"/>
              <w:right w:val="single" w:sz="4" w:space="0" w:color="auto"/>
            </w:tcBorders>
            <w:shd w:val="clear" w:color="000000" w:fill="CCFFCC"/>
            <w:noWrap/>
            <w:vAlign w:val="center"/>
            <w:hideMark/>
          </w:tcPr>
          <w:p w14:paraId="6B0D324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37 670,98</w:t>
            </w:r>
          </w:p>
        </w:tc>
        <w:tc>
          <w:tcPr>
            <w:tcW w:w="1600" w:type="dxa"/>
            <w:tcBorders>
              <w:top w:val="nil"/>
              <w:left w:val="nil"/>
              <w:bottom w:val="single" w:sz="4" w:space="0" w:color="auto"/>
              <w:right w:val="single" w:sz="4" w:space="0" w:color="auto"/>
            </w:tcBorders>
            <w:shd w:val="clear" w:color="000000" w:fill="CCFFCC"/>
            <w:noWrap/>
            <w:vAlign w:val="center"/>
            <w:hideMark/>
          </w:tcPr>
          <w:p w14:paraId="744EAC8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20 754,34</w:t>
            </w:r>
          </w:p>
        </w:tc>
        <w:tc>
          <w:tcPr>
            <w:tcW w:w="1580" w:type="dxa"/>
            <w:tcBorders>
              <w:top w:val="nil"/>
              <w:left w:val="nil"/>
              <w:bottom w:val="single" w:sz="4" w:space="0" w:color="auto"/>
              <w:right w:val="single" w:sz="4" w:space="0" w:color="auto"/>
            </w:tcBorders>
            <w:shd w:val="clear" w:color="000000" w:fill="CCFFCC"/>
            <w:noWrap/>
            <w:vAlign w:val="center"/>
            <w:hideMark/>
          </w:tcPr>
          <w:p w14:paraId="093C9B1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54 936,27</w:t>
            </w:r>
          </w:p>
        </w:tc>
        <w:tc>
          <w:tcPr>
            <w:tcW w:w="1600" w:type="dxa"/>
            <w:tcBorders>
              <w:top w:val="nil"/>
              <w:left w:val="nil"/>
              <w:bottom w:val="single" w:sz="4" w:space="0" w:color="auto"/>
              <w:right w:val="single" w:sz="4" w:space="0" w:color="auto"/>
            </w:tcBorders>
            <w:shd w:val="clear" w:color="000000" w:fill="CCFFCC"/>
            <w:noWrap/>
            <w:vAlign w:val="center"/>
            <w:hideMark/>
          </w:tcPr>
          <w:p w14:paraId="7517A80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42 256,43</w:t>
            </w:r>
          </w:p>
        </w:tc>
        <w:tc>
          <w:tcPr>
            <w:tcW w:w="1460" w:type="dxa"/>
            <w:tcBorders>
              <w:top w:val="nil"/>
              <w:left w:val="nil"/>
              <w:bottom w:val="single" w:sz="4" w:space="0" w:color="auto"/>
              <w:right w:val="single" w:sz="4" w:space="0" w:color="auto"/>
            </w:tcBorders>
            <w:shd w:val="clear" w:color="000000" w:fill="CCFFCC"/>
            <w:noWrap/>
            <w:vAlign w:val="center"/>
            <w:hideMark/>
          </w:tcPr>
          <w:p w14:paraId="27964ED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31 692,32</w:t>
            </w:r>
          </w:p>
        </w:tc>
        <w:tc>
          <w:tcPr>
            <w:tcW w:w="1540" w:type="dxa"/>
            <w:tcBorders>
              <w:top w:val="nil"/>
              <w:left w:val="nil"/>
              <w:bottom w:val="single" w:sz="4" w:space="0" w:color="auto"/>
              <w:right w:val="single" w:sz="4" w:space="0" w:color="auto"/>
            </w:tcBorders>
            <w:shd w:val="clear" w:color="000000" w:fill="CCFFCC"/>
            <w:noWrap/>
            <w:vAlign w:val="center"/>
            <w:hideMark/>
          </w:tcPr>
          <w:p w14:paraId="4C5A70F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10 564,11</w:t>
            </w:r>
          </w:p>
        </w:tc>
        <w:tc>
          <w:tcPr>
            <w:tcW w:w="6826" w:type="dxa"/>
            <w:tcBorders>
              <w:top w:val="nil"/>
              <w:left w:val="nil"/>
              <w:bottom w:val="single" w:sz="4" w:space="0" w:color="auto"/>
              <w:right w:val="single" w:sz="4" w:space="0" w:color="auto"/>
            </w:tcBorders>
            <w:shd w:val="clear" w:color="000000" w:fill="FFFF99"/>
            <w:vAlign w:val="center"/>
            <w:hideMark/>
          </w:tcPr>
          <w:p w14:paraId="44AD2AD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4F063DB" w14:textId="77777777" w:rsidTr="00D71FF3">
        <w:trPr>
          <w:trHeight w:val="585"/>
          <w:jc w:val="center"/>
        </w:trPr>
        <w:tc>
          <w:tcPr>
            <w:tcW w:w="500" w:type="dxa"/>
            <w:tcBorders>
              <w:top w:val="nil"/>
              <w:left w:val="nil"/>
              <w:bottom w:val="nil"/>
              <w:right w:val="nil"/>
            </w:tcBorders>
            <w:shd w:val="clear" w:color="000000" w:fill="FFFF00"/>
            <w:noWrap/>
            <w:vAlign w:val="bottom"/>
            <w:hideMark/>
          </w:tcPr>
          <w:p w14:paraId="4B18B70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E31A91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w:t>
            </w:r>
          </w:p>
        </w:tc>
        <w:tc>
          <w:tcPr>
            <w:tcW w:w="3192" w:type="dxa"/>
            <w:tcBorders>
              <w:top w:val="nil"/>
              <w:left w:val="nil"/>
              <w:bottom w:val="single" w:sz="4" w:space="0" w:color="auto"/>
              <w:right w:val="single" w:sz="4" w:space="0" w:color="auto"/>
            </w:tcBorders>
            <w:vAlign w:val="center"/>
            <w:hideMark/>
          </w:tcPr>
          <w:p w14:paraId="222F7C6B"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заработная плата цехового персонала</w:t>
            </w:r>
          </w:p>
        </w:tc>
        <w:tc>
          <w:tcPr>
            <w:tcW w:w="848" w:type="dxa"/>
            <w:tcBorders>
              <w:top w:val="nil"/>
              <w:left w:val="nil"/>
              <w:bottom w:val="single" w:sz="4" w:space="0" w:color="auto"/>
              <w:right w:val="single" w:sz="4" w:space="0" w:color="auto"/>
            </w:tcBorders>
            <w:vAlign w:val="center"/>
            <w:hideMark/>
          </w:tcPr>
          <w:p w14:paraId="12C4D1C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3B0FFB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9 014,00</w:t>
            </w:r>
          </w:p>
        </w:tc>
        <w:tc>
          <w:tcPr>
            <w:tcW w:w="1460" w:type="dxa"/>
            <w:tcBorders>
              <w:top w:val="nil"/>
              <w:left w:val="nil"/>
              <w:bottom w:val="single" w:sz="4" w:space="0" w:color="auto"/>
              <w:right w:val="single" w:sz="4" w:space="0" w:color="auto"/>
            </w:tcBorders>
            <w:shd w:val="clear" w:color="000000" w:fill="FFFF99"/>
            <w:noWrap/>
            <w:vAlign w:val="center"/>
            <w:hideMark/>
          </w:tcPr>
          <w:p w14:paraId="584EADF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22 627,28</w:t>
            </w:r>
          </w:p>
        </w:tc>
        <w:tc>
          <w:tcPr>
            <w:tcW w:w="1600" w:type="dxa"/>
            <w:tcBorders>
              <w:top w:val="nil"/>
              <w:left w:val="nil"/>
              <w:bottom w:val="single" w:sz="4" w:space="0" w:color="auto"/>
              <w:right w:val="single" w:sz="4" w:space="0" w:color="auto"/>
            </w:tcBorders>
            <w:shd w:val="clear" w:color="000000" w:fill="FFFF99"/>
            <w:noWrap/>
            <w:vAlign w:val="center"/>
            <w:hideMark/>
          </w:tcPr>
          <w:p w14:paraId="5D7526E3"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9 930,97</w:t>
            </w:r>
          </w:p>
        </w:tc>
        <w:tc>
          <w:tcPr>
            <w:tcW w:w="1580" w:type="dxa"/>
            <w:tcBorders>
              <w:top w:val="nil"/>
              <w:left w:val="nil"/>
              <w:bottom w:val="single" w:sz="4" w:space="0" w:color="auto"/>
              <w:right w:val="single" w:sz="4" w:space="0" w:color="auto"/>
            </w:tcBorders>
            <w:shd w:val="clear" w:color="000000" w:fill="FFFF99"/>
            <w:noWrap/>
            <w:vAlign w:val="center"/>
            <w:hideMark/>
          </w:tcPr>
          <w:p w14:paraId="7261AED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37 843,80</w:t>
            </w:r>
          </w:p>
        </w:tc>
        <w:tc>
          <w:tcPr>
            <w:tcW w:w="1600" w:type="dxa"/>
            <w:tcBorders>
              <w:top w:val="nil"/>
              <w:left w:val="nil"/>
              <w:bottom w:val="single" w:sz="4" w:space="0" w:color="auto"/>
              <w:right w:val="single" w:sz="4" w:space="0" w:color="auto"/>
            </w:tcBorders>
            <w:shd w:val="clear" w:color="000000" w:fill="FFFF99"/>
            <w:noWrap/>
            <w:vAlign w:val="center"/>
            <w:hideMark/>
          </w:tcPr>
          <w:p w14:paraId="287DB99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24 836,88</w:t>
            </w:r>
          </w:p>
        </w:tc>
        <w:tc>
          <w:tcPr>
            <w:tcW w:w="1460" w:type="dxa"/>
            <w:tcBorders>
              <w:top w:val="nil"/>
              <w:left w:val="nil"/>
              <w:bottom w:val="single" w:sz="4" w:space="0" w:color="auto"/>
              <w:right w:val="single" w:sz="4" w:space="0" w:color="auto"/>
            </w:tcBorders>
            <w:shd w:val="clear" w:color="000000" w:fill="CCFFCC"/>
            <w:noWrap/>
            <w:vAlign w:val="center"/>
            <w:hideMark/>
          </w:tcPr>
          <w:p w14:paraId="7A467C6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18 627,66</w:t>
            </w:r>
          </w:p>
        </w:tc>
        <w:tc>
          <w:tcPr>
            <w:tcW w:w="1540" w:type="dxa"/>
            <w:tcBorders>
              <w:top w:val="nil"/>
              <w:left w:val="nil"/>
              <w:bottom w:val="single" w:sz="4" w:space="0" w:color="auto"/>
              <w:right w:val="single" w:sz="4" w:space="0" w:color="auto"/>
            </w:tcBorders>
            <w:shd w:val="clear" w:color="000000" w:fill="CCFFCC"/>
            <w:noWrap/>
            <w:vAlign w:val="center"/>
            <w:hideMark/>
          </w:tcPr>
          <w:p w14:paraId="7D1F300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6 209,22</w:t>
            </w:r>
          </w:p>
        </w:tc>
        <w:tc>
          <w:tcPr>
            <w:tcW w:w="6826" w:type="dxa"/>
            <w:tcBorders>
              <w:top w:val="nil"/>
              <w:left w:val="nil"/>
              <w:bottom w:val="single" w:sz="4" w:space="0" w:color="auto"/>
              <w:right w:val="single" w:sz="4" w:space="0" w:color="auto"/>
            </w:tcBorders>
            <w:shd w:val="clear" w:color="000000" w:fill="FFFF99"/>
            <w:vAlign w:val="center"/>
            <w:hideMark/>
          </w:tcPr>
          <w:p w14:paraId="3081F713" w14:textId="77777777" w:rsidR="00D71FF3" w:rsidRPr="00D71FF3" w:rsidRDefault="00D71FF3" w:rsidP="00D71FF3">
            <w:pPr>
              <w:rPr>
                <w:rFonts w:ascii="Tahoma" w:hAnsi="Tahoma" w:cs="Tahoma"/>
                <w:sz w:val="12"/>
                <w:szCs w:val="12"/>
              </w:rPr>
            </w:pPr>
            <w:r w:rsidRPr="00D71FF3">
              <w:rPr>
                <w:rFonts w:ascii="Tahoma" w:hAnsi="Tahoma" w:cs="Tahoma"/>
                <w:sz w:val="12"/>
                <w:szCs w:val="12"/>
              </w:rPr>
              <w:t>исходя из заработной средней заработной платы и численности принятых в расчет</w:t>
            </w:r>
          </w:p>
        </w:tc>
      </w:tr>
      <w:tr w:rsidR="00D71FF3" w:rsidRPr="00D71FF3" w14:paraId="2FCC7453" w14:textId="77777777" w:rsidTr="00D71FF3">
        <w:trPr>
          <w:trHeight w:val="2250"/>
          <w:jc w:val="center"/>
        </w:trPr>
        <w:tc>
          <w:tcPr>
            <w:tcW w:w="500" w:type="dxa"/>
            <w:tcBorders>
              <w:top w:val="nil"/>
              <w:left w:val="nil"/>
              <w:bottom w:val="nil"/>
              <w:right w:val="nil"/>
            </w:tcBorders>
            <w:shd w:val="clear" w:color="000000" w:fill="FFFF00"/>
            <w:noWrap/>
            <w:vAlign w:val="bottom"/>
            <w:hideMark/>
          </w:tcPr>
          <w:p w14:paraId="153374C5"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213637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2.8.1.1</w:t>
            </w:r>
          </w:p>
        </w:tc>
        <w:tc>
          <w:tcPr>
            <w:tcW w:w="3192" w:type="dxa"/>
            <w:tcBorders>
              <w:top w:val="nil"/>
              <w:left w:val="nil"/>
              <w:bottom w:val="single" w:sz="4" w:space="0" w:color="auto"/>
              <w:right w:val="single" w:sz="4" w:space="0" w:color="auto"/>
            </w:tcBorders>
            <w:vAlign w:val="center"/>
            <w:hideMark/>
          </w:tcPr>
          <w:p w14:paraId="6CDC758B"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 xml:space="preserve">среднемесячная оплата труда цехового персонала </w:t>
            </w:r>
          </w:p>
        </w:tc>
        <w:tc>
          <w:tcPr>
            <w:tcW w:w="848" w:type="dxa"/>
            <w:tcBorders>
              <w:top w:val="nil"/>
              <w:left w:val="nil"/>
              <w:bottom w:val="single" w:sz="4" w:space="0" w:color="auto"/>
              <w:right w:val="single" w:sz="4" w:space="0" w:color="auto"/>
            </w:tcBorders>
            <w:vAlign w:val="center"/>
            <w:hideMark/>
          </w:tcPr>
          <w:p w14:paraId="60964C1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00F2965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757DEB4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82 340,90</w:t>
            </w:r>
          </w:p>
        </w:tc>
        <w:tc>
          <w:tcPr>
            <w:tcW w:w="1600" w:type="dxa"/>
            <w:tcBorders>
              <w:top w:val="nil"/>
              <w:left w:val="nil"/>
              <w:bottom w:val="single" w:sz="4" w:space="0" w:color="auto"/>
              <w:right w:val="single" w:sz="4" w:space="0" w:color="auto"/>
            </w:tcBorders>
            <w:shd w:val="clear" w:color="000000" w:fill="CCFFCC"/>
            <w:noWrap/>
            <w:vAlign w:val="center"/>
            <w:hideMark/>
          </w:tcPr>
          <w:p w14:paraId="7AB81008"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024BF76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88 115,39</w:t>
            </w:r>
          </w:p>
        </w:tc>
        <w:tc>
          <w:tcPr>
            <w:tcW w:w="1600" w:type="dxa"/>
            <w:tcBorders>
              <w:top w:val="nil"/>
              <w:left w:val="nil"/>
              <w:bottom w:val="single" w:sz="4" w:space="0" w:color="auto"/>
              <w:right w:val="single" w:sz="4" w:space="0" w:color="auto"/>
            </w:tcBorders>
            <w:shd w:val="clear" w:color="000000" w:fill="CCFFCC"/>
            <w:noWrap/>
            <w:vAlign w:val="center"/>
            <w:hideMark/>
          </w:tcPr>
          <w:p w14:paraId="375FAF1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460" w:type="dxa"/>
            <w:tcBorders>
              <w:top w:val="nil"/>
              <w:left w:val="nil"/>
              <w:bottom w:val="single" w:sz="4" w:space="0" w:color="auto"/>
              <w:right w:val="single" w:sz="4" w:space="0" w:color="auto"/>
            </w:tcBorders>
            <w:shd w:val="clear" w:color="000000" w:fill="CCFFCC"/>
            <w:noWrap/>
            <w:vAlign w:val="center"/>
            <w:hideMark/>
          </w:tcPr>
          <w:p w14:paraId="6CCD02C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540" w:type="dxa"/>
            <w:tcBorders>
              <w:top w:val="nil"/>
              <w:left w:val="nil"/>
              <w:bottom w:val="single" w:sz="4" w:space="0" w:color="auto"/>
              <w:right w:val="single" w:sz="4" w:space="0" w:color="auto"/>
            </w:tcBorders>
            <w:shd w:val="clear" w:color="000000" w:fill="CCFFCC"/>
            <w:noWrap/>
            <w:vAlign w:val="center"/>
            <w:hideMark/>
          </w:tcPr>
          <w:p w14:paraId="0FF0CC6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6826" w:type="dxa"/>
            <w:tcBorders>
              <w:top w:val="nil"/>
              <w:left w:val="nil"/>
              <w:bottom w:val="single" w:sz="4" w:space="0" w:color="auto"/>
              <w:right w:val="single" w:sz="4" w:space="0" w:color="auto"/>
            </w:tcBorders>
            <w:shd w:val="clear" w:color="000000" w:fill="FFFF99"/>
            <w:vAlign w:val="center"/>
            <w:hideMark/>
          </w:tcPr>
          <w:p w14:paraId="23DEA77F"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данных статистики за январь-август 2025 года, учтена средняя заработная плата работников организаций по виду экономической деятельности "водоснабжение; водоотведение, организация сбора и утилизации отходов, деятельность по ликвидации загрязнений", с учетом увеличения МРОТ до уровня 27093 руб. с уровня 22440 руб.</w:t>
            </w:r>
          </w:p>
        </w:tc>
      </w:tr>
      <w:tr w:rsidR="00D71FF3" w:rsidRPr="00D71FF3" w14:paraId="3913EEF4" w14:textId="77777777" w:rsidTr="00D71FF3">
        <w:trPr>
          <w:trHeight w:val="675"/>
          <w:jc w:val="center"/>
        </w:trPr>
        <w:tc>
          <w:tcPr>
            <w:tcW w:w="500" w:type="dxa"/>
            <w:tcBorders>
              <w:top w:val="nil"/>
              <w:left w:val="nil"/>
              <w:bottom w:val="nil"/>
              <w:right w:val="nil"/>
            </w:tcBorders>
            <w:shd w:val="clear" w:color="000000" w:fill="FFFF00"/>
            <w:noWrap/>
            <w:vAlign w:val="bottom"/>
            <w:hideMark/>
          </w:tcPr>
          <w:p w14:paraId="51976F0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98BB92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2.8.1.2</w:t>
            </w:r>
          </w:p>
        </w:tc>
        <w:tc>
          <w:tcPr>
            <w:tcW w:w="3192" w:type="dxa"/>
            <w:tcBorders>
              <w:top w:val="nil"/>
              <w:left w:val="nil"/>
              <w:bottom w:val="single" w:sz="4" w:space="0" w:color="auto"/>
              <w:right w:val="single" w:sz="4" w:space="0" w:color="auto"/>
            </w:tcBorders>
            <w:vAlign w:val="center"/>
            <w:hideMark/>
          </w:tcPr>
          <w:p w14:paraId="404A39C6"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численность цехового персонала</w:t>
            </w:r>
          </w:p>
        </w:tc>
        <w:tc>
          <w:tcPr>
            <w:tcW w:w="848" w:type="dxa"/>
            <w:tcBorders>
              <w:top w:val="nil"/>
              <w:left w:val="nil"/>
              <w:bottom w:val="single" w:sz="4" w:space="0" w:color="auto"/>
              <w:right w:val="single" w:sz="4" w:space="0" w:color="auto"/>
            </w:tcBorders>
            <w:vAlign w:val="center"/>
            <w:hideMark/>
          </w:tcPr>
          <w:p w14:paraId="7A97346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15C2143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518EF9E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22,90</w:t>
            </w:r>
          </w:p>
        </w:tc>
        <w:tc>
          <w:tcPr>
            <w:tcW w:w="1600" w:type="dxa"/>
            <w:tcBorders>
              <w:top w:val="nil"/>
              <w:left w:val="nil"/>
              <w:bottom w:val="single" w:sz="4" w:space="0" w:color="auto"/>
              <w:right w:val="single" w:sz="4" w:space="0" w:color="auto"/>
            </w:tcBorders>
            <w:shd w:val="clear" w:color="000000" w:fill="FFFF99"/>
            <w:noWrap/>
            <w:vAlign w:val="center"/>
            <w:hideMark/>
          </w:tcPr>
          <w:p w14:paraId="75168815"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7C6F740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600" w:type="dxa"/>
            <w:tcBorders>
              <w:top w:val="nil"/>
              <w:left w:val="nil"/>
              <w:bottom w:val="single" w:sz="4" w:space="0" w:color="auto"/>
              <w:right w:val="single" w:sz="4" w:space="0" w:color="auto"/>
            </w:tcBorders>
            <w:shd w:val="clear" w:color="000000" w:fill="FFFF99"/>
            <w:noWrap/>
            <w:vAlign w:val="center"/>
            <w:hideMark/>
          </w:tcPr>
          <w:p w14:paraId="5AC4229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460" w:type="dxa"/>
            <w:tcBorders>
              <w:top w:val="nil"/>
              <w:left w:val="nil"/>
              <w:bottom w:val="single" w:sz="4" w:space="0" w:color="auto"/>
              <w:right w:val="single" w:sz="4" w:space="0" w:color="auto"/>
            </w:tcBorders>
            <w:shd w:val="clear" w:color="000000" w:fill="CCFFCC"/>
            <w:noWrap/>
            <w:vAlign w:val="center"/>
            <w:hideMark/>
          </w:tcPr>
          <w:p w14:paraId="3170BF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540" w:type="dxa"/>
            <w:tcBorders>
              <w:top w:val="nil"/>
              <w:left w:val="nil"/>
              <w:bottom w:val="single" w:sz="4" w:space="0" w:color="auto"/>
              <w:right w:val="single" w:sz="4" w:space="0" w:color="auto"/>
            </w:tcBorders>
            <w:shd w:val="clear" w:color="000000" w:fill="CCFFCC"/>
            <w:noWrap/>
            <w:vAlign w:val="center"/>
            <w:hideMark/>
          </w:tcPr>
          <w:p w14:paraId="4D75EC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6826" w:type="dxa"/>
            <w:tcBorders>
              <w:top w:val="nil"/>
              <w:left w:val="nil"/>
              <w:bottom w:val="single" w:sz="4" w:space="0" w:color="auto"/>
              <w:right w:val="single" w:sz="4" w:space="0" w:color="auto"/>
            </w:tcBorders>
            <w:shd w:val="clear" w:color="000000" w:fill="FFFF99"/>
            <w:vAlign w:val="center"/>
            <w:hideMark/>
          </w:tcPr>
          <w:p w14:paraId="40091FC0" w14:textId="77777777" w:rsidR="00D71FF3" w:rsidRPr="00D71FF3" w:rsidRDefault="00D71FF3" w:rsidP="00D71FF3">
            <w:pPr>
              <w:rPr>
                <w:rFonts w:ascii="Tahoma" w:hAnsi="Tahoma" w:cs="Tahoma"/>
                <w:sz w:val="12"/>
                <w:szCs w:val="12"/>
              </w:rPr>
            </w:pPr>
            <w:r w:rsidRPr="00D71FF3">
              <w:rPr>
                <w:rFonts w:ascii="Tahoma" w:hAnsi="Tahoma" w:cs="Tahoma"/>
                <w:sz w:val="12"/>
                <w:szCs w:val="12"/>
              </w:rPr>
              <w:t>фактическая за 2024 год, скорректированная на изменение массы принятых ТКО</w:t>
            </w:r>
          </w:p>
        </w:tc>
      </w:tr>
      <w:tr w:rsidR="00D71FF3" w:rsidRPr="00D71FF3" w14:paraId="7BC6D271" w14:textId="77777777" w:rsidTr="00D71FF3">
        <w:trPr>
          <w:trHeight w:val="690"/>
          <w:jc w:val="center"/>
        </w:trPr>
        <w:tc>
          <w:tcPr>
            <w:tcW w:w="500" w:type="dxa"/>
            <w:tcBorders>
              <w:top w:val="nil"/>
              <w:left w:val="nil"/>
              <w:bottom w:val="nil"/>
              <w:right w:val="nil"/>
            </w:tcBorders>
            <w:shd w:val="clear" w:color="000000" w:fill="FFFF00"/>
            <w:noWrap/>
            <w:vAlign w:val="bottom"/>
            <w:hideMark/>
          </w:tcPr>
          <w:p w14:paraId="4CC2D730"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9C6306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2.8.2</w:t>
            </w:r>
          </w:p>
        </w:tc>
        <w:tc>
          <w:tcPr>
            <w:tcW w:w="3192" w:type="dxa"/>
            <w:tcBorders>
              <w:top w:val="nil"/>
              <w:left w:val="nil"/>
              <w:bottom w:val="single" w:sz="4" w:space="0" w:color="auto"/>
              <w:right w:val="single" w:sz="4" w:space="0" w:color="auto"/>
            </w:tcBorders>
            <w:vAlign w:val="center"/>
            <w:hideMark/>
          </w:tcPr>
          <w:p w14:paraId="733B5201" w14:textId="77777777" w:rsidR="00D71FF3" w:rsidRPr="00D71FF3" w:rsidRDefault="00D71FF3" w:rsidP="00D71FF3">
            <w:pPr>
              <w:ind w:firstLineChars="200" w:firstLine="240"/>
              <w:rPr>
                <w:rFonts w:ascii="Tahoma" w:hAnsi="Tahoma" w:cs="Tahoma"/>
                <w:sz w:val="12"/>
                <w:szCs w:val="12"/>
              </w:rPr>
            </w:pPr>
            <w:proofErr w:type="spellStart"/>
            <w:r w:rsidRPr="00D71FF3">
              <w:rPr>
                <w:rFonts w:ascii="Tahoma" w:hAnsi="Tahoma" w:cs="Tahoma"/>
                <w:sz w:val="12"/>
                <w:szCs w:val="12"/>
              </w:rPr>
              <w:t>Cтраховые</w:t>
            </w:r>
            <w:proofErr w:type="spellEnd"/>
            <w:r w:rsidRPr="00D71FF3">
              <w:rPr>
                <w:rFonts w:ascii="Tahoma" w:hAnsi="Tahoma" w:cs="Tahoma"/>
                <w:sz w:val="12"/>
                <w:szCs w:val="12"/>
              </w:rPr>
              <w:t xml:space="preserve"> взносы от заработной платы цехового персонала</w:t>
            </w:r>
          </w:p>
        </w:tc>
        <w:tc>
          <w:tcPr>
            <w:tcW w:w="848" w:type="dxa"/>
            <w:tcBorders>
              <w:top w:val="nil"/>
              <w:left w:val="nil"/>
              <w:bottom w:val="single" w:sz="4" w:space="0" w:color="auto"/>
              <w:right w:val="single" w:sz="4" w:space="0" w:color="auto"/>
            </w:tcBorders>
            <w:vAlign w:val="center"/>
            <w:hideMark/>
          </w:tcPr>
          <w:p w14:paraId="45C5DCD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2B6BE5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2 735,75</w:t>
            </w:r>
          </w:p>
        </w:tc>
        <w:tc>
          <w:tcPr>
            <w:tcW w:w="1460" w:type="dxa"/>
            <w:tcBorders>
              <w:top w:val="nil"/>
              <w:left w:val="nil"/>
              <w:bottom w:val="single" w:sz="4" w:space="0" w:color="auto"/>
              <w:right w:val="single" w:sz="4" w:space="0" w:color="auto"/>
            </w:tcBorders>
            <w:shd w:val="clear" w:color="000000" w:fill="FFFF99"/>
            <w:noWrap/>
            <w:vAlign w:val="center"/>
            <w:hideMark/>
          </w:tcPr>
          <w:p w14:paraId="47B1B27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4 126,03</w:t>
            </w:r>
          </w:p>
        </w:tc>
        <w:tc>
          <w:tcPr>
            <w:tcW w:w="1600" w:type="dxa"/>
            <w:tcBorders>
              <w:top w:val="nil"/>
              <w:left w:val="nil"/>
              <w:bottom w:val="single" w:sz="4" w:space="0" w:color="auto"/>
              <w:right w:val="single" w:sz="4" w:space="0" w:color="auto"/>
            </w:tcBorders>
            <w:shd w:val="clear" w:color="000000" w:fill="FFFF99"/>
            <w:noWrap/>
            <w:vAlign w:val="center"/>
            <w:hideMark/>
          </w:tcPr>
          <w:p w14:paraId="0718D11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3 014,05</w:t>
            </w:r>
          </w:p>
        </w:tc>
        <w:tc>
          <w:tcPr>
            <w:tcW w:w="1580" w:type="dxa"/>
            <w:tcBorders>
              <w:top w:val="nil"/>
              <w:left w:val="nil"/>
              <w:bottom w:val="single" w:sz="4" w:space="0" w:color="auto"/>
              <w:right w:val="single" w:sz="4" w:space="0" w:color="auto"/>
            </w:tcBorders>
            <w:shd w:val="clear" w:color="000000" w:fill="FFFF99"/>
            <w:noWrap/>
            <w:vAlign w:val="center"/>
            <w:hideMark/>
          </w:tcPr>
          <w:p w14:paraId="5E1ACA0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6 900,72</w:t>
            </w:r>
          </w:p>
        </w:tc>
        <w:tc>
          <w:tcPr>
            <w:tcW w:w="1600" w:type="dxa"/>
            <w:tcBorders>
              <w:top w:val="nil"/>
              <w:left w:val="nil"/>
              <w:bottom w:val="single" w:sz="4" w:space="0" w:color="auto"/>
              <w:right w:val="single" w:sz="4" w:space="0" w:color="auto"/>
            </w:tcBorders>
            <w:shd w:val="clear" w:color="000000" w:fill="FFFF99"/>
            <w:noWrap/>
            <w:vAlign w:val="center"/>
            <w:hideMark/>
          </w:tcPr>
          <w:p w14:paraId="44C56AD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7 451,06</w:t>
            </w:r>
          </w:p>
        </w:tc>
        <w:tc>
          <w:tcPr>
            <w:tcW w:w="1460" w:type="dxa"/>
            <w:tcBorders>
              <w:top w:val="nil"/>
              <w:left w:val="nil"/>
              <w:bottom w:val="single" w:sz="4" w:space="0" w:color="auto"/>
              <w:right w:val="single" w:sz="4" w:space="0" w:color="auto"/>
            </w:tcBorders>
            <w:shd w:val="clear" w:color="000000" w:fill="CCFFCC"/>
            <w:noWrap/>
            <w:vAlign w:val="center"/>
            <w:hideMark/>
          </w:tcPr>
          <w:p w14:paraId="64A0EDC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5 588,30</w:t>
            </w:r>
          </w:p>
        </w:tc>
        <w:tc>
          <w:tcPr>
            <w:tcW w:w="1540" w:type="dxa"/>
            <w:tcBorders>
              <w:top w:val="nil"/>
              <w:left w:val="nil"/>
              <w:bottom w:val="single" w:sz="4" w:space="0" w:color="auto"/>
              <w:right w:val="single" w:sz="4" w:space="0" w:color="auto"/>
            </w:tcBorders>
            <w:shd w:val="clear" w:color="000000" w:fill="CCFFCC"/>
            <w:noWrap/>
            <w:vAlign w:val="center"/>
            <w:hideMark/>
          </w:tcPr>
          <w:p w14:paraId="0CCF01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1 862,77</w:t>
            </w:r>
          </w:p>
        </w:tc>
        <w:tc>
          <w:tcPr>
            <w:tcW w:w="6826" w:type="dxa"/>
            <w:tcBorders>
              <w:top w:val="nil"/>
              <w:left w:val="nil"/>
              <w:bottom w:val="single" w:sz="4" w:space="0" w:color="auto"/>
              <w:right w:val="single" w:sz="4" w:space="0" w:color="auto"/>
            </w:tcBorders>
            <w:shd w:val="clear" w:color="000000" w:fill="FFFF99"/>
            <w:vAlign w:val="center"/>
            <w:hideMark/>
          </w:tcPr>
          <w:p w14:paraId="7C7A52C9" w14:textId="77777777" w:rsidR="00D71FF3" w:rsidRPr="00D71FF3" w:rsidRDefault="00D71FF3" w:rsidP="00D71FF3">
            <w:pPr>
              <w:rPr>
                <w:rFonts w:ascii="Tahoma" w:hAnsi="Tahoma" w:cs="Tahoma"/>
                <w:sz w:val="12"/>
                <w:szCs w:val="12"/>
              </w:rPr>
            </w:pPr>
            <w:r w:rsidRPr="00D71FF3">
              <w:rPr>
                <w:rFonts w:ascii="Tahoma" w:hAnsi="Tahoma" w:cs="Tahoma"/>
                <w:sz w:val="12"/>
                <w:szCs w:val="12"/>
              </w:rPr>
              <w:t>30% от ФОТ в соответствии с действующим законодательством</w:t>
            </w:r>
          </w:p>
        </w:tc>
      </w:tr>
      <w:tr w:rsidR="00D71FF3" w:rsidRPr="00D71FF3" w14:paraId="36848977" w14:textId="77777777" w:rsidTr="00D71FF3">
        <w:trPr>
          <w:trHeight w:val="4395"/>
          <w:jc w:val="center"/>
        </w:trPr>
        <w:tc>
          <w:tcPr>
            <w:tcW w:w="500" w:type="dxa"/>
            <w:tcBorders>
              <w:top w:val="nil"/>
              <w:left w:val="nil"/>
              <w:bottom w:val="nil"/>
              <w:right w:val="nil"/>
            </w:tcBorders>
            <w:shd w:val="clear" w:color="000000" w:fill="FFFF00"/>
            <w:noWrap/>
            <w:vAlign w:val="bottom"/>
            <w:hideMark/>
          </w:tcPr>
          <w:p w14:paraId="158428C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0A1CE0D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2.8.3</w:t>
            </w:r>
          </w:p>
        </w:tc>
        <w:tc>
          <w:tcPr>
            <w:tcW w:w="3192" w:type="dxa"/>
            <w:tcBorders>
              <w:top w:val="nil"/>
              <w:left w:val="nil"/>
              <w:bottom w:val="single" w:sz="4" w:space="0" w:color="auto"/>
              <w:right w:val="single" w:sz="4" w:space="0" w:color="auto"/>
            </w:tcBorders>
            <w:vAlign w:val="center"/>
            <w:hideMark/>
          </w:tcPr>
          <w:p w14:paraId="10E95DD6"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63C19F2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6036E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1 366,45</w:t>
            </w:r>
          </w:p>
        </w:tc>
        <w:tc>
          <w:tcPr>
            <w:tcW w:w="1460" w:type="dxa"/>
            <w:tcBorders>
              <w:top w:val="nil"/>
              <w:left w:val="nil"/>
              <w:bottom w:val="single" w:sz="4" w:space="0" w:color="auto"/>
              <w:right w:val="single" w:sz="4" w:space="0" w:color="auto"/>
            </w:tcBorders>
            <w:shd w:val="clear" w:color="000000" w:fill="FFFF99"/>
            <w:noWrap/>
            <w:vAlign w:val="center"/>
            <w:hideMark/>
          </w:tcPr>
          <w:p w14:paraId="1CBE0A2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2 642,74</w:t>
            </w:r>
          </w:p>
        </w:tc>
        <w:tc>
          <w:tcPr>
            <w:tcW w:w="1600" w:type="dxa"/>
            <w:tcBorders>
              <w:top w:val="nil"/>
              <w:left w:val="nil"/>
              <w:bottom w:val="single" w:sz="4" w:space="0" w:color="auto"/>
              <w:right w:val="single" w:sz="4" w:space="0" w:color="auto"/>
            </w:tcBorders>
            <w:shd w:val="clear" w:color="000000" w:fill="FFFF99"/>
            <w:noWrap/>
            <w:vAlign w:val="center"/>
            <w:hideMark/>
          </w:tcPr>
          <w:p w14:paraId="41979085"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1 505,46</w:t>
            </w:r>
          </w:p>
        </w:tc>
        <w:tc>
          <w:tcPr>
            <w:tcW w:w="1580" w:type="dxa"/>
            <w:tcBorders>
              <w:top w:val="nil"/>
              <w:left w:val="nil"/>
              <w:bottom w:val="single" w:sz="4" w:space="0" w:color="auto"/>
              <w:right w:val="single" w:sz="4" w:space="0" w:color="auto"/>
            </w:tcBorders>
            <w:shd w:val="clear" w:color="000000" w:fill="FFFF99"/>
            <w:noWrap/>
            <w:vAlign w:val="center"/>
            <w:hideMark/>
          </w:tcPr>
          <w:p w14:paraId="6E9013C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725,15</w:t>
            </w:r>
          </w:p>
        </w:tc>
        <w:tc>
          <w:tcPr>
            <w:tcW w:w="1600" w:type="dxa"/>
            <w:tcBorders>
              <w:top w:val="nil"/>
              <w:left w:val="nil"/>
              <w:bottom w:val="single" w:sz="4" w:space="0" w:color="auto"/>
              <w:right w:val="single" w:sz="4" w:space="0" w:color="auto"/>
            </w:tcBorders>
            <w:shd w:val="clear" w:color="000000" w:fill="FFFF99"/>
            <w:noWrap/>
            <w:vAlign w:val="center"/>
            <w:hideMark/>
          </w:tcPr>
          <w:p w14:paraId="2854CFB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699,89</w:t>
            </w:r>
          </w:p>
        </w:tc>
        <w:tc>
          <w:tcPr>
            <w:tcW w:w="1460" w:type="dxa"/>
            <w:tcBorders>
              <w:top w:val="nil"/>
              <w:left w:val="nil"/>
              <w:bottom w:val="single" w:sz="4" w:space="0" w:color="auto"/>
              <w:right w:val="single" w:sz="4" w:space="0" w:color="auto"/>
            </w:tcBorders>
            <w:shd w:val="clear" w:color="000000" w:fill="CCFFCC"/>
            <w:noWrap/>
            <w:vAlign w:val="center"/>
            <w:hideMark/>
          </w:tcPr>
          <w:p w14:paraId="58B10E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524,92</w:t>
            </w:r>
          </w:p>
        </w:tc>
        <w:tc>
          <w:tcPr>
            <w:tcW w:w="1540" w:type="dxa"/>
            <w:tcBorders>
              <w:top w:val="nil"/>
              <w:left w:val="nil"/>
              <w:bottom w:val="single" w:sz="4" w:space="0" w:color="auto"/>
              <w:right w:val="single" w:sz="4" w:space="0" w:color="auto"/>
            </w:tcBorders>
            <w:shd w:val="clear" w:color="000000" w:fill="CCFFCC"/>
            <w:noWrap/>
            <w:vAlign w:val="center"/>
            <w:hideMark/>
          </w:tcPr>
          <w:p w14:paraId="1B8AC8A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174,97</w:t>
            </w:r>
          </w:p>
        </w:tc>
        <w:tc>
          <w:tcPr>
            <w:tcW w:w="6826" w:type="dxa"/>
            <w:tcBorders>
              <w:top w:val="nil"/>
              <w:left w:val="nil"/>
              <w:bottom w:val="single" w:sz="4" w:space="0" w:color="auto"/>
              <w:right w:val="single" w:sz="4" w:space="0" w:color="auto"/>
            </w:tcBorders>
            <w:shd w:val="clear" w:color="000000" w:fill="FFFF99"/>
            <w:vAlign w:val="center"/>
            <w:hideMark/>
          </w:tcPr>
          <w:p w14:paraId="363F53F4"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согласно расчету регулятора по максимальному сроку СПИ, амортизация предлагается на уровне 699,89 тыс. руб., учтено исходя из расчетного значения по предложению предприятия 999,42951 тыс. руб. за исключением объектов: электрокотел ZOTA-100 </w:t>
            </w:r>
            <w:proofErr w:type="spellStart"/>
            <w:r w:rsidRPr="00D71FF3">
              <w:rPr>
                <w:rFonts w:ascii="Tahoma" w:hAnsi="Tahoma" w:cs="Tahoma"/>
                <w:sz w:val="12"/>
                <w:szCs w:val="12"/>
              </w:rPr>
              <w:t>Prom</w:t>
            </w:r>
            <w:proofErr w:type="spellEnd"/>
            <w:r w:rsidRPr="00D71FF3">
              <w:rPr>
                <w:rFonts w:ascii="Tahoma" w:hAnsi="Tahoma" w:cs="Tahoma"/>
                <w:sz w:val="12"/>
                <w:szCs w:val="12"/>
              </w:rPr>
              <w:t xml:space="preserve"> (приобретение без согласования) 55,79929 тыс. руб., комплектная </w:t>
            </w:r>
            <w:proofErr w:type="spellStart"/>
            <w:r w:rsidRPr="00D71FF3">
              <w:rPr>
                <w:rFonts w:ascii="Tahoma" w:hAnsi="Tahoma" w:cs="Tahoma"/>
                <w:sz w:val="12"/>
                <w:szCs w:val="12"/>
              </w:rPr>
              <w:t>двухтрансформаторная</w:t>
            </w:r>
            <w:proofErr w:type="spellEnd"/>
            <w:r w:rsidRPr="00D71FF3">
              <w:rPr>
                <w:rFonts w:ascii="Tahoma" w:hAnsi="Tahoma" w:cs="Tahoma"/>
                <w:sz w:val="12"/>
                <w:szCs w:val="12"/>
              </w:rPr>
              <w:t xml:space="preserve"> подстанция 2КТПП-250М/6/0,4 (приобретение за счет надбавки) 239,65460 тыс. руб., амортизация 23 счета распределяется пропорционально прямым расходам по статье «амортизация» в денежном выражении по факту 2024 года, в доле отнесения на захоронение ТКО (699,89 тыс. руб. = (999,42951 тыс. руб. – 55,79929 тыс. руб. – 239,65460 тыс. руб.) * (2642742,32 руб. / 2658167,27 руб.)))</w:t>
            </w:r>
          </w:p>
        </w:tc>
      </w:tr>
      <w:tr w:rsidR="00D71FF3" w:rsidRPr="00D71FF3" w14:paraId="68852C4A" w14:textId="77777777" w:rsidTr="00D71FF3">
        <w:trPr>
          <w:trHeight w:val="4425"/>
          <w:jc w:val="center"/>
        </w:trPr>
        <w:tc>
          <w:tcPr>
            <w:tcW w:w="500" w:type="dxa"/>
            <w:tcBorders>
              <w:top w:val="nil"/>
              <w:left w:val="nil"/>
              <w:bottom w:val="nil"/>
              <w:right w:val="nil"/>
            </w:tcBorders>
            <w:shd w:val="clear" w:color="000000" w:fill="FFFF00"/>
            <w:noWrap/>
            <w:vAlign w:val="bottom"/>
            <w:hideMark/>
          </w:tcPr>
          <w:p w14:paraId="159A5B3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DA9532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2.8.4</w:t>
            </w:r>
          </w:p>
        </w:tc>
        <w:tc>
          <w:tcPr>
            <w:tcW w:w="3192" w:type="dxa"/>
            <w:tcBorders>
              <w:top w:val="nil"/>
              <w:left w:val="nil"/>
              <w:bottom w:val="single" w:sz="4" w:space="0" w:color="auto"/>
              <w:right w:val="single" w:sz="4" w:space="0" w:color="auto"/>
            </w:tcBorders>
            <w:vAlign w:val="center"/>
            <w:hideMark/>
          </w:tcPr>
          <w:p w14:paraId="43E7A54E"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28BD8CA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AC900E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467,47</w:t>
            </w:r>
          </w:p>
        </w:tc>
        <w:tc>
          <w:tcPr>
            <w:tcW w:w="1460" w:type="dxa"/>
            <w:tcBorders>
              <w:top w:val="nil"/>
              <w:left w:val="nil"/>
              <w:bottom w:val="single" w:sz="4" w:space="0" w:color="auto"/>
              <w:right w:val="single" w:sz="4" w:space="0" w:color="auto"/>
            </w:tcBorders>
            <w:shd w:val="clear" w:color="000000" w:fill="FFFF99"/>
            <w:noWrap/>
            <w:vAlign w:val="center"/>
            <w:hideMark/>
          </w:tcPr>
          <w:p w14:paraId="5C33DCB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552,79</w:t>
            </w:r>
          </w:p>
        </w:tc>
        <w:tc>
          <w:tcPr>
            <w:tcW w:w="1600" w:type="dxa"/>
            <w:tcBorders>
              <w:top w:val="nil"/>
              <w:left w:val="nil"/>
              <w:bottom w:val="single" w:sz="4" w:space="0" w:color="auto"/>
              <w:right w:val="single" w:sz="4" w:space="0" w:color="auto"/>
            </w:tcBorders>
            <w:shd w:val="clear" w:color="000000" w:fill="FFFF99"/>
            <w:noWrap/>
            <w:vAlign w:val="center"/>
            <w:hideMark/>
          </w:tcPr>
          <w:p w14:paraId="4CA7CAB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515,02</w:t>
            </w:r>
          </w:p>
        </w:tc>
        <w:tc>
          <w:tcPr>
            <w:tcW w:w="1580" w:type="dxa"/>
            <w:tcBorders>
              <w:top w:val="nil"/>
              <w:left w:val="nil"/>
              <w:bottom w:val="single" w:sz="4" w:space="0" w:color="auto"/>
              <w:right w:val="single" w:sz="4" w:space="0" w:color="auto"/>
            </w:tcBorders>
            <w:shd w:val="clear" w:color="000000" w:fill="FFFF99"/>
            <w:noWrap/>
            <w:vAlign w:val="center"/>
            <w:hideMark/>
          </w:tcPr>
          <w:p w14:paraId="5C18FE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552,79</w:t>
            </w:r>
          </w:p>
        </w:tc>
        <w:tc>
          <w:tcPr>
            <w:tcW w:w="1600" w:type="dxa"/>
            <w:tcBorders>
              <w:top w:val="nil"/>
              <w:left w:val="nil"/>
              <w:bottom w:val="single" w:sz="4" w:space="0" w:color="auto"/>
              <w:right w:val="single" w:sz="4" w:space="0" w:color="auto"/>
            </w:tcBorders>
            <w:shd w:val="clear" w:color="000000" w:fill="FFFF99"/>
            <w:noWrap/>
            <w:vAlign w:val="center"/>
            <w:hideMark/>
          </w:tcPr>
          <w:p w14:paraId="45E4EED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552,79</w:t>
            </w:r>
          </w:p>
        </w:tc>
        <w:tc>
          <w:tcPr>
            <w:tcW w:w="1460" w:type="dxa"/>
            <w:tcBorders>
              <w:top w:val="nil"/>
              <w:left w:val="nil"/>
              <w:bottom w:val="single" w:sz="4" w:space="0" w:color="auto"/>
              <w:right w:val="single" w:sz="4" w:space="0" w:color="auto"/>
            </w:tcBorders>
            <w:shd w:val="clear" w:color="000000" w:fill="CCFFCC"/>
            <w:noWrap/>
            <w:vAlign w:val="center"/>
            <w:hideMark/>
          </w:tcPr>
          <w:p w14:paraId="7AAC83A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414,59</w:t>
            </w:r>
          </w:p>
        </w:tc>
        <w:tc>
          <w:tcPr>
            <w:tcW w:w="1540" w:type="dxa"/>
            <w:tcBorders>
              <w:top w:val="nil"/>
              <w:left w:val="nil"/>
              <w:bottom w:val="single" w:sz="4" w:space="0" w:color="auto"/>
              <w:right w:val="single" w:sz="4" w:space="0" w:color="auto"/>
            </w:tcBorders>
            <w:shd w:val="clear" w:color="000000" w:fill="CCFFCC"/>
            <w:noWrap/>
            <w:vAlign w:val="center"/>
            <w:hideMark/>
          </w:tcPr>
          <w:p w14:paraId="47428E2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138,20</w:t>
            </w:r>
          </w:p>
        </w:tc>
        <w:tc>
          <w:tcPr>
            <w:tcW w:w="6826" w:type="dxa"/>
            <w:tcBorders>
              <w:top w:val="nil"/>
              <w:left w:val="nil"/>
              <w:bottom w:val="single" w:sz="4" w:space="0" w:color="auto"/>
              <w:right w:val="single" w:sz="4" w:space="0" w:color="auto"/>
            </w:tcBorders>
            <w:shd w:val="clear" w:color="000000" w:fill="FFFF99"/>
            <w:vAlign w:val="center"/>
            <w:hideMark/>
          </w:tcPr>
          <w:p w14:paraId="5F555AB1"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принято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№04-2999 (0,04 </w:t>
            </w:r>
            <w:proofErr w:type="spellStart"/>
            <w:r w:rsidRPr="00D71FF3">
              <w:rPr>
                <w:rFonts w:ascii="Tahoma" w:hAnsi="Tahoma" w:cs="Tahoma"/>
                <w:sz w:val="12"/>
                <w:szCs w:val="12"/>
              </w:rPr>
              <w:t>т.р</w:t>
            </w:r>
            <w:proofErr w:type="spellEnd"/>
            <w:r w:rsidRPr="00D71FF3">
              <w:rPr>
                <w:rFonts w:ascii="Tahoma" w:hAnsi="Tahoma" w:cs="Tahoma"/>
                <w:sz w:val="12"/>
                <w:szCs w:val="12"/>
              </w:rPr>
              <w:t xml:space="preserve">. = (71,35455 </w:t>
            </w:r>
            <w:proofErr w:type="spellStart"/>
            <w:r w:rsidRPr="00D71FF3">
              <w:rPr>
                <w:rFonts w:ascii="Tahoma" w:hAnsi="Tahoma" w:cs="Tahoma"/>
                <w:sz w:val="12"/>
                <w:szCs w:val="12"/>
              </w:rPr>
              <w:t>т.р</w:t>
            </w:r>
            <w:proofErr w:type="spellEnd"/>
            <w:r w:rsidRPr="00D71FF3">
              <w:rPr>
                <w:rFonts w:ascii="Tahoma" w:hAnsi="Tahoma" w:cs="Tahoma"/>
                <w:sz w:val="12"/>
                <w:szCs w:val="12"/>
              </w:rPr>
              <w:t xml:space="preserve">. *0,06%* (250746,45/250926,45)), по договору от 05.02.2014 №371-04 </w:t>
            </w:r>
            <w:proofErr w:type="spellStart"/>
            <w:r w:rsidRPr="00D71FF3">
              <w:rPr>
                <w:rFonts w:ascii="Tahoma" w:hAnsi="Tahoma" w:cs="Tahoma"/>
                <w:sz w:val="12"/>
                <w:szCs w:val="12"/>
              </w:rPr>
              <w:t>зу</w:t>
            </w:r>
            <w:proofErr w:type="spellEnd"/>
            <w:r w:rsidRPr="00D71FF3">
              <w:rPr>
                <w:rFonts w:ascii="Tahoma" w:hAnsi="Tahoma" w:cs="Tahoma"/>
                <w:sz w:val="12"/>
                <w:szCs w:val="12"/>
              </w:rPr>
              <w:t xml:space="preserve"> под газопроводом в доле на ТКО (АТЦ 191,74303т.р., участок размещения отходов 91,77168т.р., очистка производственных стоков 58,24574т.р.), пропорционально прямым расходам (обработка КГО 23,23003т.р., обработка ТКО 187,9994т.р.)   ((71,35455*0,06%+(191,74303+91,77168+58,24574</w:t>
            </w:r>
            <w:proofErr w:type="gramStart"/>
            <w:r w:rsidRPr="00D71FF3">
              <w:rPr>
                <w:rFonts w:ascii="Tahoma" w:hAnsi="Tahoma" w:cs="Tahoma"/>
                <w:sz w:val="12"/>
                <w:szCs w:val="12"/>
              </w:rPr>
              <w:t>))  *</w:t>
            </w:r>
            <w:proofErr w:type="gramEnd"/>
            <w:r w:rsidRPr="00D71FF3">
              <w:rPr>
                <w:rFonts w:ascii="Tahoma" w:hAnsi="Tahoma" w:cs="Tahoma"/>
                <w:sz w:val="12"/>
                <w:szCs w:val="12"/>
              </w:rPr>
              <w:t>(250746,45/250926,</w:t>
            </w:r>
            <w:proofErr w:type="gramStart"/>
            <w:r w:rsidRPr="00D71FF3">
              <w:rPr>
                <w:rFonts w:ascii="Tahoma" w:hAnsi="Tahoma" w:cs="Tahoma"/>
                <w:sz w:val="12"/>
                <w:szCs w:val="12"/>
              </w:rPr>
              <w:t>45)+</w:t>
            </w:r>
            <w:proofErr w:type="gramEnd"/>
            <w:r w:rsidRPr="00D71FF3">
              <w:rPr>
                <w:rFonts w:ascii="Tahoma" w:hAnsi="Tahoma" w:cs="Tahoma"/>
                <w:sz w:val="12"/>
                <w:szCs w:val="12"/>
              </w:rPr>
              <w:t>23,23003+187,</w:t>
            </w:r>
            <w:proofErr w:type="gramStart"/>
            <w:r w:rsidRPr="00D71FF3">
              <w:rPr>
                <w:rFonts w:ascii="Tahoma" w:hAnsi="Tahoma" w:cs="Tahoma"/>
                <w:sz w:val="12"/>
                <w:szCs w:val="12"/>
              </w:rPr>
              <w:t>9994)=</w:t>
            </w:r>
            <w:proofErr w:type="gramEnd"/>
            <w:r w:rsidRPr="00D71FF3">
              <w:rPr>
                <w:rFonts w:ascii="Tahoma" w:hAnsi="Tahoma" w:cs="Tahoma"/>
                <w:sz w:val="12"/>
                <w:szCs w:val="12"/>
              </w:rPr>
              <w:t>552,79т.р.</w:t>
            </w:r>
          </w:p>
        </w:tc>
      </w:tr>
      <w:tr w:rsidR="00D71FF3" w:rsidRPr="00D71FF3" w14:paraId="30F6EEED" w14:textId="77777777" w:rsidTr="00D71FF3">
        <w:trPr>
          <w:trHeight w:val="1320"/>
          <w:jc w:val="center"/>
        </w:trPr>
        <w:tc>
          <w:tcPr>
            <w:tcW w:w="500" w:type="dxa"/>
            <w:tcBorders>
              <w:top w:val="nil"/>
              <w:left w:val="nil"/>
              <w:bottom w:val="nil"/>
              <w:right w:val="nil"/>
            </w:tcBorders>
            <w:shd w:val="clear" w:color="000000" w:fill="FFFF00"/>
            <w:noWrap/>
            <w:vAlign w:val="bottom"/>
            <w:hideMark/>
          </w:tcPr>
          <w:p w14:paraId="5800F39D"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378EBAF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2.8.5</w:t>
            </w:r>
          </w:p>
        </w:tc>
        <w:tc>
          <w:tcPr>
            <w:tcW w:w="3192" w:type="dxa"/>
            <w:tcBorders>
              <w:top w:val="nil"/>
              <w:left w:val="nil"/>
              <w:bottom w:val="single" w:sz="4" w:space="0" w:color="auto"/>
              <w:right w:val="single" w:sz="4" w:space="0" w:color="auto"/>
            </w:tcBorders>
            <w:vAlign w:val="center"/>
            <w:hideMark/>
          </w:tcPr>
          <w:p w14:paraId="79A80D11"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3F0A35D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5C166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579,22</w:t>
            </w:r>
          </w:p>
        </w:tc>
        <w:tc>
          <w:tcPr>
            <w:tcW w:w="1460" w:type="dxa"/>
            <w:tcBorders>
              <w:top w:val="nil"/>
              <w:left w:val="nil"/>
              <w:bottom w:val="single" w:sz="4" w:space="0" w:color="auto"/>
              <w:right w:val="single" w:sz="4" w:space="0" w:color="auto"/>
            </w:tcBorders>
            <w:shd w:val="clear" w:color="000000" w:fill="FFFF99"/>
            <w:noWrap/>
            <w:vAlign w:val="center"/>
            <w:hideMark/>
          </w:tcPr>
          <w:p w14:paraId="678D03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225,48</w:t>
            </w:r>
          </w:p>
        </w:tc>
        <w:tc>
          <w:tcPr>
            <w:tcW w:w="1600" w:type="dxa"/>
            <w:tcBorders>
              <w:top w:val="nil"/>
              <w:left w:val="nil"/>
              <w:bottom w:val="single" w:sz="4" w:space="0" w:color="auto"/>
              <w:right w:val="single" w:sz="4" w:space="0" w:color="auto"/>
            </w:tcBorders>
            <w:shd w:val="clear" w:color="000000" w:fill="FFFF99"/>
            <w:noWrap/>
            <w:vAlign w:val="center"/>
            <w:hideMark/>
          </w:tcPr>
          <w:p w14:paraId="27D2848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638,14</w:t>
            </w:r>
          </w:p>
        </w:tc>
        <w:tc>
          <w:tcPr>
            <w:tcW w:w="1580" w:type="dxa"/>
            <w:tcBorders>
              <w:top w:val="nil"/>
              <w:left w:val="nil"/>
              <w:bottom w:val="single" w:sz="4" w:space="0" w:color="auto"/>
              <w:right w:val="single" w:sz="4" w:space="0" w:color="auto"/>
            </w:tcBorders>
            <w:shd w:val="clear" w:color="000000" w:fill="FFFF99"/>
            <w:noWrap/>
            <w:vAlign w:val="center"/>
            <w:hideMark/>
          </w:tcPr>
          <w:p w14:paraId="5232D48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277,49</w:t>
            </w:r>
          </w:p>
        </w:tc>
        <w:tc>
          <w:tcPr>
            <w:tcW w:w="1600" w:type="dxa"/>
            <w:tcBorders>
              <w:top w:val="nil"/>
              <w:left w:val="nil"/>
              <w:bottom w:val="single" w:sz="4" w:space="0" w:color="auto"/>
              <w:right w:val="single" w:sz="4" w:space="0" w:color="auto"/>
            </w:tcBorders>
            <w:shd w:val="clear" w:color="000000" w:fill="FFFF99"/>
            <w:noWrap/>
            <w:vAlign w:val="center"/>
            <w:hideMark/>
          </w:tcPr>
          <w:p w14:paraId="030F522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292,00</w:t>
            </w:r>
          </w:p>
        </w:tc>
        <w:tc>
          <w:tcPr>
            <w:tcW w:w="1460" w:type="dxa"/>
            <w:tcBorders>
              <w:top w:val="nil"/>
              <w:left w:val="nil"/>
              <w:bottom w:val="single" w:sz="4" w:space="0" w:color="auto"/>
              <w:right w:val="single" w:sz="4" w:space="0" w:color="auto"/>
            </w:tcBorders>
            <w:shd w:val="clear" w:color="000000" w:fill="CCFFCC"/>
            <w:noWrap/>
            <w:vAlign w:val="center"/>
            <w:hideMark/>
          </w:tcPr>
          <w:p w14:paraId="7DD03EB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219,00</w:t>
            </w:r>
          </w:p>
        </w:tc>
        <w:tc>
          <w:tcPr>
            <w:tcW w:w="1540" w:type="dxa"/>
            <w:tcBorders>
              <w:top w:val="nil"/>
              <w:left w:val="nil"/>
              <w:bottom w:val="single" w:sz="4" w:space="0" w:color="auto"/>
              <w:right w:val="single" w:sz="4" w:space="0" w:color="auto"/>
            </w:tcBorders>
            <w:shd w:val="clear" w:color="000000" w:fill="CCFFCC"/>
            <w:noWrap/>
            <w:vAlign w:val="center"/>
            <w:hideMark/>
          </w:tcPr>
          <w:p w14:paraId="3903FA4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73,00</w:t>
            </w:r>
          </w:p>
        </w:tc>
        <w:tc>
          <w:tcPr>
            <w:tcW w:w="6826" w:type="dxa"/>
            <w:tcBorders>
              <w:top w:val="nil"/>
              <w:left w:val="nil"/>
              <w:bottom w:val="single" w:sz="4" w:space="0" w:color="auto"/>
              <w:right w:val="single" w:sz="4" w:space="0" w:color="auto"/>
            </w:tcBorders>
            <w:shd w:val="clear" w:color="000000" w:fill="FFFF99"/>
            <w:vAlign w:val="center"/>
            <w:hideMark/>
          </w:tcPr>
          <w:p w14:paraId="68A58547"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114,4% на 2025 год, 113,2% на 2026 год (прогноз от 26.09.2025)</w:t>
            </w:r>
          </w:p>
        </w:tc>
      </w:tr>
      <w:tr w:rsidR="00D71FF3" w:rsidRPr="00D71FF3" w14:paraId="63ED0095" w14:textId="77777777" w:rsidTr="00D71FF3">
        <w:trPr>
          <w:trHeight w:val="3165"/>
          <w:jc w:val="center"/>
        </w:trPr>
        <w:tc>
          <w:tcPr>
            <w:tcW w:w="500" w:type="dxa"/>
            <w:tcBorders>
              <w:top w:val="nil"/>
              <w:left w:val="nil"/>
              <w:bottom w:val="nil"/>
              <w:right w:val="nil"/>
            </w:tcBorders>
            <w:shd w:val="clear" w:color="000000" w:fill="FFFF00"/>
            <w:noWrap/>
            <w:vAlign w:val="bottom"/>
            <w:hideMark/>
          </w:tcPr>
          <w:p w14:paraId="0C38D6C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B94AAF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2.8.6</w:t>
            </w:r>
          </w:p>
        </w:tc>
        <w:tc>
          <w:tcPr>
            <w:tcW w:w="3192" w:type="dxa"/>
            <w:tcBorders>
              <w:top w:val="nil"/>
              <w:left w:val="nil"/>
              <w:bottom w:val="single" w:sz="4" w:space="0" w:color="auto"/>
              <w:right w:val="single" w:sz="4" w:space="0" w:color="auto"/>
            </w:tcBorders>
            <w:vAlign w:val="center"/>
            <w:hideMark/>
          </w:tcPr>
          <w:p w14:paraId="116EDC29"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6500C71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9E1BD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4 675,12</w:t>
            </w:r>
          </w:p>
        </w:tc>
        <w:tc>
          <w:tcPr>
            <w:tcW w:w="1460" w:type="dxa"/>
            <w:tcBorders>
              <w:top w:val="nil"/>
              <w:left w:val="nil"/>
              <w:bottom w:val="single" w:sz="4" w:space="0" w:color="auto"/>
              <w:right w:val="single" w:sz="4" w:space="0" w:color="auto"/>
            </w:tcBorders>
            <w:shd w:val="clear" w:color="000000" w:fill="FFFF99"/>
            <w:noWrap/>
            <w:vAlign w:val="center"/>
            <w:hideMark/>
          </w:tcPr>
          <w:p w14:paraId="1430C28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7 496,67</w:t>
            </w:r>
          </w:p>
        </w:tc>
        <w:tc>
          <w:tcPr>
            <w:tcW w:w="1600" w:type="dxa"/>
            <w:tcBorders>
              <w:top w:val="nil"/>
              <w:left w:val="nil"/>
              <w:bottom w:val="single" w:sz="4" w:space="0" w:color="auto"/>
              <w:right w:val="single" w:sz="4" w:space="0" w:color="auto"/>
            </w:tcBorders>
            <w:shd w:val="clear" w:color="000000" w:fill="FFFF99"/>
            <w:noWrap/>
            <w:vAlign w:val="center"/>
            <w:hideMark/>
          </w:tcPr>
          <w:p w14:paraId="2DA390C2"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5 150,70</w:t>
            </w:r>
          </w:p>
        </w:tc>
        <w:tc>
          <w:tcPr>
            <w:tcW w:w="1580" w:type="dxa"/>
            <w:tcBorders>
              <w:top w:val="nil"/>
              <w:left w:val="nil"/>
              <w:bottom w:val="single" w:sz="4" w:space="0" w:color="auto"/>
              <w:right w:val="single" w:sz="4" w:space="0" w:color="auto"/>
            </w:tcBorders>
            <w:shd w:val="clear" w:color="000000" w:fill="FFFF99"/>
            <w:noWrap/>
            <w:vAlign w:val="center"/>
            <w:hideMark/>
          </w:tcPr>
          <w:p w14:paraId="76F5228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8 636,33</w:t>
            </w:r>
          </w:p>
        </w:tc>
        <w:tc>
          <w:tcPr>
            <w:tcW w:w="1600" w:type="dxa"/>
            <w:tcBorders>
              <w:top w:val="nil"/>
              <w:left w:val="nil"/>
              <w:bottom w:val="single" w:sz="4" w:space="0" w:color="auto"/>
              <w:right w:val="single" w:sz="4" w:space="0" w:color="auto"/>
            </w:tcBorders>
            <w:shd w:val="clear" w:color="000000" w:fill="FFFF99"/>
            <w:noWrap/>
            <w:vAlign w:val="center"/>
            <w:hideMark/>
          </w:tcPr>
          <w:p w14:paraId="353AED9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8 423,81</w:t>
            </w:r>
          </w:p>
        </w:tc>
        <w:tc>
          <w:tcPr>
            <w:tcW w:w="1460" w:type="dxa"/>
            <w:tcBorders>
              <w:top w:val="nil"/>
              <w:left w:val="nil"/>
              <w:bottom w:val="single" w:sz="4" w:space="0" w:color="auto"/>
              <w:right w:val="single" w:sz="4" w:space="0" w:color="auto"/>
            </w:tcBorders>
            <w:shd w:val="clear" w:color="000000" w:fill="CCFFCC"/>
            <w:noWrap/>
            <w:vAlign w:val="center"/>
            <w:hideMark/>
          </w:tcPr>
          <w:p w14:paraId="30B96B3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6 317,86</w:t>
            </w:r>
          </w:p>
        </w:tc>
        <w:tc>
          <w:tcPr>
            <w:tcW w:w="1540" w:type="dxa"/>
            <w:tcBorders>
              <w:top w:val="nil"/>
              <w:left w:val="nil"/>
              <w:bottom w:val="single" w:sz="4" w:space="0" w:color="auto"/>
              <w:right w:val="single" w:sz="4" w:space="0" w:color="auto"/>
            </w:tcBorders>
            <w:shd w:val="clear" w:color="000000" w:fill="CCFFCC"/>
            <w:noWrap/>
            <w:vAlign w:val="center"/>
            <w:hideMark/>
          </w:tcPr>
          <w:p w14:paraId="5453AB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2 105,95</w:t>
            </w:r>
          </w:p>
        </w:tc>
        <w:tc>
          <w:tcPr>
            <w:tcW w:w="6826" w:type="dxa"/>
            <w:tcBorders>
              <w:top w:val="nil"/>
              <w:left w:val="nil"/>
              <w:bottom w:val="single" w:sz="4" w:space="0" w:color="auto"/>
              <w:right w:val="single" w:sz="4" w:space="0" w:color="auto"/>
            </w:tcBorders>
            <w:shd w:val="clear" w:color="000000" w:fill="FFFF99"/>
            <w:vAlign w:val="center"/>
            <w:hideMark/>
          </w:tcPr>
          <w:p w14:paraId="28DA90AD"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за исключением расходов по эвакуацию автомобилей, которые не относятся к захоронению и обработке, других транспортных расходов, которые должны учитываться в стоимости материалов склада (ТЗР), услуг спецтехники, которые должны учитываться при составлении смет на выполнение работ в машинах и механизмах, с учетом индексов Минэкономразвития России 109% на 2025 год, 105,1% на 2026 год (прогноз от 26.09.2025)</w:t>
            </w:r>
          </w:p>
        </w:tc>
      </w:tr>
      <w:tr w:rsidR="00D71FF3" w:rsidRPr="00D71FF3" w14:paraId="585EB35B" w14:textId="77777777" w:rsidTr="00D71FF3">
        <w:trPr>
          <w:trHeight w:val="585"/>
          <w:jc w:val="center"/>
        </w:trPr>
        <w:tc>
          <w:tcPr>
            <w:tcW w:w="500" w:type="dxa"/>
            <w:tcBorders>
              <w:top w:val="nil"/>
              <w:left w:val="nil"/>
              <w:bottom w:val="nil"/>
              <w:right w:val="nil"/>
            </w:tcBorders>
            <w:shd w:val="clear" w:color="000000" w:fill="FFFF00"/>
            <w:noWrap/>
            <w:vAlign w:val="bottom"/>
            <w:hideMark/>
          </w:tcPr>
          <w:p w14:paraId="163C35C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EE7475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2.9</w:t>
            </w:r>
          </w:p>
        </w:tc>
        <w:tc>
          <w:tcPr>
            <w:tcW w:w="3192" w:type="dxa"/>
            <w:tcBorders>
              <w:top w:val="nil"/>
              <w:left w:val="nil"/>
              <w:bottom w:val="single" w:sz="4" w:space="0" w:color="auto"/>
              <w:right w:val="single" w:sz="4" w:space="0" w:color="auto"/>
            </w:tcBorders>
            <w:vAlign w:val="center"/>
            <w:hideMark/>
          </w:tcPr>
          <w:p w14:paraId="29A7C139" w14:textId="77777777" w:rsidR="00D71FF3" w:rsidRPr="00D71FF3" w:rsidRDefault="00D71FF3" w:rsidP="00D71FF3">
            <w:pPr>
              <w:ind w:firstLineChars="100" w:firstLine="120"/>
              <w:rPr>
                <w:rFonts w:ascii="Tahoma" w:hAnsi="Tahoma" w:cs="Tahoma"/>
                <w:b/>
                <w:bCs/>
                <w:sz w:val="12"/>
                <w:szCs w:val="12"/>
              </w:rPr>
            </w:pPr>
            <w:proofErr w:type="spellStart"/>
            <w:r w:rsidRPr="00D71FF3">
              <w:rPr>
                <w:rFonts w:ascii="Tahoma" w:hAnsi="Tahoma" w:cs="Tahoma"/>
                <w:b/>
                <w:bCs/>
                <w:sz w:val="12"/>
                <w:szCs w:val="12"/>
              </w:rPr>
              <w:t>Общеэксплуатационные</w:t>
            </w:r>
            <w:proofErr w:type="spellEnd"/>
            <w:r w:rsidRPr="00D71FF3">
              <w:rPr>
                <w:rFonts w:ascii="Tahoma" w:hAnsi="Tahoma" w:cs="Tahoma"/>
                <w:b/>
                <w:bCs/>
                <w:sz w:val="12"/>
                <w:szCs w:val="12"/>
              </w:rPr>
              <w:t xml:space="preserve"> расходы, в том числе:</w:t>
            </w:r>
          </w:p>
        </w:tc>
        <w:tc>
          <w:tcPr>
            <w:tcW w:w="848" w:type="dxa"/>
            <w:tcBorders>
              <w:top w:val="nil"/>
              <w:left w:val="nil"/>
              <w:bottom w:val="single" w:sz="4" w:space="0" w:color="auto"/>
              <w:right w:val="single" w:sz="4" w:space="0" w:color="auto"/>
            </w:tcBorders>
            <w:vAlign w:val="center"/>
            <w:hideMark/>
          </w:tcPr>
          <w:p w14:paraId="23AC768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2A4C1C8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31 326,88</w:t>
            </w:r>
          </w:p>
        </w:tc>
        <w:tc>
          <w:tcPr>
            <w:tcW w:w="1460" w:type="dxa"/>
            <w:tcBorders>
              <w:top w:val="nil"/>
              <w:left w:val="nil"/>
              <w:bottom w:val="single" w:sz="4" w:space="0" w:color="auto"/>
              <w:right w:val="single" w:sz="4" w:space="0" w:color="auto"/>
            </w:tcBorders>
            <w:shd w:val="clear" w:color="000000" w:fill="CCFFCC"/>
            <w:noWrap/>
            <w:vAlign w:val="center"/>
            <w:hideMark/>
          </w:tcPr>
          <w:p w14:paraId="44EFD1D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58 574,14</w:t>
            </w:r>
          </w:p>
        </w:tc>
        <w:tc>
          <w:tcPr>
            <w:tcW w:w="1600" w:type="dxa"/>
            <w:tcBorders>
              <w:top w:val="nil"/>
              <w:left w:val="nil"/>
              <w:bottom w:val="single" w:sz="4" w:space="0" w:color="auto"/>
              <w:right w:val="single" w:sz="4" w:space="0" w:color="auto"/>
            </w:tcBorders>
            <w:shd w:val="clear" w:color="000000" w:fill="CCFFCC"/>
            <w:noWrap/>
            <w:vAlign w:val="center"/>
            <w:hideMark/>
          </w:tcPr>
          <w:p w14:paraId="3F53158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34 513,68</w:t>
            </w:r>
          </w:p>
        </w:tc>
        <w:tc>
          <w:tcPr>
            <w:tcW w:w="1580" w:type="dxa"/>
            <w:tcBorders>
              <w:top w:val="nil"/>
              <w:left w:val="nil"/>
              <w:bottom w:val="single" w:sz="4" w:space="0" w:color="auto"/>
              <w:right w:val="single" w:sz="4" w:space="0" w:color="auto"/>
            </w:tcBorders>
            <w:shd w:val="clear" w:color="000000" w:fill="CCFFCC"/>
            <w:noWrap/>
            <w:vAlign w:val="center"/>
            <w:hideMark/>
          </w:tcPr>
          <w:p w14:paraId="716DBAC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55 860,01</w:t>
            </w:r>
          </w:p>
        </w:tc>
        <w:tc>
          <w:tcPr>
            <w:tcW w:w="1600" w:type="dxa"/>
            <w:tcBorders>
              <w:top w:val="nil"/>
              <w:left w:val="nil"/>
              <w:bottom w:val="single" w:sz="4" w:space="0" w:color="auto"/>
              <w:right w:val="single" w:sz="4" w:space="0" w:color="auto"/>
            </w:tcBorders>
            <w:shd w:val="clear" w:color="000000" w:fill="CCFFCC"/>
            <w:noWrap/>
            <w:vAlign w:val="center"/>
            <w:hideMark/>
          </w:tcPr>
          <w:p w14:paraId="19A2485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56 418,81</w:t>
            </w:r>
          </w:p>
        </w:tc>
        <w:tc>
          <w:tcPr>
            <w:tcW w:w="1460" w:type="dxa"/>
            <w:tcBorders>
              <w:top w:val="nil"/>
              <w:left w:val="nil"/>
              <w:bottom w:val="single" w:sz="4" w:space="0" w:color="auto"/>
              <w:right w:val="single" w:sz="4" w:space="0" w:color="auto"/>
            </w:tcBorders>
            <w:shd w:val="clear" w:color="000000" w:fill="CCFFCC"/>
            <w:noWrap/>
            <w:vAlign w:val="center"/>
            <w:hideMark/>
          </w:tcPr>
          <w:p w14:paraId="01BF184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42 314,11</w:t>
            </w:r>
          </w:p>
        </w:tc>
        <w:tc>
          <w:tcPr>
            <w:tcW w:w="1540" w:type="dxa"/>
            <w:tcBorders>
              <w:top w:val="nil"/>
              <w:left w:val="nil"/>
              <w:bottom w:val="single" w:sz="4" w:space="0" w:color="auto"/>
              <w:right w:val="single" w:sz="4" w:space="0" w:color="auto"/>
            </w:tcBorders>
            <w:shd w:val="clear" w:color="000000" w:fill="CCFFCC"/>
            <w:noWrap/>
            <w:vAlign w:val="center"/>
            <w:hideMark/>
          </w:tcPr>
          <w:p w14:paraId="1B13961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14 104,70</w:t>
            </w:r>
          </w:p>
        </w:tc>
        <w:tc>
          <w:tcPr>
            <w:tcW w:w="6826" w:type="dxa"/>
            <w:tcBorders>
              <w:top w:val="nil"/>
              <w:left w:val="nil"/>
              <w:bottom w:val="single" w:sz="4" w:space="0" w:color="auto"/>
              <w:right w:val="single" w:sz="4" w:space="0" w:color="auto"/>
            </w:tcBorders>
            <w:shd w:val="clear" w:color="000000" w:fill="FFFF99"/>
            <w:vAlign w:val="center"/>
            <w:hideMark/>
          </w:tcPr>
          <w:p w14:paraId="5970D315"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1907531" w14:textId="77777777" w:rsidTr="00D71FF3">
        <w:trPr>
          <w:trHeight w:val="690"/>
          <w:jc w:val="center"/>
        </w:trPr>
        <w:tc>
          <w:tcPr>
            <w:tcW w:w="500" w:type="dxa"/>
            <w:tcBorders>
              <w:top w:val="nil"/>
              <w:left w:val="nil"/>
              <w:bottom w:val="nil"/>
              <w:right w:val="nil"/>
            </w:tcBorders>
            <w:shd w:val="clear" w:color="000000" w:fill="FFFF00"/>
            <w:noWrap/>
            <w:vAlign w:val="bottom"/>
            <w:hideMark/>
          </w:tcPr>
          <w:p w14:paraId="4413850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BE2FE4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w:t>
            </w:r>
          </w:p>
        </w:tc>
        <w:tc>
          <w:tcPr>
            <w:tcW w:w="3192" w:type="dxa"/>
            <w:tcBorders>
              <w:top w:val="nil"/>
              <w:left w:val="nil"/>
              <w:bottom w:val="single" w:sz="4" w:space="0" w:color="auto"/>
              <w:right w:val="single" w:sz="4" w:space="0" w:color="auto"/>
            </w:tcBorders>
            <w:vAlign w:val="center"/>
            <w:hideMark/>
          </w:tcPr>
          <w:p w14:paraId="0E421ED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заработная плата АУП</w:t>
            </w:r>
          </w:p>
        </w:tc>
        <w:tc>
          <w:tcPr>
            <w:tcW w:w="848" w:type="dxa"/>
            <w:tcBorders>
              <w:top w:val="nil"/>
              <w:left w:val="nil"/>
              <w:bottom w:val="single" w:sz="4" w:space="0" w:color="auto"/>
              <w:right w:val="single" w:sz="4" w:space="0" w:color="auto"/>
            </w:tcBorders>
            <w:vAlign w:val="center"/>
            <w:hideMark/>
          </w:tcPr>
          <w:p w14:paraId="19A5322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181260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18 840,16</w:t>
            </w:r>
          </w:p>
        </w:tc>
        <w:tc>
          <w:tcPr>
            <w:tcW w:w="1460" w:type="dxa"/>
            <w:tcBorders>
              <w:top w:val="nil"/>
              <w:left w:val="nil"/>
              <w:bottom w:val="single" w:sz="4" w:space="0" w:color="auto"/>
              <w:right w:val="single" w:sz="4" w:space="0" w:color="auto"/>
            </w:tcBorders>
            <w:shd w:val="clear" w:color="000000" w:fill="FFFF99"/>
            <w:noWrap/>
            <w:vAlign w:val="center"/>
            <w:hideMark/>
          </w:tcPr>
          <w:p w14:paraId="029BE4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41 274,82</w:t>
            </w:r>
          </w:p>
        </w:tc>
        <w:tc>
          <w:tcPr>
            <w:tcW w:w="1600" w:type="dxa"/>
            <w:tcBorders>
              <w:top w:val="nil"/>
              <w:left w:val="nil"/>
              <w:bottom w:val="single" w:sz="4" w:space="0" w:color="auto"/>
              <w:right w:val="single" w:sz="4" w:space="0" w:color="auto"/>
            </w:tcBorders>
            <w:shd w:val="clear" w:color="000000" w:fill="FFFF99"/>
            <w:noWrap/>
            <w:vAlign w:val="center"/>
            <w:hideMark/>
          </w:tcPr>
          <w:p w14:paraId="319B0C1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20 756,73</w:t>
            </w:r>
          </w:p>
        </w:tc>
        <w:tc>
          <w:tcPr>
            <w:tcW w:w="1580" w:type="dxa"/>
            <w:tcBorders>
              <w:top w:val="nil"/>
              <w:left w:val="nil"/>
              <w:bottom w:val="single" w:sz="4" w:space="0" w:color="auto"/>
              <w:right w:val="single" w:sz="4" w:space="0" w:color="auto"/>
            </w:tcBorders>
            <w:shd w:val="clear" w:color="000000" w:fill="FFFF99"/>
            <w:noWrap/>
            <w:vAlign w:val="center"/>
            <w:hideMark/>
          </w:tcPr>
          <w:p w14:paraId="242BFAF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38 236,80</w:t>
            </w:r>
          </w:p>
        </w:tc>
        <w:tc>
          <w:tcPr>
            <w:tcW w:w="1600" w:type="dxa"/>
            <w:tcBorders>
              <w:top w:val="nil"/>
              <w:left w:val="nil"/>
              <w:bottom w:val="single" w:sz="4" w:space="0" w:color="auto"/>
              <w:right w:val="single" w:sz="4" w:space="0" w:color="auto"/>
            </w:tcBorders>
            <w:shd w:val="clear" w:color="000000" w:fill="FFFF99"/>
            <w:noWrap/>
            <w:vAlign w:val="center"/>
            <w:hideMark/>
          </w:tcPr>
          <w:p w14:paraId="4648BFE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37 309,54</w:t>
            </w:r>
          </w:p>
        </w:tc>
        <w:tc>
          <w:tcPr>
            <w:tcW w:w="1460" w:type="dxa"/>
            <w:tcBorders>
              <w:top w:val="nil"/>
              <w:left w:val="nil"/>
              <w:bottom w:val="single" w:sz="4" w:space="0" w:color="auto"/>
              <w:right w:val="single" w:sz="4" w:space="0" w:color="auto"/>
            </w:tcBorders>
            <w:shd w:val="clear" w:color="000000" w:fill="CCFFCC"/>
            <w:noWrap/>
            <w:vAlign w:val="center"/>
            <w:hideMark/>
          </w:tcPr>
          <w:p w14:paraId="6FF80F9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27 982,16</w:t>
            </w:r>
          </w:p>
        </w:tc>
        <w:tc>
          <w:tcPr>
            <w:tcW w:w="1540" w:type="dxa"/>
            <w:tcBorders>
              <w:top w:val="nil"/>
              <w:left w:val="nil"/>
              <w:bottom w:val="single" w:sz="4" w:space="0" w:color="auto"/>
              <w:right w:val="single" w:sz="4" w:space="0" w:color="auto"/>
            </w:tcBorders>
            <w:shd w:val="clear" w:color="000000" w:fill="CCFFCC"/>
            <w:noWrap/>
            <w:vAlign w:val="center"/>
            <w:hideMark/>
          </w:tcPr>
          <w:p w14:paraId="1A7BC11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9 327,39</w:t>
            </w:r>
          </w:p>
        </w:tc>
        <w:tc>
          <w:tcPr>
            <w:tcW w:w="6826" w:type="dxa"/>
            <w:tcBorders>
              <w:top w:val="nil"/>
              <w:left w:val="nil"/>
              <w:bottom w:val="single" w:sz="4" w:space="0" w:color="auto"/>
              <w:right w:val="single" w:sz="4" w:space="0" w:color="auto"/>
            </w:tcBorders>
            <w:shd w:val="clear" w:color="000000" w:fill="FFFF99"/>
            <w:vAlign w:val="center"/>
            <w:hideMark/>
          </w:tcPr>
          <w:p w14:paraId="18AA8A83" w14:textId="77777777" w:rsidR="00D71FF3" w:rsidRPr="00D71FF3" w:rsidRDefault="00D71FF3" w:rsidP="00D71FF3">
            <w:pPr>
              <w:rPr>
                <w:rFonts w:ascii="Tahoma" w:hAnsi="Tahoma" w:cs="Tahoma"/>
                <w:sz w:val="12"/>
                <w:szCs w:val="12"/>
              </w:rPr>
            </w:pPr>
            <w:r w:rsidRPr="00D71FF3">
              <w:rPr>
                <w:rFonts w:ascii="Tahoma" w:hAnsi="Tahoma" w:cs="Tahoma"/>
                <w:sz w:val="12"/>
                <w:szCs w:val="12"/>
              </w:rPr>
              <w:t>исходя из заработной средней заработной платы и численности принятых в расчет</w:t>
            </w:r>
          </w:p>
        </w:tc>
      </w:tr>
      <w:tr w:rsidR="00D71FF3" w:rsidRPr="00D71FF3" w14:paraId="748900A9" w14:textId="77777777" w:rsidTr="00D71FF3">
        <w:trPr>
          <w:trHeight w:val="2130"/>
          <w:jc w:val="center"/>
        </w:trPr>
        <w:tc>
          <w:tcPr>
            <w:tcW w:w="500" w:type="dxa"/>
            <w:tcBorders>
              <w:top w:val="nil"/>
              <w:left w:val="nil"/>
              <w:bottom w:val="nil"/>
              <w:right w:val="nil"/>
            </w:tcBorders>
            <w:shd w:val="clear" w:color="000000" w:fill="FFFF00"/>
            <w:noWrap/>
            <w:vAlign w:val="bottom"/>
            <w:hideMark/>
          </w:tcPr>
          <w:p w14:paraId="7DECBC1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DF83EF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2.9.1.1</w:t>
            </w:r>
          </w:p>
        </w:tc>
        <w:tc>
          <w:tcPr>
            <w:tcW w:w="3192" w:type="dxa"/>
            <w:tcBorders>
              <w:top w:val="nil"/>
              <w:left w:val="nil"/>
              <w:bottom w:val="single" w:sz="4" w:space="0" w:color="auto"/>
              <w:right w:val="single" w:sz="4" w:space="0" w:color="auto"/>
            </w:tcBorders>
            <w:vAlign w:val="center"/>
            <w:hideMark/>
          </w:tcPr>
          <w:p w14:paraId="379401DD"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среднемесячная оплата труда АУП</w:t>
            </w:r>
          </w:p>
        </w:tc>
        <w:tc>
          <w:tcPr>
            <w:tcW w:w="848" w:type="dxa"/>
            <w:tcBorders>
              <w:top w:val="nil"/>
              <w:left w:val="nil"/>
              <w:bottom w:val="single" w:sz="4" w:space="0" w:color="auto"/>
              <w:right w:val="single" w:sz="4" w:space="0" w:color="auto"/>
            </w:tcBorders>
            <w:vAlign w:val="center"/>
            <w:hideMark/>
          </w:tcPr>
          <w:p w14:paraId="4418526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41F02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64C11EE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99 987,45</w:t>
            </w:r>
          </w:p>
        </w:tc>
        <w:tc>
          <w:tcPr>
            <w:tcW w:w="1600" w:type="dxa"/>
            <w:tcBorders>
              <w:top w:val="nil"/>
              <w:left w:val="nil"/>
              <w:bottom w:val="single" w:sz="4" w:space="0" w:color="auto"/>
              <w:right w:val="single" w:sz="4" w:space="0" w:color="auto"/>
            </w:tcBorders>
            <w:shd w:val="clear" w:color="000000" w:fill="CCFFCC"/>
            <w:noWrap/>
            <w:vAlign w:val="center"/>
            <w:hideMark/>
          </w:tcPr>
          <w:p w14:paraId="5FCC9E0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47D644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89 030,46</w:t>
            </w:r>
          </w:p>
        </w:tc>
        <w:tc>
          <w:tcPr>
            <w:tcW w:w="1600" w:type="dxa"/>
            <w:tcBorders>
              <w:top w:val="nil"/>
              <w:left w:val="nil"/>
              <w:bottom w:val="single" w:sz="4" w:space="0" w:color="auto"/>
              <w:right w:val="single" w:sz="4" w:space="0" w:color="auto"/>
            </w:tcBorders>
            <w:shd w:val="clear" w:color="000000" w:fill="CCFFCC"/>
            <w:noWrap/>
            <w:vAlign w:val="center"/>
            <w:hideMark/>
          </w:tcPr>
          <w:p w14:paraId="020B44E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460" w:type="dxa"/>
            <w:tcBorders>
              <w:top w:val="nil"/>
              <w:left w:val="nil"/>
              <w:bottom w:val="single" w:sz="4" w:space="0" w:color="auto"/>
              <w:right w:val="single" w:sz="4" w:space="0" w:color="auto"/>
            </w:tcBorders>
            <w:shd w:val="clear" w:color="000000" w:fill="CCFFCC"/>
            <w:noWrap/>
            <w:vAlign w:val="center"/>
            <w:hideMark/>
          </w:tcPr>
          <w:p w14:paraId="055EA3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1540" w:type="dxa"/>
            <w:tcBorders>
              <w:top w:val="nil"/>
              <w:left w:val="nil"/>
              <w:bottom w:val="single" w:sz="4" w:space="0" w:color="auto"/>
              <w:right w:val="single" w:sz="4" w:space="0" w:color="auto"/>
            </w:tcBorders>
            <w:shd w:val="clear" w:color="000000" w:fill="CCFFCC"/>
            <w:noWrap/>
            <w:vAlign w:val="center"/>
            <w:hideMark/>
          </w:tcPr>
          <w:p w14:paraId="1AA08F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77 398,57</w:t>
            </w:r>
          </w:p>
        </w:tc>
        <w:tc>
          <w:tcPr>
            <w:tcW w:w="6826" w:type="dxa"/>
            <w:tcBorders>
              <w:top w:val="nil"/>
              <w:left w:val="nil"/>
              <w:bottom w:val="single" w:sz="4" w:space="0" w:color="auto"/>
              <w:right w:val="single" w:sz="4" w:space="0" w:color="auto"/>
            </w:tcBorders>
            <w:shd w:val="clear" w:color="000000" w:fill="FFFF99"/>
            <w:vAlign w:val="center"/>
            <w:hideMark/>
          </w:tcPr>
          <w:p w14:paraId="1CA156BB"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данных статистики за январь-август 2025 года, учтена средняя заработная плата работников организаций по виду экономической деятельности "водоснабжение; водоотведение, организация сбора и утилизации отходов, деятельность по ликвидации загрязнений", с учетом увеличения МРОТ до уровня 27093 руб. с уровня 22440 руб.</w:t>
            </w:r>
          </w:p>
        </w:tc>
      </w:tr>
      <w:tr w:rsidR="00D71FF3" w:rsidRPr="00D71FF3" w14:paraId="70215E5E" w14:textId="77777777" w:rsidTr="00D71FF3">
        <w:trPr>
          <w:trHeight w:val="885"/>
          <w:jc w:val="center"/>
        </w:trPr>
        <w:tc>
          <w:tcPr>
            <w:tcW w:w="500" w:type="dxa"/>
            <w:tcBorders>
              <w:top w:val="nil"/>
              <w:left w:val="nil"/>
              <w:bottom w:val="nil"/>
              <w:right w:val="nil"/>
            </w:tcBorders>
            <w:shd w:val="clear" w:color="000000" w:fill="FFFF00"/>
            <w:noWrap/>
            <w:vAlign w:val="bottom"/>
            <w:hideMark/>
          </w:tcPr>
          <w:p w14:paraId="46EB48D8"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4B5668D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2.9.1.2</w:t>
            </w:r>
          </w:p>
        </w:tc>
        <w:tc>
          <w:tcPr>
            <w:tcW w:w="3192" w:type="dxa"/>
            <w:tcBorders>
              <w:top w:val="nil"/>
              <w:left w:val="nil"/>
              <w:bottom w:val="single" w:sz="4" w:space="0" w:color="auto"/>
              <w:right w:val="single" w:sz="4" w:space="0" w:color="auto"/>
            </w:tcBorders>
            <w:vAlign w:val="center"/>
            <w:hideMark/>
          </w:tcPr>
          <w:p w14:paraId="4D0139A1"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численность АУП</w:t>
            </w:r>
          </w:p>
        </w:tc>
        <w:tc>
          <w:tcPr>
            <w:tcW w:w="848" w:type="dxa"/>
            <w:tcBorders>
              <w:top w:val="nil"/>
              <w:left w:val="nil"/>
              <w:bottom w:val="single" w:sz="4" w:space="0" w:color="auto"/>
              <w:right w:val="single" w:sz="4" w:space="0" w:color="auto"/>
            </w:tcBorders>
            <w:vAlign w:val="center"/>
            <w:hideMark/>
          </w:tcPr>
          <w:p w14:paraId="430CA57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600" w:type="dxa"/>
            <w:tcBorders>
              <w:top w:val="nil"/>
              <w:left w:val="nil"/>
              <w:bottom w:val="single" w:sz="4" w:space="0" w:color="auto"/>
              <w:right w:val="single" w:sz="4" w:space="0" w:color="auto"/>
            </w:tcBorders>
            <w:shd w:val="clear" w:color="000000" w:fill="FFFF99"/>
            <w:noWrap/>
            <w:vAlign w:val="center"/>
            <w:hideMark/>
          </w:tcPr>
          <w:p w14:paraId="57338C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6F98A0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34,40</w:t>
            </w:r>
          </w:p>
        </w:tc>
        <w:tc>
          <w:tcPr>
            <w:tcW w:w="1600" w:type="dxa"/>
            <w:tcBorders>
              <w:top w:val="nil"/>
              <w:left w:val="nil"/>
              <w:bottom w:val="single" w:sz="4" w:space="0" w:color="auto"/>
              <w:right w:val="single" w:sz="4" w:space="0" w:color="auto"/>
            </w:tcBorders>
            <w:shd w:val="clear" w:color="000000" w:fill="FFFF99"/>
            <w:noWrap/>
            <w:vAlign w:val="center"/>
            <w:hideMark/>
          </w:tcPr>
          <w:p w14:paraId="4D48ED7A"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01CB319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600" w:type="dxa"/>
            <w:tcBorders>
              <w:top w:val="nil"/>
              <w:left w:val="nil"/>
              <w:bottom w:val="single" w:sz="4" w:space="0" w:color="auto"/>
              <w:right w:val="single" w:sz="4" w:space="0" w:color="auto"/>
            </w:tcBorders>
            <w:shd w:val="clear" w:color="000000" w:fill="FFFF99"/>
            <w:noWrap/>
            <w:vAlign w:val="center"/>
            <w:hideMark/>
          </w:tcPr>
          <w:p w14:paraId="6B39761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460" w:type="dxa"/>
            <w:tcBorders>
              <w:top w:val="nil"/>
              <w:left w:val="nil"/>
              <w:bottom w:val="single" w:sz="4" w:space="0" w:color="auto"/>
              <w:right w:val="single" w:sz="4" w:space="0" w:color="auto"/>
            </w:tcBorders>
            <w:shd w:val="clear" w:color="000000" w:fill="CCFFCC"/>
            <w:noWrap/>
            <w:vAlign w:val="center"/>
            <w:hideMark/>
          </w:tcPr>
          <w:p w14:paraId="1675531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540" w:type="dxa"/>
            <w:tcBorders>
              <w:top w:val="nil"/>
              <w:left w:val="nil"/>
              <w:bottom w:val="single" w:sz="4" w:space="0" w:color="auto"/>
              <w:right w:val="single" w:sz="4" w:space="0" w:color="auto"/>
            </w:tcBorders>
            <w:shd w:val="clear" w:color="000000" w:fill="CCFFCC"/>
            <w:noWrap/>
            <w:vAlign w:val="center"/>
            <w:hideMark/>
          </w:tcPr>
          <w:p w14:paraId="2E0068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6826" w:type="dxa"/>
            <w:tcBorders>
              <w:top w:val="nil"/>
              <w:left w:val="nil"/>
              <w:bottom w:val="single" w:sz="4" w:space="0" w:color="auto"/>
              <w:right w:val="single" w:sz="4" w:space="0" w:color="auto"/>
            </w:tcBorders>
            <w:shd w:val="clear" w:color="000000" w:fill="FFFF99"/>
            <w:vAlign w:val="center"/>
            <w:hideMark/>
          </w:tcPr>
          <w:p w14:paraId="60B3E33C" w14:textId="77777777" w:rsidR="00D71FF3" w:rsidRPr="00D71FF3" w:rsidRDefault="00D71FF3" w:rsidP="00D71FF3">
            <w:pPr>
              <w:rPr>
                <w:rFonts w:ascii="Tahoma" w:hAnsi="Tahoma" w:cs="Tahoma"/>
                <w:sz w:val="12"/>
                <w:szCs w:val="12"/>
              </w:rPr>
            </w:pPr>
            <w:r w:rsidRPr="00D71FF3">
              <w:rPr>
                <w:rFonts w:ascii="Tahoma" w:hAnsi="Tahoma" w:cs="Tahoma"/>
                <w:sz w:val="12"/>
                <w:szCs w:val="12"/>
              </w:rPr>
              <w:t>фактическая за 2024 год, скорректированная на изменение массы принятых ТКО</w:t>
            </w:r>
          </w:p>
        </w:tc>
      </w:tr>
      <w:tr w:rsidR="00D71FF3" w:rsidRPr="00D71FF3" w14:paraId="776DE553" w14:textId="77777777" w:rsidTr="00D71FF3">
        <w:trPr>
          <w:trHeight w:val="615"/>
          <w:jc w:val="center"/>
        </w:trPr>
        <w:tc>
          <w:tcPr>
            <w:tcW w:w="500" w:type="dxa"/>
            <w:tcBorders>
              <w:top w:val="nil"/>
              <w:left w:val="nil"/>
              <w:bottom w:val="nil"/>
              <w:right w:val="nil"/>
            </w:tcBorders>
            <w:shd w:val="clear" w:color="000000" w:fill="FFFF00"/>
            <w:noWrap/>
            <w:vAlign w:val="bottom"/>
            <w:hideMark/>
          </w:tcPr>
          <w:p w14:paraId="4B2E39B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47697EE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2.9.2</w:t>
            </w:r>
          </w:p>
        </w:tc>
        <w:tc>
          <w:tcPr>
            <w:tcW w:w="3192" w:type="dxa"/>
            <w:tcBorders>
              <w:top w:val="nil"/>
              <w:left w:val="nil"/>
              <w:bottom w:val="single" w:sz="4" w:space="0" w:color="auto"/>
              <w:right w:val="single" w:sz="4" w:space="0" w:color="auto"/>
            </w:tcBorders>
            <w:vAlign w:val="center"/>
            <w:hideMark/>
          </w:tcPr>
          <w:p w14:paraId="3535E75E"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страховые взносы от заработной платы АУП</w:t>
            </w:r>
          </w:p>
        </w:tc>
        <w:tc>
          <w:tcPr>
            <w:tcW w:w="848" w:type="dxa"/>
            <w:tcBorders>
              <w:top w:val="nil"/>
              <w:left w:val="nil"/>
              <w:bottom w:val="single" w:sz="4" w:space="0" w:color="auto"/>
              <w:right w:val="single" w:sz="4" w:space="0" w:color="auto"/>
            </w:tcBorders>
            <w:vAlign w:val="center"/>
            <w:hideMark/>
          </w:tcPr>
          <w:p w14:paraId="6FF9C24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B9E58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5 717,98</w:t>
            </w:r>
          </w:p>
        </w:tc>
        <w:tc>
          <w:tcPr>
            <w:tcW w:w="1460" w:type="dxa"/>
            <w:tcBorders>
              <w:top w:val="nil"/>
              <w:left w:val="nil"/>
              <w:bottom w:val="single" w:sz="4" w:space="0" w:color="auto"/>
              <w:right w:val="single" w:sz="4" w:space="0" w:color="auto"/>
            </w:tcBorders>
            <w:shd w:val="clear" w:color="000000" w:fill="FFFF99"/>
            <w:noWrap/>
            <w:vAlign w:val="center"/>
            <w:hideMark/>
          </w:tcPr>
          <w:p w14:paraId="64ACC69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7 518,37</w:t>
            </w:r>
          </w:p>
        </w:tc>
        <w:tc>
          <w:tcPr>
            <w:tcW w:w="1600" w:type="dxa"/>
            <w:tcBorders>
              <w:top w:val="nil"/>
              <w:left w:val="nil"/>
              <w:bottom w:val="single" w:sz="4" w:space="0" w:color="auto"/>
              <w:right w:val="single" w:sz="4" w:space="0" w:color="auto"/>
            </w:tcBorders>
            <w:shd w:val="clear" w:color="000000" w:fill="FFFF99"/>
            <w:noWrap/>
            <w:vAlign w:val="center"/>
            <w:hideMark/>
          </w:tcPr>
          <w:p w14:paraId="534BC7A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6 299,66</w:t>
            </w:r>
          </w:p>
        </w:tc>
        <w:tc>
          <w:tcPr>
            <w:tcW w:w="1580" w:type="dxa"/>
            <w:tcBorders>
              <w:top w:val="nil"/>
              <w:left w:val="nil"/>
              <w:bottom w:val="single" w:sz="4" w:space="0" w:color="auto"/>
              <w:right w:val="single" w:sz="4" w:space="0" w:color="auto"/>
            </w:tcBorders>
            <w:shd w:val="clear" w:color="000000" w:fill="FFFF99"/>
            <w:noWrap/>
            <w:vAlign w:val="center"/>
            <w:hideMark/>
          </w:tcPr>
          <w:p w14:paraId="1D36427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6 964,99</w:t>
            </w:r>
          </w:p>
        </w:tc>
        <w:tc>
          <w:tcPr>
            <w:tcW w:w="1600" w:type="dxa"/>
            <w:tcBorders>
              <w:top w:val="nil"/>
              <w:left w:val="nil"/>
              <w:bottom w:val="single" w:sz="4" w:space="0" w:color="auto"/>
              <w:right w:val="single" w:sz="4" w:space="0" w:color="auto"/>
            </w:tcBorders>
            <w:shd w:val="clear" w:color="000000" w:fill="FFFF99"/>
            <w:noWrap/>
            <w:vAlign w:val="center"/>
            <w:hideMark/>
          </w:tcPr>
          <w:p w14:paraId="45A13E1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11 192,86</w:t>
            </w:r>
          </w:p>
        </w:tc>
        <w:tc>
          <w:tcPr>
            <w:tcW w:w="1460" w:type="dxa"/>
            <w:tcBorders>
              <w:top w:val="nil"/>
              <w:left w:val="nil"/>
              <w:bottom w:val="single" w:sz="4" w:space="0" w:color="auto"/>
              <w:right w:val="single" w:sz="4" w:space="0" w:color="auto"/>
            </w:tcBorders>
            <w:shd w:val="clear" w:color="000000" w:fill="CCFFCC"/>
            <w:noWrap/>
            <w:vAlign w:val="center"/>
            <w:hideMark/>
          </w:tcPr>
          <w:p w14:paraId="55D847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8 394,65</w:t>
            </w:r>
          </w:p>
        </w:tc>
        <w:tc>
          <w:tcPr>
            <w:tcW w:w="1540" w:type="dxa"/>
            <w:tcBorders>
              <w:top w:val="nil"/>
              <w:left w:val="nil"/>
              <w:bottom w:val="single" w:sz="4" w:space="0" w:color="auto"/>
              <w:right w:val="single" w:sz="4" w:space="0" w:color="auto"/>
            </w:tcBorders>
            <w:shd w:val="clear" w:color="000000" w:fill="CCFFCC"/>
            <w:noWrap/>
            <w:vAlign w:val="center"/>
            <w:hideMark/>
          </w:tcPr>
          <w:p w14:paraId="654E4E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2 798,22</w:t>
            </w:r>
          </w:p>
        </w:tc>
        <w:tc>
          <w:tcPr>
            <w:tcW w:w="6826" w:type="dxa"/>
            <w:tcBorders>
              <w:top w:val="nil"/>
              <w:left w:val="nil"/>
              <w:bottom w:val="single" w:sz="4" w:space="0" w:color="auto"/>
              <w:right w:val="single" w:sz="4" w:space="0" w:color="auto"/>
            </w:tcBorders>
            <w:shd w:val="clear" w:color="000000" w:fill="FFFF99"/>
            <w:vAlign w:val="center"/>
            <w:hideMark/>
          </w:tcPr>
          <w:p w14:paraId="0827BC42" w14:textId="77777777" w:rsidR="00D71FF3" w:rsidRPr="00D71FF3" w:rsidRDefault="00D71FF3" w:rsidP="00D71FF3">
            <w:pPr>
              <w:rPr>
                <w:rFonts w:ascii="Tahoma" w:hAnsi="Tahoma" w:cs="Tahoma"/>
                <w:sz w:val="12"/>
                <w:szCs w:val="12"/>
              </w:rPr>
            </w:pPr>
            <w:r w:rsidRPr="00D71FF3">
              <w:rPr>
                <w:rFonts w:ascii="Tahoma" w:hAnsi="Tahoma" w:cs="Tahoma"/>
                <w:sz w:val="12"/>
                <w:szCs w:val="12"/>
              </w:rPr>
              <w:t>30% от ФОТ в соответствии с действующим законодательством</w:t>
            </w:r>
          </w:p>
        </w:tc>
      </w:tr>
      <w:tr w:rsidR="00D71FF3" w:rsidRPr="00D71FF3" w14:paraId="5FA5211D" w14:textId="77777777" w:rsidTr="00D71FF3">
        <w:trPr>
          <w:trHeight w:val="4335"/>
          <w:jc w:val="center"/>
        </w:trPr>
        <w:tc>
          <w:tcPr>
            <w:tcW w:w="500" w:type="dxa"/>
            <w:tcBorders>
              <w:top w:val="nil"/>
              <w:left w:val="nil"/>
              <w:bottom w:val="nil"/>
              <w:right w:val="nil"/>
            </w:tcBorders>
            <w:shd w:val="clear" w:color="000000" w:fill="FFFF00"/>
            <w:noWrap/>
            <w:vAlign w:val="bottom"/>
            <w:hideMark/>
          </w:tcPr>
          <w:p w14:paraId="4E03879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8751E4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2.9.5</w:t>
            </w:r>
          </w:p>
        </w:tc>
        <w:tc>
          <w:tcPr>
            <w:tcW w:w="3192" w:type="dxa"/>
            <w:tcBorders>
              <w:top w:val="nil"/>
              <w:left w:val="nil"/>
              <w:bottom w:val="single" w:sz="4" w:space="0" w:color="auto"/>
              <w:right w:val="single" w:sz="4" w:space="0" w:color="auto"/>
            </w:tcBorders>
            <w:vAlign w:val="center"/>
            <w:hideMark/>
          </w:tcPr>
          <w:p w14:paraId="401801CE"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740A1EA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34750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1 424,81</w:t>
            </w:r>
          </w:p>
        </w:tc>
        <w:tc>
          <w:tcPr>
            <w:tcW w:w="1460" w:type="dxa"/>
            <w:tcBorders>
              <w:top w:val="nil"/>
              <w:left w:val="nil"/>
              <w:bottom w:val="single" w:sz="4" w:space="0" w:color="auto"/>
              <w:right w:val="single" w:sz="4" w:space="0" w:color="auto"/>
            </w:tcBorders>
            <w:shd w:val="clear" w:color="000000" w:fill="FFFF99"/>
            <w:noWrap/>
            <w:vAlign w:val="center"/>
            <w:hideMark/>
          </w:tcPr>
          <w:p w14:paraId="21D4EDB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1 557,72</w:t>
            </w:r>
          </w:p>
        </w:tc>
        <w:tc>
          <w:tcPr>
            <w:tcW w:w="1600" w:type="dxa"/>
            <w:tcBorders>
              <w:top w:val="nil"/>
              <w:left w:val="nil"/>
              <w:bottom w:val="single" w:sz="4" w:space="0" w:color="auto"/>
              <w:right w:val="single" w:sz="4" w:space="0" w:color="auto"/>
            </w:tcBorders>
            <w:shd w:val="clear" w:color="000000" w:fill="FFFF99"/>
            <w:noWrap/>
            <w:vAlign w:val="center"/>
            <w:hideMark/>
          </w:tcPr>
          <w:p w14:paraId="00B1280E"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1 569,75</w:t>
            </w:r>
          </w:p>
        </w:tc>
        <w:tc>
          <w:tcPr>
            <w:tcW w:w="1580" w:type="dxa"/>
            <w:tcBorders>
              <w:top w:val="nil"/>
              <w:left w:val="nil"/>
              <w:bottom w:val="single" w:sz="4" w:space="0" w:color="auto"/>
              <w:right w:val="single" w:sz="4" w:space="0" w:color="auto"/>
            </w:tcBorders>
            <w:shd w:val="clear" w:color="000000" w:fill="FFFF99"/>
            <w:noWrap/>
            <w:vAlign w:val="center"/>
            <w:hideMark/>
          </w:tcPr>
          <w:p w14:paraId="275A64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1 184,90</w:t>
            </w:r>
          </w:p>
        </w:tc>
        <w:tc>
          <w:tcPr>
            <w:tcW w:w="1600" w:type="dxa"/>
            <w:tcBorders>
              <w:top w:val="nil"/>
              <w:left w:val="nil"/>
              <w:bottom w:val="single" w:sz="4" w:space="0" w:color="auto"/>
              <w:right w:val="single" w:sz="4" w:space="0" w:color="auto"/>
            </w:tcBorders>
            <w:shd w:val="clear" w:color="000000" w:fill="FFFF99"/>
            <w:noWrap/>
            <w:vAlign w:val="center"/>
            <w:hideMark/>
          </w:tcPr>
          <w:p w14:paraId="51BB0F5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1 184,90</w:t>
            </w:r>
          </w:p>
        </w:tc>
        <w:tc>
          <w:tcPr>
            <w:tcW w:w="1460" w:type="dxa"/>
            <w:tcBorders>
              <w:top w:val="nil"/>
              <w:left w:val="nil"/>
              <w:bottom w:val="single" w:sz="4" w:space="0" w:color="auto"/>
              <w:right w:val="single" w:sz="4" w:space="0" w:color="auto"/>
            </w:tcBorders>
            <w:shd w:val="clear" w:color="000000" w:fill="CCFFCC"/>
            <w:noWrap/>
            <w:vAlign w:val="center"/>
            <w:hideMark/>
          </w:tcPr>
          <w:p w14:paraId="104882E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888,68</w:t>
            </w:r>
          </w:p>
        </w:tc>
        <w:tc>
          <w:tcPr>
            <w:tcW w:w="1540" w:type="dxa"/>
            <w:tcBorders>
              <w:top w:val="nil"/>
              <w:left w:val="nil"/>
              <w:bottom w:val="single" w:sz="4" w:space="0" w:color="auto"/>
              <w:right w:val="single" w:sz="4" w:space="0" w:color="auto"/>
            </w:tcBorders>
            <w:shd w:val="clear" w:color="000000" w:fill="CCFFCC"/>
            <w:noWrap/>
            <w:vAlign w:val="center"/>
            <w:hideMark/>
          </w:tcPr>
          <w:p w14:paraId="48D3285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296,23</w:t>
            </w:r>
          </w:p>
        </w:tc>
        <w:tc>
          <w:tcPr>
            <w:tcW w:w="6826" w:type="dxa"/>
            <w:tcBorders>
              <w:top w:val="nil"/>
              <w:left w:val="nil"/>
              <w:bottom w:val="single" w:sz="4" w:space="0" w:color="auto"/>
              <w:right w:val="single" w:sz="4" w:space="0" w:color="auto"/>
            </w:tcBorders>
            <w:shd w:val="clear" w:color="000000" w:fill="FFFF99"/>
            <w:vAlign w:val="center"/>
            <w:hideMark/>
          </w:tcPr>
          <w:p w14:paraId="67C0846C"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амортизация предлагается на уровне 1184,90 тыс. руб., учтено исходя из расчетного значения по предложению предприятия за исключением объекта стела ООО «</w:t>
            </w:r>
            <w:proofErr w:type="spellStart"/>
            <w:r w:rsidRPr="00D71FF3">
              <w:rPr>
                <w:rFonts w:ascii="Tahoma" w:hAnsi="Tahoma" w:cs="Tahoma"/>
                <w:sz w:val="12"/>
                <w:szCs w:val="12"/>
              </w:rPr>
              <w:t>ЭкоЛэнд</w:t>
            </w:r>
            <w:proofErr w:type="spellEnd"/>
            <w:r w:rsidRPr="00D71FF3">
              <w:rPr>
                <w:rFonts w:ascii="Tahoma" w:hAnsi="Tahoma" w:cs="Tahoma"/>
                <w:sz w:val="12"/>
                <w:szCs w:val="12"/>
              </w:rPr>
              <w:t xml:space="preserve">» (т.к. не участвует в производственном процессе) 37,50667 тыс. руб., амортизация 26 счета распределяется пропорционально прямым расходам по статье «амортизация» в денежном выражении по факту 2024 года, в доле отнесения на захоронение ТКО (1184,90 тыс. руб. = ((1229,32545 тыс. руб. – 37,50667 тыс. руб.) * (1557716,30 руб. / 1566808,26 руб.))) </w:t>
            </w:r>
          </w:p>
        </w:tc>
      </w:tr>
      <w:tr w:rsidR="00D71FF3" w:rsidRPr="00D71FF3" w14:paraId="320D159E" w14:textId="77777777" w:rsidTr="00D71FF3">
        <w:trPr>
          <w:trHeight w:val="1875"/>
          <w:jc w:val="center"/>
        </w:trPr>
        <w:tc>
          <w:tcPr>
            <w:tcW w:w="500" w:type="dxa"/>
            <w:tcBorders>
              <w:top w:val="nil"/>
              <w:left w:val="nil"/>
              <w:bottom w:val="nil"/>
              <w:right w:val="nil"/>
            </w:tcBorders>
            <w:shd w:val="clear" w:color="000000" w:fill="FFFF00"/>
            <w:noWrap/>
            <w:vAlign w:val="bottom"/>
            <w:hideMark/>
          </w:tcPr>
          <w:p w14:paraId="5CF4355E"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FB03D3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2.9.6</w:t>
            </w:r>
          </w:p>
        </w:tc>
        <w:tc>
          <w:tcPr>
            <w:tcW w:w="3192" w:type="dxa"/>
            <w:tcBorders>
              <w:top w:val="nil"/>
              <w:left w:val="nil"/>
              <w:bottom w:val="single" w:sz="4" w:space="0" w:color="auto"/>
              <w:right w:val="single" w:sz="4" w:space="0" w:color="auto"/>
            </w:tcBorders>
            <w:vAlign w:val="center"/>
            <w:hideMark/>
          </w:tcPr>
          <w:p w14:paraId="4728B680"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7FEE38B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101E99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0,04</w:t>
            </w:r>
          </w:p>
        </w:tc>
        <w:tc>
          <w:tcPr>
            <w:tcW w:w="1460" w:type="dxa"/>
            <w:tcBorders>
              <w:top w:val="nil"/>
              <w:left w:val="nil"/>
              <w:bottom w:val="single" w:sz="4" w:space="0" w:color="auto"/>
              <w:right w:val="single" w:sz="4" w:space="0" w:color="auto"/>
            </w:tcBorders>
            <w:shd w:val="clear" w:color="000000" w:fill="FFFF99"/>
            <w:noWrap/>
            <w:vAlign w:val="center"/>
            <w:hideMark/>
          </w:tcPr>
          <w:p w14:paraId="716B397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0,06</w:t>
            </w:r>
          </w:p>
        </w:tc>
        <w:tc>
          <w:tcPr>
            <w:tcW w:w="1600" w:type="dxa"/>
            <w:tcBorders>
              <w:top w:val="nil"/>
              <w:left w:val="nil"/>
              <w:bottom w:val="single" w:sz="4" w:space="0" w:color="auto"/>
              <w:right w:val="single" w:sz="4" w:space="0" w:color="auto"/>
            </w:tcBorders>
            <w:shd w:val="clear" w:color="000000" w:fill="FFFF99"/>
            <w:noWrap/>
            <w:vAlign w:val="center"/>
            <w:hideMark/>
          </w:tcPr>
          <w:p w14:paraId="398894E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0,05</w:t>
            </w:r>
          </w:p>
        </w:tc>
        <w:tc>
          <w:tcPr>
            <w:tcW w:w="1580" w:type="dxa"/>
            <w:tcBorders>
              <w:top w:val="nil"/>
              <w:left w:val="nil"/>
              <w:bottom w:val="single" w:sz="4" w:space="0" w:color="auto"/>
              <w:right w:val="single" w:sz="4" w:space="0" w:color="auto"/>
            </w:tcBorders>
            <w:shd w:val="clear" w:color="000000" w:fill="FFFF99"/>
            <w:noWrap/>
            <w:vAlign w:val="center"/>
            <w:hideMark/>
          </w:tcPr>
          <w:p w14:paraId="47C603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0,06</w:t>
            </w:r>
          </w:p>
        </w:tc>
        <w:tc>
          <w:tcPr>
            <w:tcW w:w="1600" w:type="dxa"/>
            <w:tcBorders>
              <w:top w:val="nil"/>
              <w:left w:val="nil"/>
              <w:bottom w:val="single" w:sz="4" w:space="0" w:color="auto"/>
              <w:right w:val="single" w:sz="4" w:space="0" w:color="auto"/>
            </w:tcBorders>
            <w:shd w:val="clear" w:color="000000" w:fill="FFFF99"/>
            <w:noWrap/>
            <w:vAlign w:val="center"/>
            <w:hideMark/>
          </w:tcPr>
          <w:p w14:paraId="1292F99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0,06</w:t>
            </w:r>
          </w:p>
        </w:tc>
        <w:tc>
          <w:tcPr>
            <w:tcW w:w="1460" w:type="dxa"/>
            <w:tcBorders>
              <w:top w:val="nil"/>
              <w:left w:val="nil"/>
              <w:bottom w:val="single" w:sz="4" w:space="0" w:color="auto"/>
              <w:right w:val="single" w:sz="4" w:space="0" w:color="auto"/>
            </w:tcBorders>
            <w:shd w:val="clear" w:color="000000" w:fill="CCFFCC"/>
            <w:noWrap/>
            <w:vAlign w:val="center"/>
            <w:hideMark/>
          </w:tcPr>
          <w:p w14:paraId="2B7DEE0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0,05</w:t>
            </w:r>
          </w:p>
        </w:tc>
        <w:tc>
          <w:tcPr>
            <w:tcW w:w="1540" w:type="dxa"/>
            <w:tcBorders>
              <w:top w:val="nil"/>
              <w:left w:val="nil"/>
              <w:bottom w:val="single" w:sz="4" w:space="0" w:color="auto"/>
              <w:right w:val="single" w:sz="4" w:space="0" w:color="auto"/>
            </w:tcBorders>
            <w:shd w:val="clear" w:color="000000" w:fill="CCFFCC"/>
            <w:noWrap/>
            <w:vAlign w:val="center"/>
            <w:hideMark/>
          </w:tcPr>
          <w:p w14:paraId="1922142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0,02</w:t>
            </w:r>
          </w:p>
        </w:tc>
        <w:tc>
          <w:tcPr>
            <w:tcW w:w="6826" w:type="dxa"/>
            <w:tcBorders>
              <w:top w:val="nil"/>
              <w:left w:val="nil"/>
              <w:bottom w:val="single" w:sz="4" w:space="0" w:color="auto"/>
              <w:right w:val="single" w:sz="4" w:space="0" w:color="auto"/>
            </w:tcBorders>
            <w:shd w:val="clear" w:color="000000" w:fill="FFFF99"/>
            <w:vAlign w:val="center"/>
            <w:hideMark/>
          </w:tcPr>
          <w:p w14:paraId="4B6D1009"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принято на уровне фактических расходов 2024 года аренды земельных участков в доле отнесения по коэффициентам распределения и в доле отнесения на захоронение ТКО по договору от 21.04.2008 № 04-2999 (0,06 тыс. руб. = (71,35455 тыс. руб. *0,09%* (250746,45/250926,45))</w:t>
            </w:r>
          </w:p>
        </w:tc>
      </w:tr>
      <w:tr w:rsidR="00D71FF3" w:rsidRPr="00D71FF3" w14:paraId="2C24ECC3" w14:textId="77777777" w:rsidTr="00D71FF3">
        <w:trPr>
          <w:trHeight w:val="1110"/>
          <w:jc w:val="center"/>
        </w:trPr>
        <w:tc>
          <w:tcPr>
            <w:tcW w:w="500" w:type="dxa"/>
            <w:tcBorders>
              <w:top w:val="nil"/>
              <w:left w:val="nil"/>
              <w:bottom w:val="nil"/>
              <w:right w:val="nil"/>
            </w:tcBorders>
            <w:shd w:val="clear" w:color="000000" w:fill="FFFF00"/>
            <w:noWrap/>
            <w:vAlign w:val="bottom"/>
            <w:hideMark/>
          </w:tcPr>
          <w:p w14:paraId="3B031AE7"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12BD4D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2.9.7</w:t>
            </w:r>
          </w:p>
        </w:tc>
        <w:tc>
          <w:tcPr>
            <w:tcW w:w="3192" w:type="dxa"/>
            <w:tcBorders>
              <w:top w:val="nil"/>
              <w:left w:val="nil"/>
              <w:bottom w:val="single" w:sz="4" w:space="0" w:color="auto"/>
              <w:right w:val="single" w:sz="4" w:space="0" w:color="auto"/>
            </w:tcBorders>
            <w:vAlign w:val="center"/>
            <w:hideMark/>
          </w:tcPr>
          <w:p w14:paraId="09918D3C"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2FE3E8B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562FF5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203,28</w:t>
            </w:r>
          </w:p>
        </w:tc>
        <w:tc>
          <w:tcPr>
            <w:tcW w:w="1460" w:type="dxa"/>
            <w:tcBorders>
              <w:top w:val="nil"/>
              <w:left w:val="nil"/>
              <w:bottom w:val="single" w:sz="4" w:space="0" w:color="auto"/>
              <w:right w:val="single" w:sz="4" w:space="0" w:color="auto"/>
            </w:tcBorders>
            <w:shd w:val="clear" w:color="000000" w:fill="FFFF99"/>
            <w:noWrap/>
            <w:vAlign w:val="center"/>
            <w:hideMark/>
          </w:tcPr>
          <w:p w14:paraId="51E9B84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73,82</w:t>
            </w:r>
          </w:p>
        </w:tc>
        <w:tc>
          <w:tcPr>
            <w:tcW w:w="1600" w:type="dxa"/>
            <w:tcBorders>
              <w:top w:val="nil"/>
              <w:left w:val="nil"/>
              <w:bottom w:val="single" w:sz="4" w:space="0" w:color="auto"/>
              <w:right w:val="single" w:sz="4" w:space="0" w:color="auto"/>
            </w:tcBorders>
            <w:shd w:val="clear" w:color="000000" w:fill="FFFF99"/>
            <w:noWrap/>
            <w:vAlign w:val="center"/>
            <w:hideMark/>
          </w:tcPr>
          <w:p w14:paraId="0E4F68E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223,96</w:t>
            </w:r>
          </w:p>
        </w:tc>
        <w:tc>
          <w:tcPr>
            <w:tcW w:w="1580" w:type="dxa"/>
            <w:tcBorders>
              <w:top w:val="nil"/>
              <w:left w:val="nil"/>
              <w:bottom w:val="single" w:sz="4" w:space="0" w:color="auto"/>
              <w:right w:val="single" w:sz="4" w:space="0" w:color="auto"/>
            </w:tcBorders>
            <w:shd w:val="clear" w:color="000000" w:fill="FFFF99"/>
            <w:noWrap/>
            <w:vAlign w:val="center"/>
            <w:hideMark/>
          </w:tcPr>
          <w:p w14:paraId="1777B84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85,05</w:t>
            </w:r>
          </w:p>
        </w:tc>
        <w:tc>
          <w:tcPr>
            <w:tcW w:w="1600" w:type="dxa"/>
            <w:tcBorders>
              <w:top w:val="nil"/>
              <w:left w:val="nil"/>
              <w:bottom w:val="single" w:sz="4" w:space="0" w:color="auto"/>
              <w:right w:val="single" w:sz="4" w:space="0" w:color="auto"/>
            </w:tcBorders>
            <w:shd w:val="clear" w:color="000000" w:fill="FFFF99"/>
            <w:noWrap/>
            <w:vAlign w:val="center"/>
            <w:hideMark/>
          </w:tcPr>
          <w:p w14:paraId="66E5B0F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95,60</w:t>
            </w:r>
          </w:p>
        </w:tc>
        <w:tc>
          <w:tcPr>
            <w:tcW w:w="1460" w:type="dxa"/>
            <w:tcBorders>
              <w:top w:val="nil"/>
              <w:left w:val="nil"/>
              <w:bottom w:val="single" w:sz="4" w:space="0" w:color="auto"/>
              <w:right w:val="single" w:sz="4" w:space="0" w:color="auto"/>
            </w:tcBorders>
            <w:shd w:val="clear" w:color="000000" w:fill="CCFFCC"/>
            <w:noWrap/>
            <w:vAlign w:val="center"/>
            <w:hideMark/>
          </w:tcPr>
          <w:p w14:paraId="14C2FB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71,70</w:t>
            </w:r>
          </w:p>
        </w:tc>
        <w:tc>
          <w:tcPr>
            <w:tcW w:w="1540" w:type="dxa"/>
            <w:tcBorders>
              <w:top w:val="nil"/>
              <w:left w:val="nil"/>
              <w:bottom w:val="single" w:sz="4" w:space="0" w:color="auto"/>
              <w:right w:val="single" w:sz="4" w:space="0" w:color="auto"/>
            </w:tcBorders>
            <w:shd w:val="clear" w:color="000000" w:fill="CCFFCC"/>
            <w:noWrap/>
            <w:vAlign w:val="center"/>
            <w:hideMark/>
          </w:tcPr>
          <w:p w14:paraId="17459B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23,90</w:t>
            </w:r>
          </w:p>
        </w:tc>
        <w:tc>
          <w:tcPr>
            <w:tcW w:w="6826" w:type="dxa"/>
            <w:tcBorders>
              <w:top w:val="nil"/>
              <w:left w:val="nil"/>
              <w:bottom w:val="single" w:sz="4" w:space="0" w:color="auto"/>
              <w:right w:val="single" w:sz="4" w:space="0" w:color="auto"/>
            </w:tcBorders>
            <w:shd w:val="clear" w:color="000000" w:fill="FFFF99"/>
            <w:vAlign w:val="center"/>
            <w:hideMark/>
          </w:tcPr>
          <w:p w14:paraId="64765EEF"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с учетом индексов Минэкономразвития России 114,4% на 2025 год, 113,2% на 2026 год (прогноз от 26.09.2025)</w:t>
            </w:r>
          </w:p>
        </w:tc>
      </w:tr>
      <w:tr w:rsidR="00D71FF3" w:rsidRPr="00D71FF3" w14:paraId="7C9EEF03" w14:textId="77777777" w:rsidTr="00D71FF3">
        <w:trPr>
          <w:trHeight w:val="3270"/>
          <w:jc w:val="center"/>
        </w:trPr>
        <w:tc>
          <w:tcPr>
            <w:tcW w:w="500" w:type="dxa"/>
            <w:tcBorders>
              <w:top w:val="nil"/>
              <w:left w:val="nil"/>
              <w:bottom w:val="nil"/>
              <w:right w:val="nil"/>
            </w:tcBorders>
            <w:shd w:val="clear" w:color="000000" w:fill="FFFF00"/>
            <w:noWrap/>
            <w:vAlign w:val="bottom"/>
            <w:hideMark/>
          </w:tcPr>
          <w:p w14:paraId="1F9BCAEF"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36C5015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2.9.8</w:t>
            </w:r>
          </w:p>
        </w:tc>
        <w:tc>
          <w:tcPr>
            <w:tcW w:w="3192" w:type="dxa"/>
            <w:tcBorders>
              <w:top w:val="nil"/>
              <w:left w:val="nil"/>
              <w:bottom w:val="single" w:sz="4" w:space="0" w:color="auto"/>
              <w:right w:val="single" w:sz="4" w:space="0" w:color="auto"/>
            </w:tcBorders>
            <w:vAlign w:val="center"/>
            <w:hideMark/>
          </w:tcPr>
          <w:p w14:paraId="3ED19AF5"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0A328AD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5005FC4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5 140,60</w:t>
            </w:r>
          </w:p>
        </w:tc>
        <w:tc>
          <w:tcPr>
            <w:tcW w:w="1460" w:type="dxa"/>
            <w:tcBorders>
              <w:top w:val="nil"/>
              <w:left w:val="nil"/>
              <w:bottom w:val="single" w:sz="4" w:space="0" w:color="auto"/>
              <w:right w:val="single" w:sz="4" w:space="0" w:color="auto"/>
            </w:tcBorders>
            <w:shd w:val="clear" w:color="000000" w:fill="FFFF99"/>
            <w:noWrap/>
            <w:vAlign w:val="center"/>
            <w:hideMark/>
          </w:tcPr>
          <w:p w14:paraId="10AD02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8 149,34</w:t>
            </w:r>
          </w:p>
        </w:tc>
        <w:tc>
          <w:tcPr>
            <w:tcW w:w="1600" w:type="dxa"/>
            <w:tcBorders>
              <w:top w:val="nil"/>
              <w:left w:val="nil"/>
              <w:bottom w:val="single" w:sz="4" w:space="0" w:color="auto"/>
              <w:right w:val="single" w:sz="4" w:space="0" w:color="auto"/>
            </w:tcBorders>
            <w:shd w:val="clear" w:color="000000" w:fill="FFFF99"/>
            <w:noWrap/>
            <w:vAlign w:val="center"/>
            <w:hideMark/>
          </w:tcPr>
          <w:p w14:paraId="58500F8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5 663,54</w:t>
            </w:r>
          </w:p>
        </w:tc>
        <w:tc>
          <w:tcPr>
            <w:tcW w:w="1580" w:type="dxa"/>
            <w:tcBorders>
              <w:top w:val="nil"/>
              <w:left w:val="nil"/>
              <w:bottom w:val="single" w:sz="4" w:space="0" w:color="auto"/>
              <w:right w:val="single" w:sz="4" w:space="0" w:color="auto"/>
            </w:tcBorders>
            <w:shd w:val="clear" w:color="000000" w:fill="FFFF99"/>
            <w:noWrap/>
            <w:vAlign w:val="center"/>
            <w:hideMark/>
          </w:tcPr>
          <w:p w14:paraId="12700D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9 388,21</w:t>
            </w:r>
          </w:p>
        </w:tc>
        <w:tc>
          <w:tcPr>
            <w:tcW w:w="1600" w:type="dxa"/>
            <w:tcBorders>
              <w:top w:val="nil"/>
              <w:left w:val="nil"/>
              <w:bottom w:val="single" w:sz="4" w:space="0" w:color="auto"/>
              <w:right w:val="single" w:sz="4" w:space="0" w:color="auto"/>
            </w:tcBorders>
            <w:shd w:val="clear" w:color="000000" w:fill="FFFF99"/>
            <w:noWrap/>
            <w:vAlign w:val="center"/>
            <w:hideMark/>
          </w:tcPr>
          <w:p w14:paraId="6FC3ADF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6 635,84</w:t>
            </w:r>
          </w:p>
        </w:tc>
        <w:tc>
          <w:tcPr>
            <w:tcW w:w="1460" w:type="dxa"/>
            <w:tcBorders>
              <w:top w:val="nil"/>
              <w:left w:val="nil"/>
              <w:bottom w:val="single" w:sz="4" w:space="0" w:color="auto"/>
              <w:right w:val="single" w:sz="4" w:space="0" w:color="auto"/>
            </w:tcBorders>
            <w:shd w:val="clear" w:color="000000" w:fill="CCFFCC"/>
            <w:noWrap/>
            <w:vAlign w:val="center"/>
            <w:hideMark/>
          </w:tcPr>
          <w:p w14:paraId="40F59FD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4 976,88</w:t>
            </w:r>
          </w:p>
        </w:tc>
        <w:tc>
          <w:tcPr>
            <w:tcW w:w="1540" w:type="dxa"/>
            <w:tcBorders>
              <w:top w:val="nil"/>
              <w:left w:val="nil"/>
              <w:bottom w:val="single" w:sz="4" w:space="0" w:color="auto"/>
              <w:right w:val="single" w:sz="4" w:space="0" w:color="auto"/>
            </w:tcBorders>
            <w:shd w:val="clear" w:color="000000" w:fill="CCFFCC"/>
            <w:noWrap/>
            <w:vAlign w:val="center"/>
            <w:hideMark/>
          </w:tcPr>
          <w:p w14:paraId="2A02D7E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1 658,96</w:t>
            </w:r>
          </w:p>
        </w:tc>
        <w:tc>
          <w:tcPr>
            <w:tcW w:w="6826" w:type="dxa"/>
            <w:tcBorders>
              <w:top w:val="nil"/>
              <w:left w:val="nil"/>
              <w:bottom w:val="single" w:sz="4" w:space="0" w:color="auto"/>
              <w:right w:val="single" w:sz="4" w:space="0" w:color="auto"/>
            </w:tcBorders>
            <w:shd w:val="clear" w:color="000000" w:fill="FFFF99"/>
            <w:vAlign w:val="center"/>
            <w:hideMark/>
          </w:tcPr>
          <w:p w14:paraId="4A215AA3"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за исключением: командировочных расходов, консультационных услуг, полиграфических услуг, размещением рекламы, ремонт кофемашин, услуг по ведению бухгалтерского учета, подпиской, обучением, неэффективных расходов по материалам не связанных в регулируемой деятельностью, с учетом индексов Минэкономразвития России 109% на 2025 год, 105,1% на 2026 год (прогноз от 26.09.2025)</w:t>
            </w:r>
          </w:p>
        </w:tc>
      </w:tr>
      <w:tr w:rsidR="00D71FF3" w:rsidRPr="00D71FF3" w14:paraId="6929D2CD" w14:textId="77777777" w:rsidTr="00D71FF3">
        <w:trPr>
          <w:trHeight w:val="1095"/>
          <w:jc w:val="center"/>
        </w:trPr>
        <w:tc>
          <w:tcPr>
            <w:tcW w:w="500" w:type="dxa"/>
            <w:tcBorders>
              <w:top w:val="nil"/>
              <w:left w:val="nil"/>
              <w:bottom w:val="nil"/>
              <w:right w:val="nil"/>
            </w:tcBorders>
            <w:shd w:val="clear" w:color="000000" w:fill="00B050"/>
            <w:noWrap/>
            <w:vAlign w:val="center"/>
            <w:hideMark/>
          </w:tcPr>
          <w:p w14:paraId="78443116"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B1C018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2.11</w:t>
            </w:r>
          </w:p>
        </w:tc>
        <w:tc>
          <w:tcPr>
            <w:tcW w:w="3192" w:type="dxa"/>
            <w:tcBorders>
              <w:top w:val="nil"/>
              <w:left w:val="nil"/>
              <w:bottom w:val="single" w:sz="4" w:space="0" w:color="auto"/>
              <w:right w:val="single" w:sz="4" w:space="0" w:color="auto"/>
            </w:tcBorders>
            <w:vAlign w:val="center"/>
            <w:hideMark/>
          </w:tcPr>
          <w:p w14:paraId="2C730DC8"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Налоги и сборы, включаемые в себестоимость продукции (работ, услуг) (без единого социального налога), из них:</w:t>
            </w:r>
          </w:p>
        </w:tc>
        <w:tc>
          <w:tcPr>
            <w:tcW w:w="848" w:type="dxa"/>
            <w:tcBorders>
              <w:top w:val="nil"/>
              <w:left w:val="nil"/>
              <w:bottom w:val="single" w:sz="4" w:space="0" w:color="auto"/>
              <w:right w:val="single" w:sz="4" w:space="0" w:color="auto"/>
            </w:tcBorders>
            <w:vAlign w:val="center"/>
            <w:hideMark/>
          </w:tcPr>
          <w:p w14:paraId="54E469A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59B5134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190,93</w:t>
            </w:r>
          </w:p>
        </w:tc>
        <w:tc>
          <w:tcPr>
            <w:tcW w:w="1460" w:type="dxa"/>
            <w:tcBorders>
              <w:top w:val="nil"/>
              <w:left w:val="nil"/>
              <w:bottom w:val="single" w:sz="4" w:space="0" w:color="auto"/>
              <w:right w:val="single" w:sz="4" w:space="0" w:color="auto"/>
            </w:tcBorders>
            <w:shd w:val="clear" w:color="000000" w:fill="CCFFCC"/>
            <w:noWrap/>
            <w:vAlign w:val="center"/>
            <w:hideMark/>
          </w:tcPr>
          <w:p w14:paraId="12B0E00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192,84</w:t>
            </w:r>
          </w:p>
        </w:tc>
        <w:tc>
          <w:tcPr>
            <w:tcW w:w="1600" w:type="dxa"/>
            <w:tcBorders>
              <w:top w:val="nil"/>
              <w:left w:val="nil"/>
              <w:bottom w:val="single" w:sz="4" w:space="0" w:color="auto"/>
              <w:right w:val="single" w:sz="4" w:space="0" w:color="auto"/>
            </w:tcBorders>
            <w:shd w:val="clear" w:color="000000" w:fill="CCFFCC"/>
            <w:noWrap/>
            <w:vAlign w:val="center"/>
            <w:hideMark/>
          </w:tcPr>
          <w:p w14:paraId="268E916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224,42</w:t>
            </w:r>
          </w:p>
        </w:tc>
        <w:tc>
          <w:tcPr>
            <w:tcW w:w="1580" w:type="dxa"/>
            <w:tcBorders>
              <w:top w:val="nil"/>
              <w:left w:val="nil"/>
              <w:bottom w:val="single" w:sz="4" w:space="0" w:color="auto"/>
              <w:right w:val="single" w:sz="4" w:space="0" w:color="auto"/>
            </w:tcBorders>
            <w:shd w:val="clear" w:color="000000" w:fill="CCFFCC"/>
            <w:noWrap/>
            <w:vAlign w:val="center"/>
            <w:hideMark/>
          </w:tcPr>
          <w:p w14:paraId="466E079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1 019,27</w:t>
            </w:r>
          </w:p>
        </w:tc>
        <w:tc>
          <w:tcPr>
            <w:tcW w:w="1600" w:type="dxa"/>
            <w:tcBorders>
              <w:top w:val="nil"/>
              <w:left w:val="nil"/>
              <w:bottom w:val="single" w:sz="4" w:space="0" w:color="auto"/>
              <w:right w:val="single" w:sz="4" w:space="0" w:color="auto"/>
            </w:tcBorders>
            <w:shd w:val="clear" w:color="000000" w:fill="CCFFCC"/>
            <w:noWrap/>
            <w:vAlign w:val="center"/>
            <w:hideMark/>
          </w:tcPr>
          <w:p w14:paraId="06263BD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989,43</w:t>
            </w:r>
          </w:p>
        </w:tc>
        <w:tc>
          <w:tcPr>
            <w:tcW w:w="1460" w:type="dxa"/>
            <w:tcBorders>
              <w:top w:val="nil"/>
              <w:left w:val="nil"/>
              <w:bottom w:val="single" w:sz="4" w:space="0" w:color="auto"/>
              <w:right w:val="single" w:sz="4" w:space="0" w:color="auto"/>
            </w:tcBorders>
            <w:shd w:val="clear" w:color="000000" w:fill="CCFFCC"/>
            <w:noWrap/>
            <w:vAlign w:val="center"/>
            <w:hideMark/>
          </w:tcPr>
          <w:p w14:paraId="03D391D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742,07</w:t>
            </w:r>
          </w:p>
        </w:tc>
        <w:tc>
          <w:tcPr>
            <w:tcW w:w="1540" w:type="dxa"/>
            <w:tcBorders>
              <w:top w:val="nil"/>
              <w:left w:val="nil"/>
              <w:bottom w:val="single" w:sz="4" w:space="0" w:color="auto"/>
              <w:right w:val="single" w:sz="4" w:space="0" w:color="auto"/>
            </w:tcBorders>
            <w:shd w:val="clear" w:color="000000" w:fill="CCFFCC"/>
            <w:noWrap/>
            <w:vAlign w:val="center"/>
            <w:hideMark/>
          </w:tcPr>
          <w:p w14:paraId="668E7E9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247,36</w:t>
            </w:r>
          </w:p>
        </w:tc>
        <w:tc>
          <w:tcPr>
            <w:tcW w:w="6826" w:type="dxa"/>
            <w:tcBorders>
              <w:top w:val="nil"/>
              <w:left w:val="nil"/>
              <w:bottom w:val="single" w:sz="4" w:space="0" w:color="auto"/>
              <w:right w:val="single" w:sz="4" w:space="0" w:color="auto"/>
            </w:tcBorders>
            <w:shd w:val="clear" w:color="000000" w:fill="FFFF99"/>
            <w:vAlign w:val="center"/>
            <w:hideMark/>
          </w:tcPr>
          <w:p w14:paraId="039AEAAE"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6F007CCB" w14:textId="77777777" w:rsidTr="00D71FF3">
        <w:trPr>
          <w:trHeight w:val="1785"/>
          <w:jc w:val="center"/>
        </w:trPr>
        <w:tc>
          <w:tcPr>
            <w:tcW w:w="500" w:type="dxa"/>
            <w:tcBorders>
              <w:top w:val="nil"/>
              <w:left w:val="nil"/>
              <w:bottom w:val="nil"/>
              <w:right w:val="nil"/>
            </w:tcBorders>
            <w:shd w:val="clear" w:color="000000" w:fill="00B050"/>
            <w:noWrap/>
            <w:vAlign w:val="center"/>
            <w:hideMark/>
          </w:tcPr>
          <w:p w14:paraId="0488E82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133EE64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2.11.1</w:t>
            </w:r>
          </w:p>
        </w:tc>
        <w:tc>
          <w:tcPr>
            <w:tcW w:w="3192" w:type="dxa"/>
            <w:tcBorders>
              <w:top w:val="nil"/>
              <w:left w:val="nil"/>
              <w:bottom w:val="single" w:sz="4" w:space="0" w:color="auto"/>
              <w:right w:val="single" w:sz="4" w:space="0" w:color="auto"/>
            </w:tcBorders>
            <w:vAlign w:val="center"/>
            <w:hideMark/>
          </w:tcPr>
          <w:p w14:paraId="6F15F269"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земельный налог</w:t>
            </w:r>
          </w:p>
        </w:tc>
        <w:tc>
          <w:tcPr>
            <w:tcW w:w="848" w:type="dxa"/>
            <w:tcBorders>
              <w:top w:val="nil"/>
              <w:left w:val="nil"/>
              <w:bottom w:val="single" w:sz="4" w:space="0" w:color="auto"/>
              <w:right w:val="single" w:sz="4" w:space="0" w:color="auto"/>
            </w:tcBorders>
            <w:vAlign w:val="center"/>
            <w:hideMark/>
          </w:tcPr>
          <w:p w14:paraId="3801893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DF9487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4F5DB6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91CF83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476C4A3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600" w:type="dxa"/>
            <w:tcBorders>
              <w:top w:val="nil"/>
              <w:left w:val="nil"/>
              <w:bottom w:val="single" w:sz="4" w:space="0" w:color="auto"/>
              <w:right w:val="single" w:sz="4" w:space="0" w:color="auto"/>
            </w:tcBorders>
            <w:shd w:val="clear" w:color="000000" w:fill="FFFF99"/>
            <w:noWrap/>
            <w:vAlign w:val="center"/>
            <w:hideMark/>
          </w:tcPr>
          <w:p w14:paraId="206855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460" w:type="dxa"/>
            <w:tcBorders>
              <w:top w:val="nil"/>
              <w:left w:val="nil"/>
              <w:bottom w:val="single" w:sz="4" w:space="0" w:color="auto"/>
              <w:right w:val="single" w:sz="4" w:space="0" w:color="auto"/>
            </w:tcBorders>
            <w:shd w:val="clear" w:color="000000" w:fill="CCFFCC"/>
            <w:noWrap/>
            <w:vAlign w:val="center"/>
            <w:hideMark/>
          </w:tcPr>
          <w:p w14:paraId="5DA620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541,62</w:t>
            </w:r>
          </w:p>
        </w:tc>
        <w:tc>
          <w:tcPr>
            <w:tcW w:w="1540" w:type="dxa"/>
            <w:tcBorders>
              <w:top w:val="nil"/>
              <w:left w:val="nil"/>
              <w:bottom w:val="single" w:sz="4" w:space="0" w:color="auto"/>
              <w:right w:val="single" w:sz="4" w:space="0" w:color="auto"/>
            </w:tcBorders>
            <w:shd w:val="clear" w:color="000000" w:fill="CCFFCC"/>
            <w:noWrap/>
            <w:vAlign w:val="center"/>
            <w:hideMark/>
          </w:tcPr>
          <w:p w14:paraId="494006E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180,54</w:t>
            </w:r>
          </w:p>
        </w:tc>
        <w:tc>
          <w:tcPr>
            <w:tcW w:w="6826" w:type="dxa"/>
            <w:tcBorders>
              <w:top w:val="nil"/>
              <w:left w:val="nil"/>
              <w:bottom w:val="single" w:sz="4" w:space="0" w:color="auto"/>
              <w:right w:val="single" w:sz="4" w:space="0" w:color="auto"/>
            </w:tcBorders>
            <w:shd w:val="clear" w:color="000000" w:fill="FFFF99"/>
            <w:vAlign w:val="center"/>
            <w:hideMark/>
          </w:tcPr>
          <w:p w14:paraId="3856A4E3"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учтено по предложению предприятия по земельным участкам </w:t>
            </w:r>
            <w:proofErr w:type="gramStart"/>
            <w:r w:rsidRPr="00D71FF3">
              <w:rPr>
                <w:rFonts w:ascii="Tahoma" w:hAnsi="Tahoma" w:cs="Tahoma"/>
                <w:sz w:val="12"/>
                <w:szCs w:val="12"/>
              </w:rPr>
              <w:t>к.н.42:09:2820001:324119907</w:t>
            </w:r>
            <w:proofErr w:type="gramEnd"/>
            <w:r w:rsidRPr="00D71FF3">
              <w:rPr>
                <w:rFonts w:ascii="Tahoma" w:hAnsi="Tahoma" w:cs="Tahoma"/>
                <w:sz w:val="12"/>
                <w:szCs w:val="12"/>
              </w:rPr>
              <w:t xml:space="preserve">, к.н.42:09:2820001:325146132 согласно справки расчету исходя из кадастровой стоимости и налоговой ставки 1,5%, в доле отнесения на захоронение ТКО </w:t>
            </w:r>
          </w:p>
        </w:tc>
      </w:tr>
      <w:tr w:rsidR="00D71FF3" w:rsidRPr="00D71FF3" w14:paraId="494F12FD" w14:textId="77777777" w:rsidTr="00D71FF3">
        <w:trPr>
          <w:trHeight w:val="4335"/>
          <w:jc w:val="center"/>
        </w:trPr>
        <w:tc>
          <w:tcPr>
            <w:tcW w:w="500" w:type="dxa"/>
            <w:tcBorders>
              <w:top w:val="nil"/>
              <w:left w:val="nil"/>
              <w:bottom w:val="nil"/>
              <w:right w:val="nil"/>
            </w:tcBorders>
            <w:shd w:val="clear" w:color="000000" w:fill="00B050"/>
            <w:noWrap/>
            <w:vAlign w:val="center"/>
            <w:hideMark/>
          </w:tcPr>
          <w:p w14:paraId="00C059E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НР</w:t>
            </w:r>
          </w:p>
        </w:tc>
        <w:tc>
          <w:tcPr>
            <w:tcW w:w="665" w:type="dxa"/>
            <w:tcBorders>
              <w:top w:val="nil"/>
              <w:left w:val="single" w:sz="4" w:space="0" w:color="auto"/>
              <w:bottom w:val="single" w:sz="4" w:space="0" w:color="auto"/>
              <w:right w:val="single" w:sz="4" w:space="0" w:color="auto"/>
            </w:tcBorders>
            <w:noWrap/>
            <w:vAlign w:val="center"/>
            <w:hideMark/>
          </w:tcPr>
          <w:p w14:paraId="6E45CAF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2.11.2</w:t>
            </w:r>
          </w:p>
        </w:tc>
        <w:tc>
          <w:tcPr>
            <w:tcW w:w="3192" w:type="dxa"/>
            <w:tcBorders>
              <w:top w:val="nil"/>
              <w:left w:val="nil"/>
              <w:bottom w:val="single" w:sz="4" w:space="0" w:color="auto"/>
              <w:right w:val="single" w:sz="4" w:space="0" w:color="auto"/>
            </w:tcBorders>
            <w:vAlign w:val="center"/>
            <w:hideMark/>
          </w:tcPr>
          <w:p w14:paraId="06880342"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Водный налог</w:t>
            </w:r>
          </w:p>
        </w:tc>
        <w:tc>
          <w:tcPr>
            <w:tcW w:w="848" w:type="dxa"/>
            <w:tcBorders>
              <w:top w:val="nil"/>
              <w:left w:val="nil"/>
              <w:bottom w:val="single" w:sz="4" w:space="0" w:color="auto"/>
              <w:right w:val="single" w:sz="4" w:space="0" w:color="auto"/>
            </w:tcBorders>
            <w:vAlign w:val="center"/>
            <w:hideMark/>
          </w:tcPr>
          <w:p w14:paraId="2AF1A95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13FAF29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1D3A096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686F61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29B325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19,94</w:t>
            </w:r>
          </w:p>
        </w:tc>
        <w:tc>
          <w:tcPr>
            <w:tcW w:w="1600" w:type="dxa"/>
            <w:tcBorders>
              <w:top w:val="nil"/>
              <w:left w:val="nil"/>
              <w:bottom w:val="single" w:sz="4" w:space="0" w:color="auto"/>
              <w:right w:val="single" w:sz="4" w:space="0" w:color="auto"/>
            </w:tcBorders>
            <w:shd w:val="clear" w:color="000000" w:fill="FFFF99"/>
            <w:noWrap/>
            <w:vAlign w:val="center"/>
            <w:hideMark/>
          </w:tcPr>
          <w:p w14:paraId="66E5E0C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6,06</w:t>
            </w:r>
          </w:p>
        </w:tc>
        <w:tc>
          <w:tcPr>
            <w:tcW w:w="1460" w:type="dxa"/>
            <w:tcBorders>
              <w:top w:val="nil"/>
              <w:left w:val="nil"/>
              <w:bottom w:val="single" w:sz="4" w:space="0" w:color="auto"/>
              <w:right w:val="single" w:sz="4" w:space="0" w:color="auto"/>
            </w:tcBorders>
            <w:shd w:val="clear" w:color="000000" w:fill="CCFFCC"/>
            <w:noWrap/>
            <w:vAlign w:val="center"/>
            <w:hideMark/>
          </w:tcPr>
          <w:p w14:paraId="1BEC471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4,54</w:t>
            </w:r>
          </w:p>
        </w:tc>
        <w:tc>
          <w:tcPr>
            <w:tcW w:w="1540" w:type="dxa"/>
            <w:tcBorders>
              <w:top w:val="nil"/>
              <w:left w:val="nil"/>
              <w:bottom w:val="single" w:sz="4" w:space="0" w:color="auto"/>
              <w:right w:val="single" w:sz="4" w:space="0" w:color="auto"/>
            </w:tcBorders>
            <w:shd w:val="clear" w:color="000000" w:fill="CCFFCC"/>
            <w:noWrap/>
            <w:vAlign w:val="center"/>
            <w:hideMark/>
          </w:tcPr>
          <w:p w14:paraId="526F5A2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1,51</w:t>
            </w:r>
          </w:p>
        </w:tc>
        <w:tc>
          <w:tcPr>
            <w:tcW w:w="6826" w:type="dxa"/>
            <w:tcBorders>
              <w:top w:val="nil"/>
              <w:left w:val="nil"/>
              <w:bottom w:val="single" w:sz="4" w:space="0" w:color="auto"/>
              <w:right w:val="single" w:sz="4" w:space="0" w:color="auto"/>
            </w:tcBorders>
            <w:shd w:val="clear" w:color="000000" w:fill="FFFF99"/>
            <w:vAlign w:val="center"/>
            <w:hideMark/>
          </w:tcPr>
          <w:p w14:paraId="14E25121"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на уровне расчета регулятора исходя из фактического подъема воды за 10месяцев 2025 года в пересчете на год, налоговой ставкой по статье 333.12 налогового кодекса РФ, экономического района Западно-Сибирский, бассейна Обь 330руб.за 1 тыс. </w:t>
            </w:r>
            <w:proofErr w:type="spellStart"/>
            <w:r w:rsidRPr="00D71FF3">
              <w:rPr>
                <w:rFonts w:ascii="Tahoma" w:hAnsi="Tahoma" w:cs="Tahoma"/>
                <w:color w:val="000000"/>
                <w:sz w:val="12"/>
                <w:szCs w:val="12"/>
              </w:rPr>
              <w:t>куб.м</w:t>
            </w:r>
            <w:proofErr w:type="spellEnd"/>
            <w:r w:rsidRPr="00D71FF3">
              <w:rPr>
                <w:rFonts w:ascii="Tahoma" w:hAnsi="Tahoma" w:cs="Tahoma"/>
                <w:color w:val="000000"/>
                <w:sz w:val="12"/>
                <w:szCs w:val="12"/>
              </w:rPr>
              <w:t xml:space="preserve"> воды, коэффициентом 4,65 на 2025 год, начиная с 2026 года с учетом ИПЦ для второго по порядку года, предшествующего году налогового периода  </w:t>
            </w:r>
          </w:p>
        </w:tc>
      </w:tr>
      <w:tr w:rsidR="00D71FF3" w:rsidRPr="00D71FF3" w14:paraId="398DFCF8" w14:textId="77777777" w:rsidTr="00D71FF3">
        <w:trPr>
          <w:trHeight w:val="2040"/>
          <w:jc w:val="center"/>
        </w:trPr>
        <w:tc>
          <w:tcPr>
            <w:tcW w:w="500" w:type="dxa"/>
            <w:tcBorders>
              <w:top w:val="nil"/>
              <w:left w:val="nil"/>
              <w:bottom w:val="nil"/>
              <w:right w:val="nil"/>
            </w:tcBorders>
            <w:shd w:val="clear" w:color="000000" w:fill="00B050"/>
            <w:noWrap/>
            <w:vAlign w:val="center"/>
            <w:hideMark/>
          </w:tcPr>
          <w:p w14:paraId="79984FFE"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341CC8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2.11.3</w:t>
            </w:r>
          </w:p>
        </w:tc>
        <w:tc>
          <w:tcPr>
            <w:tcW w:w="3192" w:type="dxa"/>
            <w:tcBorders>
              <w:top w:val="nil"/>
              <w:left w:val="nil"/>
              <w:bottom w:val="single" w:sz="4" w:space="0" w:color="auto"/>
              <w:right w:val="single" w:sz="4" w:space="0" w:color="auto"/>
            </w:tcBorders>
            <w:vAlign w:val="center"/>
            <w:hideMark/>
          </w:tcPr>
          <w:p w14:paraId="6E50C157"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   транспортный налог</w:t>
            </w:r>
          </w:p>
        </w:tc>
        <w:tc>
          <w:tcPr>
            <w:tcW w:w="848" w:type="dxa"/>
            <w:tcBorders>
              <w:top w:val="nil"/>
              <w:left w:val="nil"/>
              <w:bottom w:val="single" w:sz="4" w:space="0" w:color="auto"/>
              <w:right w:val="single" w:sz="4" w:space="0" w:color="auto"/>
            </w:tcBorders>
            <w:vAlign w:val="center"/>
            <w:hideMark/>
          </w:tcPr>
          <w:p w14:paraId="2B16266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BCD45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190,93</w:t>
            </w:r>
          </w:p>
        </w:tc>
        <w:tc>
          <w:tcPr>
            <w:tcW w:w="1460" w:type="dxa"/>
            <w:tcBorders>
              <w:top w:val="nil"/>
              <w:left w:val="nil"/>
              <w:bottom w:val="single" w:sz="4" w:space="0" w:color="auto"/>
              <w:right w:val="single" w:sz="4" w:space="0" w:color="auto"/>
            </w:tcBorders>
            <w:shd w:val="clear" w:color="000000" w:fill="FFFF99"/>
            <w:noWrap/>
            <w:vAlign w:val="center"/>
            <w:hideMark/>
          </w:tcPr>
          <w:p w14:paraId="5CF686B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192,84</w:t>
            </w:r>
          </w:p>
        </w:tc>
        <w:tc>
          <w:tcPr>
            <w:tcW w:w="1600" w:type="dxa"/>
            <w:tcBorders>
              <w:top w:val="nil"/>
              <w:left w:val="nil"/>
              <w:bottom w:val="single" w:sz="4" w:space="0" w:color="auto"/>
              <w:right w:val="single" w:sz="4" w:space="0" w:color="auto"/>
            </w:tcBorders>
            <w:shd w:val="clear" w:color="000000" w:fill="FFFF99"/>
            <w:noWrap/>
            <w:vAlign w:val="center"/>
            <w:hideMark/>
          </w:tcPr>
          <w:p w14:paraId="7899F868"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224,42</w:t>
            </w:r>
          </w:p>
        </w:tc>
        <w:tc>
          <w:tcPr>
            <w:tcW w:w="1580" w:type="dxa"/>
            <w:tcBorders>
              <w:top w:val="nil"/>
              <w:left w:val="nil"/>
              <w:bottom w:val="single" w:sz="4" w:space="0" w:color="auto"/>
              <w:right w:val="single" w:sz="4" w:space="0" w:color="auto"/>
            </w:tcBorders>
            <w:shd w:val="clear" w:color="000000" w:fill="FFFF99"/>
            <w:noWrap/>
            <w:vAlign w:val="center"/>
            <w:hideMark/>
          </w:tcPr>
          <w:p w14:paraId="45DBB2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277,16</w:t>
            </w:r>
          </w:p>
        </w:tc>
        <w:tc>
          <w:tcPr>
            <w:tcW w:w="1600" w:type="dxa"/>
            <w:tcBorders>
              <w:top w:val="nil"/>
              <w:left w:val="nil"/>
              <w:bottom w:val="single" w:sz="4" w:space="0" w:color="auto"/>
              <w:right w:val="single" w:sz="4" w:space="0" w:color="auto"/>
            </w:tcBorders>
            <w:shd w:val="clear" w:color="000000" w:fill="FFFF99"/>
            <w:noWrap/>
            <w:vAlign w:val="center"/>
            <w:hideMark/>
          </w:tcPr>
          <w:p w14:paraId="185246D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261,20</w:t>
            </w:r>
          </w:p>
        </w:tc>
        <w:tc>
          <w:tcPr>
            <w:tcW w:w="1460" w:type="dxa"/>
            <w:tcBorders>
              <w:top w:val="nil"/>
              <w:left w:val="nil"/>
              <w:bottom w:val="single" w:sz="4" w:space="0" w:color="auto"/>
              <w:right w:val="single" w:sz="4" w:space="0" w:color="auto"/>
            </w:tcBorders>
            <w:shd w:val="clear" w:color="000000" w:fill="CCFFCC"/>
            <w:noWrap/>
            <w:vAlign w:val="center"/>
            <w:hideMark/>
          </w:tcPr>
          <w:p w14:paraId="2774C78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195,90</w:t>
            </w:r>
          </w:p>
        </w:tc>
        <w:tc>
          <w:tcPr>
            <w:tcW w:w="1540" w:type="dxa"/>
            <w:tcBorders>
              <w:top w:val="nil"/>
              <w:left w:val="nil"/>
              <w:bottom w:val="single" w:sz="4" w:space="0" w:color="auto"/>
              <w:right w:val="single" w:sz="4" w:space="0" w:color="auto"/>
            </w:tcBorders>
            <w:shd w:val="clear" w:color="000000" w:fill="CCFFCC"/>
            <w:noWrap/>
            <w:vAlign w:val="center"/>
            <w:hideMark/>
          </w:tcPr>
          <w:p w14:paraId="46165D1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65,30</w:t>
            </w:r>
          </w:p>
        </w:tc>
        <w:tc>
          <w:tcPr>
            <w:tcW w:w="6826" w:type="dxa"/>
            <w:tcBorders>
              <w:top w:val="nil"/>
              <w:left w:val="nil"/>
              <w:bottom w:val="single" w:sz="4" w:space="0" w:color="auto"/>
              <w:right w:val="single" w:sz="4" w:space="0" w:color="auto"/>
            </w:tcBorders>
            <w:shd w:val="clear" w:color="000000" w:fill="FFFF99"/>
            <w:vAlign w:val="center"/>
            <w:hideMark/>
          </w:tcPr>
          <w:p w14:paraId="62FDB177"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в соответствии с представленной справкой-расчетом в отношении транспортных средств, используемых непосредственно на полигоне и имеющихся в наличии на предприятии на момент регулирования, за исключением транспортных средств, которые не используются в производственном процессе в доле на захоронение ТКО по факту 2024 года</w:t>
            </w:r>
          </w:p>
        </w:tc>
      </w:tr>
      <w:tr w:rsidR="00D71FF3" w:rsidRPr="00D71FF3" w14:paraId="6A5E5429" w14:textId="77777777" w:rsidTr="00D71FF3">
        <w:trPr>
          <w:trHeight w:val="3720"/>
          <w:jc w:val="center"/>
        </w:trPr>
        <w:tc>
          <w:tcPr>
            <w:tcW w:w="500" w:type="dxa"/>
            <w:tcBorders>
              <w:top w:val="nil"/>
              <w:left w:val="nil"/>
              <w:bottom w:val="nil"/>
              <w:right w:val="nil"/>
            </w:tcBorders>
            <w:shd w:val="clear" w:color="000000" w:fill="FFFF00"/>
            <w:noWrap/>
            <w:vAlign w:val="bottom"/>
            <w:hideMark/>
          </w:tcPr>
          <w:p w14:paraId="172E8EA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7023B7B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2.12</w:t>
            </w:r>
          </w:p>
        </w:tc>
        <w:tc>
          <w:tcPr>
            <w:tcW w:w="3192" w:type="dxa"/>
            <w:tcBorders>
              <w:top w:val="nil"/>
              <w:left w:val="nil"/>
              <w:bottom w:val="single" w:sz="4" w:space="0" w:color="auto"/>
              <w:right w:val="single" w:sz="4" w:space="0" w:color="auto"/>
            </w:tcBorders>
            <w:vAlign w:val="center"/>
            <w:hideMark/>
          </w:tcPr>
          <w:p w14:paraId="254AFA63"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Расходы на ГСМ (или/и расходы на аренду спецтехники)</w:t>
            </w:r>
          </w:p>
        </w:tc>
        <w:tc>
          <w:tcPr>
            <w:tcW w:w="848" w:type="dxa"/>
            <w:tcBorders>
              <w:top w:val="nil"/>
              <w:left w:val="nil"/>
              <w:bottom w:val="single" w:sz="4" w:space="0" w:color="auto"/>
              <w:right w:val="single" w:sz="4" w:space="0" w:color="auto"/>
            </w:tcBorders>
            <w:vAlign w:val="center"/>
            <w:hideMark/>
          </w:tcPr>
          <w:p w14:paraId="48746FD2"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5F2AC8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29 304,16</w:t>
            </w:r>
          </w:p>
        </w:tc>
        <w:tc>
          <w:tcPr>
            <w:tcW w:w="1460" w:type="dxa"/>
            <w:tcBorders>
              <w:top w:val="nil"/>
              <w:left w:val="nil"/>
              <w:bottom w:val="single" w:sz="4" w:space="0" w:color="auto"/>
              <w:right w:val="single" w:sz="4" w:space="0" w:color="auto"/>
            </w:tcBorders>
            <w:shd w:val="clear" w:color="000000" w:fill="FFFF99"/>
            <w:noWrap/>
            <w:vAlign w:val="center"/>
            <w:hideMark/>
          </w:tcPr>
          <w:p w14:paraId="39D247D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22 231,61</w:t>
            </w:r>
          </w:p>
        </w:tc>
        <w:tc>
          <w:tcPr>
            <w:tcW w:w="1600" w:type="dxa"/>
            <w:tcBorders>
              <w:top w:val="nil"/>
              <w:left w:val="nil"/>
              <w:bottom w:val="single" w:sz="4" w:space="0" w:color="auto"/>
              <w:right w:val="single" w:sz="4" w:space="0" w:color="auto"/>
            </w:tcBorders>
            <w:shd w:val="clear" w:color="000000" w:fill="FFFF99"/>
            <w:noWrap/>
            <w:vAlign w:val="center"/>
            <w:hideMark/>
          </w:tcPr>
          <w:p w14:paraId="531B83F5"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32 285,20</w:t>
            </w:r>
          </w:p>
        </w:tc>
        <w:tc>
          <w:tcPr>
            <w:tcW w:w="1580" w:type="dxa"/>
            <w:tcBorders>
              <w:top w:val="nil"/>
              <w:left w:val="nil"/>
              <w:bottom w:val="single" w:sz="4" w:space="0" w:color="auto"/>
              <w:right w:val="single" w:sz="4" w:space="0" w:color="auto"/>
            </w:tcBorders>
            <w:shd w:val="clear" w:color="000000" w:fill="FFFF99"/>
            <w:noWrap/>
            <w:vAlign w:val="center"/>
            <w:hideMark/>
          </w:tcPr>
          <w:p w14:paraId="61A2415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28 903,13</w:t>
            </w:r>
          </w:p>
        </w:tc>
        <w:tc>
          <w:tcPr>
            <w:tcW w:w="1600" w:type="dxa"/>
            <w:tcBorders>
              <w:top w:val="nil"/>
              <w:left w:val="nil"/>
              <w:bottom w:val="single" w:sz="4" w:space="0" w:color="auto"/>
              <w:right w:val="single" w:sz="4" w:space="0" w:color="auto"/>
            </w:tcBorders>
            <w:shd w:val="clear" w:color="000000" w:fill="FFFF99"/>
            <w:noWrap/>
            <w:vAlign w:val="center"/>
            <w:hideMark/>
          </w:tcPr>
          <w:p w14:paraId="28B0AF2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29 740,44</w:t>
            </w:r>
          </w:p>
        </w:tc>
        <w:tc>
          <w:tcPr>
            <w:tcW w:w="1460" w:type="dxa"/>
            <w:tcBorders>
              <w:top w:val="nil"/>
              <w:left w:val="nil"/>
              <w:bottom w:val="single" w:sz="4" w:space="0" w:color="auto"/>
              <w:right w:val="single" w:sz="4" w:space="0" w:color="auto"/>
            </w:tcBorders>
            <w:shd w:val="clear" w:color="000000" w:fill="CCFFCC"/>
            <w:noWrap/>
            <w:vAlign w:val="center"/>
            <w:hideMark/>
          </w:tcPr>
          <w:p w14:paraId="1D3CF04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22 305,33</w:t>
            </w:r>
          </w:p>
        </w:tc>
        <w:tc>
          <w:tcPr>
            <w:tcW w:w="1540" w:type="dxa"/>
            <w:tcBorders>
              <w:top w:val="nil"/>
              <w:left w:val="nil"/>
              <w:bottom w:val="single" w:sz="4" w:space="0" w:color="auto"/>
              <w:right w:val="single" w:sz="4" w:space="0" w:color="auto"/>
            </w:tcBorders>
            <w:shd w:val="clear" w:color="000000" w:fill="CCFFCC"/>
            <w:noWrap/>
            <w:vAlign w:val="center"/>
            <w:hideMark/>
          </w:tcPr>
          <w:p w14:paraId="45DB47C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7 435,11</w:t>
            </w:r>
          </w:p>
        </w:tc>
        <w:tc>
          <w:tcPr>
            <w:tcW w:w="6826" w:type="dxa"/>
            <w:tcBorders>
              <w:top w:val="nil"/>
              <w:left w:val="nil"/>
              <w:bottom w:val="single" w:sz="4" w:space="0" w:color="auto"/>
              <w:right w:val="single" w:sz="4" w:space="0" w:color="auto"/>
            </w:tcBorders>
            <w:shd w:val="clear" w:color="000000" w:fill="FFFF99"/>
            <w:vAlign w:val="center"/>
            <w:hideMark/>
          </w:tcPr>
          <w:p w14:paraId="085CC781"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факта отнесения расходов 2024 года в доле на ТКО с учетом индексов Минэкономразвития России 109% на 2025 год, 105,1% на 2026 год (прогноз от 26.09.2025) в пересчете на объемы захоронения</w:t>
            </w:r>
          </w:p>
        </w:tc>
      </w:tr>
      <w:tr w:rsidR="00D71FF3" w:rsidRPr="00D71FF3" w14:paraId="716085A1" w14:textId="77777777" w:rsidTr="00D71FF3">
        <w:trPr>
          <w:trHeight w:val="420"/>
          <w:jc w:val="center"/>
        </w:trPr>
        <w:tc>
          <w:tcPr>
            <w:tcW w:w="500" w:type="dxa"/>
            <w:tcBorders>
              <w:top w:val="nil"/>
              <w:left w:val="nil"/>
              <w:bottom w:val="nil"/>
              <w:right w:val="nil"/>
            </w:tcBorders>
            <w:noWrap/>
            <w:vAlign w:val="bottom"/>
            <w:hideMark/>
          </w:tcPr>
          <w:p w14:paraId="3FCFA0DB" w14:textId="77777777" w:rsidR="00D71FF3" w:rsidRPr="00D71FF3" w:rsidRDefault="00D71FF3" w:rsidP="00D71FF3">
            <w:pPr>
              <w:rPr>
                <w:rFonts w:ascii="Tahoma" w:hAnsi="Tahoma" w:cs="Tahoma"/>
                <w:color w:val="000000"/>
                <w:sz w:val="12"/>
                <w:szCs w:val="12"/>
              </w:rPr>
            </w:pPr>
          </w:p>
        </w:tc>
        <w:tc>
          <w:tcPr>
            <w:tcW w:w="665" w:type="dxa"/>
            <w:tcBorders>
              <w:top w:val="nil"/>
              <w:left w:val="single" w:sz="4" w:space="0" w:color="auto"/>
              <w:bottom w:val="single" w:sz="4" w:space="0" w:color="auto"/>
              <w:right w:val="single" w:sz="4" w:space="0" w:color="auto"/>
            </w:tcBorders>
            <w:noWrap/>
            <w:vAlign w:val="center"/>
            <w:hideMark/>
          </w:tcPr>
          <w:p w14:paraId="1B5AC3F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2.13</w:t>
            </w:r>
          </w:p>
        </w:tc>
        <w:tc>
          <w:tcPr>
            <w:tcW w:w="3192" w:type="dxa"/>
            <w:tcBorders>
              <w:top w:val="nil"/>
              <w:left w:val="nil"/>
              <w:bottom w:val="single" w:sz="4" w:space="0" w:color="auto"/>
              <w:right w:val="single" w:sz="4" w:space="0" w:color="auto"/>
            </w:tcBorders>
            <w:vAlign w:val="center"/>
            <w:hideMark/>
          </w:tcPr>
          <w:p w14:paraId="041D4689"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Прочие косвенные расходы</w:t>
            </w:r>
          </w:p>
        </w:tc>
        <w:tc>
          <w:tcPr>
            <w:tcW w:w="848" w:type="dxa"/>
            <w:tcBorders>
              <w:top w:val="nil"/>
              <w:left w:val="nil"/>
              <w:bottom w:val="single" w:sz="4" w:space="0" w:color="auto"/>
              <w:right w:val="single" w:sz="4" w:space="0" w:color="auto"/>
            </w:tcBorders>
            <w:vAlign w:val="center"/>
            <w:hideMark/>
          </w:tcPr>
          <w:p w14:paraId="72279AC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469E08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5 620,51</w:t>
            </w:r>
          </w:p>
        </w:tc>
        <w:tc>
          <w:tcPr>
            <w:tcW w:w="1460" w:type="dxa"/>
            <w:tcBorders>
              <w:top w:val="nil"/>
              <w:left w:val="nil"/>
              <w:bottom w:val="single" w:sz="4" w:space="0" w:color="auto"/>
              <w:right w:val="single" w:sz="4" w:space="0" w:color="auto"/>
            </w:tcBorders>
            <w:shd w:val="clear" w:color="000000" w:fill="CCFFCC"/>
            <w:noWrap/>
            <w:vAlign w:val="center"/>
            <w:hideMark/>
          </w:tcPr>
          <w:p w14:paraId="1CD71D8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7 378,08</w:t>
            </w:r>
          </w:p>
        </w:tc>
        <w:tc>
          <w:tcPr>
            <w:tcW w:w="1600" w:type="dxa"/>
            <w:tcBorders>
              <w:top w:val="nil"/>
              <w:left w:val="nil"/>
              <w:bottom w:val="single" w:sz="4" w:space="0" w:color="auto"/>
              <w:right w:val="single" w:sz="4" w:space="0" w:color="auto"/>
            </w:tcBorders>
            <w:shd w:val="clear" w:color="000000" w:fill="CCFFCC"/>
            <w:noWrap/>
            <w:vAlign w:val="center"/>
            <w:hideMark/>
          </w:tcPr>
          <w:p w14:paraId="03942AA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7 576,92</w:t>
            </w:r>
          </w:p>
        </w:tc>
        <w:tc>
          <w:tcPr>
            <w:tcW w:w="1580" w:type="dxa"/>
            <w:tcBorders>
              <w:top w:val="nil"/>
              <w:left w:val="nil"/>
              <w:bottom w:val="single" w:sz="4" w:space="0" w:color="auto"/>
              <w:right w:val="single" w:sz="4" w:space="0" w:color="auto"/>
            </w:tcBorders>
            <w:shd w:val="clear" w:color="000000" w:fill="CCFFCC"/>
            <w:noWrap/>
            <w:vAlign w:val="center"/>
            <w:hideMark/>
          </w:tcPr>
          <w:p w14:paraId="6634BFA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9 947,67</w:t>
            </w:r>
          </w:p>
        </w:tc>
        <w:tc>
          <w:tcPr>
            <w:tcW w:w="1600" w:type="dxa"/>
            <w:tcBorders>
              <w:top w:val="nil"/>
              <w:left w:val="nil"/>
              <w:bottom w:val="single" w:sz="4" w:space="0" w:color="auto"/>
              <w:right w:val="single" w:sz="4" w:space="0" w:color="auto"/>
            </w:tcBorders>
            <w:shd w:val="clear" w:color="000000" w:fill="CCFFCC"/>
            <w:noWrap/>
            <w:vAlign w:val="center"/>
            <w:hideMark/>
          </w:tcPr>
          <w:p w14:paraId="10AA317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11 780,12</w:t>
            </w:r>
          </w:p>
        </w:tc>
        <w:tc>
          <w:tcPr>
            <w:tcW w:w="1460" w:type="dxa"/>
            <w:tcBorders>
              <w:top w:val="nil"/>
              <w:left w:val="nil"/>
              <w:bottom w:val="single" w:sz="4" w:space="0" w:color="auto"/>
              <w:right w:val="single" w:sz="4" w:space="0" w:color="auto"/>
            </w:tcBorders>
            <w:shd w:val="clear" w:color="000000" w:fill="CCFFCC"/>
            <w:noWrap/>
            <w:vAlign w:val="center"/>
            <w:hideMark/>
          </w:tcPr>
          <w:p w14:paraId="6C39092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8 835,09</w:t>
            </w:r>
          </w:p>
        </w:tc>
        <w:tc>
          <w:tcPr>
            <w:tcW w:w="1540" w:type="dxa"/>
            <w:tcBorders>
              <w:top w:val="nil"/>
              <w:left w:val="nil"/>
              <w:bottom w:val="single" w:sz="4" w:space="0" w:color="auto"/>
              <w:right w:val="single" w:sz="4" w:space="0" w:color="auto"/>
            </w:tcBorders>
            <w:shd w:val="clear" w:color="000000" w:fill="CCFFCC"/>
            <w:noWrap/>
            <w:vAlign w:val="center"/>
            <w:hideMark/>
          </w:tcPr>
          <w:p w14:paraId="63213CB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2 945,03</w:t>
            </w:r>
          </w:p>
        </w:tc>
        <w:tc>
          <w:tcPr>
            <w:tcW w:w="6826" w:type="dxa"/>
            <w:tcBorders>
              <w:top w:val="nil"/>
              <w:left w:val="nil"/>
              <w:bottom w:val="single" w:sz="4" w:space="0" w:color="auto"/>
              <w:right w:val="single" w:sz="4" w:space="0" w:color="auto"/>
            </w:tcBorders>
            <w:shd w:val="clear" w:color="000000" w:fill="FFFF99"/>
            <w:vAlign w:val="center"/>
            <w:hideMark/>
          </w:tcPr>
          <w:p w14:paraId="0D222134"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62C15A6A" w14:textId="77777777" w:rsidTr="00D71FF3">
        <w:trPr>
          <w:trHeight w:val="4560"/>
          <w:jc w:val="center"/>
        </w:trPr>
        <w:tc>
          <w:tcPr>
            <w:tcW w:w="500" w:type="dxa"/>
            <w:tcBorders>
              <w:top w:val="nil"/>
              <w:left w:val="nil"/>
              <w:bottom w:val="nil"/>
              <w:right w:val="nil"/>
            </w:tcBorders>
            <w:shd w:val="clear" w:color="000000" w:fill="00B050"/>
            <w:noWrap/>
            <w:vAlign w:val="center"/>
            <w:hideMark/>
          </w:tcPr>
          <w:p w14:paraId="1EF3651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7A7A7AC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2.13.1</w:t>
            </w:r>
          </w:p>
        </w:tc>
        <w:tc>
          <w:tcPr>
            <w:tcW w:w="3192" w:type="dxa"/>
            <w:tcBorders>
              <w:top w:val="nil"/>
              <w:left w:val="nil"/>
              <w:bottom w:val="single" w:sz="4" w:space="0" w:color="auto"/>
              <w:right w:val="single" w:sz="4" w:space="0" w:color="auto"/>
            </w:tcBorders>
            <w:vAlign w:val="center"/>
            <w:hideMark/>
          </w:tcPr>
          <w:p w14:paraId="47C4E016"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плата за негативное воздействие на окружающую среду</w:t>
            </w:r>
          </w:p>
        </w:tc>
        <w:tc>
          <w:tcPr>
            <w:tcW w:w="848" w:type="dxa"/>
            <w:tcBorders>
              <w:top w:val="nil"/>
              <w:left w:val="nil"/>
              <w:bottom w:val="single" w:sz="4" w:space="0" w:color="auto"/>
              <w:right w:val="single" w:sz="4" w:space="0" w:color="auto"/>
            </w:tcBorders>
            <w:vAlign w:val="center"/>
            <w:hideMark/>
          </w:tcPr>
          <w:p w14:paraId="66D5840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837112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5 065,13</w:t>
            </w:r>
          </w:p>
        </w:tc>
        <w:tc>
          <w:tcPr>
            <w:tcW w:w="1460" w:type="dxa"/>
            <w:tcBorders>
              <w:top w:val="nil"/>
              <w:left w:val="nil"/>
              <w:bottom w:val="single" w:sz="4" w:space="0" w:color="auto"/>
              <w:right w:val="single" w:sz="4" w:space="0" w:color="auto"/>
            </w:tcBorders>
            <w:shd w:val="clear" w:color="000000" w:fill="FFFF99"/>
            <w:noWrap/>
            <w:vAlign w:val="center"/>
            <w:hideMark/>
          </w:tcPr>
          <w:p w14:paraId="6399F4B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5 639,87</w:t>
            </w:r>
          </w:p>
        </w:tc>
        <w:tc>
          <w:tcPr>
            <w:tcW w:w="1600" w:type="dxa"/>
            <w:tcBorders>
              <w:top w:val="nil"/>
              <w:left w:val="nil"/>
              <w:bottom w:val="single" w:sz="4" w:space="0" w:color="auto"/>
              <w:right w:val="single" w:sz="4" w:space="0" w:color="auto"/>
            </w:tcBorders>
            <w:shd w:val="clear" w:color="000000" w:fill="FFFF99"/>
            <w:noWrap/>
            <w:vAlign w:val="center"/>
            <w:hideMark/>
          </w:tcPr>
          <w:p w14:paraId="244EBBE5"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6 965,03</w:t>
            </w:r>
          </w:p>
        </w:tc>
        <w:tc>
          <w:tcPr>
            <w:tcW w:w="1580" w:type="dxa"/>
            <w:tcBorders>
              <w:top w:val="nil"/>
              <w:left w:val="nil"/>
              <w:bottom w:val="single" w:sz="4" w:space="0" w:color="auto"/>
              <w:right w:val="single" w:sz="4" w:space="0" w:color="auto"/>
            </w:tcBorders>
            <w:shd w:val="clear" w:color="000000" w:fill="FFFF99"/>
            <w:noWrap/>
            <w:vAlign w:val="center"/>
            <w:hideMark/>
          </w:tcPr>
          <w:p w14:paraId="7B8B13B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7 945,21</w:t>
            </w:r>
          </w:p>
        </w:tc>
        <w:tc>
          <w:tcPr>
            <w:tcW w:w="1600" w:type="dxa"/>
            <w:tcBorders>
              <w:top w:val="nil"/>
              <w:left w:val="nil"/>
              <w:bottom w:val="single" w:sz="4" w:space="0" w:color="auto"/>
              <w:right w:val="single" w:sz="4" w:space="0" w:color="auto"/>
            </w:tcBorders>
            <w:shd w:val="clear" w:color="000000" w:fill="FFFF99"/>
            <w:noWrap/>
            <w:vAlign w:val="center"/>
            <w:hideMark/>
          </w:tcPr>
          <w:p w14:paraId="2181017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9 788,84</w:t>
            </w:r>
          </w:p>
        </w:tc>
        <w:tc>
          <w:tcPr>
            <w:tcW w:w="1460" w:type="dxa"/>
            <w:tcBorders>
              <w:top w:val="nil"/>
              <w:left w:val="nil"/>
              <w:bottom w:val="single" w:sz="4" w:space="0" w:color="auto"/>
              <w:right w:val="single" w:sz="4" w:space="0" w:color="auto"/>
            </w:tcBorders>
            <w:shd w:val="clear" w:color="000000" w:fill="CCFFCC"/>
            <w:noWrap/>
            <w:vAlign w:val="center"/>
            <w:hideMark/>
          </w:tcPr>
          <w:p w14:paraId="6D21267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7 341,63</w:t>
            </w:r>
          </w:p>
        </w:tc>
        <w:tc>
          <w:tcPr>
            <w:tcW w:w="1540" w:type="dxa"/>
            <w:tcBorders>
              <w:top w:val="nil"/>
              <w:left w:val="nil"/>
              <w:bottom w:val="single" w:sz="4" w:space="0" w:color="auto"/>
              <w:right w:val="single" w:sz="4" w:space="0" w:color="auto"/>
            </w:tcBorders>
            <w:shd w:val="clear" w:color="000000" w:fill="CCFFCC"/>
            <w:noWrap/>
            <w:vAlign w:val="center"/>
            <w:hideMark/>
          </w:tcPr>
          <w:p w14:paraId="2BCE6C7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2 447,21</w:t>
            </w:r>
          </w:p>
        </w:tc>
        <w:tc>
          <w:tcPr>
            <w:tcW w:w="6826" w:type="dxa"/>
            <w:tcBorders>
              <w:top w:val="nil"/>
              <w:left w:val="nil"/>
              <w:bottom w:val="single" w:sz="4" w:space="0" w:color="auto"/>
              <w:right w:val="single" w:sz="4" w:space="0" w:color="auto"/>
            </w:tcBorders>
            <w:shd w:val="clear" w:color="000000" w:fill="FFFF99"/>
            <w:vAlign w:val="center"/>
            <w:hideMark/>
          </w:tcPr>
          <w:p w14:paraId="2923F02B"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согласно расчету предприятия исходя из объемов размещения отходов по факту 2024 года, с учетом дополнительных объемов ранее захораниваемых на полигонах </w:t>
            </w:r>
            <w:proofErr w:type="spellStart"/>
            <w:r w:rsidRPr="00D71FF3">
              <w:rPr>
                <w:rFonts w:ascii="Tahoma" w:hAnsi="Tahoma" w:cs="Tahoma"/>
                <w:sz w:val="12"/>
                <w:szCs w:val="12"/>
              </w:rPr>
              <w:t>ООО"Феникс</w:t>
            </w:r>
            <w:proofErr w:type="spellEnd"/>
            <w:r w:rsidRPr="00D71FF3">
              <w:rPr>
                <w:rFonts w:ascii="Tahoma" w:hAnsi="Tahoma" w:cs="Tahoma"/>
                <w:sz w:val="12"/>
                <w:szCs w:val="12"/>
              </w:rPr>
              <w:t>", ООО "Чистый город", в пересчете на ставки платы в соответствии с распоряжением правительства РФ от 01.09.2025 №2409 на 2026 год, плата за выбросы и плата за сбросы принята в расчет на уровне факта 2024 года, в доле отнесения на захоронение ТКО по факту 2024 года</w:t>
            </w:r>
          </w:p>
        </w:tc>
      </w:tr>
      <w:tr w:rsidR="00D71FF3" w:rsidRPr="00D71FF3" w14:paraId="4424334E" w14:textId="77777777" w:rsidTr="00D71FF3">
        <w:trPr>
          <w:trHeight w:val="3630"/>
          <w:jc w:val="center"/>
        </w:trPr>
        <w:tc>
          <w:tcPr>
            <w:tcW w:w="500" w:type="dxa"/>
            <w:tcBorders>
              <w:top w:val="nil"/>
              <w:left w:val="nil"/>
              <w:bottom w:val="nil"/>
              <w:right w:val="nil"/>
            </w:tcBorders>
            <w:shd w:val="clear" w:color="000000" w:fill="FFFF00"/>
            <w:noWrap/>
            <w:vAlign w:val="bottom"/>
            <w:hideMark/>
          </w:tcPr>
          <w:p w14:paraId="2EB6889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2BA230B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2.13.2</w:t>
            </w:r>
          </w:p>
        </w:tc>
        <w:tc>
          <w:tcPr>
            <w:tcW w:w="3192" w:type="dxa"/>
            <w:tcBorders>
              <w:top w:val="nil"/>
              <w:left w:val="nil"/>
              <w:bottom w:val="single" w:sz="4" w:space="0" w:color="auto"/>
              <w:right w:val="single" w:sz="4" w:space="0" w:color="auto"/>
            </w:tcBorders>
            <w:vAlign w:val="center"/>
            <w:hideMark/>
          </w:tcPr>
          <w:p w14:paraId="0834AB7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67A3924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0930A78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555,38</w:t>
            </w:r>
          </w:p>
        </w:tc>
        <w:tc>
          <w:tcPr>
            <w:tcW w:w="1460" w:type="dxa"/>
            <w:tcBorders>
              <w:top w:val="nil"/>
              <w:left w:val="nil"/>
              <w:bottom w:val="single" w:sz="4" w:space="0" w:color="auto"/>
              <w:right w:val="single" w:sz="4" w:space="0" w:color="auto"/>
            </w:tcBorders>
            <w:shd w:val="clear" w:color="000000" w:fill="FFFF99"/>
            <w:noWrap/>
            <w:vAlign w:val="center"/>
            <w:hideMark/>
          </w:tcPr>
          <w:p w14:paraId="2A96F2A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1 738,21</w:t>
            </w:r>
          </w:p>
        </w:tc>
        <w:tc>
          <w:tcPr>
            <w:tcW w:w="1600" w:type="dxa"/>
            <w:tcBorders>
              <w:top w:val="nil"/>
              <w:left w:val="nil"/>
              <w:bottom w:val="single" w:sz="4" w:space="0" w:color="auto"/>
              <w:right w:val="single" w:sz="4" w:space="0" w:color="auto"/>
            </w:tcBorders>
            <w:shd w:val="clear" w:color="000000" w:fill="FFFF99"/>
            <w:noWrap/>
            <w:vAlign w:val="center"/>
            <w:hideMark/>
          </w:tcPr>
          <w:p w14:paraId="7BE7D4FE"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611,88</w:t>
            </w:r>
          </w:p>
        </w:tc>
        <w:tc>
          <w:tcPr>
            <w:tcW w:w="1580" w:type="dxa"/>
            <w:tcBorders>
              <w:top w:val="nil"/>
              <w:left w:val="nil"/>
              <w:bottom w:val="single" w:sz="4" w:space="0" w:color="auto"/>
              <w:right w:val="single" w:sz="4" w:space="0" w:color="auto"/>
            </w:tcBorders>
            <w:shd w:val="clear" w:color="000000" w:fill="FFFF99"/>
            <w:noWrap/>
            <w:vAlign w:val="center"/>
            <w:hideMark/>
          </w:tcPr>
          <w:p w14:paraId="07E31CC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2 002,46</w:t>
            </w:r>
          </w:p>
        </w:tc>
        <w:tc>
          <w:tcPr>
            <w:tcW w:w="1600" w:type="dxa"/>
            <w:tcBorders>
              <w:top w:val="nil"/>
              <w:left w:val="nil"/>
              <w:bottom w:val="single" w:sz="4" w:space="0" w:color="auto"/>
              <w:right w:val="single" w:sz="4" w:space="0" w:color="auto"/>
            </w:tcBorders>
            <w:shd w:val="clear" w:color="000000" w:fill="FFFF99"/>
            <w:noWrap/>
            <w:vAlign w:val="center"/>
            <w:hideMark/>
          </w:tcPr>
          <w:p w14:paraId="2ED46F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1 991,28</w:t>
            </w:r>
          </w:p>
        </w:tc>
        <w:tc>
          <w:tcPr>
            <w:tcW w:w="1460" w:type="dxa"/>
            <w:tcBorders>
              <w:top w:val="nil"/>
              <w:left w:val="nil"/>
              <w:bottom w:val="single" w:sz="4" w:space="0" w:color="auto"/>
              <w:right w:val="single" w:sz="4" w:space="0" w:color="auto"/>
            </w:tcBorders>
            <w:shd w:val="clear" w:color="000000" w:fill="CCFFCC"/>
            <w:noWrap/>
            <w:vAlign w:val="center"/>
            <w:hideMark/>
          </w:tcPr>
          <w:p w14:paraId="26D15C4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1 493,46</w:t>
            </w:r>
          </w:p>
        </w:tc>
        <w:tc>
          <w:tcPr>
            <w:tcW w:w="1540" w:type="dxa"/>
            <w:tcBorders>
              <w:top w:val="nil"/>
              <w:left w:val="nil"/>
              <w:bottom w:val="single" w:sz="4" w:space="0" w:color="auto"/>
              <w:right w:val="single" w:sz="4" w:space="0" w:color="auto"/>
            </w:tcBorders>
            <w:shd w:val="clear" w:color="000000" w:fill="CCFFCC"/>
            <w:noWrap/>
            <w:vAlign w:val="center"/>
            <w:hideMark/>
          </w:tcPr>
          <w:p w14:paraId="48CD8C4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497,82</w:t>
            </w:r>
          </w:p>
        </w:tc>
        <w:tc>
          <w:tcPr>
            <w:tcW w:w="6826" w:type="dxa"/>
            <w:tcBorders>
              <w:top w:val="nil"/>
              <w:left w:val="nil"/>
              <w:bottom w:val="single" w:sz="4" w:space="0" w:color="auto"/>
              <w:right w:val="single" w:sz="4" w:space="0" w:color="auto"/>
            </w:tcBorders>
            <w:shd w:val="clear" w:color="000000" w:fill="FFFF99"/>
            <w:vAlign w:val="center"/>
            <w:hideMark/>
          </w:tcPr>
          <w:p w14:paraId="108B1EAB" w14:textId="77777777" w:rsidR="00D71FF3" w:rsidRPr="00D71FF3" w:rsidRDefault="00D71FF3" w:rsidP="00D71FF3">
            <w:pPr>
              <w:rPr>
                <w:rFonts w:ascii="Tahoma" w:hAnsi="Tahoma" w:cs="Tahoma"/>
                <w:sz w:val="12"/>
                <w:szCs w:val="12"/>
              </w:rPr>
            </w:pPr>
            <w:r w:rsidRPr="00D71FF3">
              <w:rPr>
                <w:rFonts w:ascii="Tahoma" w:hAnsi="Tahoma" w:cs="Tahoma"/>
                <w:sz w:val="12"/>
                <w:szCs w:val="12"/>
              </w:rPr>
              <w:t>принято на уровне фактических расходов 2024 года с учетом исключения необязательных расходов по страхованию КАСКО легковых автомобилей, в доле отнесения на захоронение ТКО с учетом индексов Минэкономразвития России 109% на 2025 год, 105,1% на 2026 год (прогноз 26.09.2025)</w:t>
            </w:r>
          </w:p>
        </w:tc>
      </w:tr>
      <w:tr w:rsidR="00D71FF3" w:rsidRPr="00D71FF3" w14:paraId="56A9782D" w14:textId="77777777" w:rsidTr="00D71FF3">
        <w:trPr>
          <w:trHeight w:val="420"/>
          <w:jc w:val="center"/>
        </w:trPr>
        <w:tc>
          <w:tcPr>
            <w:tcW w:w="500" w:type="dxa"/>
            <w:tcBorders>
              <w:top w:val="nil"/>
              <w:left w:val="nil"/>
              <w:bottom w:val="nil"/>
              <w:right w:val="nil"/>
            </w:tcBorders>
            <w:noWrap/>
            <w:vAlign w:val="bottom"/>
            <w:hideMark/>
          </w:tcPr>
          <w:p w14:paraId="3BD0FF1E"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BD7FC3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3</w:t>
            </w:r>
          </w:p>
        </w:tc>
        <w:tc>
          <w:tcPr>
            <w:tcW w:w="3192" w:type="dxa"/>
            <w:tcBorders>
              <w:top w:val="nil"/>
              <w:left w:val="nil"/>
              <w:bottom w:val="single" w:sz="4" w:space="0" w:color="auto"/>
              <w:right w:val="single" w:sz="4" w:space="0" w:color="auto"/>
            </w:tcBorders>
            <w:shd w:val="clear" w:color="000000" w:fill="C0C0C0"/>
            <w:vAlign w:val="center"/>
            <w:hideMark/>
          </w:tcPr>
          <w:p w14:paraId="07F2928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Валовая прибыль</w:t>
            </w:r>
          </w:p>
        </w:tc>
        <w:tc>
          <w:tcPr>
            <w:tcW w:w="848" w:type="dxa"/>
            <w:tcBorders>
              <w:top w:val="nil"/>
              <w:left w:val="nil"/>
              <w:bottom w:val="single" w:sz="4" w:space="0" w:color="auto"/>
              <w:right w:val="single" w:sz="4" w:space="0" w:color="auto"/>
            </w:tcBorders>
            <w:shd w:val="clear" w:color="000000" w:fill="C0C0C0"/>
            <w:vAlign w:val="center"/>
            <w:hideMark/>
          </w:tcPr>
          <w:p w14:paraId="7FED389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AA1AF8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147 354,67</w:t>
            </w:r>
          </w:p>
        </w:tc>
        <w:tc>
          <w:tcPr>
            <w:tcW w:w="1460" w:type="dxa"/>
            <w:tcBorders>
              <w:top w:val="nil"/>
              <w:left w:val="nil"/>
              <w:bottom w:val="single" w:sz="4" w:space="0" w:color="auto"/>
              <w:right w:val="single" w:sz="4" w:space="0" w:color="auto"/>
            </w:tcBorders>
            <w:shd w:val="clear" w:color="000000" w:fill="CCFFCC"/>
            <w:noWrap/>
            <w:vAlign w:val="center"/>
            <w:hideMark/>
          </w:tcPr>
          <w:p w14:paraId="37D6EB5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173 009,88</w:t>
            </w:r>
          </w:p>
        </w:tc>
        <w:tc>
          <w:tcPr>
            <w:tcW w:w="1600" w:type="dxa"/>
            <w:tcBorders>
              <w:top w:val="nil"/>
              <w:left w:val="nil"/>
              <w:bottom w:val="single" w:sz="4" w:space="0" w:color="auto"/>
              <w:right w:val="single" w:sz="4" w:space="0" w:color="auto"/>
            </w:tcBorders>
            <w:shd w:val="clear" w:color="000000" w:fill="CCFFCC"/>
            <w:noWrap/>
            <w:vAlign w:val="center"/>
            <w:hideMark/>
          </w:tcPr>
          <w:p w14:paraId="4B10202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330 748,59</w:t>
            </w:r>
          </w:p>
        </w:tc>
        <w:tc>
          <w:tcPr>
            <w:tcW w:w="1580" w:type="dxa"/>
            <w:tcBorders>
              <w:top w:val="nil"/>
              <w:left w:val="nil"/>
              <w:bottom w:val="single" w:sz="4" w:space="0" w:color="auto"/>
              <w:right w:val="single" w:sz="4" w:space="0" w:color="auto"/>
            </w:tcBorders>
            <w:shd w:val="clear" w:color="000000" w:fill="CCFFCC"/>
            <w:noWrap/>
            <w:vAlign w:val="center"/>
            <w:hideMark/>
          </w:tcPr>
          <w:p w14:paraId="44AE826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420 408,48</w:t>
            </w:r>
          </w:p>
        </w:tc>
        <w:tc>
          <w:tcPr>
            <w:tcW w:w="1600" w:type="dxa"/>
            <w:tcBorders>
              <w:top w:val="nil"/>
              <w:left w:val="nil"/>
              <w:bottom w:val="single" w:sz="4" w:space="0" w:color="auto"/>
              <w:right w:val="single" w:sz="4" w:space="0" w:color="auto"/>
            </w:tcBorders>
            <w:shd w:val="clear" w:color="000000" w:fill="CCFFCC"/>
            <w:noWrap/>
            <w:vAlign w:val="center"/>
            <w:hideMark/>
          </w:tcPr>
          <w:p w14:paraId="75CDD4D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90 587,86</w:t>
            </w:r>
          </w:p>
        </w:tc>
        <w:tc>
          <w:tcPr>
            <w:tcW w:w="1460" w:type="dxa"/>
            <w:tcBorders>
              <w:top w:val="nil"/>
              <w:left w:val="nil"/>
              <w:bottom w:val="single" w:sz="4" w:space="0" w:color="auto"/>
              <w:right w:val="single" w:sz="4" w:space="0" w:color="auto"/>
            </w:tcBorders>
            <w:shd w:val="clear" w:color="000000" w:fill="CCFFCC"/>
            <w:noWrap/>
            <w:vAlign w:val="center"/>
            <w:hideMark/>
          </w:tcPr>
          <w:p w14:paraId="746B9FC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67 940,89</w:t>
            </w:r>
          </w:p>
        </w:tc>
        <w:tc>
          <w:tcPr>
            <w:tcW w:w="1540" w:type="dxa"/>
            <w:tcBorders>
              <w:top w:val="nil"/>
              <w:left w:val="nil"/>
              <w:bottom w:val="single" w:sz="4" w:space="0" w:color="auto"/>
              <w:right w:val="single" w:sz="4" w:space="0" w:color="auto"/>
            </w:tcBorders>
            <w:shd w:val="clear" w:color="000000" w:fill="CCFFCC"/>
            <w:noWrap/>
            <w:vAlign w:val="center"/>
            <w:hideMark/>
          </w:tcPr>
          <w:p w14:paraId="5FDEC8B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22 646,96</w:t>
            </w:r>
          </w:p>
        </w:tc>
        <w:tc>
          <w:tcPr>
            <w:tcW w:w="6826" w:type="dxa"/>
            <w:tcBorders>
              <w:top w:val="nil"/>
              <w:left w:val="nil"/>
              <w:bottom w:val="single" w:sz="4" w:space="0" w:color="auto"/>
              <w:right w:val="single" w:sz="4" w:space="0" w:color="auto"/>
            </w:tcBorders>
            <w:shd w:val="clear" w:color="000000" w:fill="FFFF99"/>
            <w:vAlign w:val="center"/>
            <w:hideMark/>
          </w:tcPr>
          <w:p w14:paraId="00C668A7"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088D4318" w14:textId="77777777" w:rsidTr="00D71FF3">
        <w:trPr>
          <w:trHeight w:val="675"/>
          <w:jc w:val="center"/>
        </w:trPr>
        <w:tc>
          <w:tcPr>
            <w:tcW w:w="500" w:type="dxa"/>
            <w:tcBorders>
              <w:top w:val="nil"/>
              <w:left w:val="nil"/>
              <w:bottom w:val="nil"/>
              <w:right w:val="nil"/>
            </w:tcBorders>
            <w:shd w:val="clear" w:color="000000" w:fill="00B0F0"/>
            <w:noWrap/>
            <w:vAlign w:val="center"/>
            <w:hideMark/>
          </w:tcPr>
          <w:p w14:paraId="3E744851"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0E0714E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w:t>
            </w:r>
          </w:p>
        </w:tc>
        <w:tc>
          <w:tcPr>
            <w:tcW w:w="3192" w:type="dxa"/>
            <w:tcBorders>
              <w:top w:val="nil"/>
              <w:left w:val="nil"/>
              <w:bottom w:val="single" w:sz="4" w:space="0" w:color="auto"/>
              <w:right w:val="single" w:sz="4" w:space="0" w:color="auto"/>
            </w:tcBorders>
            <w:vAlign w:val="center"/>
            <w:hideMark/>
          </w:tcPr>
          <w:p w14:paraId="40BACF91"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развитие производства (капитальные вложения)</w:t>
            </w:r>
          </w:p>
        </w:tc>
        <w:tc>
          <w:tcPr>
            <w:tcW w:w="848" w:type="dxa"/>
            <w:tcBorders>
              <w:top w:val="nil"/>
              <w:left w:val="nil"/>
              <w:bottom w:val="single" w:sz="4" w:space="0" w:color="auto"/>
              <w:right w:val="single" w:sz="4" w:space="0" w:color="auto"/>
            </w:tcBorders>
            <w:vAlign w:val="center"/>
            <w:hideMark/>
          </w:tcPr>
          <w:p w14:paraId="59B9D71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97DC9B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101 597,97</w:t>
            </w:r>
          </w:p>
        </w:tc>
        <w:tc>
          <w:tcPr>
            <w:tcW w:w="1460" w:type="dxa"/>
            <w:tcBorders>
              <w:top w:val="nil"/>
              <w:left w:val="nil"/>
              <w:bottom w:val="single" w:sz="4" w:space="0" w:color="auto"/>
              <w:right w:val="single" w:sz="4" w:space="0" w:color="auto"/>
            </w:tcBorders>
            <w:shd w:val="clear" w:color="000000" w:fill="FFFF99"/>
            <w:noWrap/>
            <w:vAlign w:val="center"/>
            <w:hideMark/>
          </w:tcPr>
          <w:p w14:paraId="79B0B0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38 090,22</w:t>
            </w:r>
          </w:p>
        </w:tc>
        <w:tc>
          <w:tcPr>
            <w:tcW w:w="1600" w:type="dxa"/>
            <w:tcBorders>
              <w:top w:val="nil"/>
              <w:left w:val="nil"/>
              <w:bottom w:val="single" w:sz="4" w:space="0" w:color="auto"/>
              <w:right w:val="single" w:sz="4" w:space="0" w:color="auto"/>
            </w:tcBorders>
            <w:shd w:val="clear" w:color="000000" w:fill="FFFF99"/>
            <w:noWrap/>
            <w:vAlign w:val="center"/>
            <w:hideMark/>
          </w:tcPr>
          <w:p w14:paraId="0A7A6B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312 600,06</w:t>
            </w:r>
          </w:p>
        </w:tc>
        <w:tc>
          <w:tcPr>
            <w:tcW w:w="1580" w:type="dxa"/>
            <w:tcBorders>
              <w:top w:val="nil"/>
              <w:left w:val="nil"/>
              <w:bottom w:val="single" w:sz="4" w:space="0" w:color="auto"/>
              <w:right w:val="single" w:sz="4" w:space="0" w:color="auto"/>
            </w:tcBorders>
            <w:shd w:val="clear" w:color="000000" w:fill="FFFF99"/>
            <w:noWrap/>
            <w:vAlign w:val="center"/>
            <w:hideMark/>
          </w:tcPr>
          <w:p w14:paraId="15754A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289 622,99</w:t>
            </w:r>
          </w:p>
        </w:tc>
        <w:tc>
          <w:tcPr>
            <w:tcW w:w="1600" w:type="dxa"/>
            <w:tcBorders>
              <w:top w:val="nil"/>
              <w:left w:val="nil"/>
              <w:bottom w:val="single" w:sz="4" w:space="0" w:color="auto"/>
              <w:right w:val="single" w:sz="4" w:space="0" w:color="auto"/>
            </w:tcBorders>
            <w:shd w:val="clear" w:color="000000" w:fill="FFFF99"/>
            <w:noWrap/>
            <w:vAlign w:val="center"/>
            <w:hideMark/>
          </w:tcPr>
          <w:p w14:paraId="4FACF6B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63 751,56</w:t>
            </w:r>
          </w:p>
        </w:tc>
        <w:tc>
          <w:tcPr>
            <w:tcW w:w="1460" w:type="dxa"/>
            <w:tcBorders>
              <w:top w:val="nil"/>
              <w:left w:val="nil"/>
              <w:bottom w:val="single" w:sz="4" w:space="0" w:color="auto"/>
              <w:right w:val="single" w:sz="4" w:space="0" w:color="auto"/>
            </w:tcBorders>
            <w:shd w:val="clear" w:color="000000" w:fill="CCFFCC"/>
            <w:noWrap/>
            <w:vAlign w:val="center"/>
            <w:hideMark/>
          </w:tcPr>
          <w:p w14:paraId="3982E44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47 813,67</w:t>
            </w:r>
          </w:p>
        </w:tc>
        <w:tc>
          <w:tcPr>
            <w:tcW w:w="1540" w:type="dxa"/>
            <w:tcBorders>
              <w:top w:val="nil"/>
              <w:left w:val="nil"/>
              <w:bottom w:val="single" w:sz="4" w:space="0" w:color="auto"/>
              <w:right w:val="single" w:sz="4" w:space="0" w:color="auto"/>
            </w:tcBorders>
            <w:shd w:val="clear" w:color="000000" w:fill="CCFFCC"/>
            <w:noWrap/>
            <w:vAlign w:val="center"/>
            <w:hideMark/>
          </w:tcPr>
          <w:p w14:paraId="6D7BC7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15 937,89</w:t>
            </w:r>
          </w:p>
        </w:tc>
        <w:tc>
          <w:tcPr>
            <w:tcW w:w="6826" w:type="dxa"/>
            <w:tcBorders>
              <w:top w:val="nil"/>
              <w:left w:val="nil"/>
              <w:bottom w:val="single" w:sz="4" w:space="0" w:color="auto"/>
              <w:right w:val="single" w:sz="4" w:space="0" w:color="auto"/>
            </w:tcBorders>
            <w:shd w:val="clear" w:color="000000" w:fill="FFFF99"/>
            <w:vAlign w:val="center"/>
            <w:hideMark/>
          </w:tcPr>
          <w:p w14:paraId="40975463"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3DC01AF" w14:textId="77777777" w:rsidTr="00D71FF3">
        <w:trPr>
          <w:trHeight w:val="1020"/>
          <w:jc w:val="center"/>
        </w:trPr>
        <w:tc>
          <w:tcPr>
            <w:tcW w:w="500" w:type="dxa"/>
            <w:tcBorders>
              <w:top w:val="nil"/>
              <w:left w:val="nil"/>
              <w:bottom w:val="nil"/>
              <w:right w:val="nil"/>
            </w:tcBorders>
            <w:shd w:val="clear" w:color="000000" w:fill="00B0F0"/>
            <w:noWrap/>
            <w:vAlign w:val="center"/>
            <w:hideMark/>
          </w:tcPr>
          <w:p w14:paraId="2E539D2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8BFB14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3.1.1</w:t>
            </w:r>
          </w:p>
        </w:tc>
        <w:tc>
          <w:tcPr>
            <w:tcW w:w="3192" w:type="dxa"/>
            <w:tcBorders>
              <w:top w:val="nil"/>
              <w:left w:val="nil"/>
              <w:bottom w:val="single" w:sz="4" w:space="0" w:color="auto"/>
              <w:right w:val="single" w:sz="4" w:space="0" w:color="auto"/>
            </w:tcBorders>
            <w:vAlign w:val="center"/>
            <w:hideMark/>
          </w:tcPr>
          <w:p w14:paraId="4D0217FD"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мероприятия инвестиционной программы 2021-2025гг. (возврат займов)</w:t>
            </w:r>
          </w:p>
        </w:tc>
        <w:tc>
          <w:tcPr>
            <w:tcW w:w="848" w:type="dxa"/>
            <w:tcBorders>
              <w:top w:val="nil"/>
              <w:left w:val="nil"/>
              <w:bottom w:val="single" w:sz="4" w:space="0" w:color="auto"/>
              <w:right w:val="single" w:sz="4" w:space="0" w:color="auto"/>
            </w:tcBorders>
            <w:vAlign w:val="center"/>
            <w:hideMark/>
          </w:tcPr>
          <w:p w14:paraId="645F1B2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2FA183A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84 678,87</w:t>
            </w:r>
          </w:p>
        </w:tc>
        <w:tc>
          <w:tcPr>
            <w:tcW w:w="1460" w:type="dxa"/>
            <w:tcBorders>
              <w:top w:val="nil"/>
              <w:left w:val="nil"/>
              <w:bottom w:val="single" w:sz="4" w:space="0" w:color="auto"/>
              <w:right w:val="single" w:sz="4" w:space="0" w:color="auto"/>
            </w:tcBorders>
            <w:shd w:val="clear" w:color="000000" w:fill="FFFF99"/>
            <w:noWrap/>
            <w:vAlign w:val="center"/>
            <w:hideMark/>
          </w:tcPr>
          <w:p w14:paraId="624396D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21 171,12</w:t>
            </w:r>
          </w:p>
        </w:tc>
        <w:tc>
          <w:tcPr>
            <w:tcW w:w="1600" w:type="dxa"/>
            <w:tcBorders>
              <w:top w:val="nil"/>
              <w:left w:val="nil"/>
              <w:bottom w:val="single" w:sz="4" w:space="0" w:color="auto"/>
              <w:right w:val="single" w:sz="4" w:space="0" w:color="auto"/>
            </w:tcBorders>
            <w:shd w:val="clear" w:color="000000" w:fill="FFFF99"/>
            <w:noWrap/>
            <w:vAlign w:val="center"/>
            <w:hideMark/>
          </w:tcPr>
          <w:p w14:paraId="55FFCB9E"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295 517,16</w:t>
            </w:r>
          </w:p>
        </w:tc>
        <w:tc>
          <w:tcPr>
            <w:tcW w:w="1580" w:type="dxa"/>
            <w:tcBorders>
              <w:top w:val="nil"/>
              <w:left w:val="nil"/>
              <w:bottom w:val="single" w:sz="4" w:space="0" w:color="auto"/>
              <w:right w:val="single" w:sz="4" w:space="0" w:color="auto"/>
            </w:tcBorders>
            <w:shd w:val="clear" w:color="000000" w:fill="FFFF99"/>
            <w:noWrap/>
            <w:vAlign w:val="center"/>
            <w:hideMark/>
          </w:tcPr>
          <w:p w14:paraId="513347B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3753E13F"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27F5019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7D4A86D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2F2404E1"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371CFC1E" w14:textId="77777777" w:rsidTr="00D71FF3">
        <w:trPr>
          <w:trHeight w:val="675"/>
          <w:jc w:val="center"/>
        </w:trPr>
        <w:tc>
          <w:tcPr>
            <w:tcW w:w="500" w:type="dxa"/>
            <w:tcBorders>
              <w:top w:val="nil"/>
              <w:left w:val="nil"/>
              <w:bottom w:val="nil"/>
              <w:right w:val="nil"/>
            </w:tcBorders>
            <w:shd w:val="clear" w:color="000000" w:fill="00B0F0"/>
            <w:noWrap/>
            <w:vAlign w:val="center"/>
            <w:hideMark/>
          </w:tcPr>
          <w:p w14:paraId="7A39572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4D1AFC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3.1.2</w:t>
            </w:r>
          </w:p>
        </w:tc>
        <w:tc>
          <w:tcPr>
            <w:tcW w:w="3192" w:type="dxa"/>
            <w:tcBorders>
              <w:top w:val="nil"/>
              <w:left w:val="nil"/>
              <w:bottom w:val="single" w:sz="4" w:space="0" w:color="auto"/>
              <w:right w:val="single" w:sz="4" w:space="0" w:color="auto"/>
            </w:tcBorders>
            <w:vAlign w:val="center"/>
            <w:hideMark/>
          </w:tcPr>
          <w:p w14:paraId="7B50AD05"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 xml:space="preserve">мероприятия инвестиционной программы 2017-2021 </w:t>
            </w:r>
            <w:proofErr w:type="gramStart"/>
            <w:r w:rsidRPr="00D71FF3">
              <w:rPr>
                <w:rFonts w:ascii="Tahoma" w:hAnsi="Tahoma" w:cs="Tahoma"/>
                <w:sz w:val="12"/>
                <w:szCs w:val="12"/>
              </w:rPr>
              <w:t>гг.(</w:t>
            </w:r>
            <w:proofErr w:type="gramEnd"/>
            <w:r w:rsidRPr="00D71FF3">
              <w:rPr>
                <w:rFonts w:ascii="Tahoma" w:hAnsi="Tahoma" w:cs="Tahoma"/>
                <w:sz w:val="12"/>
                <w:szCs w:val="12"/>
              </w:rPr>
              <w:t>возврат займов)</w:t>
            </w:r>
          </w:p>
        </w:tc>
        <w:tc>
          <w:tcPr>
            <w:tcW w:w="848" w:type="dxa"/>
            <w:tcBorders>
              <w:top w:val="nil"/>
              <w:left w:val="nil"/>
              <w:bottom w:val="single" w:sz="4" w:space="0" w:color="auto"/>
              <w:right w:val="single" w:sz="4" w:space="0" w:color="auto"/>
            </w:tcBorders>
            <w:vAlign w:val="center"/>
            <w:hideMark/>
          </w:tcPr>
          <w:p w14:paraId="610A893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C3EA1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2 901,80</w:t>
            </w:r>
          </w:p>
        </w:tc>
        <w:tc>
          <w:tcPr>
            <w:tcW w:w="1460" w:type="dxa"/>
            <w:tcBorders>
              <w:top w:val="nil"/>
              <w:left w:val="nil"/>
              <w:bottom w:val="single" w:sz="4" w:space="0" w:color="auto"/>
              <w:right w:val="single" w:sz="4" w:space="0" w:color="auto"/>
            </w:tcBorders>
            <w:shd w:val="clear" w:color="000000" w:fill="FFFF99"/>
            <w:noWrap/>
            <w:vAlign w:val="center"/>
            <w:hideMark/>
          </w:tcPr>
          <w:p w14:paraId="39D11BD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2 901,80</w:t>
            </w:r>
          </w:p>
        </w:tc>
        <w:tc>
          <w:tcPr>
            <w:tcW w:w="1600" w:type="dxa"/>
            <w:tcBorders>
              <w:top w:val="nil"/>
              <w:left w:val="nil"/>
              <w:bottom w:val="single" w:sz="4" w:space="0" w:color="auto"/>
              <w:right w:val="single" w:sz="4" w:space="0" w:color="auto"/>
            </w:tcBorders>
            <w:shd w:val="clear" w:color="000000" w:fill="FFFF99"/>
            <w:noWrap/>
            <w:vAlign w:val="center"/>
            <w:hideMark/>
          </w:tcPr>
          <w:p w14:paraId="2627061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2 901,80</w:t>
            </w:r>
          </w:p>
        </w:tc>
        <w:tc>
          <w:tcPr>
            <w:tcW w:w="1580" w:type="dxa"/>
            <w:tcBorders>
              <w:top w:val="nil"/>
              <w:left w:val="nil"/>
              <w:bottom w:val="single" w:sz="4" w:space="0" w:color="auto"/>
              <w:right w:val="single" w:sz="4" w:space="0" w:color="auto"/>
            </w:tcBorders>
            <w:shd w:val="clear" w:color="000000" w:fill="FFFF99"/>
            <w:noWrap/>
            <w:vAlign w:val="center"/>
            <w:hideMark/>
          </w:tcPr>
          <w:p w14:paraId="42207B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7334F927"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5247498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13DD6DC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30C9570B"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6C27DF1" w14:textId="77777777" w:rsidTr="00D71FF3">
        <w:trPr>
          <w:trHeight w:val="1350"/>
          <w:jc w:val="center"/>
        </w:trPr>
        <w:tc>
          <w:tcPr>
            <w:tcW w:w="500" w:type="dxa"/>
            <w:tcBorders>
              <w:top w:val="nil"/>
              <w:left w:val="nil"/>
              <w:bottom w:val="nil"/>
              <w:right w:val="nil"/>
            </w:tcBorders>
            <w:shd w:val="clear" w:color="000000" w:fill="00B0F0"/>
            <w:noWrap/>
            <w:vAlign w:val="center"/>
            <w:hideMark/>
          </w:tcPr>
          <w:p w14:paraId="6E00CA6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F6305B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3.1.3</w:t>
            </w:r>
          </w:p>
        </w:tc>
        <w:tc>
          <w:tcPr>
            <w:tcW w:w="3192" w:type="dxa"/>
            <w:tcBorders>
              <w:top w:val="nil"/>
              <w:left w:val="nil"/>
              <w:bottom w:val="single" w:sz="4" w:space="0" w:color="auto"/>
              <w:right w:val="single" w:sz="4" w:space="0" w:color="auto"/>
            </w:tcBorders>
            <w:vAlign w:val="center"/>
            <w:hideMark/>
          </w:tcPr>
          <w:p w14:paraId="04DF7EB9"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 xml:space="preserve">мероприятия инвестиционной программы 2017-2021 </w:t>
            </w:r>
            <w:proofErr w:type="gramStart"/>
            <w:r w:rsidRPr="00D71FF3">
              <w:rPr>
                <w:rFonts w:ascii="Tahoma" w:hAnsi="Tahoma" w:cs="Tahoma"/>
                <w:sz w:val="12"/>
                <w:szCs w:val="12"/>
              </w:rPr>
              <w:t>гг.(</w:t>
            </w:r>
            <w:proofErr w:type="gramEnd"/>
            <w:r w:rsidRPr="00D71FF3">
              <w:rPr>
                <w:rFonts w:ascii="Tahoma" w:hAnsi="Tahoma" w:cs="Tahoma"/>
                <w:sz w:val="12"/>
                <w:szCs w:val="12"/>
              </w:rPr>
              <w:t>возврат займов) "Реконструкция комплекса сортировки (автоматическая сортировка 1 этап)"</w:t>
            </w:r>
          </w:p>
        </w:tc>
        <w:tc>
          <w:tcPr>
            <w:tcW w:w="848" w:type="dxa"/>
            <w:tcBorders>
              <w:top w:val="nil"/>
              <w:left w:val="nil"/>
              <w:bottom w:val="single" w:sz="4" w:space="0" w:color="auto"/>
              <w:right w:val="single" w:sz="4" w:space="0" w:color="auto"/>
            </w:tcBorders>
            <w:vAlign w:val="center"/>
            <w:hideMark/>
          </w:tcPr>
          <w:p w14:paraId="0D0D43F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0F6375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14 017,30</w:t>
            </w:r>
          </w:p>
        </w:tc>
        <w:tc>
          <w:tcPr>
            <w:tcW w:w="1460" w:type="dxa"/>
            <w:tcBorders>
              <w:top w:val="nil"/>
              <w:left w:val="nil"/>
              <w:bottom w:val="single" w:sz="4" w:space="0" w:color="auto"/>
              <w:right w:val="single" w:sz="4" w:space="0" w:color="auto"/>
            </w:tcBorders>
            <w:shd w:val="clear" w:color="000000" w:fill="FFFF99"/>
            <w:noWrap/>
            <w:vAlign w:val="center"/>
            <w:hideMark/>
          </w:tcPr>
          <w:p w14:paraId="10B7180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14 017,30</w:t>
            </w:r>
          </w:p>
        </w:tc>
        <w:tc>
          <w:tcPr>
            <w:tcW w:w="1600" w:type="dxa"/>
            <w:tcBorders>
              <w:top w:val="nil"/>
              <w:left w:val="nil"/>
              <w:bottom w:val="single" w:sz="4" w:space="0" w:color="auto"/>
              <w:right w:val="single" w:sz="4" w:space="0" w:color="auto"/>
            </w:tcBorders>
            <w:shd w:val="clear" w:color="000000" w:fill="FFFF99"/>
            <w:noWrap/>
            <w:vAlign w:val="center"/>
            <w:hideMark/>
          </w:tcPr>
          <w:p w14:paraId="5B214FDB"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14 181,10</w:t>
            </w:r>
          </w:p>
        </w:tc>
        <w:tc>
          <w:tcPr>
            <w:tcW w:w="1580" w:type="dxa"/>
            <w:tcBorders>
              <w:top w:val="nil"/>
              <w:left w:val="nil"/>
              <w:bottom w:val="single" w:sz="4" w:space="0" w:color="auto"/>
              <w:right w:val="single" w:sz="4" w:space="0" w:color="auto"/>
            </w:tcBorders>
            <w:shd w:val="clear" w:color="000000" w:fill="FFFF99"/>
            <w:noWrap/>
            <w:vAlign w:val="center"/>
            <w:hideMark/>
          </w:tcPr>
          <w:p w14:paraId="28016EC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A04C467"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03EF8F0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184E60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11C5A7C9"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D949BB1" w14:textId="77777777" w:rsidTr="00D71FF3">
        <w:trPr>
          <w:trHeight w:val="765"/>
          <w:jc w:val="center"/>
        </w:trPr>
        <w:tc>
          <w:tcPr>
            <w:tcW w:w="500" w:type="dxa"/>
            <w:tcBorders>
              <w:top w:val="nil"/>
              <w:left w:val="nil"/>
              <w:bottom w:val="nil"/>
              <w:right w:val="nil"/>
            </w:tcBorders>
            <w:shd w:val="clear" w:color="000000" w:fill="00B0F0"/>
            <w:noWrap/>
            <w:vAlign w:val="center"/>
            <w:hideMark/>
          </w:tcPr>
          <w:p w14:paraId="4E66820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D9753E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3.1.4</w:t>
            </w:r>
          </w:p>
        </w:tc>
        <w:tc>
          <w:tcPr>
            <w:tcW w:w="3192" w:type="dxa"/>
            <w:tcBorders>
              <w:top w:val="nil"/>
              <w:left w:val="nil"/>
              <w:bottom w:val="single" w:sz="4" w:space="0" w:color="auto"/>
              <w:right w:val="single" w:sz="4" w:space="0" w:color="auto"/>
            </w:tcBorders>
            <w:vAlign w:val="center"/>
            <w:hideMark/>
          </w:tcPr>
          <w:p w14:paraId="417BC84C"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мероприятия инвестиционной программы 2026-2030гг. (возврат займов)</w:t>
            </w:r>
          </w:p>
        </w:tc>
        <w:tc>
          <w:tcPr>
            <w:tcW w:w="848" w:type="dxa"/>
            <w:tcBorders>
              <w:top w:val="nil"/>
              <w:left w:val="nil"/>
              <w:bottom w:val="single" w:sz="4" w:space="0" w:color="auto"/>
              <w:right w:val="single" w:sz="4" w:space="0" w:color="auto"/>
            </w:tcBorders>
            <w:vAlign w:val="center"/>
            <w:hideMark/>
          </w:tcPr>
          <w:p w14:paraId="44BFE89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114AF90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043FFA9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257CB75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ABF8F"/>
            <w:noWrap/>
            <w:vAlign w:val="center"/>
            <w:hideMark/>
          </w:tcPr>
          <w:p w14:paraId="3C933C1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289 622,99</w:t>
            </w:r>
          </w:p>
        </w:tc>
        <w:tc>
          <w:tcPr>
            <w:tcW w:w="1600" w:type="dxa"/>
            <w:tcBorders>
              <w:top w:val="nil"/>
              <w:left w:val="nil"/>
              <w:bottom w:val="single" w:sz="4" w:space="0" w:color="auto"/>
              <w:right w:val="single" w:sz="4" w:space="0" w:color="auto"/>
            </w:tcBorders>
            <w:shd w:val="clear" w:color="000000" w:fill="FABF8F"/>
            <w:noWrap/>
            <w:vAlign w:val="center"/>
            <w:hideMark/>
          </w:tcPr>
          <w:p w14:paraId="7774CE8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63 751,56</w:t>
            </w:r>
          </w:p>
        </w:tc>
        <w:tc>
          <w:tcPr>
            <w:tcW w:w="1460" w:type="dxa"/>
            <w:tcBorders>
              <w:top w:val="nil"/>
              <w:left w:val="nil"/>
              <w:bottom w:val="single" w:sz="4" w:space="0" w:color="auto"/>
              <w:right w:val="single" w:sz="4" w:space="0" w:color="auto"/>
            </w:tcBorders>
            <w:shd w:val="clear" w:color="000000" w:fill="CCFFCC"/>
            <w:noWrap/>
            <w:vAlign w:val="center"/>
            <w:hideMark/>
          </w:tcPr>
          <w:p w14:paraId="572466F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47 813,67</w:t>
            </w:r>
          </w:p>
        </w:tc>
        <w:tc>
          <w:tcPr>
            <w:tcW w:w="1540" w:type="dxa"/>
            <w:tcBorders>
              <w:top w:val="nil"/>
              <w:left w:val="nil"/>
              <w:bottom w:val="single" w:sz="4" w:space="0" w:color="auto"/>
              <w:right w:val="single" w:sz="4" w:space="0" w:color="auto"/>
            </w:tcBorders>
            <w:shd w:val="clear" w:color="000000" w:fill="CCFFCC"/>
            <w:noWrap/>
            <w:vAlign w:val="center"/>
            <w:hideMark/>
          </w:tcPr>
          <w:p w14:paraId="2A8EDBB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15 937,89</w:t>
            </w:r>
          </w:p>
        </w:tc>
        <w:tc>
          <w:tcPr>
            <w:tcW w:w="6826" w:type="dxa"/>
            <w:tcBorders>
              <w:top w:val="nil"/>
              <w:left w:val="nil"/>
              <w:bottom w:val="single" w:sz="4" w:space="0" w:color="auto"/>
              <w:right w:val="single" w:sz="4" w:space="0" w:color="auto"/>
            </w:tcBorders>
            <w:shd w:val="clear" w:color="000000" w:fill="FFFF99"/>
            <w:vAlign w:val="center"/>
            <w:hideMark/>
          </w:tcPr>
          <w:p w14:paraId="458EAD21"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утвержденной ИП от 30.10.2025 №323 в редакции от 19.12.2025</w:t>
            </w:r>
          </w:p>
        </w:tc>
      </w:tr>
      <w:tr w:rsidR="00D71FF3" w:rsidRPr="00D71FF3" w14:paraId="342255FB" w14:textId="77777777" w:rsidTr="00D71FF3">
        <w:trPr>
          <w:trHeight w:val="1530"/>
          <w:jc w:val="center"/>
        </w:trPr>
        <w:tc>
          <w:tcPr>
            <w:tcW w:w="500" w:type="dxa"/>
            <w:tcBorders>
              <w:top w:val="nil"/>
              <w:left w:val="nil"/>
              <w:bottom w:val="nil"/>
              <w:right w:val="nil"/>
            </w:tcBorders>
            <w:shd w:val="clear" w:color="000000" w:fill="00B0F0"/>
            <w:noWrap/>
            <w:vAlign w:val="center"/>
            <w:hideMark/>
          </w:tcPr>
          <w:p w14:paraId="19257A7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П</w:t>
            </w:r>
          </w:p>
        </w:tc>
        <w:tc>
          <w:tcPr>
            <w:tcW w:w="665" w:type="dxa"/>
            <w:tcBorders>
              <w:top w:val="nil"/>
              <w:left w:val="single" w:sz="4" w:space="0" w:color="auto"/>
              <w:bottom w:val="single" w:sz="4" w:space="0" w:color="auto"/>
              <w:right w:val="single" w:sz="4" w:space="0" w:color="auto"/>
            </w:tcBorders>
            <w:noWrap/>
            <w:vAlign w:val="center"/>
            <w:hideMark/>
          </w:tcPr>
          <w:p w14:paraId="4DD804A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3.2</w:t>
            </w:r>
          </w:p>
        </w:tc>
        <w:tc>
          <w:tcPr>
            <w:tcW w:w="3192" w:type="dxa"/>
            <w:tcBorders>
              <w:top w:val="nil"/>
              <w:left w:val="nil"/>
              <w:bottom w:val="single" w:sz="4" w:space="0" w:color="auto"/>
              <w:right w:val="single" w:sz="4" w:space="0" w:color="auto"/>
            </w:tcBorders>
            <w:vAlign w:val="center"/>
            <w:hideMark/>
          </w:tcPr>
          <w:p w14:paraId="7337DB00"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социальное развитие</w:t>
            </w:r>
          </w:p>
        </w:tc>
        <w:tc>
          <w:tcPr>
            <w:tcW w:w="848" w:type="dxa"/>
            <w:tcBorders>
              <w:top w:val="nil"/>
              <w:left w:val="nil"/>
              <w:bottom w:val="single" w:sz="4" w:space="0" w:color="auto"/>
              <w:right w:val="single" w:sz="4" w:space="0" w:color="auto"/>
            </w:tcBorders>
            <w:vAlign w:val="center"/>
            <w:hideMark/>
          </w:tcPr>
          <w:p w14:paraId="40D988C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74605AC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126,42</w:t>
            </w:r>
          </w:p>
        </w:tc>
        <w:tc>
          <w:tcPr>
            <w:tcW w:w="1460" w:type="dxa"/>
            <w:tcBorders>
              <w:top w:val="nil"/>
              <w:left w:val="nil"/>
              <w:bottom w:val="single" w:sz="4" w:space="0" w:color="auto"/>
              <w:right w:val="single" w:sz="4" w:space="0" w:color="auto"/>
            </w:tcBorders>
            <w:shd w:val="clear" w:color="000000" w:fill="FFFF99"/>
            <w:noWrap/>
            <w:vAlign w:val="center"/>
            <w:hideMark/>
          </w:tcPr>
          <w:p w14:paraId="2F86ADF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121,31</w:t>
            </w:r>
          </w:p>
        </w:tc>
        <w:tc>
          <w:tcPr>
            <w:tcW w:w="1600" w:type="dxa"/>
            <w:tcBorders>
              <w:top w:val="nil"/>
              <w:left w:val="nil"/>
              <w:bottom w:val="single" w:sz="4" w:space="0" w:color="auto"/>
              <w:right w:val="single" w:sz="4" w:space="0" w:color="auto"/>
            </w:tcBorders>
            <w:shd w:val="clear" w:color="000000" w:fill="FFFF99"/>
            <w:noWrap/>
            <w:vAlign w:val="center"/>
            <w:hideMark/>
          </w:tcPr>
          <w:p w14:paraId="5CCD201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137,17</w:t>
            </w:r>
          </w:p>
        </w:tc>
        <w:tc>
          <w:tcPr>
            <w:tcW w:w="1580" w:type="dxa"/>
            <w:tcBorders>
              <w:top w:val="nil"/>
              <w:left w:val="nil"/>
              <w:bottom w:val="single" w:sz="4" w:space="0" w:color="auto"/>
              <w:right w:val="single" w:sz="4" w:space="0" w:color="auto"/>
            </w:tcBorders>
            <w:shd w:val="clear" w:color="000000" w:fill="FFFF99"/>
            <w:noWrap/>
            <w:vAlign w:val="center"/>
            <w:hideMark/>
          </w:tcPr>
          <w:p w14:paraId="44541A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139,75</w:t>
            </w:r>
          </w:p>
        </w:tc>
        <w:tc>
          <w:tcPr>
            <w:tcW w:w="1600" w:type="dxa"/>
            <w:tcBorders>
              <w:top w:val="nil"/>
              <w:left w:val="nil"/>
              <w:bottom w:val="single" w:sz="4" w:space="0" w:color="auto"/>
              <w:right w:val="single" w:sz="4" w:space="0" w:color="auto"/>
            </w:tcBorders>
            <w:shd w:val="clear" w:color="000000" w:fill="FFFF99"/>
            <w:noWrap/>
            <w:vAlign w:val="center"/>
            <w:hideMark/>
          </w:tcPr>
          <w:p w14:paraId="698E158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112,43</w:t>
            </w:r>
          </w:p>
        </w:tc>
        <w:tc>
          <w:tcPr>
            <w:tcW w:w="1460" w:type="dxa"/>
            <w:tcBorders>
              <w:top w:val="nil"/>
              <w:left w:val="nil"/>
              <w:bottom w:val="single" w:sz="4" w:space="0" w:color="auto"/>
              <w:right w:val="single" w:sz="4" w:space="0" w:color="auto"/>
            </w:tcBorders>
            <w:shd w:val="clear" w:color="000000" w:fill="CCFFCC"/>
            <w:noWrap/>
            <w:vAlign w:val="center"/>
            <w:hideMark/>
          </w:tcPr>
          <w:p w14:paraId="0ADDF9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84,33</w:t>
            </w:r>
          </w:p>
        </w:tc>
        <w:tc>
          <w:tcPr>
            <w:tcW w:w="1540" w:type="dxa"/>
            <w:tcBorders>
              <w:top w:val="nil"/>
              <w:left w:val="nil"/>
              <w:bottom w:val="single" w:sz="4" w:space="0" w:color="auto"/>
              <w:right w:val="single" w:sz="4" w:space="0" w:color="auto"/>
            </w:tcBorders>
            <w:shd w:val="clear" w:color="000000" w:fill="CCFFCC"/>
            <w:noWrap/>
            <w:vAlign w:val="center"/>
            <w:hideMark/>
          </w:tcPr>
          <w:p w14:paraId="00CAA1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28,11</w:t>
            </w:r>
          </w:p>
        </w:tc>
        <w:tc>
          <w:tcPr>
            <w:tcW w:w="6826" w:type="dxa"/>
            <w:tcBorders>
              <w:top w:val="nil"/>
              <w:left w:val="nil"/>
              <w:bottom w:val="single" w:sz="4" w:space="0" w:color="auto"/>
              <w:right w:val="single" w:sz="4" w:space="0" w:color="auto"/>
            </w:tcBorders>
            <w:shd w:val="clear" w:color="000000" w:fill="FFFF99"/>
            <w:vAlign w:val="center"/>
            <w:hideMark/>
          </w:tcPr>
          <w:p w14:paraId="78A02E6F"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по факту 2024 года материальная помощь 27,13699т.р., доп. отпуск похороны </w:t>
            </w:r>
            <w:proofErr w:type="gramStart"/>
            <w:r w:rsidRPr="00D71FF3">
              <w:rPr>
                <w:rFonts w:ascii="Tahoma" w:hAnsi="Tahoma" w:cs="Tahoma"/>
                <w:sz w:val="12"/>
                <w:szCs w:val="12"/>
              </w:rPr>
              <w:t>и .</w:t>
            </w:r>
            <w:proofErr w:type="gramEnd"/>
            <w:r w:rsidRPr="00D71FF3">
              <w:rPr>
                <w:rFonts w:ascii="Tahoma" w:hAnsi="Tahoma" w:cs="Tahoma"/>
                <w:sz w:val="12"/>
                <w:szCs w:val="12"/>
              </w:rPr>
              <w:t>т. д. 35,37812т.р., путевки сотрудникам 50т.р. в доле отнесения на ТКО ((27,13699+35,37812+</w:t>
            </w:r>
            <w:proofErr w:type="gramStart"/>
            <w:r w:rsidRPr="00D71FF3">
              <w:rPr>
                <w:rFonts w:ascii="Tahoma" w:hAnsi="Tahoma" w:cs="Tahoma"/>
                <w:sz w:val="12"/>
                <w:szCs w:val="12"/>
              </w:rPr>
              <w:t>50)*</w:t>
            </w:r>
            <w:proofErr w:type="gramEnd"/>
            <w:r w:rsidRPr="00D71FF3">
              <w:rPr>
                <w:rFonts w:ascii="Tahoma" w:hAnsi="Tahoma" w:cs="Tahoma"/>
                <w:sz w:val="12"/>
                <w:szCs w:val="12"/>
              </w:rPr>
              <w:t>(250746,45/250926,</w:t>
            </w:r>
            <w:proofErr w:type="gramStart"/>
            <w:r w:rsidRPr="00D71FF3">
              <w:rPr>
                <w:rFonts w:ascii="Tahoma" w:hAnsi="Tahoma" w:cs="Tahoma"/>
                <w:sz w:val="12"/>
                <w:szCs w:val="12"/>
              </w:rPr>
              <w:t>45)=</w:t>
            </w:r>
            <w:proofErr w:type="gramEnd"/>
            <w:r w:rsidRPr="00D71FF3">
              <w:rPr>
                <w:rFonts w:ascii="Tahoma" w:hAnsi="Tahoma" w:cs="Tahoma"/>
                <w:sz w:val="12"/>
                <w:szCs w:val="12"/>
              </w:rPr>
              <w:t>112,43)</w:t>
            </w:r>
          </w:p>
        </w:tc>
      </w:tr>
      <w:tr w:rsidR="00D71FF3" w:rsidRPr="00D71FF3" w14:paraId="24343416" w14:textId="77777777" w:rsidTr="00D71FF3">
        <w:trPr>
          <w:trHeight w:val="1260"/>
          <w:jc w:val="center"/>
        </w:trPr>
        <w:tc>
          <w:tcPr>
            <w:tcW w:w="500" w:type="dxa"/>
            <w:tcBorders>
              <w:top w:val="nil"/>
              <w:left w:val="nil"/>
              <w:bottom w:val="nil"/>
              <w:right w:val="nil"/>
            </w:tcBorders>
            <w:shd w:val="clear" w:color="000000" w:fill="00B0F0"/>
            <w:noWrap/>
            <w:vAlign w:val="center"/>
            <w:hideMark/>
          </w:tcPr>
          <w:p w14:paraId="244954B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2C44358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3.3</w:t>
            </w:r>
          </w:p>
        </w:tc>
        <w:tc>
          <w:tcPr>
            <w:tcW w:w="3192" w:type="dxa"/>
            <w:tcBorders>
              <w:top w:val="nil"/>
              <w:left w:val="nil"/>
              <w:bottom w:val="single" w:sz="4" w:space="0" w:color="auto"/>
              <w:right w:val="single" w:sz="4" w:space="0" w:color="auto"/>
            </w:tcBorders>
            <w:vAlign w:val="center"/>
            <w:hideMark/>
          </w:tcPr>
          <w:p w14:paraId="4FC6E465"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прочие цели</w:t>
            </w:r>
          </w:p>
        </w:tc>
        <w:tc>
          <w:tcPr>
            <w:tcW w:w="848" w:type="dxa"/>
            <w:tcBorders>
              <w:top w:val="nil"/>
              <w:left w:val="nil"/>
              <w:bottom w:val="single" w:sz="4" w:space="0" w:color="auto"/>
              <w:right w:val="single" w:sz="4" w:space="0" w:color="auto"/>
            </w:tcBorders>
            <w:vAlign w:val="center"/>
            <w:hideMark/>
          </w:tcPr>
          <w:p w14:paraId="1C34DAC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2BA91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29 678,26</w:t>
            </w:r>
          </w:p>
        </w:tc>
        <w:tc>
          <w:tcPr>
            <w:tcW w:w="1460" w:type="dxa"/>
            <w:tcBorders>
              <w:top w:val="nil"/>
              <w:left w:val="nil"/>
              <w:bottom w:val="single" w:sz="4" w:space="0" w:color="auto"/>
              <w:right w:val="single" w:sz="4" w:space="0" w:color="auto"/>
            </w:tcBorders>
            <w:shd w:val="clear" w:color="000000" w:fill="FFFF99"/>
            <w:noWrap/>
            <w:vAlign w:val="center"/>
            <w:hideMark/>
          </w:tcPr>
          <w:p w14:paraId="3A675AA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64 025,53</w:t>
            </w:r>
          </w:p>
        </w:tc>
        <w:tc>
          <w:tcPr>
            <w:tcW w:w="1600" w:type="dxa"/>
            <w:tcBorders>
              <w:top w:val="nil"/>
              <w:left w:val="nil"/>
              <w:bottom w:val="single" w:sz="4" w:space="0" w:color="auto"/>
              <w:right w:val="single" w:sz="4" w:space="0" w:color="auto"/>
            </w:tcBorders>
            <w:shd w:val="clear" w:color="000000" w:fill="FFFF99"/>
            <w:noWrap/>
            <w:vAlign w:val="center"/>
            <w:hideMark/>
          </w:tcPr>
          <w:p w14:paraId="2A0E7A0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086C874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2 945,80</w:t>
            </w:r>
          </w:p>
        </w:tc>
        <w:tc>
          <w:tcPr>
            <w:tcW w:w="1600" w:type="dxa"/>
            <w:tcBorders>
              <w:top w:val="nil"/>
              <w:left w:val="nil"/>
              <w:bottom w:val="single" w:sz="4" w:space="0" w:color="auto"/>
              <w:right w:val="single" w:sz="4" w:space="0" w:color="auto"/>
            </w:tcBorders>
            <w:shd w:val="clear" w:color="000000" w:fill="FFFF99"/>
            <w:noWrap/>
            <w:vAlign w:val="center"/>
            <w:hideMark/>
          </w:tcPr>
          <w:p w14:paraId="468EB11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2 557,07</w:t>
            </w:r>
          </w:p>
        </w:tc>
        <w:tc>
          <w:tcPr>
            <w:tcW w:w="1460" w:type="dxa"/>
            <w:tcBorders>
              <w:top w:val="nil"/>
              <w:left w:val="nil"/>
              <w:bottom w:val="single" w:sz="4" w:space="0" w:color="auto"/>
              <w:right w:val="single" w:sz="4" w:space="0" w:color="auto"/>
            </w:tcBorders>
            <w:shd w:val="clear" w:color="000000" w:fill="CCFFCC"/>
            <w:noWrap/>
            <w:vAlign w:val="center"/>
            <w:hideMark/>
          </w:tcPr>
          <w:p w14:paraId="6B2CBA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1 917,80</w:t>
            </w:r>
          </w:p>
        </w:tc>
        <w:tc>
          <w:tcPr>
            <w:tcW w:w="1540" w:type="dxa"/>
            <w:tcBorders>
              <w:top w:val="nil"/>
              <w:left w:val="nil"/>
              <w:bottom w:val="single" w:sz="4" w:space="0" w:color="auto"/>
              <w:right w:val="single" w:sz="4" w:space="0" w:color="auto"/>
            </w:tcBorders>
            <w:shd w:val="clear" w:color="000000" w:fill="CCFFCC"/>
            <w:noWrap/>
            <w:vAlign w:val="center"/>
            <w:hideMark/>
          </w:tcPr>
          <w:p w14:paraId="2E02CB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639,27</w:t>
            </w:r>
          </w:p>
        </w:tc>
        <w:tc>
          <w:tcPr>
            <w:tcW w:w="6826" w:type="dxa"/>
            <w:tcBorders>
              <w:top w:val="nil"/>
              <w:left w:val="nil"/>
              <w:bottom w:val="single" w:sz="4" w:space="0" w:color="auto"/>
              <w:right w:val="single" w:sz="4" w:space="0" w:color="auto"/>
            </w:tcBorders>
            <w:shd w:val="clear" w:color="000000" w:fill="FFFF99"/>
            <w:vAlign w:val="center"/>
            <w:hideMark/>
          </w:tcPr>
          <w:p w14:paraId="3C33A455" w14:textId="77777777" w:rsidR="00D71FF3" w:rsidRPr="00D71FF3" w:rsidRDefault="00D71FF3" w:rsidP="00D71FF3">
            <w:pPr>
              <w:rPr>
                <w:rFonts w:ascii="Tahoma" w:hAnsi="Tahoma" w:cs="Tahoma"/>
                <w:sz w:val="12"/>
                <w:szCs w:val="12"/>
              </w:rPr>
            </w:pPr>
            <w:r w:rsidRPr="00D71FF3">
              <w:rPr>
                <w:rFonts w:ascii="Tahoma" w:hAnsi="Tahoma" w:cs="Tahoma"/>
                <w:sz w:val="12"/>
                <w:szCs w:val="12"/>
              </w:rPr>
              <w:t>учтено по факту несения расходов в 2024 году УСЛУГИ БАНКА 2520,83т.р. ГОСПОШЛИНА 36,24т.р., счет 91 с распределением на ТКО</w:t>
            </w:r>
          </w:p>
        </w:tc>
      </w:tr>
      <w:tr w:rsidR="00D71FF3" w:rsidRPr="00D71FF3" w14:paraId="28D17C04" w14:textId="77777777" w:rsidTr="00D71FF3">
        <w:trPr>
          <w:trHeight w:val="3210"/>
          <w:jc w:val="center"/>
        </w:trPr>
        <w:tc>
          <w:tcPr>
            <w:tcW w:w="500" w:type="dxa"/>
            <w:tcBorders>
              <w:top w:val="nil"/>
              <w:left w:val="nil"/>
              <w:bottom w:val="nil"/>
              <w:right w:val="nil"/>
            </w:tcBorders>
            <w:shd w:val="clear" w:color="000000" w:fill="B7DEE8"/>
            <w:noWrap/>
            <w:vAlign w:val="center"/>
            <w:hideMark/>
          </w:tcPr>
          <w:p w14:paraId="01BEF65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15FDA3A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3.4</w:t>
            </w:r>
          </w:p>
        </w:tc>
        <w:tc>
          <w:tcPr>
            <w:tcW w:w="3192" w:type="dxa"/>
            <w:tcBorders>
              <w:top w:val="nil"/>
              <w:left w:val="nil"/>
              <w:bottom w:val="single" w:sz="4" w:space="0" w:color="auto"/>
              <w:right w:val="single" w:sz="4" w:space="0" w:color="auto"/>
            </w:tcBorders>
            <w:vAlign w:val="center"/>
            <w:hideMark/>
          </w:tcPr>
          <w:p w14:paraId="3E7CFA8B"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Расчетная предпринимательская прибыль</w:t>
            </w:r>
          </w:p>
        </w:tc>
        <w:tc>
          <w:tcPr>
            <w:tcW w:w="848" w:type="dxa"/>
            <w:tcBorders>
              <w:top w:val="nil"/>
              <w:left w:val="nil"/>
              <w:bottom w:val="single" w:sz="4" w:space="0" w:color="auto"/>
              <w:right w:val="single" w:sz="4" w:space="0" w:color="auto"/>
            </w:tcBorders>
            <w:vAlign w:val="center"/>
            <w:hideMark/>
          </w:tcPr>
          <w:p w14:paraId="5BA4770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4F77C4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15 952,02</w:t>
            </w:r>
          </w:p>
        </w:tc>
        <w:tc>
          <w:tcPr>
            <w:tcW w:w="1460" w:type="dxa"/>
            <w:tcBorders>
              <w:top w:val="nil"/>
              <w:left w:val="nil"/>
              <w:bottom w:val="single" w:sz="4" w:space="0" w:color="auto"/>
              <w:right w:val="single" w:sz="4" w:space="0" w:color="auto"/>
            </w:tcBorders>
            <w:shd w:val="clear" w:color="000000" w:fill="FFFF99"/>
            <w:noWrap/>
            <w:vAlign w:val="center"/>
            <w:hideMark/>
          </w:tcPr>
          <w:p w14:paraId="40CB83F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6 939,90</w:t>
            </w:r>
          </w:p>
        </w:tc>
        <w:tc>
          <w:tcPr>
            <w:tcW w:w="1600" w:type="dxa"/>
            <w:tcBorders>
              <w:top w:val="nil"/>
              <w:left w:val="nil"/>
              <w:bottom w:val="single" w:sz="4" w:space="0" w:color="auto"/>
              <w:right w:val="single" w:sz="4" w:space="0" w:color="auto"/>
            </w:tcBorders>
            <w:shd w:val="clear" w:color="000000" w:fill="FFFF99"/>
            <w:noWrap/>
            <w:vAlign w:val="center"/>
            <w:hideMark/>
          </w:tcPr>
          <w:p w14:paraId="5A92142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18 011,36</w:t>
            </w:r>
          </w:p>
        </w:tc>
        <w:tc>
          <w:tcPr>
            <w:tcW w:w="1580" w:type="dxa"/>
            <w:tcBorders>
              <w:top w:val="nil"/>
              <w:left w:val="nil"/>
              <w:bottom w:val="single" w:sz="4" w:space="0" w:color="auto"/>
              <w:right w:val="single" w:sz="4" w:space="0" w:color="auto"/>
            </w:tcBorders>
            <w:shd w:val="clear" w:color="000000" w:fill="FFFF99"/>
            <w:noWrap/>
            <w:vAlign w:val="center"/>
            <w:hideMark/>
          </w:tcPr>
          <w:p w14:paraId="311B5D2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30 130,43</w:t>
            </w:r>
          </w:p>
        </w:tc>
        <w:tc>
          <w:tcPr>
            <w:tcW w:w="1600" w:type="dxa"/>
            <w:tcBorders>
              <w:top w:val="nil"/>
              <w:left w:val="nil"/>
              <w:bottom w:val="single" w:sz="4" w:space="0" w:color="auto"/>
              <w:right w:val="single" w:sz="4" w:space="0" w:color="auto"/>
            </w:tcBorders>
            <w:shd w:val="clear" w:color="000000" w:fill="FFFF99"/>
            <w:noWrap/>
            <w:vAlign w:val="center"/>
            <w:hideMark/>
          </w:tcPr>
          <w:p w14:paraId="01D1843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24 166,79</w:t>
            </w:r>
          </w:p>
        </w:tc>
        <w:tc>
          <w:tcPr>
            <w:tcW w:w="1460" w:type="dxa"/>
            <w:tcBorders>
              <w:top w:val="nil"/>
              <w:left w:val="nil"/>
              <w:bottom w:val="single" w:sz="4" w:space="0" w:color="auto"/>
              <w:right w:val="single" w:sz="4" w:space="0" w:color="auto"/>
            </w:tcBorders>
            <w:shd w:val="clear" w:color="000000" w:fill="CCFFCC"/>
            <w:noWrap/>
            <w:vAlign w:val="center"/>
            <w:hideMark/>
          </w:tcPr>
          <w:p w14:paraId="5DCA5D7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18 125,09</w:t>
            </w:r>
          </w:p>
        </w:tc>
        <w:tc>
          <w:tcPr>
            <w:tcW w:w="1540" w:type="dxa"/>
            <w:tcBorders>
              <w:top w:val="nil"/>
              <w:left w:val="nil"/>
              <w:bottom w:val="single" w:sz="4" w:space="0" w:color="auto"/>
              <w:right w:val="single" w:sz="4" w:space="0" w:color="auto"/>
            </w:tcBorders>
            <w:shd w:val="clear" w:color="000000" w:fill="CCFFCC"/>
            <w:noWrap/>
            <w:vAlign w:val="center"/>
            <w:hideMark/>
          </w:tcPr>
          <w:p w14:paraId="37717C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6 041,70</w:t>
            </w:r>
          </w:p>
        </w:tc>
        <w:tc>
          <w:tcPr>
            <w:tcW w:w="6826" w:type="dxa"/>
            <w:tcBorders>
              <w:top w:val="nil"/>
              <w:left w:val="nil"/>
              <w:bottom w:val="single" w:sz="4" w:space="0" w:color="auto"/>
              <w:right w:val="single" w:sz="4" w:space="0" w:color="auto"/>
            </w:tcBorders>
            <w:shd w:val="clear" w:color="000000" w:fill="FFFF99"/>
            <w:vAlign w:val="center"/>
            <w:hideMark/>
          </w:tcPr>
          <w:p w14:paraId="17AED296"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в соответствии с пунктом 25 Методических указаний "Расчетная предпринимательская прибыль регулируемой организации определяется в размере 5 процентов от включаемых в необходимую валовую выручку на очередной период регулирования расходов, указанных в подпунктах 1 - 9 пункта 15 Методических указаний"</w:t>
            </w:r>
          </w:p>
        </w:tc>
      </w:tr>
      <w:tr w:rsidR="00D71FF3" w:rsidRPr="00D71FF3" w14:paraId="2774FFD6" w14:textId="77777777" w:rsidTr="00D71FF3">
        <w:trPr>
          <w:trHeight w:val="450"/>
          <w:jc w:val="center"/>
        </w:trPr>
        <w:tc>
          <w:tcPr>
            <w:tcW w:w="500" w:type="dxa"/>
            <w:tcBorders>
              <w:top w:val="nil"/>
              <w:left w:val="nil"/>
              <w:bottom w:val="nil"/>
              <w:right w:val="nil"/>
            </w:tcBorders>
            <w:shd w:val="clear" w:color="000000" w:fill="00B050"/>
            <w:noWrap/>
            <w:vAlign w:val="center"/>
            <w:hideMark/>
          </w:tcPr>
          <w:p w14:paraId="078F6FC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4C02CB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w:t>
            </w:r>
          </w:p>
        </w:tc>
        <w:tc>
          <w:tcPr>
            <w:tcW w:w="3192" w:type="dxa"/>
            <w:tcBorders>
              <w:top w:val="nil"/>
              <w:left w:val="nil"/>
              <w:bottom w:val="single" w:sz="4" w:space="0" w:color="auto"/>
              <w:right w:val="single" w:sz="4" w:space="0" w:color="auto"/>
            </w:tcBorders>
            <w:vAlign w:val="center"/>
            <w:hideMark/>
          </w:tcPr>
          <w:p w14:paraId="7B7F3E64"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Налоги, сборы, платежи - всего, из них:</w:t>
            </w:r>
          </w:p>
        </w:tc>
        <w:tc>
          <w:tcPr>
            <w:tcW w:w="848" w:type="dxa"/>
            <w:tcBorders>
              <w:top w:val="nil"/>
              <w:left w:val="nil"/>
              <w:bottom w:val="single" w:sz="4" w:space="0" w:color="auto"/>
              <w:right w:val="single" w:sz="4" w:space="0" w:color="auto"/>
            </w:tcBorders>
            <w:vAlign w:val="center"/>
            <w:hideMark/>
          </w:tcPr>
          <w:p w14:paraId="5B89761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38442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460" w:type="dxa"/>
            <w:tcBorders>
              <w:top w:val="nil"/>
              <w:left w:val="nil"/>
              <w:bottom w:val="single" w:sz="4" w:space="0" w:color="auto"/>
              <w:right w:val="single" w:sz="4" w:space="0" w:color="auto"/>
            </w:tcBorders>
            <w:shd w:val="clear" w:color="000000" w:fill="CCFFCC"/>
            <w:noWrap/>
            <w:vAlign w:val="center"/>
            <w:hideMark/>
          </w:tcPr>
          <w:p w14:paraId="43FCA7A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63 832,93</w:t>
            </w:r>
          </w:p>
        </w:tc>
        <w:tc>
          <w:tcPr>
            <w:tcW w:w="1600" w:type="dxa"/>
            <w:tcBorders>
              <w:top w:val="nil"/>
              <w:left w:val="nil"/>
              <w:bottom w:val="single" w:sz="4" w:space="0" w:color="auto"/>
              <w:right w:val="single" w:sz="4" w:space="0" w:color="auto"/>
            </w:tcBorders>
            <w:shd w:val="clear" w:color="000000" w:fill="CCFFCC"/>
            <w:noWrap/>
            <w:vAlign w:val="center"/>
            <w:hideMark/>
          </w:tcPr>
          <w:p w14:paraId="4EB9707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80" w:type="dxa"/>
            <w:tcBorders>
              <w:top w:val="nil"/>
              <w:left w:val="nil"/>
              <w:bottom w:val="single" w:sz="4" w:space="0" w:color="auto"/>
              <w:right w:val="single" w:sz="4" w:space="0" w:color="auto"/>
            </w:tcBorders>
            <w:shd w:val="clear" w:color="000000" w:fill="CCFFCC"/>
            <w:noWrap/>
            <w:vAlign w:val="center"/>
            <w:hideMark/>
          </w:tcPr>
          <w:p w14:paraId="3B1D40A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97 569,51</w:t>
            </w:r>
          </w:p>
        </w:tc>
        <w:tc>
          <w:tcPr>
            <w:tcW w:w="1600" w:type="dxa"/>
            <w:tcBorders>
              <w:top w:val="nil"/>
              <w:left w:val="nil"/>
              <w:bottom w:val="single" w:sz="4" w:space="0" w:color="auto"/>
              <w:right w:val="single" w:sz="4" w:space="0" w:color="auto"/>
            </w:tcBorders>
            <w:shd w:val="clear" w:color="000000" w:fill="CCFFCC"/>
            <w:noWrap/>
            <w:vAlign w:val="center"/>
            <w:hideMark/>
          </w:tcPr>
          <w:p w14:paraId="6C4721C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460" w:type="dxa"/>
            <w:tcBorders>
              <w:top w:val="nil"/>
              <w:left w:val="nil"/>
              <w:bottom w:val="single" w:sz="4" w:space="0" w:color="auto"/>
              <w:right w:val="single" w:sz="4" w:space="0" w:color="auto"/>
            </w:tcBorders>
            <w:shd w:val="clear" w:color="000000" w:fill="CCFFCC"/>
            <w:noWrap/>
            <w:vAlign w:val="center"/>
            <w:hideMark/>
          </w:tcPr>
          <w:p w14:paraId="7FE8F0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266A797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5DC34683"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24BC233" w14:textId="77777777" w:rsidTr="00D71FF3">
        <w:trPr>
          <w:trHeight w:val="900"/>
          <w:jc w:val="center"/>
        </w:trPr>
        <w:tc>
          <w:tcPr>
            <w:tcW w:w="500" w:type="dxa"/>
            <w:tcBorders>
              <w:top w:val="nil"/>
              <w:left w:val="nil"/>
              <w:bottom w:val="nil"/>
              <w:right w:val="nil"/>
            </w:tcBorders>
            <w:shd w:val="clear" w:color="000000" w:fill="00B050"/>
            <w:noWrap/>
            <w:vAlign w:val="center"/>
            <w:hideMark/>
          </w:tcPr>
          <w:p w14:paraId="4E876BF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3C45B78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3.5.1</w:t>
            </w:r>
          </w:p>
        </w:tc>
        <w:tc>
          <w:tcPr>
            <w:tcW w:w="3192" w:type="dxa"/>
            <w:tcBorders>
              <w:top w:val="nil"/>
              <w:left w:val="nil"/>
              <w:bottom w:val="single" w:sz="4" w:space="0" w:color="auto"/>
              <w:right w:val="single" w:sz="4" w:space="0" w:color="auto"/>
            </w:tcBorders>
            <w:vAlign w:val="center"/>
            <w:hideMark/>
          </w:tcPr>
          <w:p w14:paraId="599F6760"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на прибыль, в т.ч.</w:t>
            </w:r>
          </w:p>
        </w:tc>
        <w:tc>
          <w:tcPr>
            <w:tcW w:w="848" w:type="dxa"/>
            <w:tcBorders>
              <w:top w:val="nil"/>
              <w:left w:val="nil"/>
              <w:bottom w:val="single" w:sz="4" w:space="0" w:color="auto"/>
              <w:right w:val="single" w:sz="4" w:space="0" w:color="auto"/>
            </w:tcBorders>
            <w:vAlign w:val="center"/>
            <w:hideMark/>
          </w:tcPr>
          <w:p w14:paraId="534DAED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6638FCD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3349A2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63 744,98</w:t>
            </w:r>
          </w:p>
        </w:tc>
        <w:tc>
          <w:tcPr>
            <w:tcW w:w="1600" w:type="dxa"/>
            <w:tcBorders>
              <w:top w:val="nil"/>
              <w:left w:val="nil"/>
              <w:bottom w:val="single" w:sz="4" w:space="0" w:color="auto"/>
              <w:right w:val="single" w:sz="4" w:space="0" w:color="auto"/>
            </w:tcBorders>
            <w:shd w:val="clear" w:color="000000" w:fill="FFFF99"/>
            <w:noWrap/>
            <w:vAlign w:val="center"/>
            <w:hideMark/>
          </w:tcPr>
          <w:p w14:paraId="2ADF3D7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5144C82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97 569,51</w:t>
            </w:r>
          </w:p>
        </w:tc>
        <w:tc>
          <w:tcPr>
            <w:tcW w:w="1600" w:type="dxa"/>
            <w:tcBorders>
              <w:top w:val="nil"/>
              <w:left w:val="nil"/>
              <w:bottom w:val="single" w:sz="4" w:space="0" w:color="auto"/>
              <w:right w:val="single" w:sz="4" w:space="0" w:color="auto"/>
            </w:tcBorders>
            <w:shd w:val="clear" w:color="000000" w:fill="FFFF99"/>
            <w:noWrap/>
            <w:vAlign w:val="center"/>
            <w:hideMark/>
          </w:tcPr>
          <w:p w14:paraId="56BF71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460" w:type="dxa"/>
            <w:tcBorders>
              <w:top w:val="nil"/>
              <w:left w:val="nil"/>
              <w:bottom w:val="single" w:sz="4" w:space="0" w:color="auto"/>
              <w:right w:val="single" w:sz="4" w:space="0" w:color="auto"/>
            </w:tcBorders>
            <w:shd w:val="clear" w:color="000000" w:fill="CCFFCC"/>
            <w:noWrap/>
            <w:vAlign w:val="center"/>
            <w:hideMark/>
          </w:tcPr>
          <w:p w14:paraId="097367C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2B61941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597BED4E"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отклонено в соответствии с п. 10) статьи 251, статьи 270 </w:t>
            </w:r>
            <w:proofErr w:type="spellStart"/>
            <w:r w:rsidRPr="00D71FF3">
              <w:rPr>
                <w:rFonts w:ascii="Tahoma" w:hAnsi="Tahoma" w:cs="Tahoma"/>
                <w:sz w:val="12"/>
                <w:szCs w:val="12"/>
              </w:rPr>
              <w:t>Налгового</w:t>
            </w:r>
            <w:proofErr w:type="spellEnd"/>
            <w:r w:rsidRPr="00D71FF3">
              <w:rPr>
                <w:rFonts w:ascii="Tahoma" w:hAnsi="Tahoma" w:cs="Tahoma"/>
                <w:sz w:val="12"/>
                <w:szCs w:val="12"/>
              </w:rPr>
              <w:t xml:space="preserve"> кодекса РФ</w:t>
            </w:r>
          </w:p>
        </w:tc>
      </w:tr>
      <w:tr w:rsidR="00D71FF3" w:rsidRPr="00D71FF3" w14:paraId="544A4E49" w14:textId="77777777" w:rsidTr="00D71FF3">
        <w:trPr>
          <w:trHeight w:val="900"/>
          <w:jc w:val="center"/>
        </w:trPr>
        <w:tc>
          <w:tcPr>
            <w:tcW w:w="500" w:type="dxa"/>
            <w:tcBorders>
              <w:top w:val="nil"/>
              <w:left w:val="nil"/>
              <w:bottom w:val="nil"/>
              <w:right w:val="nil"/>
            </w:tcBorders>
            <w:shd w:val="clear" w:color="000000" w:fill="00B050"/>
            <w:noWrap/>
            <w:vAlign w:val="center"/>
            <w:hideMark/>
          </w:tcPr>
          <w:p w14:paraId="2F65D17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702222F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3.5.2</w:t>
            </w:r>
          </w:p>
        </w:tc>
        <w:tc>
          <w:tcPr>
            <w:tcW w:w="3192" w:type="dxa"/>
            <w:tcBorders>
              <w:top w:val="nil"/>
              <w:left w:val="nil"/>
              <w:bottom w:val="single" w:sz="4" w:space="0" w:color="auto"/>
              <w:right w:val="single" w:sz="4" w:space="0" w:color="auto"/>
            </w:tcBorders>
            <w:vAlign w:val="center"/>
            <w:hideMark/>
          </w:tcPr>
          <w:p w14:paraId="68A35E6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налог на имущество</w:t>
            </w:r>
          </w:p>
        </w:tc>
        <w:tc>
          <w:tcPr>
            <w:tcW w:w="848" w:type="dxa"/>
            <w:tcBorders>
              <w:top w:val="nil"/>
              <w:left w:val="nil"/>
              <w:bottom w:val="single" w:sz="4" w:space="0" w:color="auto"/>
              <w:right w:val="single" w:sz="4" w:space="0" w:color="auto"/>
            </w:tcBorders>
            <w:vAlign w:val="center"/>
            <w:hideMark/>
          </w:tcPr>
          <w:p w14:paraId="5E6A649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FFFF99"/>
            <w:noWrap/>
            <w:vAlign w:val="center"/>
            <w:hideMark/>
          </w:tcPr>
          <w:p w14:paraId="32A121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6A84DFB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87,95</w:t>
            </w:r>
          </w:p>
        </w:tc>
        <w:tc>
          <w:tcPr>
            <w:tcW w:w="1600" w:type="dxa"/>
            <w:tcBorders>
              <w:top w:val="nil"/>
              <w:left w:val="nil"/>
              <w:bottom w:val="single" w:sz="4" w:space="0" w:color="auto"/>
              <w:right w:val="single" w:sz="4" w:space="0" w:color="auto"/>
            </w:tcBorders>
            <w:shd w:val="clear" w:color="000000" w:fill="FFFF99"/>
            <w:noWrap/>
            <w:vAlign w:val="center"/>
            <w:hideMark/>
          </w:tcPr>
          <w:p w14:paraId="0687AFC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E6E0FA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7F5C18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0B2FFF6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4B65322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044132E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8C3164D" w14:textId="77777777" w:rsidTr="00D71FF3">
        <w:trPr>
          <w:trHeight w:val="7935"/>
          <w:jc w:val="center"/>
        </w:trPr>
        <w:tc>
          <w:tcPr>
            <w:tcW w:w="500" w:type="dxa"/>
            <w:tcBorders>
              <w:top w:val="nil"/>
              <w:left w:val="nil"/>
              <w:bottom w:val="nil"/>
              <w:right w:val="nil"/>
            </w:tcBorders>
            <w:shd w:val="clear" w:color="000000" w:fill="E26B0A"/>
            <w:noWrap/>
            <w:vAlign w:val="center"/>
            <w:hideMark/>
          </w:tcPr>
          <w:p w14:paraId="41AA3138"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92EFDF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5</w:t>
            </w:r>
          </w:p>
        </w:tc>
        <w:tc>
          <w:tcPr>
            <w:tcW w:w="3192" w:type="dxa"/>
            <w:tcBorders>
              <w:top w:val="nil"/>
              <w:left w:val="nil"/>
              <w:bottom w:val="single" w:sz="4" w:space="0" w:color="auto"/>
              <w:right w:val="single" w:sz="4" w:space="0" w:color="auto"/>
            </w:tcBorders>
            <w:shd w:val="clear" w:color="000000" w:fill="C0C0C0"/>
            <w:vAlign w:val="center"/>
            <w:hideMark/>
          </w:tcPr>
          <w:p w14:paraId="5AD2F282"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Экономически обоснованные расходы, не учтенные при установлении регулируемых тарифов в предыдущие периоды регулирования</w:t>
            </w:r>
          </w:p>
        </w:tc>
        <w:tc>
          <w:tcPr>
            <w:tcW w:w="848" w:type="dxa"/>
            <w:tcBorders>
              <w:top w:val="nil"/>
              <w:left w:val="nil"/>
              <w:bottom w:val="single" w:sz="4" w:space="0" w:color="auto"/>
              <w:right w:val="single" w:sz="4" w:space="0" w:color="auto"/>
            </w:tcBorders>
            <w:shd w:val="clear" w:color="000000" w:fill="C0C0C0"/>
            <w:vAlign w:val="center"/>
            <w:hideMark/>
          </w:tcPr>
          <w:p w14:paraId="69AE3B04"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5C1B07D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1408482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1CC3D3FC"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FA834A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12F8B6C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45 356,19</w:t>
            </w:r>
          </w:p>
        </w:tc>
        <w:tc>
          <w:tcPr>
            <w:tcW w:w="1460" w:type="dxa"/>
            <w:tcBorders>
              <w:top w:val="nil"/>
              <w:left w:val="nil"/>
              <w:bottom w:val="single" w:sz="4" w:space="0" w:color="auto"/>
              <w:right w:val="single" w:sz="4" w:space="0" w:color="auto"/>
            </w:tcBorders>
            <w:shd w:val="clear" w:color="000000" w:fill="CCFFCC"/>
            <w:noWrap/>
            <w:vAlign w:val="center"/>
            <w:hideMark/>
          </w:tcPr>
          <w:p w14:paraId="6A89789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34 017,14</w:t>
            </w:r>
          </w:p>
        </w:tc>
        <w:tc>
          <w:tcPr>
            <w:tcW w:w="1540" w:type="dxa"/>
            <w:tcBorders>
              <w:top w:val="nil"/>
              <w:left w:val="nil"/>
              <w:bottom w:val="single" w:sz="4" w:space="0" w:color="auto"/>
              <w:right w:val="single" w:sz="4" w:space="0" w:color="auto"/>
            </w:tcBorders>
            <w:shd w:val="clear" w:color="000000" w:fill="CCFFCC"/>
            <w:noWrap/>
            <w:vAlign w:val="center"/>
            <w:hideMark/>
          </w:tcPr>
          <w:p w14:paraId="36E31EF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11 339,05</w:t>
            </w:r>
          </w:p>
        </w:tc>
        <w:tc>
          <w:tcPr>
            <w:tcW w:w="6826" w:type="dxa"/>
            <w:tcBorders>
              <w:top w:val="nil"/>
              <w:left w:val="nil"/>
              <w:bottom w:val="single" w:sz="4" w:space="0" w:color="auto"/>
              <w:right w:val="single" w:sz="4" w:space="0" w:color="auto"/>
            </w:tcBorders>
            <w:shd w:val="clear" w:color="000000" w:fill="FFFF99"/>
            <w:vAlign w:val="center"/>
            <w:hideMark/>
          </w:tcPr>
          <w:p w14:paraId="42274D08"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в том числе: аренда земли план соответствует значению 40,84т.р., факт соответствует значению 71,20т.р., отклонение в сторону увеличения составляет 30,36т.р., транспортный налог план соответствует значению 190,93т.р., факт соответствует значению 192,84т.р., отклонение в сторону увеличения составляет 1,91т.р., плата за негативное воздействие на окружающую среду план соответствует значению 5065,13т.р., факт соответствует значению 5639,87т.р., отклонение в сторону увеличения составляет 574,74т.р., налог на прибыль план соответствует значению 0,00т.р., факт соответствует значению 41823,93т.р., отклонение в сторону увеличения составляет 41823,93т.р., налог на имущество план соответствует значению 0,00т.р., факт соответствует значению 87,95т.р., отклонение в сторону увеличения составляет 87,95т.р., прибыль на прочие цели (% по займам 2021-2025 год) план соответствует значению 0,00т.р., факт соответствует значению 2837,30т.р., отклонение в сторону увеличения составляет 2837,30т.р., общая сумма, принятая регулятором, составляет 45356,19т.р., фактические значения подтверждены представленными оборотно-сальдовыми ведомостями по счетам бухгалтерского учета, а также первичной документацией</w:t>
            </w:r>
          </w:p>
        </w:tc>
      </w:tr>
      <w:tr w:rsidR="00D71FF3" w:rsidRPr="00D71FF3" w14:paraId="56D32324" w14:textId="77777777" w:rsidTr="00D71FF3">
        <w:trPr>
          <w:trHeight w:val="5460"/>
          <w:jc w:val="center"/>
        </w:trPr>
        <w:tc>
          <w:tcPr>
            <w:tcW w:w="500" w:type="dxa"/>
            <w:tcBorders>
              <w:top w:val="nil"/>
              <w:left w:val="nil"/>
              <w:bottom w:val="nil"/>
              <w:right w:val="nil"/>
            </w:tcBorders>
            <w:shd w:val="clear" w:color="000000" w:fill="E26B0A"/>
            <w:noWrap/>
            <w:vAlign w:val="center"/>
            <w:hideMark/>
          </w:tcPr>
          <w:p w14:paraId="6F3B857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97C7CC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6</w:t>
            </w:r>
          </w:p>
        </w:tc>
        <w:tc>
          <w:tcPr>
            <w:tcW w:w="3192" w:type="dxa"/>
            <w:tcBorders>
              <w:top w:val="nil"/>
              <w:left w:val="nil"/>
              <w:bottom w:val="single" w:sz="4" w:space="0" w:color="auto"/>
              <w:right w:val="single" w:sz="4" w:space="0" w:color="auto"/>
            </w:tcBorders>
            <w:shd w:val="clear" w:color="000000" w:fill="C0C0C0"/>
            <w:vAlign w:val="center"/>
            <w:hideMark/>
          </w:tcPr>
          <w:p w14:paraId="17CAAD1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w:t>
            </w:r>
          </w:p>
        </w:tc>
        <w:tc>
          <w:tcPr>
            <w:tcW w:w="848" w:type="dxa"/>
            <w:tcBorders>
              <w:top w:val="nil"/>
              <w:left w:val="nil"/>
              <w:bottom w:val="single" w:sz="4" w:space="0" w:color="auto"/>
              <w:right w:val="single" w:sz="4" w:space="0" w:color="auto"/>
            </w:tcBorders>
            <w:shd w:val="clear" w:color="000000" w:fill="C0C0C0"/>
            <w:vAlign w:val="center"/>
            <w:hideMark/>
          </w:tcPr>
          <w:p w14:paraId="555F0EF1"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3ACD073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669BD19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02C4F95C"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599EEDE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411A7D1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-6 636,59</w:t>
            </w:r>
          </w:p>
        </w:tc>
        <w:tc>
          <w:tcPr>
            <w:tcW w:w="1460" w:type="dxa"/>
            <w:tcBorders>
              <w:top w:val="nil"/>
              <w:left w:val="nil"/>
              <w:bottom w:val="single" w:sz="4" w:space="0" w:color="auto"/>
              <w:right w:val="single" w:sz="4" w:space="0" w:color="auto"/>
            </w:tcBorders>
            <w:shd w:val="clear" w:color="000000" w:fill="CCFFCC"/>
            <w:noWrap/>
            <w:vAlign w:val="center"/>
            <w:hideMark/>
          </w:tcPr>
          <w:p w14:paraId="303D734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-4 977,44</w:t>
            </w:r>
          </w:p>
        </w:tc>
        <w:tc>
          <w:tcPr>
            <w:tcW w:w="1540" w:type="dxa"/>
            <w:tcBorders>
              <w:top w:val="nil"/>
              <w:left w:val="nil"/>
              <w:bottom w:val="single" w:sz="4" w:space="0" w:color="auto"/>
              <w:right w:val="single" w:sz="4" w:space="0" w:color="auto"/>
            </w:tcBorders>
            <w:shd w:val="clear" w:color="000000" w:fill="CCFFCC"/>
            <w:noWrap/>
            <w:vAlign w:val="center"/>
            <w:hideMark/>
          </w:tcPr>
          <w:p w14:paraId="407B82A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-1 659,15</w:t>
            </w:r>
          </w:p>
        </w:tc>
        <w:tc>
          <w:tcPr>
            <w:tcW w:w="6826" w:type="dxa"/>
            <w:tcBorders>
              <w:top w:val="nil"/>
              <w:left w:val="nil"/>
              <w:bottom w:val="single" w:sz="4" w:space="0" w:color="auto"/>
              <w:right w:val="single" w:sz="4" w:space="0" w:color="auto"/>
            </w:tcBorders>
            <w:shd w:val="clear" w:color="000000" w:fill="FFFF99"/>
            <w:vAlign w:val="center"/>
            <w:hideMark/>
          </w:tcPr>
          <w:p w14:paraId="5D4FBB59"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в том числе: расходы на приобретение энергетических ресурсов, план соответствует значению 12686,29т.р., факт соответствует значению 7767,92т.р., отклонение в сторону уменьшения составляет (-4918,37)</w:t>
            </w:r>
            <w:proofErr w:type="spellStart"/>
            <w:r w:rsidRPr="00D71FF3">
              <w:rPr>
                <w:rFonts w:ascii="Tahoma" w:hAnsi="Tahoma" w:cs="Tahoma"/>
                <w:sz w:val="12"/>
                <w:szCs w:val="12"/>
              </w:rPr>
              <w:t>т.р</w:t>
            </w:r>
            <w:proofErr w:type="spellEnd"/>
            <w:r w:rsidRPr="00D71FF3">
              <w:rPr>
                <w:rFonts w:ascii="Tahoma" w:hAnsi="Tahoma" w:cs="Tahoma"/>
                <w:sz w:val="12"/>
                <w:szCs w:val="12"/>
              </w:rPr>
              <w:t>., амортизация основных средств (производственной программы 2024 год), план соответствует значению 32198,62т.р., факт соответствует значению 30494,39т.р., отклонение в сторону уменьшения составляет (-1704,23)</w:t>
            </w:r>
            <w:proofErr w:type="spellStart"/>
            <w:r w:rsidRPr="00D71FF3">
              <w:rPr>
                <w:rFonts w:ascii="Tahoma" w:hAnsi="Tahoma" w:cs="Tahoma"/>
                <w:sz w:val="12"/>
                <w:szCs w:val="12"/>
              </w:rPr>
              <w:t>т.р</w:t>
            </w:r>
            <w:proofErr w:type="spellEnd"/>
            <w:r w:rsidRPr="00D71FF3">
              <w:rPr>
                <w:rFonts w:ascii="Tahoma" w:hAnsi="Tahoma" w:cs="Tahoma"/>
                <w:sz w:val="12"/>
                <w:szCs w:val="12"/>
              </w:rPr>
              <w:t>., прибыль на социальное развитие, план соответствует значению 126,42т.р., факт соответствует значению 112,43т.р., отклонение в сторону уменьшения составляет (-13,99)</w:t>
            </w:r>
            <w:proofErr w:type="spellStart"/>
            <w:r w:rsidRPr="00D71FF3">
              <w:rPr>
                <w:rFonts w:ascii="Tahoma" w:hAnsi="Tahoma" w:cs="Tahoma"/>
                <w:sz w:val="12"/>
                <w:szCs w:val="12"/>
              </w:rPr>
              <w:t>т.р</w:t>
            </w:r>
            <w:proofErr w:type="spellEnd"/>
            <w:r w:rsidRPr="00D71FF3">
              <w:rPr>
                <w:rFonts w:ascii="Tahoma" w:hAnsi="Tahoma" w:cs="Tahoma"/>
                <w:sz w:val="12"/>
                <w:szCs w:val="12"/>
              </w:rPr>
              <w:t>., недостижение плановых показателей подтверждено представленными оборотно-сальдовыми ведомостями по счетам бухгалтерского учета и первичной документацией, общая сумма составляет (-6636,59)</w:t>
            </w:r>
            <w:proofErr w:type="spellStart"/>
            <w:r w:rsidRPr="00D71FF3">
              <w:rPr>
                <w:rFonts w:ascii="Tahoma" w:hAnsi="Tahoma" w:cs="Tahoma"/>
                <w:sz w:val="12"/>
                <w:szCs w:val="12"/>
              </w:rPr>
              <w:t>т.р</w:t>
            </w:r>
            <w:proofErr w:type="spellEnd"/>
            <w:r w:rsidRPr="00D71FF3">
              <w:rPr>
                <w:rFonts w:ascii="Tahoma" w:hAnsi="Tahoma" w:cs="Tahoma"/>
                <w:sz w:val="12"/>
                <w:szCs w:val="12"/>
              </w:rPr>
              <w:t>.</w:t>
            </w:r>
          </w:p>
        </w:tc>
      </w:tr>
      <w:tr w:rsidR="00D71FF3" w:rsidRPr="00D71FF3" w14:paraId="75644DD1" w14:textId="77777777" w:rsidTr="00D71FF3">
        <w:trPr>
          <w:trHeight w:val="1560"/>
          <w:jc w:val="center"/>
        </w:trPr>
        <w:tc>
          <w:tcPr>
            <w:tcW w:w="500" w:type="dxa"/>
            <w:tcBorders>
              <w:top w:val="nil"/>
              <w:left w:val="nil"/>
              <w:bottom w:val="nil"/>
              <w:right w:val="nil"/>
            </w:tcBorders>
            <w:shd w:val="clear" w:color="000000" w:fill="E26B0A"/>
            <w:noWrap/>
            <w:vAlign w:val="center"/>
            <w:hideMark/>
          </w:tcPr>
          <w:p w14:paraId="7CF805C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2036EA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8</w:t>
            </w:r>
          </w:p>
        </w:tc>
        <w:tc>
          <w:tcPr>
            <w:tcW w:w="3192" w:type="dxa"/>
            <w:tcBorders>
              <w:top w:val="nil"/>
              <w:left w:val="nil"/>
              <w:bottom w:val="single" w:sz="4" w:space="0" w:color="auto"/>
              <w:right w:val="single" w:sz="4" w:space="0" w:color="auto"/>
            </w:tcBorders>
            <w:shd w:val="clear" w:color="000000" w:fill="C0C0C0"/>
            <w:vAlign w:val="center"/>
            <w:hideMark/>
          </w:tcPr>
          <w:p w14:paraId="68B7D25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Недополученные доходы</w:t>
            </w:r>
          </w:p>
        </w:tc>
        <w:tc>
          <w:tcPr>
            <w:tcW w:w="848" w:type="dxa"/>
            <w:tcBorders>
              <w:top w:val="nil"/>
              <w:left w:val="nil"/>
              <w:bottom w:val="single" w:sz="4" w:space="0" w:color="auto"/>
              <w:right w:val="single" w:sz="4" w:space="0" w:color="auto"/>
            </w:tcBorders>
            <w:shd w:val="clear" w:color="000000" w:fill="C0C0C0"/>
            <w:vAlign w:val="center"/>
            <w:hideMark/>
          </w:tcPr>
          <w:p w14:paraId="6F0DCBEA"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7F54CE8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73853C3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963AB9F"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5FBBE2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45DB1CA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784,40</w:t>
            </w:r>
          </w:p>
        </w:tc>
        <w:tc>
          <w:tcPr>
            <w:tcW w:w="1460" w:type="dxa"/>
            <w:tcBorders>
              <w:top w:val="nil"/>
              <w:left w:val="nil"/>
              <w:bottom w:val="single" w:sz="4" w:space="0" w:color="auto"/>
              <w:right w:val="single" w:sz="4" w:space="0" w:color="auto"/>
            </w:tcBorders>
            <w:shd w:val="clear" w:color="000000" w:fill="CCFFCC"/>
            <w:noWrap/>
            <w:vAlign w:val="center"/>
            <w:hideMark/>
          </w:tcPr>
          <w:p w14:paraId="01E6308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588,30</w:t>
            </w:r>
          </w:p>
        </w:tc>
        <w:tc>
          <w:tcPr>
            <w:tcW w:w="1540" w:type="dxa"/>
            <w:tcBorders>
              <w:top w:val="nil"/>
              <w:left w:val="nil"/>
              <w:bottom w:val="single" w:sz="4" w:space="0" w:color="auto"/>
              <w:right w:val="single" w:sz="4" w:space="0" w:color="auto"/>
            </w:tcBorders>
            <w:shd w:val="clear" w:color="000000" w:fill="CCFFCC"/>
            <w:noWrap/>
            <w:vAlign w:val="center"/>
            <w:hideMark/>
          </w:tcPr>
          <w:p w14:paraId="76E0249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196,10</w:t>
            </w:r>
          </w:p>
        </w:tc>
        <w:tc>
          <w:tcPr>
            <w:tcW w:w="6826" w:type="dxa"/>
            <w:tcBorders>
              <w:top w:val="nil"/>
              <w:left w:val="nil"/>
              <w:bottom w:val="single" w:sz="4" w:space="0" w:color="auto"/>
              <w:right w:val="single" w:sz="4" w:space="0" w:color="auto"/>
            </w:tcBorders>
            <w:shd w:val="clear" w:color="000000" w:fill="FFFF99"/>
            <w:vAlign w:val="center"/>
            <w:hideMark/>
          </w:tcPr>
          <w:p w14:paraId="0FE8E9F6"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согласно расчету регулятора, в том числе: выручка по плану 2024 года была предусмотрена в размере 517153,27 </w:t>
            </w:r>
            <w:proofErr w:type="spellStart"/>
            <w:r w:rsidRPr="00D71FF3">
              <w:rPr>
                <w:rFonts w:ascii="Tahoma" w:hAnsi="Tahoma" w:cs="Tahoma"/>
                <w:sz w:val="12"/>
                <w:szCs w:val="12"/>
              </w:rPr>
              <w:t>т.р</w:t>
            </w:r>
            <w:proofErr w:type="spellEnd"/>
            <w:r w:rsidRPr="00D71FF3">
              <w:rPr>
                <w:rFonts w:ascii="Tahoma" w:hAnsi="Tahoma" w:cs="Tahoma"/>
                <w:sz w:val="12"/>
                <w:szCs w:val="12"/>
              </w:rPr>
              <w:t>., фактическая выручка составила 516367,87т.р., отклонение в сторону уменьшения (-784,</w:t>
            </w:r>
            <w:proofErr w:type="gramStart"/>
            <w:r w:rsidRPr="00D71FF3">
              <w:rPr>
                <w:rFonts w:ascii="Tahoma" w:hAnsi="Tahoma" w:cs="Tahoma"/>
                <w:sz w:val="12"/>
                <w:szCs w:val="12"/>
              </w:rPr>
              <w:t>40)</w:t>
            </w:r>
            <w:proofErr w:type="spellStart"/>
            <w:r w:rsidRPr="00D71FF3">
              <w:rPr>
                <w:rFonts w:ascii="Tahoma" w:hAnsi="Tahoma" w:cs="Tahoma"/>
                <w:sz w:val="12"/>
                <w:szCs w:val="12"/>
              </w:rPr>
              <w:t>т.р</w:t>
            </w:r>
            <w:proofErr w:type="spellEnd"/>
            <w:r w:rsidRPr="00D71FF3">
              <w:rPr>
                <w:rFonts w:ascii="Tahoma" w:hAnsi="Tahoma" w:cs="Tahoma"/>
                <w:sz w:val="12"/>
                <w:szCs w:val="12"/>
              </w:rPr>
              <w:t>.</w:t>
            </w:r>
            <w:proofErr w:type="gramEnd"/>
          </w:p>
        </w:tc>
      </w:tr>
      <w:tr w:rsidR="00D71FF3" w:rsidRPr="00D71FF3" w14:paraId="3E7502E0" w14:textId="77777777" w:rsidTr="00D71FF3">
        <w:trPr>
          <w:trHeight w:val="720"/>
          <w:jc w:val="center"/>
        </w:trPr>
        <w:tc>
          <w:tcPr>
            <w:tcW w:w="500" w:type="dxa"/>
            <w:tcBorders>
              <w:top w:val="nil"/>
              <w:left w:val="nil"/>
              <w:bottom w:val="nil"/>
              <w:right w:val="nil"/>
            </w:tcBorders>
            <w:shd w:val="clear" w:color="000000" w:fill="00B050"/>
            <w:noWrap/>
            <w:vAlign w:val="center"/>
            <w:hideMark/>
          </w:tcPr>
          <w:p w14:paraId="240A47C2"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96FA8A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9</w:t>
            </w:r>
          </w:p>
        </w:tc>
        <w:tc>
          <w:tcPr>
            <w:tcW w:w="3192" w:type="dxa"/>
            <w:tcBorders>
              <w:top w:val="nil"/>
              <w:left w:val="nil"/>
              <w:bottom w:val="single" w:sz="4" w:space="0" w:color="auto"/>
              <w:right w:val="single" w:sz="4" w:space="0" w:color="auto"/>
            </w:tcBorders>
            <w:shd w:val="clear" w:color="000000" w:fill="C0C0C0"/>
            <w:vAlign w:val="center"/>
            <w:hideMark/>
          </w:tcPr>
          <w:p w14:paraId="0BA50973"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Доходы, полученные от продажи вторичных материальных ресурсов</w:t>
            </w:r>
          </w:p>
        </w:tc>
        <w:tc>
          <w:tcPr>
            <w:tcW w:w="848" w:type="dxa"/>
            <w:tcBorders>
              <w:top w:val="nil"/>
              <w:left w:val="nil"/>
              <w:bottom w:val="single" w:sz="4" w:space="0" w:color="auto"/>
              <w:right w:val="single" w:sz="4" w:space="0" w:color="auto"/>
            </w:tcBorders>
            <w:shd w:val="clear" w:color="000000" w:fill="C0C0C0"/>
            <w:vAlign w:val="center"/>
            <w:hideMark/>
          </w:tcPr>
          <w:p w14:paraId="556835E7"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auto"/>
              <w:right w:val="single" w:sz="4" w:space="0" w:color="auto"/>
            </w:tcBorders>
            <w:shd w:val="clear" w:color="000000" w:fill="FFFF99"/>
            <w:noWrap/>
            <w:vAlign w:val="center"/>
            <w:hideMark/>
          </w:tcPr>
          <w:p w14:paraId="19E8B07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FFFF99"/>
            <w:noWrap/>
            <w:vAlign w:val="center"/>
            <w:hideMark/>
          </w:tcPr>
          <w:p w14:paraId="0EC5AA8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502AED54"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 </w:t>
            </w:r>
          </w:p>
        </w:tc>
        <w:tc>
          <w:tcPr>
            <w:tcW w:w="1580" w:type="dxa"/>
            <w:tcBorders>
              <w:top w:val="nil"/>
              <w:left w:val="nil"/>
              <w:bottom w:val="single" w:sz="4" w:space="0" w:color="auto"/>
              <w:right w:val="single" w:sz="4" w:space="0" w:color="auto"/>
            </w:tcBorders>
            <w:shd w:val="clear" w:color="000000" w:fill="FFFF99"/>
            <w:noWrap/>
            <w:vAlign w:val="center"/>
            <w:hideMark/>
          </w:tcPr>
          <w:p w14:paraId="19DFA0E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FFFF99"/>
            <w:noWrap/>
            <w:vAlign w:val="center"/>
            <w:hideMark/>
          </w:tcPr>
          <w:p w14:paraId="332BD120"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330275F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0075620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323F38DB"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31B1D994" w14:textId="77777777" w:rsidTr="00D71FF3">
        <w:trPr>
          <w:trHeight w:val="435"/>
          <w:jc w:val="center"/>
        </w:trPr>
        <w:tc>
          <w:tcPr>
            <w:tcW w:w="500" w:type="dxa"/>
            <w:tcBorders>
              <w:top w:val="nil"/>
              <w:left w:val="nil"/>
              <w:bottom w:val="nil"/>
              <w:right w:val="nil"/>
            </w:tcBorders>
            <w:noWrap/>
            <w:vAlign w:val="bottom"/>
            <w:hideMark/>
          </w:tcPr>
          <w:p w14:paraId="29FC1E23" w14:textId="77777777" w:rsidR="00D71FF3" w:rsidRPr="00D71FF3" w:rsidRDefault="00D71FF3" w:rsidP="00D71FF3">
            <w:pPr>
              <w:rPr>
                <w:rFonts w:ascii="Tahoma" w:hAnsi="Tahoma" w:cs="Tahoma"/>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81CDCE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10</w:t>
            </w:r>
          </w:p>
        </w:tc>
        <w:tc>
          <w:tcPr>
            <w:tcW w:w="3192" w:type="dxa"/>
            <w:tcBorders>
              <w:top w:val="nil"/>
              <w:left w:val="nil"/>
              <w:bottom w:val="single" w:sz="4" w:space="0" w:color="auto"/>
              <w:right w:val="single" w:sz="4" w:space="0" w:color="auto"/>
            </w:tcBorders>
            <w:shd w:val="clear" w:color="000000" w:fill="C0C0C0"/>
            <w:vAlign w:val="center"/>
            <w:hideMark/>
          </w:tcPr>
          <w:p w14:paraId="1653B954"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НВВ без НДС</w:t>
            </w:r>
          </w:p>
        </w:tc>
        <w:tc>
          <w:tcPr>
            <w:tcW w:w="848" w:type="dxa"/>
            <w:tcBorders>
              <w:top w:val="nil"/>
              <w:left w:val="nil"/>
              <w:bottom w:val="single" w:sz="4" w:space="0" w:color="auto"/>
              <w:right w:val="single" w:sz="4" w:space="0" w:color="auto"/>
            </w:tcBorders>
            <w:shd w:val="clear" w:color="000000" w:fill="C0C0C0"/>
            <w:vAlign w:val="center"/>
            <w:hideMark/>
          </w:tcPr>
          <w:p w14:paraId="24F9877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13CE795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466 395,16</w:t>
            </w:r>
          </w:p>
        </w:tc>
        <w:tc>
          <w:tcPr>
            <w:tcW w:w="1460" w:type="dxa"/>
            <w:tcBorders>
              <w:top w:val="nil"/>
              <w:left w:val="nil"/>
              <w:bottom w:val="single" w:sz="4" w:space="0" w:color="auto"/>
              <w:right w:val="single" w:sz="4" w:space="0" w:color="auto"/>
            </w:tcBorders>
            <w:shd w:val="clear" w:color="000000" w:fill="CCFFCC"/>
            <w:noWrap/>
            <w:vAlign w:val="center"/>
            <w:hideMark/>
          </w:tcPr>
          <w:p w14:paraId="731185F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582 161,73</w:t>
            </w:r>
          </w:p>
        </w:tc>
        <w:tc>
          <w:tcPr>
            <w:tcW w:w="1600" w:type="dxa"/>
            <w:tcBorders>
              <w:top w:val="nil"/>
              <w:left w:val="nil"/>
              <w:bottom w:val="single" w:sz="4" w:space="0" w:color="auto"/>
              <w:right w:val="single" w:sz="4" w:space="0" w:color="auto"/>
            </w:tcBorders>
            <w:shd w:val="clear" w:color="000000" w:fill="CCFFCC"/>
            <w:noWrap/>
            <w:vAlign w:val="center"/>
            <w:hideMark/>
          </w:tcPr>
          <w:p w14:paraId="024C8D7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690 975,80</w:t>
            </w:r>
          </w:p>
        </w:tc>
        <w:tc>
          <w:tcPr>
            <w:tcW w:w="1580" w:type="dxa"/>
            <w:tcBorders>
              <w:top w:val="nil"/>
              <w:left w:val="nil"/>
              <w:bottom w:val="single" w:sz="4" w:space="0" w:color="auto"/>
              <w:right w:val="single" w:sz="4" w:space="0" w:color="auto"/>
            </w:tcBorders>
            <w:shd w:val="clear" w:color="000000" w:fill="CCFFCC"/>
            <w:noWrap/>
            <w:vAlign w:val="center"/>
            <w:hideMark/>
          </w:tcPr>
          <w:p w14:paraId="4DDC3ED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1 023 017,08</w:t>
            </w:r>
          </w:p>
        </w:tc>
        <w:tc>
          <w:tcPr>
            <w:tcW w:w="1600" w:type="dxa"/>
            <w:tcBorders>
              <w:top w:val="nil"/>
              <w:left w:val="nil"/>
              <w:bottom w:val="single" w:sz="4" w:space="0" w:color="auto"/>
              <w:right w:val="single" w:sz="4" w:space="0" w:color="auto"/>
            </w:tcBorders>
            <w:shd w:val="clear" w:color="000000" w:fill="CCFFCC"/>
            <w:noWrap/>
            <w:vAlign w:val="center"/>
            <w:hideMark/>
          </w:tcPr>
          <w:p w14:paraId="1563767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613 427,63</w:t>
            </w:r>
          </w:p>
        </w:tc>
        <w:tc>
          <w:tcPr>
            <w:tcW w:w="1460" w:type="dxa"/>
            <w:tcBorders>
              <w:top w:val="nil"/>
              <w:left w:val="nil"/>
              <w:bottom w:val="single" w:sz="4" w:space="0" w:color="auto"/>
              <w:right w:val="single" w:sz="4" w:space="0" w:color="auto"/>
            </w:tcBorders>
            <w:shd w:val="clear" w:color="000000" w:fill="CCFFCC"/>
            <w:noWrap/>
            <w:vAlign w:val="center"/>
            <w:hideMark/>
          </w:tcPr>
          <w:p w14:paraId="23C4216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460 070,73</w:t>
            </w:r>
          </w:p>
        </w:tc>
        <w:tc>
          <w:tcPr>
            <w:tcW w:w="1540" w:type="dxa"/>
            <w:tcBorders>
              <w:top w:val="nil"/>
              <w:left w:val="nil"/>
              <w:bottom w:val="single" w:sz="4" w:space="0" w:color="auto"/>
              <w:right w:val="single" w:sz="4" w:space="0" w:color="auto"/>
            </w:tcBorders>
            <w:shd w:val="clear" w:color="000000" w:fill="CCFFCC"/>
            <w:noWrap/>
            <w:vAlign w:val="center"/>
            <w:hideMark/>
          </w:tcPr>
          <w:p w14:paraId="3642170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153 356,91</w:t>
            </w:r>
          </w:p>
        </w:tc>
        <w:tc>
          <w:tcPr>
            <w:tcW w:w="6826" w:type="dxa"/>
            <w:tcBorders>
              <w:top w:val="nil"/>
              <w:left w:val="nil"/>
              <w:bottom w:val="single" w:sz="4" w:space="0" w:color="auto"/>
              <w:right w:val="single" w:sz="4" w:space="0" w:color="auto"/>
            </w:tcBorders>
            <w:shd w:val="clear" w:color="000000" w:fill="FFFF99"/>
            <w:vAlign w:val="center"/>
            <w:hideMark/>
          </w:tcPr>
          <w:p w14:paraId="207B3520" w14:textId="77777777" w:rsidR="00D71FF3" w:rsidRPr="00D71FF3" w:rsidRDefault="00D71FF3" w:rsidP="00D71FF3">
            <w:pPr>
              <w:jc w:val="cente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117CA3AD" w14:textId="77777777" w:rsidTr="00D71FF3">
        <w:trPr>
          <w:trHeight w:val="1275"/>
          <w:jc w:val="center"/>
        </w:trPr>
        <w:tc>
          <w:tcPr>
            <w:tcW w:w="500" w:type="dxa"/>
            <w:tcBorders>
              <w:top w:val="nil"/>
              <w:left w:val="nil"/>
              <w:bottom w:val="nil"/>
              <w:right w:val="nil"/>
            </w:tcBorders>
            <w:shd w:val="clear" w:color="000000" w:fill="808080"/>
            <w:noWrap/>
            <w:vAlign w:val="center"/>
            <w:hideMark/>
          </w:tcPr>
          <w:p w14:paraId="0EF4CB26"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022361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11</w:t>
            </w:r>
          </w:p>
        </w:tc>
        <w:tc>
          <w:tcPr>
            <w:tcW w:w="3192" w:type="dxa"/>
            <w:tcBorders>
              <w:top w:val="nil"/>
              <w:left w:val="nil"/>
              <w:bottom w:val="single" w:sz="4" w:space="0" w:color="auto"/>
              <w:right w:val="single" w:sz="4" w:space="0" w:color="auto"/>
            </w:tcBorders>
            <w:shd w:val="clear" w:color="000000" w:fill="C0C0C0"/>
            <w:vAlign w:val="center"/>
            <w:hideMark/>
          </w:tcPr>
          <w:p w14:paraId="1B82D10D" w14:textId="77777777" w:rsidR="00D71FF3" w:rsidRPr="00D71FF3" w:rsidRDefault="00D71FF3" w:rsidP="00D71FF3">
            <w:pPr>
              <w:rPr>
                <w:rFonts w:ascii="Tahoma" w:hAnsi="Tahoma" w:cs="Tahoma"/>
                <w:sz w:val="12"/>
                <w:szCs w:val="12"/>
              </w:rPr>
            </w:pPr>
            <w:r w:rsidRPr="00D71FF3">
              <w:rPr>
                <w:rFonts w:ascii="Tahoma" w:hAnsi="Tahoma" w:cs="Tahoma"/>
                <w:sz w:val="12"/>
                <w:szCs w:val="12"/>
              </w:rPr>
              <w:t>Корректировка НВВ (размер отклонения значений, учтенных при установлении тарифов, от фактических значений параметров расчета тарифов)</w:t>
            </w:r>
          </w:p>
        </w:tc>
        <w:tc>
          <w:tcPr>
            <w:tcW w:w="848" w:type="dxa"/>
            <w:tcBorders>
              <w:top w:val="nil"/>
              <w:left w:val="nil"/>
              <w:bottom w:val="single" w:sz="4" w:space="0" w:color="auto"/>
              <w:right w:val="single" w:sz="4" w:space="0" w:color="auto"/>
            </w:tcBorders>
            <w:shd w:val="clear" w:color="000000" w:fill="C0C0C0"/>
            <w:vAlign w:val="center"/>
            <w:hideMark/>
          </w:tcPr>
          <w:p w14:paraId="049AA36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B7AC14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50 868,87</w:t>
            </w:r>
          </w:p>
        </w:tc>
        <w:tc>
          <w:tcPr>
            <w:tcW w:w="1460" w:type="dxa"/>
            <w:tcBorders>
              <w:top w:val="nil"/>
              <w:left w:val="nil"/>
              <w:bottom w:val="single" w:sz="4" w:space="0" w:color="auto"/>
              <w:right w:val="single" w:sz="4" w:space="0" w:color="auto"/>
            </w:tcBorders>
            <w:shd w:val="clear" w:color="000000" w:fill="CCFFCC"/>
            <w:noWrap/>
            <w:vAlign w:val="center"/>
            <w:hideMark/>
          </w:tcPr>
          <w:p w14:paraId="6F551F4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2F9E9F65"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52 843,86</w:t>
            </w:r>
          </w:p>
        </w:tc>
        <w:tc>
          <w:tcPr>
            <w:tcW w:w="1580" w:type="dxa"/>
            <w:tcBorders>
              <w:top w:val="nil"/>
              <w:left w:val="nil"/>
              <w:bottom w:val="single" w:sz="4" w:space="0" w:color="auto"/>
              <w:right w:val="single" w:sz="4" w:space="0" w:color="auto"/>
            </w:tcBorders>
            <w:shd w:val="clear" w:color="000000" w:fill="CCFFCC"/>
            <w:noWrap/>
            <w:vAlign w:val="center"/>
            <w:hideMark/>
          </w:tcPr>
          <w:p w14:paraId="7355B80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93 462,56</w:t>
            </w:r>
          </w:p>
        </w:tc>
        <w:tc>
          <w:tcPr>
            <w:tcW w:w="1600" w:type="dxa"/>
            <w:tcBorders>
              <w:top w:val="nil"/>
              <w:left w:val="nil"/>
              <w:bottom w:val="single" w:sz="4" w:space="0" w:color="auto"/>
              <w:right w:val="single" w:sz="4" w:space="0" w:color="auto"/>
            </w:tcBorders>
            <w:shd w:val="clear" w:color="000000" w:fill="CCFFCC"/>
            <w:noWrap/>
            <w:vAlign w:val="center"/>
            <w:hideMark/>
          </w:tcPr>
          <w:p w14:paraId="3A82230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2D85F9B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07CAA4B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041E179D"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отклонено, необходимо рассчитать экономически обоснованные расходы неучтенные регулятором при установлении тарифов и недополученные доходы, учтено по </w:t>
            </w:r>
            <w:proofErr w:type="spellStart"/>
            <w:r w:rsidRPr="00D71FF3">
              <w:rPr>
                <w:rFonts w:ascii="Tahoma" w:hAnsi="Tahoma" w:cs="Tahoma"/>
                <w:sz w:val="12"/>
                <w:szCs w:val="12"/>
              </w:rPr>
              <w:t>соотвествующим</w:t>
            </w:r>
            <w:proofErr w:type="spellEnd"/>
            <w:r w:rsidRPr="00D71FF3">
              <w:rPr>
                <w:rFonts w:ascii="Tahoma" w:hAnsi="Tahoma" w:cs="Tahoma"/>
                <w:sz w:val="12"/>
                <w:szCs w:val="12"/>
              </w:rPr>
              <w:t xml:space="preserve"> статьям расходов</w:t>
            </w:r>
          </w:p>
        </w:tc>
      </w:tr>
      <w:tr w:rsidR="00D71FF3" w:rsidRPr="00D71FF3" w14:paraId="548D0CFE" w14:textId="77777777" w:rsidTr="00D71FF3">
        <w:trPr>
          <w:trHeight w:val="5205"/>
          <w:jc w:val="center"/>
        </w:trPr>
        <w:tc>
          <w:tcPr>
            <w:tcW w:w="500" w:type="dxa"/>
            <w:tcBorders>
              <w:top w:val="nil"/>
              <w:left w:val="nil"/>
              <w:bottom w:val="nil"/>
              <w:right w:val="nil"/>
            </w:tcBorders>
            <w:shd w:val="clear" w:color="000000" w:fill="808080"/>
            <w:noWrap/>
            <w:vAlign w:val="center"/>
            <w:hideMark/>
          </w:tcPr>
          <w:p w14:paraId="759FDBD1"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10C0D51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12</w:t>
            </w:r>
          </w:p>
        </w:tc>
        <w:tc>
          <w:tcPr>
            <w:tcW w:w="3192" w:type="dxa"/>
            <w:tcBorders>
              <w:top w:val="nil"/>
              <w:left w:val="nil"/>
              <w:bottom w:val="single" w:sz="4" w:space="0" w:color="auto"/>
              <w:right w:val="single" w:sz="4" w:space="0" w:color="auto"/>
            </w:tcBorders>
            <w:shd w:val="clear" w:color="000000" w:fill="C0C0C0"/>
            <w:vAlign w:val="center"/>
            <w:hideMark/>
          </w:tcPr>
          <w:p w14:paraId="50BAB5A1" w14:textId="77777777" w:rsidR="00D71FF3" w:rsidRPr="00D71FF3" w:rsidRDefault="00D71FF3" w:rsidP="00D71FF3">
            <w:pPr>
              <w:rPr>
                <w:rFonts w:ascii="Tahoma" w:hAnsi="Tahoma" w:cs="Tahoma"/>
                <w:sz w:val="12"/>
                <w:szCs w:val="12"/>
              </w:rPr>
            </w:pPr>
            <w:r w:rsidRPr="00D71FF3">
              <w:rPr>
                <w:rFonts w:ascii="Tahoma" w:hAnsi="Tahoma" w:cs="Tahoma"/>
                <w:sz w:val="12"/>
                <w:szCs w:val="12"/>
              </w:rPr>
              <w:t>Корректировка НВВ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tc>
        <w:tc>
          <w:tcPr>
            <w:tcW w:w="848" w:type="dxa"/>
            <w:tcBorders>
              <w:top w:val="nil"/>
              <w:left w:val="nil"/>
              <w:bottom w:val="single" w:sz="4" w:space="0" w:color="auto"/>
              <w:right w:val="single" w:sz="4" w:space="0" w:color="auto"/>
            </w:tcBorders>
            <w:shd w:val="clear" w:color="000000" w:fill="C0C0C0"/>
            <w:vAlign w:val="center"/>
            <w:hideMark/>
          </w:tcPr>
          <w:p w14:paraId="25D6D42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3D94CC6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-13 836,24</w:t>
            </w:r>
          </w:p>
        </w:tc>
        <w:tc>
          <w:tcPr>
            <w:tcW w:w="1460" w:type="dxa"/>
            <w:tcBorders>
              <w:top w:val="nil"/>
              <w:left w:val="nil"/>
              <w:bottom w:val="single" w:sz="4" w:space="0" w:color="auto"/>
              <w:right w:val="single" w:sz="4" w:space="0" w:color="auto"/>
            </w:tcBorders>
            <w:shd w:val="clear" w:color="000000" w:fill="CCFFCC"/>
            <w:noWrap/>
            <w:vAlign w:val="center"/>
            <w:hideMark/>
          </w:tcPr>
          <w:p w14:paraId="10718FA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6FA0375B"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-13 088,95</w:t>
            </w:r>
          </w:p>
        </w:tc>
        <w:tc>
          <w:tcPr>
            <w:tcW w:w="1580" w:type="dxa"/>
            <w:tcBorders>
              <w:top w:val="nil"/>
              <w:left w:val="nil"/>
              <w:bottom w:val="single" w:sz="4" w:space="0" w:color="auto"/>
              <w:right w:val="single" w:sz="4" w:space="0" w:color="auto"/>
            </w:tcBorders>
            <w:shd w:val="clear" w:color="000000" w:fill="CCFFCC"/>
            <w:noWrap/>
            <w:vAlign w:val="center"/>
            <w:hideMark/>
          </w:tcPr>
          <w:p w14:paraId="7078816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5A0993F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3C7DC66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540" w:type="dxa"/>
            <w:tcBorders>
              <w:top w:val="nil"/>
              <w:left w:val="nil"/>
              <w:bottom w:val="single" w:sz="4" w:space="0" w:color="auto"/>
              <w:right w:val="single" w:sz="4" w:space="0" w:color="auto"/>
            </w:tcBorders>
            <w:shd w:val="clear" w:color="000000" w:fill="CCFFCC"/>
            <w:noWrap/>
            <w:vAlign w:val="center"/>
            <w:hideMark/>
          </w:tcPr>
          <w:p w14:paraId="4030C07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6826" w:type="dxa"/>
            <w:tcBorders>
              <w:top w:val="nil"/>
              <w:left w:val="nil"/>
              <w:bottom w:val="single" w:sz="4" w:space="0" w:color="auto"/>
              <w:right w:val="single" w:sz="4" w:space="0" w:color="auto"/>
            </w:tcBorders>
            <w:shd w:val="clear" w:color="000000" w:fill="FFFF99"/>
            <w:vAlign w:val="center"/>
            <w:hideMark/>
          </w:tcPr>
          <w:p w14:paraId="29559DA2"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r>
      <w:tr w:rsidR="00D71FF3" w:rsidRPr="00D71FF3" w14:paraId="030925A1" w14:textId="77777777" w:rsidTr="00D71FF3">
        <w:trPr>
          <w:trHeight w:val="2055"/>
          <w:jc w:val="center"/>
        </w:trPr>
        <w:tc>
          <w:tcPr>
            <w:tcW w:w="500" w:type="dxa"/>
            <w:tcBorders>
              <w:top w:val="nil"/>
              <w:left w:val="nil"/>
              <w:bottom w:val="nil"/>
              <w:right w:val="nil"/>
            </w:tcBorders>
            <w:shd w:val="clear" w:color="000000" w:fill="808080"/>
            <w:noWrap/>
            <w:vAlign w:val="center"/>
            <w:hideMark/>
          </w:tcPr>
          <w:p w14:paraId="42384E81"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52889B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13</w:t>
            </w:r>
          </w:p>
        </w:tc>
        <w:tc>
          <w:tcPr>
            <w:tcW w:w="3192" w:type="dxa"/>
            <w:tcBorders>
              <w:top w:val="nil"/>
              <w:left w:val="nil"/>
              <w:bottom w:val="single" w:sz="4" w:space="0" w:color="auto"/>
              <w:right w:val="single" w:sz="4" w:space="0" w:color="auto"/>
            </w:tcBorders>
            <w:shd w:val="clear" w:color="000000" w:fill="C0C0C0"/>
            <w:vAlign w:val="center"/>
            <w:hideMark/>
          </w:tcPr>
          <w:p w14:paraId="7F385665"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Величина отклонения показателя ввода и вывода объектов, используемых для </w:t>
            </w:r>
            <w:proofErr w:type="gramStart"/>
            <w:r w:rsidRPr="00D71FF3">
              <w:rPr>
                <w:rFonts w:ascii="Tahoma" w:hAnsi="Tahoma" w:cs="Tahoma"/>
                <w:sz w:val="12"/>
                <w:szCs w:val="12"/>
              </w:rPr>
              <w:t>обработки ,</w:t>
            </w:r>
            <w:proofErr w:type="gramEnd"/>
            <w:r w:rsidRPr="00D71FF3">
              <w:rPr>
                <w:rFonts w:ascii="Tahoma" w:hAnsi="Tahoma" w:cs="Tahoma"/>
                <w:sz w:val="12"/>
                <w:szCs w:val="12"/>
              </w:rPr>
              <w:t xml:space="preserve"> обезвреживания, энергетической утилизации, захоронения твердых коммунальных отходов, и изменения утвержденной в установленном порядке инвестиционной программы </w:t>
            </w:r>
          </w:p>
        </w:tc>
        <w:tc>
          <w:tcPr>
            <w:tcW w:w="848" w:type="dxa"/>
            <w:tcBorders>
              <w:top w:val="nil"/>
              <w:left w:val="nil"/>
              <w:bottom w:val="single" w:sz="4" w:space="0" w:color="auto"/>
              <w:right w:val="single" w:sz="4" w:space="0" w:color="auto"/>
            </w:tcBorders>
            <w:shd w:val="clear" w:color="000000" w:fill="C0C0C0"/>
            <w:vAlign w:val="center"/>
            <w:hideMark/>
          </w:tcPr>
          <w:p w14:paraId="2F5758E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44F970B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13 724,48</w:t>
            </w:r>
          </w:p>
        </w:tc>
        <w:tc>
          <w:tcPr>
            <w:tcW w:w="1460" w:type="dxa"/>
            <w:tcBorders>
              <w:top w:val="nil"/>
              <w:left w:val="nil"/>
              <w:bottom w:val="single" w:sz="4" w:space="0" w:color="auto"/>
              <w:right w:val="single" w:sz="4" w:space="0" w:color="auto"/>
            </w:tcBorders>
            <w:shd w:val="clear" w:color="000000" w:fill="CCFFCC"/>
            <w:noWrap/>
            <w:vAlign w:val="center"/>
            <w:hideMark/>
          </w:tcPr>
          <w:p w14:paraId="30656F6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3E6E8261"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10 918,82</w:t>
            </w:r>
          </w:p>
        </w:tc>
        <w:tc>
          <w:tcPr>
            <w:tcW w:w="1580" w:type="dxa"/>
            <w:tcBorders>
              <w:top w:val="nil"/>
              <w:left w:val="nil"/>
              <w:bottom w:val="single" w:sz="4" w:space="0" w:color="auto"/>
              <w:right w:val="single" w:sz="4" w:space="0" w:color="auto"/>
            </w:tcBorders>
            <w:shd w:val="clear" w:color="000000" w:fill="CCFFCC"/>
            <w:noWrap/>
            <w:vAlign w:val="center"/>
            <w:hideMark/>
          </w:tcPr>
          <w:p w14:paraId="308C882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2 337,20</w:t>
            </w:r>
          </w:p>
        </w:tc>
        <w:tc>
          <w:tcPr>
            <w:tcW w:w="1600" w:type="dxa"/>
            <w:tcBorders>
              <w:top w:val="nil"/>
              <w:left w:val="nil"/>
              <w:bottom w:val="single" w:sz="4" w:space="0" w:color="auto"/>
              <w:right w:val="single" w:sz="4" w:space="0" w:color="auto"/>
            </w:tcBorders>
            <w:shd w:val="clear" w:color="000000" w:fill="CCFFCC"/>
            <w:noWrap/>
            <w:vAlign w:val="center"/>
            <w:hideMark/>
          </w:tcPr>
          <w:p w14:paraId="1A50DE0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1 976,63</w:t>
            </w:r>
          </w:p>
        </w:tc>
        <w:tc>
          <w:tcPr>
            <w:tcW w:w="1460" w:type="dxa"/>
            <w:tcBorders>
              <w:top w:val="nil"/>
              <w:left w:val="nil"/>
              <w:bottom w:val="single" w:sz="4" w:space="0" w:color="auto"/>
              <w:right w:val="single" w:sz="4" w:space="0" w:color="auto"/>
            </w:tcBorders>
            <w:shd w:val="clear" w:color="000000" w:fill="CCFFCC"/>
            <w:noWrap/>
            <w:vAlign w:val="center"/>
            <w:hideMark/>
          </w:tcPr>
          <w:p w14:paraId="2B623E1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1 482,47</w:t>
            </w:r>
          </w:p>
        </w:tc>
        <w:tc>
          <w:tcPr>
            <w:tcW w:w="1540" w:type="dxa"/>
            <w:tcBorders>
              <w:top w:val="nil"/>
              <w:left w:val="nil"/>
              <w:bottom w:val="single" w:sz="4" w:space="0" w:color="auto"/>
              <w:right w:val="single" w:sz="4" w:space="0" w:color="auto"/>
            </w:tcBorders>
            <w:shd w:val="clear" w:color="000000" w:fill="CCFFCC"/>
            <w:noWrap/>
            <w:vAlign w:val="center"/>
            <w:hideMark/>
          </w:tcPr>
          <w:p w14:paraId="72F4846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494,16</w:t>
            </w:r>
          </w:p>
        </w:tc>
        <w:tc>
          <w:tcPr>
            <w:tcW w:w="6826" w:type="dxa"/>
            <w:tcBorders>
              <w:top w:val="nil"/>
              <w:left w:val="nil"/>
              <w:bottom w:val="single" w:sz="4" w:space="0" w:color="auto"/>
              <w:right w:val="single" w:sz="4" w:space="0" w:color="auto"/>
            </w:tcBorders>
            <w:shd w:val="clear" w:color="000000" w:fill="FFFF99"/>
            <w:vAlign w:val="center"/>
            <w:hideMark/>
          </w:tcPr>
          <w:p w14:paraId="2988E014"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ΔИ (величина отклонения от утвержденной инвестиционной программы) в соответствии с пунктом 49 Методических указаний</w:t>
            </w:r>
          </w:p>
        </w:tc>
      </w:tr>
      <w:tr w:rsidR="00D71FF3" w:rsidRPr="00D71FF3" w14:paraId="4266CFE7" w14:textId="77777777" w:rsidTr="00D71FF3">
        <w:trPr>
          <w:trHeight w:val="570"/>
          <w:jc w:val="center"/>
        </w:trPr>
        <w:tc>
          <w:tcPr>
            <w:tcW w:w="500" w:type="dxa"/>
            <w:tcBorders>
              <w:top w:val="nil"/>
              <w:left w:val="nil"/>
              <w:bottom w:val="nil"/>
              <w:right w:val="nil"/>
            </w:tcBorders>
            <w:noWrap/>
            <w:vAlign w:val="bottom"/>
            <w:hideMark/>
          </w:tcPr>
          <w:p w14:paraId="10F5341C"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29DCC68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15B8136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НВВ без НДС с учетом корректировки</w:t>
            </w:r>
          </w:p>
        </w:tc>
        <w:tc>
          <w:tcPr>
            <w:tcW w:w="848" w:type="dxa"/>
            <w:tcBorders>
              <w:top w:val="nil"/>
              <w:left w:val="nil"/>
              <w:bottom w:val="single" w:sz="4" w:space="0" w:color="auto"/>
              <w:right w:val="single" w:sz="4" w:space="0" w:color="auto"/>
            </w:tcBorders>
            <w:shd w:val="clear" w:color="000000" w:fill="C0C0C0"/>
            <w:vAlign w:val="center"/>
            <w:hideMark/>
          </w:tcPr>
          <w:p w14:paraId="51CD871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54C4AFC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517 152,27</w:t>
            </w:r>
          </w:p>
        </w:tc>
        <w:tc>
          <w:tcPr>
            <w:tcW w:w="1460" w:type="dxa"/>
            <w:tcBorders>
              <w:top w:val="nil"/>
              <w:left w:val="nil"/>
              <w:bottom w:val="single" w:sz="4" w:space="0" w:color="auto"/>
              <w:right w:val="single" w:sz="4" w:space="0" w:color="auto"/>
            </w:tcBorders>
            <w:shd w:val="clear" w:color="000000" w:fill="CCFFCC"/>
            <w:noWrap/>
            <w:vAlign w:val="center"/>
            <w:hideMark/>
          </w:tcPr>
          <w:p w14:paraId="189791F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582 161,73</w:t>
            </w:r>
          </w:p>
        </w:tc>
        <w:tc>
          <w:tcPr>
            <w:tcW w:w="1600" w:type="dxa"/>
            <w:tcBorders>
              <w:top w:val="nil"/>
              <w:left w:val="nil"/>
              <w:bottom w:val="single" w:sz="4" w:space="0" w:color="auto"/>
              <w:right w:val="single" w:sz="4" w:space="0" w:color="auto"/>
            </w:tcBorders>
            <w:shd w:val="clear" w:color="000000" w:fill="CCFFCC"/>
            <w:noWrap/>
            <w:vAlign w:val="center"/>
            <w:hideMark/>
          </w:tcPr>
          <w:p w14:paraId="09C7D7E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741 649,53</w:t>
            </w:r>
          </w:p>
        </w:tc>
        <w:tc>
          <w:tcPr>
            <w:tcW w:w="1580" w:type="dxa"/>
            <w:tcBorders>
              <w:top w:val="nil"/>
              <w:left w:val="nil"/>
              <w:bottom w:val="single" w:sz="4" w:space="0" w:color="auto"/>
              <w:right w:val="single" w:sz="4" w:space="0" w:color="auto"/>
            </w:tcBorders>
            <w:shd w:val="clear" w:color="000000" w:fill="CCFFCC"/>
            <w:noWrap/>
            <w:vAlign w:val="center"/>
            <w:hideMark/>
          </w:tcPr>
          <w:p w14:paraId="52B24F3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1 118 816,84</w:t>
            </w:r>
          </w:p>
        </w:tc>
        <w:tc>
          <w:tcPr>
            <w:tcW w:w="1600" w:type="dxa"/>
            <w:tcBorders>
              <w:top w:val="nil"/>
              <w:left w:val="nil"/>
              <w:bottom w:val="single" w:sz="4" w:space="0" w:color="auto"/>
              <w:right w:val="single" w:sz="4" w:space="0" w:color="auto"/>
            </w:tcBorders>
            <w:shd w:val="clear" w:color="000000" w:fill="CCFFCC"/>
            <w:noWrap/>
            <w:vAlign w:val="center"/>
            <w:hideMark/>
          </w:tcPr>
          <w:p w14:paraId="1D9702A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615 404,26</w:t>
            </w:r>
          </w:p>
        </w:tc>
        <w:tc>
          <w:tcPr>
            <w:tcW w:w="1460" w:type="dxa"/>
            <w:tcBorders>
              <w:top w:val="nil"/>
              <w:left w:val="nil"/>
              <w:bottom w:val="single" w:sz="4" w:space="0" w:color="auto"/>
              <w:right w:val="single" w:sz="4" w:space="0" w:color="auto"/>
            </w:tcBorders>
            <w:shd w:val="clear" w:color="000000" w:fill="CCFFCC"/>
            <w:noWrap/>
            <w:vAlign w:val="center"/>
            <w:hideMark/>
          </w:tcPr>
          <w:p w14:paraId="454E51B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461 553,20</w:t>
            </w:r>
          </w:p>
        </w:tc>
        <w:tc>
          <w:tcPr>
            <w:tcW w:w="1540" w:type="dxa"/>
            <w:tcBorders>
              <w:top w:val="nil"/>
              <w:left w:val="nil"/>
              <w:bottom w:val="single" w:sz="4" w:space="0" w:color="auto"/>
              <w:right w:val="single" w:sz="4" w:space="0" w:color="auto"/>
            </w:tcBorders>
            <w:shd w:val="clear" w:color="000000" w:fill="CCFFCC"/>
            <w:noWrap/>
            <w:vAlign w:val="center"/>
            <w:hideMark/>
          </w:tcPr>
          <w:p w14:paraId="68A162B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153 851,07</w:t>
            </w:r>
          </w:p>
        </w:tc>
        <w:tc>
          <w:tcPr>
            <w:tcW w:w="6826" w:type="dxa"/>
            <w:tcBorders>
              <w:top w:val="nil"/>
              <w:left w:val="nil"/>
              <w:bottom w:val="single" w:sz="4" w:space="0" w:color="auto"/>
              <w:right w:val="single" w:sz="4" w:space="0" w:color="auto"/>
            </w:tcBorders>
            <w:shd w:val="clear" w:color="000000" w:fill="FFFF99"/>
            <w:vAlign w:val="center"/>
            <w:hideMark/>
          </w:tcPr>
          <w:p w14:paraId="12542D9E" w14:textId="77777777" w:rsidR="00D71FF3" w:rsidRPr="00D71FF3" w:rsidRDefault="00D71FF3" w:rsidP="00D71FF3">
            <w:pPr>
              <w:rPr>
                <w:rFonts w:ascii="Tahoma" w:hAnsi="Tahoma" w:cs="Tahoma"/>
                <w:sz w:val="12"/>
                <w:szCs w:val="12"/>
              </w:rPr>
            </w:pPr>
            <w:r w:rsidRPr="00D71FF3">
              <w:rPr>
                <w:rFonts w:ascii="Tahoma" w:hAnsi="Tahoma" w:cs="Tahoma"/>
                <w:sz w:val="12"/>
                <w:szCs w:val="12"/>
              </w:rPr>
              <w:t>тариф 2-е п-е 2025 год 2994,45 руб./т.</w:t>
            </w:r>
          </w:p>
        </w:tc>
      </w:tr>
      <w:tr w:rsidR="00D71FF3" w:rsidRPr="00D71FF3" w14:paraId="772D9DE4" w14:textId="77777777" w:rsidTr="00D71FF3">
        <w:trPr>
          <w:trHeight w:val="540"/>
          <w:jc w:val="center"/>
        </w:trPr>
        <w:tc>
          <w:tcPr>
            <w:tcW w:w="500" w:type="dxa"/>
            <w:tcBorders>
              <w:top w:val="nil"/>
              <w:left w:val="nil"/>
              <w:bottom w:val="nil"/>
              <w:right w:val="nil"/>
            </w:tcBorders>
            <w:noWrap/>
            <w:vAlign w:val="bottom"/>
            <w:hideMark/>
          </w:tcPr>
          <w:p w14:paraId="7D42B206"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2B4799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60A9F8A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Тариф</w:t>
            </w:r>
          </w:p>
        </w:tc>
        <w:tc>
          <w:tcPr>
            <w:tcW w:w="848" w:type="dxa"/>
            <w:tcBorders>
              <w:top w:val="nil"/>
              <w:left w:val="nil"/>
              <w:bottom w:val="single" w:sz="4" w:space="0" w:color="auto"/>
              <w:right w:val="single" w:sz="4" w:space="0" w:color="auto"/>
            </w:tcBorders>
            <w:shd w:val="clear" w:color="000000" w:fill="C0C0C0"/>
            <w:vAlign w:val="center"/>
            <w:hideMark/>
          </w:tcPr>
          <w:p w14:paraId="73B564E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руб./т</w:t>
            </w:r>
          </w:p>
        </w:tc>
        <w:tc>
          <w:tcPr>
            <w:tcW w:w="1600" w:type="dxa"/>
            <w:tcBorders>
              <w:top w:val="nil"/>
              <w:left w:val="nil"/>
              <w:bottom w:val="single" w:sz="4" w:space="0" w:color="auto"/>
              <w:right w:val="single" w:sz="4" w:space="0" w:color="auto"/>
            </w:tcBorders>
            <w:shd w:val="clear" w:color="000000" w:fill="CCFFCC"/>
            <w:noWrap/>
            <w:vAlign w:val="center"/>
            <w:hideMark/>
          </w:tcPr>
          <w:p w14:paraId="10EDE0C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2 052,65</w:t>
            </w:r>
          </w:p>
        </w:tc>
        <w:tc>
          <w:tcPr>
            <w:tcW w:w="1460" w:type="dxa"/>
            <w:tcBorders>
              <w:top w:val="nil"/>
              <w:left w:val="nil"/>
              <w:bottom w:val="single" w:sz="4" w:space="0" w:color="auto"/>
              <w:right w:val="single" w:sz="4" w:space="0" w:color="auto"/>
            </w:tcBorders>
            <w:shd w:val="clear" w:color="000000" w:fill="CCFFCC"/>
            <w:noWrap/>
            <w:vAlign w:val="center"/>
            <w:hideMark/>
          </w:tcPr>
          <w:p w14:paraId="10D4A50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2 321,71</w:t>
            </w:r>
          </w:p>
        </w:tc>
        <w:tc>
          <w:tcPr>
            <w:tcW w:w="1600" w:type="dxa"/>
            <w:tcBorders>
              <w:top w:val="nil"/>
              <w:left w:val="nil"/>
              <w:bottom w:val="single" w:sz="4" w:space="0" w:color="auto"/>
              <w:right w:val="single" w:sz="4" w:space="0" w:color="auto"/>
            </w:tcBorders>
            <w:shd w:val="clear" w:color="000000" w:fill="CCFFCC"/>
            <w:noWrap/>
            <w:vAlign w:val="center"/>
            <w:hideMark/>
          </w:tcPr>
          <w:p w14:paraId="48CBF7F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2 798,61</w:t>
            </w:r>
          </w:p>
        </w:tc>
        <w:tc>
          <w:tcPr>
            <w:tcW w:w="1580" w:type="dxa"/>
            <w:tcBorders>
              <w:top w:val="nil"/>
              <w:left w:val="nil"/>
              <w:bottom w:val="single" w:sz="4" w:space="0" w:color="auto"/>
              <w:right w:val="single" w:sz="4" w:space="0" w:color="auto"/>
            </w:tcBorders>
            <w:shd w:val="clear" w:color="000000" w:fill="CCFFCC"/>
            <w:noWrap/>
            <w:vAlign w:val="center"/>
            <w:hideMark/>
          </w:tcPr>
          <w:p w14:paraId="53F5040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3 725,90</w:t>
            </w:r>
          </w:p>
        </w:tc>
        <w:tc>
          <w:tcPr>
            <w:tcW w:w="1600" w:type="dxa"/>
            <w:tcBorders>
              <w:top w:val="nil"/>
              <w:left w:val="nil"/>
              <w:bottom w:val="single" w:sz="4" w:space="0" w:color="auto"/>
              <w:right w:val="single" w:sz="4" w:space="0" w:color="auto"/>
            </w:tcBorders>
            <w:shd w:val="clear" w:color="000000" w:fill="CCFFCC"/>
            <w:noWrap/>
            <w:vAlign w:val="center"/>
            <w:hideMark/>
          </w:tcPr>
          <w:p w14:paraId="79A7F14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2 101,74</w:t>
            </w:r>
          </w:p>
        </w:tc>
        <w:tc>
          <w:tcPr>
            <w:tcW w:w="1460" w:type="dxa"/>
            <w:tcBorders>
              <w:top w:val="nil"/>
              <w:left w:val="nil"/>
              <w:bottom w:val="single" w:sz="4" w:space="0" w:color="auto"/>
              <w:right w:val="single" w:sz="4" w:space="0" w:color="auto"/>
            </w:tcBorders>
            <w:shd w:val="clear" w:color="000000" w:fill="CCFFCC"/>
            <w:noWrap/>
            <w:vAlign w:val="center"/>
            <w:hideMark/>
          </w:tcPr>
          <w:p w14:paraId="3ADF48B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2 101,74</w:t>
            </w:r>
          </w:p>
        </w:tc>
        <w:tc>
          <w:tcPr>
            <w:tcW w:w="1540" w:type="dxa"/>
            <w:tcBorders>
              <w:top w:val="nil"/>
              <w:left w:val="nil"/>
              <w:bottom w:val="single" w:sz="4" w:space="0" w:color="auto"/>
              <w:right w:val="single" w:sz="4" w:space="0" w:color="auto"/>
            </w:tcBorders>
            <w:shd w:val="clear" w:color="000000" w:fill="CCFFCC"/>
            <w:noWrap/>
            <w:vAlign w:val="center"/>
            <w:hideMark/>
          </w:tcPr>
          <w:p w14:paraId="22F5894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2 101,74</w:t>
            </w:r>
          </w:p>
        </w:tc>
        <w:tc>
          <w:tcPr>
            <w:tcW w:w="6826" w:type="dxa"/>
            <w:tcBorders>
              <w:top w:val="nil"/>
              <w:left w:val="nil"/>
              <w:bottom w:val="single" w:sz="4" w:space="0" w:color="auto"/>
              <w:right w:val="single" w:sz="4" w:space="0" w:color="auto"/>
            </w:tcBorders>
            <w:shd w:val="clear" w:color="000000" w:fill="FFFF99"/>
            <w:vAlign w:val="center"/>
            <w:hideMark/>
          </w:tcPr>
          <w:p w14:paraId="40A0E2E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-29,8%</w:t>
            </w:r>
          </w:p>
        </w:tc>
      </w:tr>
      <w:tr w:rsidR="00D71FF3" w:rsidRPr="00D71FF3" w14:paraId="1F7D55AE" w14:textId="77777777" w:rsidTr="00D71FF3">
        <w:trPr>
          <w:trHeight w:val="570"/>
          <w:jc w:val="center"/>
        </w:trPr>
        <w:tc>
          <w:tcPr>
            <w:tcW w:w="500" w:type="dxa"/>
            <w:tcBorders>
              <w:top w:val="nil"/>
              <w:left w:val="nil"/>
              <w:bottom w:val="nil"/>
              <w:right w:val="nil"/>
            </w:tcBorders>
            <w:noWrap/>
            <w:vAlign w:val="bottom"/>
            <w:hideMark/>
          </w:tcPr>
          <w:p w14:paraId="2C0F3C33" w14:textId="77777777" w:rsidR="00D71FF3" w:rsidRPr="00D71FF3" w:rsidRDefault="00D71FF3" w:rsidP="00D71FF3">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F853A7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1521653E"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ФОТ, всего</w:t>
            </w:r>
          </w:p>
        </w:tc>
        <w:tc>
          <w:tcPr>
            <w:tcW w:w="848" w:type="dxa"/>
            <w:tcBorders>
              <w:top w:val="nil"/>
              <w:left w:val="nil"/>
              <w:bottom w:val="single" w:sz="4" w:space="0" w:color="auto"/>
              <w:right w:val="single" w:sz="4" w:space="0" w:color="auto"/>
            </w:tcBorders>
            <w:shd w:val="clear" w:color="000000" w:fill="C0C0C0"/>
            <w:vAlign w:val="center"/>
            <w:hideMark/>
          </w:tcPr>
          <w:p w14:paraId="3D35A5D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тыс. руб.</w:t>
            </w:r>
          </w:p>
        </w:tc>
        <w:tc>
          <w:tcPr>
            <w:tcW w:w="1600" w:type="dxa"/>
            <w:tcBorders>
              <w:top w:val="nil"/>
              <w:left w:val="nil"/>
              <w:bottom w:val="single" w:sz="4" w:space="0" w:color="auto"/>
              <w:right w:val="single" w:sz="4" w:space="0" w:color="auto"/>
            </w:tcBorders>
            <w:shd w:val="clear" w:color="000000" w:fill="CCFFCC"/>
            <w:noWrap/>
            <w:vAlign w:val="center"/>
            <w:hideMark/>
          </w:tcPr>
          <w:p w14:paraId="4E28B473"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102 279,83</w:t>
            </w:r>
          </w:p>
        </w:tc>
        <w:tc>
          <w:tcPr>
            <w:tcW w:w="1460" w:type="dxa"/>
            <w:tcBorders>
              <w:top w:val="nil"/>
              <w:left w:val="nil"/>
              <w:bottom w:val="single" w:sz="4" w:space="0" w:color="auto"/>
              <w:right w:val="single" w:sz="4" w:space="0" w:color="auto"/>
            </w:tcBorders>
            <w:shd w:val="clear" w:color="000000" w:fill="CCFFCC"/>
            <w:noWrap/>
            <w:vAlign w:val="center"/>
            <w:hideMark/>
          </w:tcPr>
          <w:p w14:paraId="0A9F7D37"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163 905,65</w:t>
            </w:r>
          </w:p>
        </w:tc>
        <w:tc>
          <w:tcPr>
            <w:tcW w:w="1600" w:type="dxa"/>
            <w:tcBorders>
              <w:top w:val="nil"/>
              <w:left w:val="nil"/>
              <w:bottom w:val="single" w:sz="4" w:space="0" w:color="auto"/>
              <w:right w:val="single" w:sz="4" w:space="0" w:color="auto"/>
            </w:tcBorders>
            <w:shd w:val="clear" w:color="000000" w:fill="CCFFCC"/>
            <w:noWrap/>
            <w:vAlign w:val="center"/>
            <w:hideMark/>
          </w:tcPr>
          <w:p w14:paraId="23936DDD" w14:textId="77777777" w:rsidR="00D71FF3" w:rsidRPr="00D71FF3" w:rsidRDefault="00D71FF3" w:rsidP="00D71FF3">
            <w:pPr>
              <w:jc w:val="right"/>
              <w:outlineLvl w:val="0"/>
              <w:rPr>
                <w:rFonts w:ascii="Tahoma" w:hAnsi="Tahoma" w:cs="Tahoma"/>
                <w:b/>
                <w:bCs/>
                <w:color w:val="000000"/>
                <w:sz w:val="12"/>
                <w:szCs w:val="12"/>
              </w:rPr>
            </w:pPr>
            <w:r w:rsidRPr="00D71FF3">
              <w:rPr>
                <w:rFonts w:ascii="Tahoma" w:hAnsi="Tahoma" w:cs="Tahoma"/>
                <w:b/>
                <w:bCs/>
                <w:color w:val="000000"/>
                <w:sz w:val="12"/>
                <w:szCs w:val="12"/>
              </w:rPr>
              <w:t>112 684,50</w:t>
            </w:r>
          </w:p>
        </w:tc>
        <w:tc>
          <w:tcPr>
            <w:tcW w:w="1580" w:type="dxa"/>
            <w:tcBorders>
              <w:top w:val="nil"/>
              <w:left w:val="nil"/>
              <w:bottom w:val="single" w:sz="4" w:space="0" w:color="auto"/>
              <w:right w:val="single" w:sz="4" w:space="0" w:color="auto"/>
            </w:tcBorders>
            <w:shd w:val="clear" w:color="000000" w:fill="CCFFCC"/>
            <w:noWrap/>
            <w:vAlign w:val="center"/>
            <w:hideMark/>
          </w:tcPr>
          <w:p w14:paraId="69EA8AAE"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279 590,02</w:t>
            </w:r>
          </w:p>
        </w:tc>
        <w:tc>
          <w:tcPr>
            <w:tcW w:w="1600" w:type="dxa"/>
            <w:tcBorders>
              <w:top w:val="nil"/>
              <w:left w:val="nil"/>
              <w:bottom w:val="single" w:sz="4" w:space="0" w:color="auto"/>
              <w:right w:val="single" w:sz="4" w:space="0" w:color="auto"/>
            </w:tcBorders>
            <w:shd w:val="clear" w:color="000000" w:fill="CCFFCC"/>
            <w:noWrap/>
            <w:vAlign w:val="center"/>
            <w:hideMark/>
          </w:tcPr>
          <w:p w14:paraId="65D7156B"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197 285,05</w:t>
            </w:r>
          </w:p>
        </w:tc>
        <w:tc>
          <w:tcPr>
            <w:tcW w:w="1460" w:type="dxa"/>
            <w:tcBorders>
              <w:top w:val="nil"/>
              <w:left w:val="nil"/>
              <w:bottom w:val="single" w:sz="4" w:space="0" w:color="auto"/>
              <w:right w:val="single" w:sz="4" w:space="0" w:color="auto"/>
            </w:tcBorders>
            <w:shd w:val="clear" w:color="000000" w:fill="CCFFCC"/>
            <w:noWrap/>
            <w:vAlign w:val="center"/>
            <w:hideMark/>
          </w:tcPr>
          <w:p w14:paraId="075D8C68"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147 963,79</w:t>
            </w:r>
          </w:p>
        </w:tc>
        <w:tc>
          <w:tcPr>
            <w:tcW w:w="1540" w:type="dxa"/>
            <w:tcBorders>
              <w:top w:val="nil"/>
              <w:left w:val="nil"/>
              <w:bottom w:val="single" w:sz="4" w:space="0" w:color="auto"/>
              <w:right w:val="single" w:sz="4" w:space="0" w:color="auto"/>
            </w:tcBorders>
            <w:shd w:val="clear" w:color="000000" w:fill="CCFFCC"/>
            <w:noWrap/>
            <w:vAlign w:val="center"/>
            <w:hideMark/>
          </w:tcPr>
          <w:p w14:paraId="2AE01FCA"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49 321,26</w:t>
            </w:r>
          </w:p>
        </w:tc>
        <w:tc>
          <w:tcPr>
            <w:tcW w:w="6826" w:type="dxa"/>
            <w:tcBorders>
              <w:top w:val="nil"/>
              <w:left w:val="nil"/>
              <w:bottom w:val="single" w:sz="4" w:space="0" w:color="auto"/>
              <w:right w:val="single" w:sz="4" w:space="0" w:color="auto"/>
            </w:tcBorders>
            <w:shd w:val="clear" w:color="000000" w:fill="FFFF99"/>
            <w:vAlign w:val="center"/>
            <w:hideMark/>
          </w:tcPr>
          <w:p w14:paraId="73305016"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64E27255" w14:textId="77777777" w:rsidTr="00D71FF3">
        <w:trPr>
          <w:trHeight w:val="570"/>
          <w:jc w:val="center"/>
        </w:trPr>
        <w:tc>
          <w:tcPr>
            <w:tcW w:w="500" w:type="dxa"/>
            <w:tcBorders>
              <w:top w:val="nil"/>
              <w:left w:val="nil"/>
              <w:bottom w:val="nil"/>
              <w:right w:val="nil"/>
            </w:tcBorders>
            <w:noWrap/>
            <w:vAlign w:val="bottom"/>
            <w:hideMark/>
          </w:tcPr>
          <w:p w14:paraId="264CA717" w14:textId="77777777" w:rsidR="00D71FF3" w:rsidRPr="00D71FF3" w:rsidRDefault="00D71FF3" w:rsidP="00D71FF3">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5B2DDA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19EDD6F0"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Численность персонала, всего</w:t>
            </w:r>
          </w:p>
        </w:tc>
        <w:tc>
          <w:tcPr>
            <w:tcW w:w="848" w:type="dxa"/>
            <w:tcBorders>
              <w:top w:val="nil"/>
              <w:left w:val="nil"/>
              <w:bottom w:val="single" w:sz="4" w:space="0" w:color="auto"/>
              <w:right w:val="single" w:sz="4" w:space="0" w:color="auto"/>
            </w:tcBorders>
            <w:shd w:val="clear" w:color="000000" w:fill="C0C0C0"/>
            <w:vAlign w:val="center"/>
            <w:hideMark/>
          </w:tcPr>
          <w:p w14:paraId="545B806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чел.</w:t>
            </w:r>
          </w:p>
        </w:tc>
        <w:tc>
          <w:tcPr>
            <w:tcW w:w="1600" w:type="dxa"/>
            <w:tcBorders>
              <w:top w:val="nil"/>
              <w:left w:val="nil"/>
              <w:bottom w:val="single" w:sz="4" w:space="0" w:color="auto"/>
              <w:right w:val="single" w:sz="4" w:space="0" w:color="auto"/>
            </w:tcBorders>
            <w:shd w:val="clear" w:color="000000" w:fill="CCFFCC"/>
            <w:noWrap/>
            <w:vAlign w:val="center"/>
            <w:hideMark/>
          </w:tcPr>
          <w:p w14:paraId="555A4A6F"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03E65BB2"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37586733" w14:textId="77777777" w:rsidR="00D71FF3" w:rsidRPr="00D71FF3" w:rsidRDefault="00D71FF3" w:rsidP="00D71FF3">
            <w:pPr>
              <w:jc w:val="right"/>
              <w:outlineLvl w:val="0"/>
              <w:rPr>
                <w:rFonts w:ascii="Tahoma" w:hAnsi="Tahoma" w:cs="Tahoma"/>
                <w:b/>
                <w:bCs/>
                <w:color w:val="000000"/>
                <w:sz w:val="12"/>
                <w:szCs w:val="12"/>
              </w:rPr>
            </w:pPr>
            <w:r w:rsidRPr="00D71FF3">
              <w:rPr>
                <w:rFonts w:ascii="Tahoma" w:hAnsi="Tahoma" w:cs="Tahoma"/>
                <w:b/>
                <w:bCs/>
                <w:color w:val="000000"/>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557BD775"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275,53</w:t>
            </w:r>
          </w:p>
        </w:tc>
        <w:tc>
          <w:tcPr>
            <w:tcW w:w="1600" w:type="dxa"/>
            <w:tcBorders>
              <w:top w:val="nil"/>
              <w:left w:val="nil"/>
              <w:bottom w:val="single" w:sz="4" w:space="0" w:color="auto"/>
              <w:right w:val="single" w:sz="4" w:space="0" w:color="auto"/>
            </w:tcBorders>
            <w:shd w:val="clear" w:color="000000" w:fill="CCFFCC"/>
            <w:noWrap/>
            <w:vAlign w:val="center"/>
            <w:hideMark/>
          </w:tcPr>
          <w:p w14:paraId="0B058BBC"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212,41</w:t>
            </w:r>
          </w:p>
        </w:tc>
        <w:tc>
          <w:tcPr>
            <w:tcW w:w="1460" w:type="dxa"/>
            <w:tcBorders>
              <w:top w:val="nil"/>
              <w:left w:val="nil"/>
              <w:bottom w:val="single" w:sz="4" w:space="0" w:color="auto"/>
              <w:right w:val="single" w:sz="4" w:space="0" w:color="auto"/>
            </w:tcBorders>
            <w:shd w:val="clear" w:color="000000" w:fill="CCFFCC"/>
            <w:noWrap/>
            <w:vAlign w:val="center"/>
            <w:hideMark/>
          </w:tcPr>
          <w:p w14:paraId="6ECE51CF" w14:textId="77777777" w:rsidR="00D71FF3" w:rsidRPr="00D71FF3" w:rsidRDefault="00D71FF3" w:rsidP="00D71FF3">
            <w:pPr>
              <w:jc w:val="right"/>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auto"/>
              <w:right w:val="single" w:sz="4" w:space="0" w:color="auto"/>
            </w:tcBorders>
            <w:shd w:val="clear" w:color="000000" w:fill="CCFFCC"/>
            <w:noWrap/>
            <w:vAlign w:val="center"/>
            <w:hideMark/>
          </w:tcPr>
          <w:p w14:paraId="7C2559F9" w14:textId="77777777" w:rsidR="00D71FF3" w:rsidRPr="00D71FF3" w:rsidRDefault="00D71FF3" w:rsidP="00D71FF3">
            <w:pPr>
              <w:jc w:val="right"/>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single" w:sz="4" w:space="0" w:color="auto"/>
              <w:right w:val="single" w:sz="4" w:space="0" w:color="auto"/>
            </w:tcBorders>
            <w:shd w:val="clear" w:color="000000" w:fill="FFFF99"/>
            <w:vAlign w:val="center"/>
            <w:hideMark/>
          </w:tcPr>
          <w:p w14:paraId="3FF99553"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24DF7AEA" w14:textId="77777777" w:rsidTr="00D71FF3">
        <w:trPr>
          <w:trHeight w:val="570"/>
          <w:jc w:val="center"/>
        </w:trPr>
        <w:tc>
          <w:tcPr>
            <w:tcW w:w="500" w:type="dxa"/>
            <w:tcBorders>
              <w:top w:val="nil"/>
              <w:left w:val="nil"/>
              <w:bottom w:val="nil"/>
              <w:right w:val="nil"/>
            </w:tcBorders>
            <w:noWrap/>
            <w:vAlign w:val="bottom"/>
            <w:hideMark/>
          </w:tcPr>
          <w:p w14:paraId="5E491745" w14:textId="77777777" w:rsidR="00D71FF3" w:rsidRPr="00D71FF3" w:rsidRDefault="00D71FF3" w:rsidP="00D71FF3">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50E9D97"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0CC07670"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Среднемесячная заработная плата</w:t>
            </w:r>
          </w:p>
        </w:tc>
        <w:tc>
          <w:tcPr>
            <w:tcW w:w="848" w:type="dxa"/>
            <w:tcBorders>
              <w:top w:val="nil"/>
              <w:left w:val="nil"/>
              <w:bottom w:val="single" w:sz="4" w:space="0" w:color="auto"/>
              <w:right w:val="single" w:sz="4" w:space="0" w:color="auto"/>
            </w:tcBorders>
            <w:shd w:val="clear" w:color="000000" w:fill="C0C0C0"/>
            <w:vAlign w:val="center"/>
            <w:hideMark/>
          </w:tcPr>
          <w:p w14:paraId="4E8C4C3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руб.</w:t>
            </w:r>
          </w:p>
        </w:tc>
        <w:tc>
          <w:tcPr>
            <w:tcW w:w="1600" w:type="dxa"/>
            <w:tcBorders>
              <w:top w:val="nil"/>
              <w:left w:val="nil"/>
              <w:bottom w:val="single" w:sz="4" w:space="0" w:color="auto"/>
              <w:right w:val="single" w:sz="4" w:space="0" w:color="auto"/>
            </w:tcBorders>
            <w:shd w:val="clear" w:color="000000" w:fill="CCFFCC"/>
            <w:noWrap/>
            <w:vAlign w:val="center"/>
            <w:hideMark/>
          </w:tcPr>
          <w:p w14:paraId="775526FB"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460" w:type="dxa"/>
            <w:tcBorders>
              <w:top w:val="nil"/>
              <w:left w:val="nil"/>
              <w:bottom w:val="single" w:sz="4" w:space="0" w:color="auto"/>
              <w:right w:val="single" w:sz="4" w:space="0" w:color="auto"/>
            </w:tcBorders>
            <w:shd w:val="clear" w:color="000000" w:fill="CCFFCC"/>
            <w:noWrap/>
            <w:vAlign w:val="center"/>
            <w:hideMark/>
          </w:tcPr>
          <w:p w14:paraId="18C56A31"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auto"/>
              <w:right w:val="single" w:sz="4" w:space="0" w:color="auto"/>
            </w:tcBorders>
            <w:shd w:val="clear" w:color="000000" w:fill="CCFFCC"/>
            <w:noWrap/>
            <w:vAlign w:val="center"/>
            <w:hideMark/>
          </w:tcPr>
          <w:p w14:paraId="688788C7" w14:textId="77777777" w:rsidR="00D71FF3" w:rsidRPr="00D71FF3" w:rsidRDefault="00D71FF3" w:rsidP="00D71FF3">
            <w:pPr>
              <w:jc w:val="right"/>
              <w:outlineLvl w:val="0"/>
              <w:rPr>
                <w:rFonts w:ascii="Tahoma" w:hAnsi="Tahoma" w:cs="Tahoma"/>
                <w:b/>
                <w:bCs/>
                <w:color w:val="000000"/>
                <w:sz w:val="12"/>
                <w:szCs w:val="12"/>
              </w:rPr>
            </w:pPr>
            <w:r w:rsidRPr="00D71FF3">
              <w:rPr>
                <w:rFonts w:ascii="Tahoma" w:hAnsi="Tahoma" w:cs="Tahoma"/>
                <w:b/>
                <w:bCs/>
                <w:color w:val="000000"/>
                <w:sz w:val="12"/>
                <w:szCs w:val="12"/>
              </w:rPr>
              <w:t> </w:t>
            </w:r>
          </w:p>
        </w:tc>
        <w:tc>
          <w:tcPr>
            <w:tcW w:w="1580" w:type="dxa"/>
            <w:tcBorders>
              <w:top w:val="nil"/>
              <w:left w:val="nil"/>
              <w:bottom w:val="single" w:sz="4" w:space="0" w:color="auto"/>
              <w:right w:val="single" w:sz="4" w:space="0" w:color="auto"/>
            </w:tcBorders>
            <w:shd w:val="clear" w:color="000000" w:fill="CCFFCC"/>
            <w:noWrap/>
            <w:vAlign w:val="center"/>
            <w:hideMark/>
          </w:tcPr>
          <w:p w14:paraId="3297363A"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84 561,27</w:t>
            </w:r>
          </w:p>
        </w:tc>
        <w:tc>
          <w:tcPr>
            <w:tcW w:w="1600" w:type="dxa"/>
            <w:tcBorders>
              <w:top w:val="nil"/>
              <w:left w:val="nil"/>
              <w:bottom w:val="single" w:sz="4" w:space="0" w:color="auto"/>
              <w:right w:val="single" w:sz="4" w:space="0" w:color="auto"/>
            </w:tcBorders>
            <w:shd w:val="clear" w:color="000000" w:fill="CCFFCC"/>
            <w:noWrap/>
            <w:vAlign w:val="center"/>
            <w:hideMark/>
          </w:tcPr>
          <w:p w14:paraId="6E08132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77 398,57</w:t>
            </w:r>
          </w:p>
        </w:tc>
        <w:tc>
          <w:tcPr>
            <w:tcW w:w="1460" w:type="dxa"/>
            <w:tcBorders>
              <w:top w:val="nil"/>
              <w:left w:val="nil"/>
              <w:bottom w:val="single" w:sz="4" w:space="0" w:color="auto"/>
              <w:right w:val="single" w:sz="4" w:space="0" w:color="auto"/>
            </w:tcBorders>
            <w:shd w:val="clear" w:color="000000" w:fill="CCFFCC"/>
            <w:noWrap/>
            <w:vAlign w:val="center"/>
            <w:hideMark/>
          </w:tcPr>
          <w:p w14:paraId="46D4A9D2" w14:textId="77777777" w:rsidR="00D71FF3" w:rsidRPr="00D71FF3" w:rsidRDefault="00D71FF3" w:rsidP="00D71FF3">
            <w:pPr>
              <w:jc w:val="right"/>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auto"/>
              <w:right w:val="single" w:sz="4" w:space="0" w:color="auto"/>
            </w:tcBorders>
            <w:shd w:val="clear" w:color="000000" w:fill="CCFFCC"/>
            <w:noWrap/>
            <w:vAlign w:val="center"/>
            <w:hideMark/>
          </w:tcPr>
          <w:p w14:paraId="6783BC85" w14:textId="77777777" w:rsidR="00D71FF3" w:rsidRPr="00D71FF3" w:rsidRDefault="00D71FF3" w:rsidP="00D71FF3">
            <w:pPr>
              <w:jc w:val="right"/>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single" w:sz="4" w:space="0" w:color="auto"/>
              <w:right w:val="single" w:sz="4" w:space="0" w:color="auto"/>
            </w:tcBorders>
            <w:shd w:val="clear" w:color="000000" w:fill="FFFF99"/>
            <w:vAlign w:val="center"/>
            <w:hideMark/>
          </w:tcPr>
          <w:p w14:paraId="43E43559"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64D7C8BA" w14:textId="77777777" w:rsidTr="00D71FF3">
        <w:trPr>
          <w:trHeight w:val="480"/>
          <w:jc w:val="center"/>
        </w:trPr>
        <w:tc>
          <w:tcPr>
            <w:tcW w:w="500" w:type="dxa"/>
            <w:tcBorders>
              <w:top w:val="nil"/>
              <w:left w:val="nil"/>
              <w:bottom w:val="nil"/>
              <w:right w:val="nil"/>
            </w:tcBorders>
            <w:shd w:val="clear" w:color="000000" w:fill="FFFFFF"/>
            <w:noWrap/>
            <w:vAlign w:val="bottom"/>
            <w:hideMark/>
          </w:tcPr>
          <w:p w14:paraId="2C7B25D8"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0B67AA36"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bottom"/>
            <w:hideMark/>
          </w:tcPr>
          <w:p w14:paraId="22F98BD2" w14:textId="77777777" w:rsidR="00D71FF3" w:rsidRPr="00D71FF3" w:rsidRDefault="00D71FF3" w:rsidP="00D71FF3">
            <w:pPr>
              <w:rPr>
                <w:rFonts w:ascii="Tahoma" w:hAnsi="Tahoma" w:cs="Tahoma"/>
                <w:sz w:val="12"/>
                <w:szCs w:val="12"/>
              </w:rPr>
            </w:pPr>
            <w:r w:rsidRPr="00D71FF3">
              <w:rPr>
                <w:rFonts w:ascii="Tahoma" w:hAnsi="Tahoma" w:cs="Tahoma"/>
                <w:sz w:val="12"/>
                <w:szCs w:val="12"/>
              </w:rPr>
              <w:t>Индекс эффективности операционных расходов</w:t>
            </w:r>
          </w:p>
        </w:tc>
        <w:tc>
          <w:tcPr>
            <w:tcW w:w="848" w:type="dxa"/>
            <w:tcBorders>
              <w:top w:val="single" w:sz="4" w:space="0" w:color="C0C0C0"/>
              <w:left w:val="nil"/>
              <w:bottom w:val="single" w:sz="4" w:space="0" w:color="C0C0C0"/>
              <w:right w:val="nil"/>
            </w:tcBorders>
            <w:shd w:val="clear" w:color="000000" w:fill="FFFFFF"/>
            <w:noWrap/>
            <w:vAlign w:val="center"/>
            <w:hideMark/>
          </w:tcPr>
          <w:p w14:paraId="5A75C59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w:t>
            </w:r>
          </w:p>
        </w:tc>
        <w:tc>
          <w:tcPr>
            <w:tcW w:w="1600"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732A0493"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 </w:t>
            </w:r>
          </w:p>
        </w:tc>
        <w:tc>
          <w:tcPr>
            <w:tcW w:w="1460" w:type="dxa"/>
            <w:tcBorders>
              <w:top w:val="single" w:sz="4" w:space="0" w:color="C0C0C0"/>
              <w:left w:val="nil"/>
              <w:bottom w:val="single" w:sz="4" w:space="0" w:color="C0C0C0"/>
              <w:right w:val="single" w:sz="4" w:space="0" w:color="C0C0C0"/>
            </w:tcBorders>
            <w:shd w:val="clear" w:color="000000" w:fill="FFFFFF"/>
            <w:vAlign w:val="center"/>
            <w:hideMark/>
          </w:tcPr>
          <w:p w14:paraId="2DFE69A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single" w:sz="4" w:space="0" w:color="C0C0C0"/>
              <w:left w:val="nil"/>
              <w:bottom w:val="single" w:sz="4" w:space="0" w:color="C0C0C0"/>
              <w:right w:val="single" w:sz="4" w:space="0" w:color="C0C0C0"/>
            </w:tcBorders>
            <w:shd w:val="clear" w:color="000000" w:fill="FFFFFF"/>
            <w:vAlign w:val="center"/>
            <w:hideMark/>
          </w:tcPr>
          <w:p w14:paraId="1426DA19"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 xml:space="preserve">1 </w:t>
            </w:r>
          </w:p>
        </w:tc>
        <w:tc>
          <w:tcPr>
            <w:tcW w:w="1580" w:type="dxa"/>
            <w:tcBorders>
              <w:top w:val="single" w:sz="4" w:space="0" w:color="C0C0C0"/>
              <w:left w:val="nil"/>
              <w:bottom w:val="single" w:sz="4" w:space="0" w:color="C0C0C0"/>
              <w:right w:val="single" w:sz="4" w:space="0" w:color="C0C0C0"/>
            </w:tcBorders>
            <w:shd w:val="clear" w:color="000000" w:fill="FFFFFF"/>
            <w:vAlign w:val="center"/>
            <w:hideMark/>
          </w:tcPr>
          <w:p w14:paraId="3189A2B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single" w:sz="4" w:space="0" w:color="C0C0C0"/>
              <w:left w:val="nil"/>
              <w:bottom w:val="single" w:sz="4" w:space="0" w:color="C0C0C0"/>
              <w:right w:val="single" w:sz="4" w:space="0" w:color="C0C0C0"/>
            </w:tcBorders>
            <w:shd w:val="clear" w:color="000000" w:fill="FFFFFF"/>
            <w:vAlign w:val="center"/>
            <w:hideMark/>
          </w:tcPr>
          <w:p w14:paraId="0832F6D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460" w:type="dxa"/>
            <w:tcBorders>
              <w:top w:val="single" w:sz="4" w:space="0" w:color="C0C0C0"/>
              <w:left w:val="nil"/>
              <w:bottom w:val="single" w:sz="4" w:space="0" w:color="C0C0C0"/>
              <w:right w:val="single" w:sz="4" w:space="0" w:color="C0C0C0"/>
            </w:tcBorders>
            <w:shd w:val="clear" w:color="000000" w:fill="FFFFFF"/>
            <w:vAlign w:val="center"/>
            <w:hideMark/>
          </w:tcPr>
          <w:p w14:paraId="2634FCE3"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single" w:sz="4" w:space="0" w:color="C0C0C0"/>
              <w:left w:val="nil"/>
              <w:bottom w:val="single" w:sz="4" w:space="0" w:color="C0C0C0"/>
              <w:right w:val="single" w:sz="4" w:space="0" w:color="C0C0C0"/>
            </w:tcBorders>
            <w:shd w:val="clear" w:color="000000" w:fill="FFFFFF"/>
            <w:vAlign w:val="center"/>
            <w:hideMark/>
          </w:tcPr>
          <w:p w14:paraId="59D65553"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shd w:val="clear" w:color="000000" w:fill="FFFFFF"/>
            <w:noWrap/>
            <w:vAlign w:val="bottom"/>
            <w:hideMark/>
          </w:tcPr>
          <w:p w14:paraId="0E942839"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47E1D696" w14:textId="77777777" w:rsidTr="00D71FF3">
        <w:trPr>
          <w:trHeight w:val="300"/>
          <w:jc w:val="center"/>
        </w:trPr>
        <w:tc>
          <w:tcPr>
            <w:tcW w:w="500" w:type="dxa"/>
            <w:tcBorders>
              <w:top w:val="nil"/>
              <w:left w:val="nil"/>
              <w:bottom w:val="nil"/>
              <w:right w:val="nil"/>
            </w:tcBorders>
            <w:shd w:val="clear" w:color="000000" w:fill="FFFFFF"/>
            <w:noWrap/>
            <w:vAlign w:val="bottom"/>
            <w:hideMark/>
          </w:tcPr>
          <w:p w14:paraId="453C8659"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DFAEB0F"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bottom"/>
            <w:hideMark/>
          </w:tcPr>
          <w:p w14:paraId="5E187969" w14:textId="77777777" w:rsidR="00D71FF3" w:rsidRPr="00D71FF3" w:rsidRDefault="00D71FF3" w:rsidP="00D71FF3">
            <w:pPr>
              <w:rPr>
                <w:rFonts w:ascii="Tahoma" w:hAnsi="Tahoma" w:cs="Tahoma"/>
                <w:sz w:val="12"/>
                <w:szCs w:val="12"/>
              </w:rPr>
            </w:pPr>
            <w:r w:rsidRPr="00D71FF3">
              <w:rPr>
                <w:rFonts w:ascii="Tahoma" w:hAnsi="Tahoma" w:cs="Tahoma"/>
                <w:sz w:val="12"/>
                <w:szCs w:val="12"/>
              </w:rPr>
              <w:t>Индекс потребительских цен</w:t>
            </w:r>
          </w:p>
        </w:tc>
        <w:tc>
          <w:tcPr>
            <w:tcW w:w="848" w:type="dxa"/>
            <w:tcBorders>
              <w:top w:val="nil"/>
              <w:left w:val="nil"/>
              <w:bottom w:val="single" w:sz="4" w:space="0" w:color="C0C0C0"/>
              <w:right w:val="nil"/>
            </w:tcBorders>
            <w:shd w:val="clear" w:color="000000" w:fill="FFFFFF"/>
            <w:noWrap/>
            <w:vAlign w:val="center"/>
            <w:hideMark/>
          </w:tcPr>
          <w:p w14:paraId="6BF69E9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w:t>
            </w:r>
          </w:p>
        </w:tc>
        <w:tc>
          <w:tcPr>
            <w:tcW w:w="1600" w:type="dxa"/>
            <w:tcBorders>
              <w:top w:val="nil"/>
              <w:left w:val="single" w:sz="4" w:space="0" w:color="C0C0C0"/>
              <w:bottom w:val="single" w:sz="4" w:space="0" w:color="C0C0C0"/>
              <w:right w:val="single" w:sz="4" w:space="0" w:color="C0C0C0"/>
            </w:tcBorders>
            <w:shd w:val="clear" w:color="000000" w:fill="FFFFFF"/>
            <w:vAlign w:val="center"/>
            <w:hideMark/>
          </w:tcPr>
          <w:p w14:paraId="6F2FD55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7,2 </w:t>
            </w:r>
          </w:p>
        </w:tc>
        <w:tc>
          <w:tcPr>
            <w:tcW w:w="1460" w:type="dxa"/>
            <w:tcBorders>
              <w:top w:val="nil"/>
              <w:left w:val="nil"/>
              <w:bottom w:val="single" w:sz="4" w:space="0" w:color="C0C0C0"/>
              <w:right w:val="single" w:sz="4" w:space="0" w:color="C0C0C0"/>
            </w:tcBorders>
            <w:shd w:val="clear" w:color="000000" w:fill="FFFFFF"/>
            <w:vAlign w:val="center"/>
            <w:hideMark/>
          </w:tcPr>
          <w:p w14:paraId="1918181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C0C0C0"/>
              <w:right w:val="single" w:sz="4" w:space="0" w:color="C0C0C0"/>
            </w:tcBorders>
            <w:shd w:val="clear" w:color="000000" w:fill="FFFFFF"/>
            <w:vAlign w:val="center"/>
            <w:hideMark/>
          </w:tcPr>
          <w:p w14:paraId="4C60E7B9"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 xml:space="preserve">5,8 </w:t>
            </w:r>
          </w:p>
        </w:tc>
        <w:tc>
          <w:tcPr>
            <w:tcW w:w="1580" w:type="dxa"/>
            <w:tcBorders>
              <w:top w:val="nil"/>
              <w:left w:val="nil"/>
              <w:bottom w:val="single" w:sz="4" w:space="0" w:color="C0C0C0"/>
              <w:right w:val="single" w:sz="4" w:space="0" w:color="C0C0C0"/>
            </w:tcBorders>
            <w:shd w:val="clear" w:color="000000" w:fill="FFFFFF"/>
            <w:vAlign w:val="center"/>
            <w:hideMark/>
          </w:tcPr>
          <w:p w14:paraId="3CA674F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C0C0C0"/>
              <w:right w:val="single" w:sz="4" w:space="0" w:color="C0C0C0"/>
            </w:tcBorders>
            <w:shd w:val="clear" w:color="000000" w:fill="FFFFFF"/>
            <w:vAlign w:val="center"/>
            <w:hideMark/>
          </w:tcPr>
          <w:p w14:paraId="58E293A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5,1 </w:t>
            </w:r>
          </w:p>
        </w:tc>
        <w:tc>
          <w:tcPr>
            <w:tcW w:w="1460" w:type="dxa"/>
            <w:tcBorders>
              <w:top w:val="nil"/>
              <w:left w:val="nil"/>
              <w:bottom w:val="single" w:sz="4" w:space="0" w:color="C0C0C0"/>
              <w:right w:val="single" w:sz="4" w:space="0" w:color="C0C0C0"/>
            </w:tcBorders>
            <w:shd w:val="clear" w:color="000000" w:fill="FFFFFF"/>
            <w:vAlign w:val="center"/>
            <w:hideMark/>
          </w:tcPr>
          <w:p w14:paraId="07485387"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shd w:val="clear" w:color="000000" w:fill="FFFFFF"/>
            <w:vAlign w:val="center"/>
            <w:hideMark/>
          </w:tcPr>
          <w:p w14:paraId="7CB9294C"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shd w:val="clear" w:color="000000" w:fill="FFFFFF"/>
            <w:noWrap/>
            <w:vAlign w:val="bottom"/>
            <w:hideMark/>
          </w:tcPr>
          <w:p w14:paraId="66723ED8"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08551938" w14:textId="77777777" w:rsidTr="00D71FF3">
        <w:trPr>
          <w:trHeight w:val="300"/>
          <w:jc w:val="center"/>
        </w:trPr>
        <w:tc>
          <w:tcPr>
            <w:tcW w:w="500" w:type="dxa"/>
            <w:tcBorders>
              <w:top w:val="nil"/>
              <w:left w:val="nil"/>
              <w:bottom w:val="nil"/>
              <w:right w:val="nil"/>
            </w:tcBorders>
            <w:shd w:val="clear" w:color="000000" w:fill="FFFFFF"/>
            <w:noWrap/>
            <w:vAlign w:val="bottom"/>
            <w:hideMark/>
          </w:tcPr>
          <w:p w14:paraId="3DF20478"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08A2507B"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center"/>
            <w:hideMark/>
          </w:tcPr>
          <w:p w14:paraId="55F62CD7" w14:textId="77777777" w:rsidR="00D71FF3" w:rsidRPr="00D71FF3" w:rsidRDefault="00D71FF3" w:rsidP="00D71FF3">
            <w:pPr>
              <w:rPr>
                <w:rFonts w:ascii="Tahoma" w:hAnsi="Tahoma" w:cs="Tahoma"/>
                <w:sz w:val="12"/>
                <w:szCs w:val="12"/>
              </w:rPr>
            </w:pPr>
            <w:r w:rsidRPr="00D71FF3">
              <w:rPr>
                <w:rFonts w:ascii="Tahoma" w:hAnsi="Tahoma" w:cs="Tahoma"/>
                <w:sz w:val="12"/>
                <w:szCs w:val="12"/>
              </w:rPr>
              <w:t>Итого коэффициент индексации</w:t>
            </w:r>
          </w:p>
        </w:tc>
        <w:tc>
          <w:tcPr>
            <w:tcW w:w="848" w:type="dxa"/>
            <w:tcBorders>
              <w:top w:val="nil"/>
              <w:left w:val="nil"/>
              <w:bottom w:val="single" w:sz="4" w:space="0" w:color="C0C0C0"/>
              <w:right w:val="single" w:sz="4" w:space="0" w:color="C0C0C0"/>
            </w:tcBorders>
            <w:shd w:val="clear" w:color="000000" w:fill="FFFFFF"/>
            <w:vAlign w:val="center"/>
            <w:hideMark/>
          </w:tcPr>
          <w:p w14:paraId="602309B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C0C0C0"/>
              <w:right w:val="single" w:sz="4" w:space="0" w:color="C0C0C0"/>
            </w:tcBorders>
            <w:shd w:val="clear" w:color="000000" w:fill="FFFFFF"/>
            <w:vAlign w:val="center"/>
            <w:hideMark/>
          </w:tcPr>
          <w:p w14:paraId="3B39D5D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1,06128 </w:t>
            </w:r>
          </w:p>
        </w:tc>
        <w:tc>
          <w:tcPr>
            <w:tcW w:w="1460" w:type="dxa"/>
            <w:tcBorders>
              <w:top w:val="nil"/>
              <w:left w:val="nil"/>
              <w:bottom w:val="single" w:sz="4" w:space="0" w:color="C0C0C0"/>
              <w:right w:val="single" w:sz="4" w:space="0" w:color="C0C0C0"/>
            </w:tcBorders>
            <w:shd w:val="clear" w:color="000000" w:fill="FFFFFF"/>
            <w:vAlign w:val="center"/>
            <w:hideMark/>
          </w:tcPr>
          <w:p w14:paraId="34CD000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C0C0C0"/>
              <w:right w:val="single" w:sz="4" w:space="0" w:color="C0C0C0"/>
            </w:tcBorders>
            <w:shd w:val="clear" w:color="000000" w:fill="FFFFFF"/>
            <w:vAlign w:val="center"/>
            <w:hideMark/>
          </w:tcPr>
          <w:p w14:paraId="378605F9"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 xml:space="preserve">1,04742 </w:t>
            </w:r>
          </w:p>
        </w:tc>
        <w:tc>
          <w:tcPr>
            <w:tcW w:w="1580" w:type="dxa"/>
            <w:tcBorders>
              <w:top w:val="nil"/>
              <w:left w:val="nil"/>
              <w:bottom w:val="single" w:sz="4" w:space="0" w:color="C0C0C0"/>
              <w:right w:val="single" w:sz="4" w:space="0" w:color="C0C0C0"/>
            </w:tcBorders>
            <w:shd w:val="clear" w:color="000000" w:fill="FFFFFF"/>
            <w:vAlign w:val="center"/>
            <w:hideMark/>
          </w:tcPr>
          <w:p w14:paraId="2B9FF29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single" w:sz="4" w:space="0" w:color="C0C0C0"/>
              <w:right w:val="single" w:sz="4" w:space="0" w:color="C0C0C0"/>
            </w:tcBorders>
            <w:shd w:val="clear" w:color="000000" w:fill="FFFFFF"/>
            <w:vAlign w:val="center"/>
            <w:hideMark/>
          </w:tcPr>
          <w:p w14:paraId="322AF34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1,05100 </w:t>
            </w:r>
          </w:p>
        </w:tc>
        <w:tc>
          <w:tcPr>
            <w:tcW w:w="1460" w:type="dxa"/>
            <w:tcBorders>
              <w:top w:val="nil"/>
              <w:left w:val="nil"/>
              <w:bottom w:val="single" w:sz="4" w:space="0" w:color="C0C0C0"/>
              <w:right w:val="single" w:sz="4" w:space="0" w:color="C0C0C0"/>
            </w:tcBorders>
            <w:shd w:val="clear" w:color="000000" w:fill="FFFFFF"/>
            <w:vAlign w:val="center"/>
            <w:hideMark/>
          </w:tcPr>
          <w:p w14:paraId="34C3FC3B"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shd w:val="clear" w:color="000000" w:fill="FFFFFF"/>
            <w:vAlign w:val="center"/>
            <w:hideMark/>
          </w:tcPr>
          <w:p w14:paraId="5DB02C90"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shd w:val="clear" w:color="000000" w:fill="FFFFFF"/>
            <w:noWrap/>
            <w:vAlign w:val="bottom"/>
            <w:hideMark/>
          </w:tcPr>
          <w:p w14:paraId="4AAA74F1"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5257EE03" w14:textId="77777777" w:rsidTr="00D71FF3">
        <w:trPr>
          <w:trHeight w:val="300"/>
          <w:jc w:val="center"/>
        </w:trPr>
        <w:tc>
          <w:tcPr>
            <w:tcW w:w="500" w:type="dxa"/>
            <w:tcBorders>
              <w:top w:val="nil"/>
              <w:left w:val="nil"/>
              <w:bottom w:val="nil"/>
              <w:right w:val="nil"/>
            </w:tcBorders>
            <w:shd w:val="clear" w:color="000000" w:fill="FFFFFF"/>
            <w:noWrap/>
            <w:vAlign w:val="bottom"/>
            <w:hideMark/>
          </w:tcPr>
          <w:p w14:paraId="43B540C0"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B81E390"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nil"/>
              <w:bottom w:val="nil"/>
              <w:right w:val="nil"/>
            </w:tcBorders>
            <w:shd w:val="clear" w:color="000000" w:fill="FFFFFF"/>
            <w:vAlign w:val="center"/>
            <w:hideMark/>
          </w:tcPr>
          <w:p w14:paraId="6103CEAC" w14:textId="77777777" w:rsidR="00D71FF3" w:rsidRPr="00D71FF3" w:rsidRDefault="00D71FF3" w:rsidP="00D71FF3">
            <w:pPr>
              <w:outlineLvl w:val="0"/>
              <w:rPr>
                <w:rFonts w:ascii="Tahoma" w:hAnsi="Tahoma" w:cs="Tahoma"/>
                <w:sz w:val="12"/>
                <w:szCs w:val="12"/>
              </w:rPr>
            </w:pPr>
            <w:r w:rsidRPr="00D71FF3">
              <w:rPr>
                <w:rFonts w:ascii="Tahoma" w:hAnsi="Tahoma" w:cs="Tahoma"/>
                <w:sz w:val="12"/>
                <w:szCs w:val="12"/>
              </w:rPr>
              <w:t> </w:t>
            </w:r>
          </w:p>
        </w:tc>
        <w:tc>
          <w:tcPr>
            <w:tcW w:w="848" w:type="dxa"/>
            <w:tcBorders>
              <w:top w:val="nil"/>
              <w:left w:val="nil"/>
              <w:bottom w:val="nil"/>
              <w:right w:val="nil"/>
            </w:tcBorders>
            <w:shd w:val="clear" w:color="000000" w:fill="FFFFFF"/>
            <w:vAlign w:val="center"/>
            <w:hideMark/>
          </w:tcPr>
          <w:p w14:paraId="6A1C81A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1600" w:type="dxa"/>
            <w:tcBorders>
              <w:top w:val="nil"/>
              <w:left w:val="nil"/>
              <w:bottom w:val="nil"/>
              <w:right w:val="nil"/>
            </w:tcBorders>
            <w:shd w:val="clear" w:color="000000" w:fill="FFFFFF"/>
            <w:noWrap/>
            <w:vAlign w:val="bottom"/>
            <w:hideMark/>
          </w:tcPr>
          <w:p w14:paraId="62A62C4B" w14:textId="77777777" w:rsidR="00D71FF3" w:rsidRPr="00D71FF3" w:rsidRDefault="00D71FF3" w:rsidP="00D71FF3">
            <w:pPr>
              <w:outlineLvl w:val="0"/>
              <w:rPr>
                <w:rFonts w:ascii="Calibri" w:hAnsi="Calibri" w:cs="Calibri"/>
                <w:color w:val="7030A0"/>
                <w:sz w:val="12"/>
                <w:szCs w:val="12"/>
              </w:rPr>
            </w:pPr>
            <w:r w:rsidRPr="00D71FF3">
              <w:rPr>
                <w:rFonts w:ascii="Calibri" w:hAnsi="Calibri" w:cs="Calibri"/>
                <w:color w:val="7030A0"/>
                <w:sz w:val="12"/>
                <w:szCs w:val="12"/>
              </w:rPr>
              <w:t> </w:t>
            </w:r>
          </w:p>
        </w:tc>
        <w:tc>
          <w:tcPr>
            <w:tcW w:w="1460" w:type="dxa"/>
            <w:tcBorders>
              <w:top w:val="nil"/>
              <w:left w:val="nil"/>
              <w:bottom w:val="nil"/>
              <w:right w:val="nil"/>
            </w:tcBorders>
            <w:shd w:val="clear" w:color="000000" w:fill="FFFFFF"/>
            <w:noWrap/>
            <w:vAlign w:val="bottom"/>
            <w:hideMark/>
          </w:tcPr>
          <w:p w14:paraId="1BFE3089"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1600" w:type="dxa"/>
            <w:tcBorders>
              <w:top w:val="nil"/>
              <w:left w:val="nil"/>
              <w:bottom w:val="nil"/>
              <w:right w:val="nil"/>
            </w:tcBorders>
            <w:shd w:val="clear" w:color="000000" w:fill="FFFFFF"/>
            <w:noWrap/>
            <w:vAlign w:val="bottom"/>
            <w:hideMark/>
          </w:tcPr>
          <w:p w14:paraId="0198B1D8" w14:textId="77777777" w:rsidR="00D71FF3" w:rsidRPr="00D71FF3" w:rsidRDefault="00D71FF3" w:rsidP="00D71FF3">
            <w:pPr>
              <w:outlineLvl w:val="0"/>
              <w:rPr>
                <w:rFonts w:ascii="Calibri" w:hAnsi="Calibri" w:cs="Calibri"/>
                <w:color w:val="000000"/>
                <w:sz w:val="12"/>
                <w:szCs w:val="12"/>
              </w:rPr>
            </w:pPr>
            <w:r w:rsidRPr="00D71FF3">
              <w:rPr>
                <w:rFonts w:ascii="Calibri" w:hAnsi="Calibri" w:cs="Calibri"/>
                <w:color w:val="000000"/>
                <w:sz w:val="12"/>
                <w:szCs w:val="12"/>
              </w:rPr>
              <w:t> </w:t>
            </w:r>
          </w:p>
        </w:tc>
        <w:tc>
          <w:tcPr>
            <w:tcW w:w="1580" w:type="dxa"/>
            <w:tcBorders>
              <w:top w:val="nil"/>
              <w:left w:val="nil"/>
              <w:bottom w:val="nil"/>
              <w:right w:val="nil"/>
            </w:tcBorders>
            <w:shd w:val="clear" w:color="000000" w:fill="FFFFFF"/>
            <w:noWrap/>
            <w:vAlign w:val="bottom"/>
            <w:hideMark/>
          </w:tcPr>
          <w:p w14:paraId="59EB562D"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1600" w:type="dxa"/>
            <w:tcBorders>
              <w:top w:val="nil"/>
              <w:left w:val="nil"/>
              <w:bottom w:val="nil"/>
              <w:right w:val="nil"/>
            </w:tcBorders>
            <w:shd w:val="clear" w:color="000000" w:fill="FFFFFF"/>
            <w:noWrap/>
            <w:vAlign w:val="bottom"/>
            <w:hideMark/>
          </w:tcPr>
          <w:p w14:paraId="3455EAB8"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460" w:type="dxa"/>
            <w:tcBorders>
              <w:top w:val="nil"/>
              <w:left w:val="nil"/>
              <w:bottom w:val="nil"/>
              <w:right w:val="nil"/>
            </w:tcBorders>
            <w:shd w:val="clear" w:color="000000" w:fill="FFFFFF"/>
            <w:noWrap/>
            <w:vAlign w:val="bottom"/>
            <w:hideMark/>
          </w:tcPr>
          <w:p w14:paraId="5F1A6923"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540" w:type="dxa"/>
            <w:tcBorders>
              <w:top w:val="nil"/>
              <w:left w:val="nil"/>
              <w:bottom w:val="nil"/>
              <w:right w:val="nil"/>
            </w:tcBorders>
            <w:shd w:val="clear" w:color="000000" w:fill="FFFFFF"/>
            <w:noWrap/>
            <w:vAlign w:val="bottom"/>
            <w:hideMark/>
          </w:tcPr>
          <w:p w14:paraId="13404AD2"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6826" w:type="dxa"/>
            <w:tcBorders>
              <w:top w:val="nil"/>
              <w:left w:val="nil"/>
              <w:bottom w:val="nil"/>
              <w:right w:val="nil"/>
            </w:tcBorders>
            <w:shd w:val="clear" w:color="000000" w:fill="FFFFFF"/>
            <w:noWrap/>
            <w:vAlign w:val="bottom"/>
            <w:hideMark/>
          </w:tcPr>
          <w:p w14:paraId="24830B5E" w14:textId="77777777" w:rsidR="00D71FF3" w:rsidRPr="00D71FF3" w:rsidRDefault="00D71FF3" w:rsidP="00D71FF3">
            <w:pPr>
              <w:outlineLvl w:val="0"/>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78B8D2CA" w14:textId="77777777" w:rsidTr="00D71FF3">
        <w:trPr>
          <w:trHeight w:val="450"/>
          <w:jc w:val="center"/>
        </w:trPr>
        <w:tc>
          <w:tcPr>
            <w:tcW w:w="500" w:type="dxa"/>
            <w:tcBorders>
              <w:top w:val="nil"/>
              <w:left w:val="nil"/>
              <w:bottom w:val="nil"/>
              <w:right w:val="nil"/>
            </w:tcBorders>
            <w:shd w:val="clear" w:color="000000" w:fill="FFFFFF"/>
            <w:noWrap/>
            <w:vAlign w:val="bottom"/>
            <w:hideMark/>
          </w:tcPr>
          <w:p w14:paraId="1252D344"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0E7F99F1"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95B3D7"/>
            <w:vAlign w:val="center"/>
            <w:hideMark/>
          </w:tcPr>
          <w:p w14:paraId="50417BE8"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Текущие расходы, в том числе:</w:t>
            </w:r>
          </w:p>
        </w:tc>
        <w:tc>
          <w:tcPr>
            <w:tcW w:w="848" w:type="dxa"/>
            <w:tcBorders>
              <w:top w:val="single" w:sz="4" w:space="0" w:color="C0C0C0"/>
              <w:left w:val="nil"/>
              <w:bottom w:val="single" w:sz="4" w:space="0" w:color="C0C0C0"/>
              <w:right w:val="single" w:sz="4" w:space="0" w:color="C0C0C0"/>
            </w:tcBorders>
            <w:shd w:val="clear" w:color="000000" w:fill="FFFFFF"/>
            <w:vAlign w:val="center"/>
            <w:hideMark/>
          </w:tcPr>
          <w:p w14:paraId="7B3B4673"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single" w:sz="4" w:space="0" w:color="C0C0C0"/>
              <w:left w:val="nil"/>
              <w:bottom w:val="single" w:sz="4" w:space="0" w:color="C0C0C0"/>
              <w:right w:val="single" w:sz="4" w:space="0" w:color="C0C0C0"/>
            </w:tcBorders>
            <w:vAlign w:val="center"/>
            <w:hideMark/>
          </w:tcPr>
          <w:p w14:paraId="2C0A9B7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263 398,94   </w:t>
            </w:r>
          </w:p>
        </w:tc>
        <w:tc>
          <w:tcPr>
            <w:tcW w:w="1460" w:type="dxa"/>
            <w:tcBorders>
              <w:top w:val="single" w:sz="4" w:space="0" w:color="C0C0C0"/>
              <w:left w:val="nil"/>
              <w:bottom w:val="single" w:sz="4" w:space="0" w:color="C0C0C0"/>
              <w:right w:val="single" w:sz="4" w:space="0" w:color="C0C0C0"/>
            </w:tcBorders>
            <w:vAlign w:val="center"/>
            <w:hideMark/>
          </w:tcPr>
          <w:p w14:paraId="2DFA2D0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420 483,56   </w:t>
            </w:r>
          </w:p>
        </w:tc>
        <w:tc>
          <w:tcPr>
            <w:tcW w:w="1600" w:type="dxa"/>
            <w:tcBorders>
              <w:top w:val="single" w:sz="4" w:space="0" w:color="C0C0C0"/>
              <w:left w:val="nil"/>
              <w:bottom w:val="single" w:sz="4" w:space="0" w:color="C0C0C0"/>
              <w:right w:val="single" w:sz="4" w:space="0" w:color="C0C0C0"/>
            </w:tcBorders>
            <w:vAlign w:val="center"/>
            <w:hideMark/>
          </w:tcPr>
          <w:p w14:paraId="719DF307"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290 808,36   </w:t>
            </w:r>
          </w:p>
        </w:tc>
        <w:tc>
          <w:tcPr>
            <w:tcW w:w="1580" w:type="dxa"/>
            <w:tcBorders>
              <w:top w:val="single" w:sz="4" w:space="0" w:color="C0C0C0"/>
              <w:left w:val="nil"/>
              <w:bottom w:val="single" w:sz="4" w:space="0" w:color="C0C0C0"/>
              <w:right w:val="single" w:sz="4" w:space="0" w:color="C0C0C0"/>
            </w:tcBorders>
            <w:vAlign w:val="center"/>
            <w:hideMark/>
          </w:tcPr>
          <w:p w14:paraId="5381480E"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641 710,89   </w:t>
            </w:r>
          </w:p>
        </w:tc>
        <w:tc>
          <w:tcPr>
            <w:tcW w:w="1600" w:type="dxa"/>
            <w:tcBorders>
              <w:top w:val="single" w:sz="4" w:space="0" w:color="C0C0C0"/>
              <w:left w:val="nil"/>
              <w:bottom w:val="single" w:sz="4" w:space="0" w:color="C0C0C0"/>
              <w:right w:val="single" w:sz="4" w:space="0" w:color="C0C0C0"/>
            </w:tcBorders>
            <w:vAlign w:val="center"/>
            <w:hideMark/>
          </w:tcPr>
          <w:p w14:paraId="21B62C4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424 948,24   </w:t>
            </w:r>
          </w:p>
        </w:tc>
        <w:tc>
          <w:tcPr>
            <w:tcW w:w="1460" w:type="dxa"/>
            <w:tcBorders>
              <w:top w:val="single" w:sz="4" w:space="0" w:color="C0C0C0"/>
              <w:left w:val="nil"/>
              <w:bottom w:val="single" w:sz="4" w:space="0" w:color="C0C0C0"/>
              <w:right w:val="single" w:sz="4" w:space="0" w:color="C0C0C0"/>
            </w:tcBorders>
            <w:vAlign w:val="center"/>
            <w:hideMark/>
          </w:tcPr>
          <w:p w14:paraId="64CEA9C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single" w:sz="4" w:space="0" w:color="C0C0C0"/>
              <w:left w:val="nil"/>
              <w:bottom w:val="single" w:sz="4" w:space="0" w:color="C0C0C0"/>
              <w:right w:val="single" w:sz="4" w:space="0" w:color="C0C0C0"/>
            </w:tcBorders>
            <w:vAlign w:val="center"/>
            <w:hideMark/>
          </w:tcPr>
          <w:p w14:paraId="6753A09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0E449946"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61071A14"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657B90B5"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506B5D60"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00"/>
            <w:vAlign w:val="center"/>
            <w:hideMark/>
          </w:tcPr>
          <w:p w14:paraId="41E9FBC0"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Операционные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486BC05A"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68BF2119"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237 405,08   </w:t>
            </w:r>
          </w:p>
        </w:tc>
        <w:tc>
          <w:tcPr>
            <w:tcW w:w="1460" w:type="dxa"/>
            <w:tcBorders>
              <w:top w:val="nil"/>
              <w:left w:val="nil"/>
              <w:bottom w:val="single" w:sz="4" w:space="0" w:color="C0C0C0"/>
              <w:right w:val="single" w:sz="4" w:space="0" w:color="C0C0C0"/>
            </w:tcBorders>
            <w:vAlign w:val="center"/>
            <w:hideMark/>
          </w:tcPr>
          <w:p w14:paraId="0765A536"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334 968,14   </w:t>
            </w:r>
          </w:p>
        </w:tc>
        <w:tc>
          <w:tcPr>
            <w:tcW w:w="1600" w:type="dxa"/>
            <w:tcBorders>
              <w:top w:val="nil"/>
              <w:left w:val="nil"/>
              <w:bottom w:val="single" w:sz="4" w:space="0" w:color="C0C0C0"/>
              <w:right w:val="single" w:sz="4" w:space="0" w:color="C0C0C0"/>
            </w:tcBorders>
            <w:vAlign w:val="center"/>
            <w:hideMark/>
          </w:tcPr>
          <w:p w14:paraId="617FB606"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261 555,69   </w:t>
            </w:r>
          </w:p>
        </w:tc>
        <w:tc>
          <w:tcPr>
            <w:tcW w:w="1580" w:type="dxa"/>
            <w:tcBorders>
              <w:top w:val="nil"/>
              <w:left w:val="nil"/>
              <w:bottom w:val="single" w:sz="4" w:space="0" w:color="C0C0C0"/>
              <w:right w:val="single" w:sz="4" w:space="0" w:color="C0C0C0"/>
            </w:tcBorders>
            <w:vAlign w:val="center"/>
            <w:hideMark/>
          </w:tcPr>
          <w:p w14:paraId="7B76E0D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514 438,22   </w:t>
            </w:r>
          </w:p>
        </w:tc>
        <w:tc>
          <w:tcPr>
            <w:tcW w:w="1600" w:type="dxa"/>
            <w:tcBorders>
              <w:top w:val="nil"/>
              <w:left w:val="nil"/>
              <w:bottom w:val="single" w:sz="4" w:space="0" w:color="C0C0C0"/>
              <w:right w:val="single" w:sz="4" w:space="0" w:color="C0C0C0"/>
            </w:tcBorders>
            <w:vAlign w:val="center"/>
            <w:hideMark/>
          </w:tcPr>
          <w:p w14:paraId="1A9D729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402 268,93   </w:t>
            </w:r>
          </w:p>
        </w:tc>
        <w:tc>
          <w:tcPr>
            <w:tcW w:w="1460" w:type="dxa"/>
            <w:tcBorders>
              <w:top w:val="nil"/>
              <w:left w:val="nil"/>
              <w:bottom w:val="single" w:sz="4" w:space="0" w:color="C0C0C0"/>
              <w:right w:val="single" w:sz="4" w:space="0" w:color="C0C0C0"/>
            </w:tcBorders>
            <w:vAlign w:val="center"/>
            <w:hideMark/>
          </w:tcPr>
          <w:p w14:paraId="254147A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54666167"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76B38BCC"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2A06239E"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68804C9A"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D0799E5"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50"/>
            <w:vAlign w:val="center"/>
            <w:hideMark/>
          </w:tcPr>
          <w:p w14:paraId="47A7B9E3"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Неподконтрольные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08930F30"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0CBA502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13 307,56   </w:t>
            </w:r>
          </w:p>
        </w:tc>
        <w:tc>
          <w:tcPr>
            <w:tcW w:w="1460" w:type="dxa"/>
            <w:tcBorders>
              <w:top w:val="nil"/>
              <w:left w:val="nil"/>
              <w:bottom w:val="single" w:sz="4" w:space="0" w:color="C0C0C0"/>
              <w:right w:val="single" w:sz="4" w:space="0" w:color="C0C0C0"/>
            </w:tcBorders>
            <w:vAlign w:val="center"/>
            <w:hideMark/>
          </w:tcPr>
          <w:p w14:paraId="62A08B2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77 747,50   </w:t>
            </w:r>
          </w:p>
        </w:tc>
        <w:tc>
          <w:tcPr>
            <w:tcW w:w="1600" w:type="dxa"/>
            <w:tcBorders>
              <w:top w:val="nil"/>
              <w:left w:val="nil"/>
              <w:bottom w:val="single" w:sz="4" w:space="0" w:color="C0C0C0"/>
              <w:right w:val="single" w:sz="4" w:space="0" w:color="C0C0C0"/>
            </w:tcBorders>
            <w:vAlign w:val="center"/>
            <w:hideMark/>
          </w:tcPr>
          <w:p w14:paraId="440650F9"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14 732,30   </w:t>
            </w:r>
          </w:p>
        </w:tc>
        <w:tc>
          <w:tcPr>
            <w:tcW w:w="1580" w:type="dxa"/>
            <w:tcBorders>
              <w:top w:val="nil"/>
              <w:left w:val="nil"/>
              <w:bottom w:val="single" w:sz="4" w:space="0" w:color="C0C0C0"/>
              <w:right w:val="single" w:sz="4" w:space="0" w:color="C0C0C0"/>
            </w:tcBorders>
            <w:vAlign w:val="center"/>
            <w:hideMark/>
          </w:tcPr>
          <w:p w14:paraId="415D2E1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106 605,19   </w:t>
            </w:r>
          </w:p>
        </w:tc>
        <w:tc>
          <w:tcPr>
            <w:tcW w:w="1600" w:type="dxa"/>
            <w:tcBorders>
              <w:top w:val="nil"/>
              <w:left w:val="nil"/>
              <w:bottom w:val="single" w:sz="4" w:space="0" w:color="C0C0C0"/>
              <w:right w:val="single" w:sz="4" w:space="0" w:color="C0C0C0"/>
            </w:tcBorders>
            <w:vAlign w:val="center"/>
            <w:hideMark/>
          </w:tcPr>
          <w:p w14:paraId="2EBDBC5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10 849,46   </w:t>
            </w:r>
          </w:p>
        </w:tc>
        <w:tc>
          <w:tcPr>
            <w:tcW w:w="1460" w:type="dxa"/>
            <w:tcBorders>
              <w:top w:val="nil"/>
              <w:left w:val="nil"/>
              <w:bottom w:val="single" w:sz="4" w:space="0" w:color="C0C0C0"/>
              <w:right w:val="single" w:sz="4" w:space="0" w:color="C0C0C0"/>
            </w:tcBorders>
            <w:vAlign w:val="center"/>
            <w:hideMark/>
          </w:tcPr>
          <w:p w14:paraId="3FF0025E"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7597AE08"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56FC5999"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69784FB1" w14:textId="77777777" w:rsidTr="00D71FF3">
        <w:trPr>
          <w:trHeight w:val="450"/>
          <w:jc w:val="center"/>
        </w:trPr>
        <w:tc>
          <w:tcPr>
            <w:tcW w:w="500" w:type="dxa"/>
            <w:tcBorders>
              <w:top w:val="nil"/>
              <w:left w:val="nil"/>
              <w:bottom w:val="nil"/>
              <w:right w:val="nil"/>
            </w:tcBorders>
            <w:shd w:val="clear" w:color="000000" w:fill="FFFFFF"/>
            <w:noWrap/>
            <w:vAlign w:val="bottom"/>
            <w:hideMark/>
          </w:tcPr>
          <w:p w14:paraId="4891207E"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02984F2E"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ABF8F"/>
            <w:vAlign w:val="center"/>
            <w:hideMark/>
          </w:tcPr>
          <w:p w14:paraId="28223D2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Расходы на приобретение энергетических ресурсов</w:t>
            </w:r>
          </w:p>
        </w:tc>
        <w:tc>
          <w:tcPr>
            <w:tcW w:w="848" w:type="dxa"/>
            <w:tcBorders>
              <w:top w:val="nil"/>
              <w:left w:val="nil"/>
              <w:bottom w:val="single" w:sz="4" w:space="0" w:color="C0C0C0"/>
              <w:right w:val="single" w:sz="4" w:space="0" w:color="C0C0C0"/>
            </w:tcBorders>
            <w:shd w:val="clear" w:color="000000" w:fill="FFFFFF"/>
            <w:vAlign w:val="center"/>
            <w:hideMark/>
          </w:tcPr>
          <w:p w14:paraId="4491BA4C"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25A4C30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12 686,29   </w:t>
            </w:r>
          </w:p>
        </w:tc>
        <w:tc>
          <w:tcPr>
            <w:tcW w:w="1460" w:type="dxa"/>
            <w:tcBorders>
              <w:top w:val="nil"/>
              <w:left w:val="nil"/>
              <w:bottom w:val="single" w:sz="4" w:space="0" w:color="C0C0C0"/>
              <w:right w:val="single" w:sz="4" w:space="0" w:color="C0C0C0"/>
            </w:tcBorders>
            <w:vAlign w:val="center"/>
            <w:hideMark/>
          </w:tcPr>
          <w:p w14:paraId="3CDA15E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7 767,92   </w:t>
            </w:r>
          </w:p>
        </w:tc>
        <w:tc>
          <w:tcPr>
            <w:tcW w:w="1600" w:type="dxa"/>
            <w:tcBorders>
              <w:top w:val="nil"/>
              <w:left w:val="nil"/>
              <w:bottom w:val="single" w:sz="4" w:space="0" w:color="C0C0C0"/>
              <w:right w:val="single" w:sz="4" w:space="0" w:color="C0C0C0"/>
            </w:tcBorders>
            <w:vAlign w:val="center"/>
            <w:hideMark/>
          </w:tcPr>
          <w:p w14:paraId="1587AB52"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14 520,37   </w:t>
            </w:r>
          </w:p>
        </w:tc>
        <w:tc>
          <w:tcPr>
            <w:tcW w:w="1580" w:type="dxa"/>
            <w:tcBorders>
              <w:top w:val="nil"/>
              <w:left w:val="nil"/>
              <w:bottom w:val="single" w:sz="4" w:space="0" w:color="C0C0C0"/>
              <w:right w:val="single" w:sz="4" w:space="0" w:color="C0C0C0"/>
            </w:tcBorders>
            <w:vAlign w:val="center"/>
            <w:hideMark/>
          </w:tcPr>
          <w:p w14:paraId="10C41F3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20 667,48   </w:t>
            </w:r>
          </w:p>
        </w:tc>
        <w:tc>
          <w:tcPr>
            <w:tcW w:w="1600" w:type="dxa"/>
            <w:tcBorders>
              <w:top w:val="nil"/>
              <w:left w:val="nil"/>
              <w:bottom w:val="single" w:sz="4" w:space="0" w:color="C0C0C0"/>
              <w:right w:val="single" w:sz="4" w:space="0" w:color="C0C0C0"/>
            </w:tcBorders>
            <w:vAlign w:val="center"/>
            <w:hideMark/>
          </w:tcPr>
          <w:p w14:paraId="4EED495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11 829,86   </w:t>
            </w:r>
          </w:p>
        </w:tc>
        <w:tc>
          <w:tcPr>
            <w:tcW w:w="1460" w:type="dxa"/>
            <w:tcBorders>
              <w:top w:val="nil"/>
              <w:left w:val="nil"/>
              <w:bottom w:val="single" w:sz="4" w:space="0" w:color="C0C0C0"/>
              <w:right w:val="single" w:sz="4" w:space="0" w:color="C0C0C0"/>
            </w:tcBorders>
            <w:vAlign w:val="center"/>
            <w:hideMark/>
          </w:tcPr>
          <w:p w14:paraId="00231401"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5CC320D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44CF8D9B"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678A7E56"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47963814"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68F23DFD"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1A0C7"/>
            <w:vAlign w:val="center"/>
            <w:hideMark/>
          </w:tcPr>
          <w:p w14:paraId="3041143D"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Амортизация</w:t>
            </w:r>
          </w:p>
        </w:tc>
        <w:tc>
          <w:tcPr>
            <w:tcW w:w="848" w:type="dxa"/>
            <w:tcBorders>
              <w:top w:val="nil"/>
              <w:left w:val="nil"/>
              <w:bottom w:val="single" w:sz="4" w:space="0" w:color="C0C0C0"/>
              <w:right w:val="single" w:sz="4" w:space="0" w:color="C0C0C0"/>
            </w:tcBorders>
            <w:shd w:val="clear" w:color="000000" w:fill="FFFFFF"/>
            <w:vAlign w:val="center"/>
            <w:hideMark/>
          </w:tcPr>
          <w:p w14:paraId="4BB22F44"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0DCC2C0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55 641,55   </w:t>
            </w:r>
          </w:p>
        </w:tc>
        <w:tc>
          <w:tcPr>
            <w:tcW w:w="1460" w:type="dxa"/>
            <w:tcBorders>
              <w:top w:val="nil"/>
              <w:left w:val="nil"/>
              <w:bottom w:val="single" w:sz="4" w:space="0" w:color="C0C0C0"/>
              <w:right w:val="single" w:sz="4" w:space="0" w:color="C0C0C0"/>
            </w:tcBorders>
            <w:vAlign w:val="center"/>
            <w:hideMark/>
          </w:tcPr>
          <w:p w14:paraId="6CC0F63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52 501,22   </w:t>
            </w:r>
          </w:p>
        </w:tc>
        <w:tc>
          <w:tcPr>
            <w:tcW w:w="1600" w:type="dxa"/>
            <w:tcBorders>
              <w:top w:val="nil"/>
              <w:left w:val="nil"/>
              <w:bottom w:val="single" w:sz="4" w:space="0" w:color="C0C0C0"/>
              <w:right w:val="single" w:sz="4" w:space="0" w:color="C0C0C0"/>
            </w:tcBorders>
            <w:vAlign w:val="center"/>
            <w:hideMark/>
          </w:tcPr>
          <w:p w14:paraId="41B232E9"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69 418,85   </w:t>
            </w:r>
          </w:p>
        </w:tc>
        <w:tc>
          <w:tcPr>
            <w:tcW w:w="1580" w:type="dxa"/>
            <w:tcBorders>
              <w:top w:val="nil"/>
              <w:left w:val="nil"/>
              <w:bottom w:val="single" w:sz="4" w:space="0" w:color="C0C0C0"/>
              <w:right w:val="single" w:sz="4" w:space="0" w:color="C0C0C0"/>
            </w:tcBorders>
            <w:vAlign w:val="center"/>
            <w:hideMark/>
          </w:tcPr>
          <w:p w14:paraId="6C57DE99"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58 467,22   </w:t>
            </w:r>
          </w:p>
        </w:tc>
        <w:tc>
          <w:tcPr>
            <w:tcW w:w="1600" w:type="dxa"/>
            <w:tcBorders>
              <w:top w:val="nil"/>
              <w:left w:val="nil"/>
              <w:bottom w:val="single" w:sz="4" w:space="0" w:color="C0C0C0"/>
              <w:right w:val="single" w:sz="4" w:space="0" w:color="C0C0C0"/>
            </w:tcBorders>
            <w:vAlign w:val="center"/>
            <w:hideMark/>
          </w:tcPr>
          <w:p w14:paraId="0203782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58 387,53   </w:t>
            </w:r>
          </w:p>
        </w:tc>
        <w:tc>
          <w:tcPr>
            <w:tcW w:w="1460" w:type="dxa"/>
            <w:tcBorders>
              <w:top w:val="nil"/>
              <w:left w:val="nil"/>
              <w:bottom w:val="single" w:sz="4" w:space="0" w:color="C0C0C0"/>
              <w:right w:val="single" w:sz="4" w:space="0" w:color="C0C0C0"/>
            </w:tcBorders>
            <w:vAlign w:val="center"/>
            <w:hideMark/>
          </w:tcPr>
          <w:p w14:paraId="5A24A790"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4B3D18C7"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01EC767E"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45897238"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471D9CC9"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561498F2"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F0"/>
            <w:vAlign w:val="center"/>
            <w:hideMark/>
          </w:tcPr>
          <w:p w14:paraId="6F3C5227"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Нормативная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7828A4FD"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4A4E83C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131 402,65   </w:t>
            </w:r>
          </w:p>
        </w:tc>
        <w:tc>
          <w:tcPr>
            <w:tcW w:w="1460" w:type="dxa"/>
            <w:tcBorders>
              <w:top w:val="nil"/>
              <w:left w:val="nil"/>
              <w:bottom w:val="single" w:sz="4" w:space="0" w:color="C0C0C0"/>
              <w:right w:val="single" w:sz="4" w:space="0" w:color="C0C0C0"/>
            </w:tcBorders>
            <w:vAlign w:val="center"/>
            <w:hideMark/>
          </w:tcPr>
          <w:p w14:paraId="4123667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102 237,05   </w:t>
            </w:r>
          </w:p>
        </w:tc>
        <w:tc>
          <w:tcPr>
            <w:tcW w:w="1600" w:type="dxa"/>
            <w:tcBorders>
              <w:top w:val="nil"/>
              <w:left w:val="nil"/>
              <w:bottom w:val="single" w:sz="4" w:space="0" w:color="C0C0C0"/>
              <w:right w:val="single" w:sz="4" w:space="0" w:color="C0C0C0"/>
            </w:tcBorders>
            <w:vAlign w:val="center"/>
            <w:hideMark/>
          </w:tcPr>
          <w:p w14:paraId="061E4A35"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312 737,23   </w:t>
            </w:r>
          </w:p>
        </w:tc>
        <w:tc>
          <w:tcPr>
            <w:tcW w:w="1580" w:type="dxa"/>
            <w:tcBorders>
              <w:top w:val="nil"/>
              <w:left w:val="nil"/>
              <w:bottom w:val="single" w:sz="4" w:space="0" w:color="C0C0C0"/>
              <w:right w:val="single" w:sz="4" w:space="0" w:color="C0C0C0"/>
            </w:tcBorders>
            <w:vAlign w:val="center"/>
            <w:hideMark/>
          </w:tcPr>
          <w:p w14:paraId="53119377"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292 708,54   </w:t>
            </w:r>
          </w:p>
        </w:tc>
        <w:tc>
          <w:tcPr>
            <w:tcW w:w="1600" w:type="dxa"/>
            <w:tcBorders>
              <w:top w:val="nil"/>
              <w:left w:val="nil"/>
              <w:bottom w:val="single" w:sz="4" w:space="0" w:color="C0C0C0"/>
              <w:right w:val="single" w:sz="4" w:space="0" w:color="C0C0C0"/>
            </w:tcBorders>
            <w:vAlign w:val="center"/>
            <w:hideMark/>
          </w:tcPr>
          <w:p w14:paraId="64532F9E"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66 421,07   </w:t>
            </w:r>
          </w:p>
        </w:tc>
        <w:tc>
          <w:tcPr>
            <w:tcW w:w="1460" w:type="dxa"/>
            <w:tcBorders>
              <w:top w:val="nil"/>
              <w:left w:val="nil"/>
              <w:bottom w:val="single" w:sz="4" w:space="0" w:color="C0C0C0"/>
              <w:right w:val="single" w:sz="4" w:space="0" w:color="C0C0C0"/>
            </w:tcBorders>
            <w:vAlign w:val="center"/>
            <w:hideMark/>
          </w:tcPr>
          <w:p w14:paraId="6656B61C"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279537B9"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22878F19"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41E9B9E5" w14:textId="77777777" w:rsidTr="00D71FF3">
        <w:trPr>
          <w:trHeight w:val="675"/>
          <w:jc w:val="center"/>
        </w:trPr>
        <w:tc>
          <w:tcPr>
            <w:tcW w:w="500" w:type="dxa"/>
            <w:tcBorders>
              <w:top w:val="nil"/>
              <w:left w:val="nil"/>
              <w:bottom w:val="nil"/>
              <w:right w:val="nil"/>
            </w:tcBorders>
            <w:shd w:val="clear" w:color="000000" w:fill="FFFFFF"/>
            <w:noWrap/>
            <w:vAlign w:val="bottom"/>
            <w:hideMark/>
          </w:tcPr>
          <w:p w14:paraId="44EFBAC4"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BDCC4AC"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7DEE8"/>
            <w:vAlign w:val="center"/>
            <w:hideMark/>
          </w:tcPr>
          <w:p w14:paraId="1F71E1AA"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Расчетная предпринимательская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6EEAEECD"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45D8299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15 952,02   </w:t>
            </w:r>
          </w:p>
        </w:tc>
        <w:tc>
          <w:tcPr>
            <w:tcW w:w="1460" w:type="dxa"/>
            <w:tcBorders>
              <w:top w:val="nil"/>
              <w:left w:val="nil"/>
              <w:bottom w:val="single" w:sz="4" w:space="0" w:color="C0C0C0"/>
              <w:right w:val="single" w:sz="4" w:space="0" w:color="C0C0C0"/>
            </w:tcBorders>
            <w:vAlign w:val="center"/>
            <w:hideMark/>
          </w:tcPr>
          <w:p w14:paraId="10BFFD6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6 939,90   </w:t>
            </w:r>
          </w:p>
        </w:tc>
        <w:tc>
          <w:tcPr>
            <w:tcW w:w="1600" w:type="dxa"/>
            <w:tcBorders>
              <w:top w:val="nil"/>
              <w:left w:val="nil"/>
              <w:bottom w:val="single" w:sz="4" w:space="0" w:color="C0C0C0"/>
              <w:right w:val="single" w:sz="4" w:space="0" w:color="C0C0C0"/>
            </w:tcBorders>
            <w:vAlign w:val="center"/>
            <w:hideMark/>
          </w:tcPr>
          <w:p w14:paraId="3068AB03"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18 011,36   </w:t>
            </w:r>
          </w:p>
        </w:tc>
        <w:tc>
          <w:tcPr>
            <w:tcW w:w="1580" w:type="dxa"/>
            <w:tcBorders>
              <w:top w:val="nil"/>
              <w:left w:val="nil"/>
              <w:bottom w:val="single" w:sz="4" w:space="0" w:color="C0C0C0"/>
              <w:right w:val="single" w:sz="4" w:space="0" w:color="C0C0C0"/>
            </w:tcBorders>
            <w:vAlign w:val="center"/>
            <w:hideMark/>
          </w:tcPr>
          <w:p w14:paraId="3A75691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30 130,43   </w:t>
            </w:r>
          </w:p>
        </w:tc>
        <w:tc>
          <w:tcPr>
            <w:tcW w:w="1600" w:type="dxa"/>
            <w:tcBorders>
              <w:top w:val="nil"/>
              <w:left w:val="nil"/>
              <w:bottom w:val="single" w:sz="4" w:space="0" w:color="C0C0C0"/>
              <w:right w:val="single" w:sz="4" w:space="0" w:color="C0C0C0"/>
            </w:tcBorders>
            <w:vAlign w:val="center"/>
            <w:hideMark/>
          </w:tcPr>
          <w:p w14:paraId="454D200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24 166,79   </w:t>
            </w:r>
          </w:p>
        </w:tc>
        <w:tc>
          <w:tcPr>
            <w:tcW w:w="1460" w:type="dxa"/>
            <w:tcBorders>
              <w:top w:val="nil"/>
              <w:left w:val="nil"/>
              <w:bottom w:val="single" w:sz="4" w:space="0" w:color="C0C0C0"/>
              <w:right w:val="single" w:sz="4" w:space="0" w:color="C0C0C0"/>
            </w:tcBorders>
            <w:vAlign w:val="center"/>
            <w:hideMark/>
          </w:tcPr>
          <w:p w14:paraId="3AD348E5"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56A05F8B"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617E35FB"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5CADBE58"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3E8D6C9E"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528CCEDA"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E26B0A"/>
            <w:vAlign w:val="center"/>
            <w:hideMark/>
          </w:tcPr>
          <w:p w14:paraId="7EE858C8"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Результаты деятельности</w:t>
            </w:r>
          </w:p>
        </w:tc>
        <w:tc>
          <w:tcPr>
            <w:tcW w:w="848" w:type="dxa"/>
            <w:tcBorders>
              <w:top w:val="nil"/>
              <w:left w:val="nil"/>
              <w:bottom w:val="single" w:sz="4" w:space="0" w:color="C0C0C0"/>
              <w:right w:val="single" w:sz="4" w:space="0" w:color="C0C0C0"/>
            </w:tcBorders>
            <w:shd w:val="clear" w:color="000000" w:fill="FFFFFF"/>
            <w:vAlign w:val="center"/>
            <w:hideMark/>
          </w:tcPr>
          <w:p w14:paraId="32A2FDD3"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31F04339"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460" w:type="dxa"/>
            <w:tcBorders>
              <w:top w:val="nil"/>
              <w:left w:val="nil"/>
              <w:bottom w:val="single" w:sz="4" w:space="0" w:color="C0C0C0"/>
              <w:right w:val="single" w:sz="4" w:space="0" w:color="C0C0C0"/>
            </w:tcBorders>
            <w:vAlign w:val="center"/>
            <w:hideMark/>
          </w:tcPr>
          <w:p w14:paraId="694FA4B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600" w:type="dxa"/>
            <w:tcBorders>
              <w:top w:val="nil"/>
              <w:left w:val="nil"/>
              <w:bottom w:val="single" w:sz="4" w:space="0" w:color="C0C0C0"/>
              <w:right w:val="single" w:sz="4" w:space="0" w:color="C0C0C0"/>
            </w:tcBorders>
            <w:vAlign w:val="center"/>
            <w:hideMark/>
          </w:tcPr>
          <w:p w14:paraId="2F6E02F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580" w:type="dxa"/>
            <w:tcBorders>
              <w:top w:val="nil"/>
              <w:left w:val="nil"/>
              <w:bottom w:val="single" w:sz="4" w:space="0" w:color="C0C0C0"/>
              <w:right w:val="single" w:sz="4" w:space="0" w:color="C0C0C0"/>
            </w:tcBorders>
            <w:vAlign w:val="center"/>
            <w:hideMark/>
          </w:tcPr>
          <w:p w14:paraId="2A75012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600" w:type="dxa"/>
            <w:tcBorders>
              <w:top w:val="nil"/>
              <w:left w:val="nil"/>
              <w:bottom w:val="single" w:sz="4" w:space="0" w:color="C0C0C0"/>
              <w:right w:val="single" w:sz="4" w:space="0" w:color="C0C0C0"/>
            </w:tcBorders>
            <w:vAlign w:val="center"/>
            <w:hideMark/>
          </w:tcPr>
          <w:p w14:paraId="65B9B77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39 504,00   </w:t>
            </w:r>
          </w:p>
        </w:tc>
        <w:tc>
          <w:tcPr>
            <w:tcW w:w="1460" w:type="dxa"/>
            <w:tcBorders>
              <w:top w:val="nil"/>
              <w:left w:val="nil"/>
              <w:bottom w:val="single" w:sz="4" w:space="0" w:color="C0C0C0"/>
              <w:right w:val="single" w:sz="4" w:space="0" w:color="C0C0C0"/>
            </w:tcBorders>
            <w:vAlign w:val="center"/>
            <w:hideMark/>
          </w:tcPr>
          <w:p w14:paraId="20C1287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2D39AF27"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190129D0"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11579A30"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106C0F23"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C8D6B0A"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nil"/>
              <w:bottom w:val="nil"/>
              <w:right w:val="nil"/>
            </w:tcBorders>
            <w:shd w:val="clear" w:color="000000" w:fill="808080"/>
            <w:noWrap/>
            <w:vAlign w:val="center"/>
            <w:hideMark/>
          </w:tcPr>
          <w:p w14:paraId="78501062"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Корректировка НВВ</w:t>
            </w:r>
          </w:p>
        </w:tc>
        <w:tc>
          <w:tcPr>
            <w:tcW w:w="848" w:type="dxa"/>
            <w:tcBorders>
              <w:top w:val="nil"/>
              <w:left w:val="single" w:sz="4" w:space="0" w:color="C0C0C0"/>
              <w:bottom w:val="single" w:sz="4" w:space="0" w:color="C0C0C0"/>
              <w:right w:val="single" w:sz="4" w:space="0" w:color="C0C0C0"/>
            </w:tcBorders>
            <w:shd w:val="clear" w:color="000000" w:fill="FFFFFF"/>
            <w:vAlign w:val="center"/>
            <w:hideMark/>
          </w:tcPr>
          <w:p w14:paraId="329170D2"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10A1ED7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50 757,11   </w:t>
            </w:r>
          </w:p>
        </w:tc>
        <w:tc>
          <w:tcPr>
            <w:tcW w:w="1460" w:type="dxa"/>
            <w:tcBorders>
              <w:top w:val="nil"/>
              <w:left w:val="nil"/>
              <w:bottom w:val="single" w:sz="4" w:space="0" w:color="C0C0C0"/>
              <w:right w:val="single" w:sz="4" w:space="0" w:color="C0C0C0"/>
            </w:tcBorders>
            <w:vAlign w:val="center"/>
            <w:hideMark/>
          </w:tcPr>
          <w:p w14:paraId="2F1F215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600" w:type="dxa"/>
            <w:tcBorders>
              <w:top w:val="nil"/>
              <w:left w:val="nil"/>
              <w:bottom w:val="single" w:sz="4" w:space="0" w:color="C0C0C0"/>
              <w:right w:val="single" w:sz="4" w:space="0" w:color="C0C0C0"/>
            </w:tcBorders>
            <w:vAlign w:val="center"/>
            <w:hideMark/>
          </w:tcPr>
          <w:p w14:paraId="584F6BF6"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50 673,73   </w:t>
            </w:r>
          </w:p>
        </w:tc>
        <w:tc>
          <w:tcPr>
            <w:tcW w:w="1580" w:type="dxa"/>
            <w:tcBorders>
              <w:top w:val="nil"/>
              <w:left w:val="nil"/>
              <w:bottom w:val="single" w:sz="4" w:space="0" w:color="C0C0C0"/>
              <w:right w:val="single" w:sz="4" w:space="0" w:color="C0C0C0"/>
            </w:tcBorders>
            <w:vAlign w:val="center"/>
            <w:hideMark/>
          </w:tcPr>
          <w:p w14:paraId="79ED9647"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95 799,76   </w:t>
            </w:r>
          </w:p>
        </w:tc>
        <w:tc>
          <w:tcPr>
            <w:tcW w:w="1600" w:type="dxa"/>
            <w:tcBorders>
              <w:top w:val="nil"/>
              <w:left w:val="nil"/>
              <w:bottom w:val="single" w:sz="4" w:space="0" w:color="C0C0C0"/>
              <w:right w:val="single" w:sz="4" w:space="0" w:color="C0C0C0"/>
            </w:tcBorders>
            <w:vAlign w:val="center"/>
            <w:hideMark/>
          </w:tcPr>
          <w:p w14:paraId="2AAB20C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1 976,63   </w:t>
            </w:r>
          </w:p>
        </w:tc>
        <w:tc>
          <w:tcPr>
            <w:tcW w:w="1460" w:type="dxa"/>
            <w:tcBorders>
              <w:top w:val="nil"/>
              <w:left w:val="nil"/>
              <w:bottom w:val="single" w:sz="4" w:space="0" w:color="C0C0C0"/>
              <w:right w:val="single" w:sz="4" w:space="0" w:color="C0C0C0"/>
            </w:tcBorders>
            <w:vAlign w:val="center"/>
            <w:hideMark/>
          </w:tcPr>
          <w:p w14:paraId="02160775"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2228C2B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10C2843C"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06176265" w14:textId="77777777" w:rsidTr="00D71FF3">
        <w:trPr>
          <w:trHeight w:val="420"/>
          <w:jc w:val="center"/>
        </w:trPr>
        <w:tc>
          <w:tcPr>
            <w:tcW w:w="500" w:type="dxa"/>
            <w:tcBorders>
              <w:top w:val="nil"/>
              <w:left w:val="nil"/>
              <w:bottom w:val="nil"/>
              <w:right w:val="nil"/>
            </w:tcBorders>
            <w:shd w:val="clear" w:color="000000" w:fill="FFFFFF"/>
            <w:noWrap/>
            <w:vAlign w:val="bottom"/>
            <w:hideMark/>
          </w:tcPr>
          <w:p w14:paraId="68C2D33D"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52EC705"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3E95C7F5"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ВСЕГО:</w:t>
            </w:r>
          </w:p>
        </w:tc>
        <w:tc>
          <w:tcPr>
            <w:tcW w:w="848" w:type="dxa"/>
            <w:tcBorders>
              <w:top w:val="nil"/>
              <w:left w:val="nil"/>
              <w:bottom w:val="single" w:sz="4" w:space="0" w:color="C0C0C0"/>
              <w:right w:val="single" w:sz="4" w:space="0" w:color="C0C0C0"/>
            </w:tcBorders>
            <w:shd w:val="clear" w:color="000000" w:fill="FFFFFF"/>
            <w:vAlign w:val="center"/>
            <w:hideMark/>
          </w:tcPr>
          <w:p w14:paraId="1324E43D"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600" w:type="dxa"/>
            <w:tcBorders>
              <w:top w:val="nil"/>
              <w:left w:val="nil"/>
              <w:bottom w:val="single" w:sz="4" w:space="0" w:color="C0C0C0"/>
              <w:right w:val="single" w:sz="4" w:space="0" w:color="C0C0C0"/>
            </w:tcBorders>
            <w:vAlign w:val="center"/>
            <w:hideMark/>
          </w:tcPr>
          <w:p w14:paraId="0954B0A9"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517 152,27   </w:t>
            </w:r>
          </w:p>
        </w:tc>
        <w:tc>
          <w:tcPr>
            <w:tcW w:w="1460" w:type="dxa"/>
            <w:tcBorders>
              <w:top w:val="nil"/>
              <w:left w:val="nil"/>
              <w:bottom w:val="single" w:sz="4" w:space="0" w:color="C0C0C0"/>
              <w:right w:val="single" w:sz="4" w:space="0" w:color="C0C0C0"/>
            </w:tcBorders>
            <w:vAlign w:val="center"/>
            <w:hideMark/>
          </w:tcPr>
          <w:p w14:paraId="1109F53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582 161,73   </w:t>
            </w:r>
          </w:p>
        </w:tc>
        <w:tc>
          <w:tcPr>
            <w:tcW w:w="1600" w:type="dxa"/>
            <w:tcBorders>
              <w:top w:val="nil"/>
              <w:left w:val="nil"/>
              <w:bottom w:val="single" w:sz="4" w:space="0" w:color="C0C0C0"/>
              <w:right w:val="single" w:sz="4" w:space="0" w:color="C0C0C0"/>
            </w:tcBorders>
            <w:vAlign w:val="center"/>
            <w:hideMark/>
          </w:tcPr>
          <w:p w14:paraId="46115D87" w14:textId="77777777" w:rsidR="00D71FF3" w:rsidRPr="00D71FF3" w:rsidRDefault="00D71FF3" w:rsidP="00D71FF3">
            <w:pPr>
              <w:jc w:val="center"/>
              <w:outlineLvl w:val="0"/>
              <w:rPr>
                <w:rFonts w:ascii="Tahoma" w:hAnsi="Tahoma" w:cs="Tahoma"/>
                <w:b/>
                <w:bCs/>
                <w:color w:val="000000"/>
                <w:sz w:val="12"/>
                <w:szCs w:val="12"/>
              </w:rPr>
            </w:pPr>
            <w:r w:rsidRPr="00D71FF3">
              <w:rPr>
                <w:rFonts w:ascii="Tahoma" w:hAnsi="Tahoma" w:cs="Tahoma"/>
                <w:b/>
                <w:bCs/>
                <w:color w:val="000000"/>
                <w:sz w:val="12"/>
                <w:szCs w:val="12"/>
              </w:rPr>
              <w:t xml:space="preserve">    741 649,53   </w:t>
            </w:r>
          </w:p>
        </w:tc>
        <w:tc>
          <w:tcPr>
            <w:tcW w:w="1580" w:type="dxa"/>
            <w:tcBorders>
              <w:top w:val="nil"/>
              <w:left w:val="nil"/>
              <w:bottom w:val="single" w:sz="4" w:space="0" w:color="C0C0C0"/>
              <w:right w:val="single" w:sz="4" w:space="0" w:color="C0C0C0"/>
            </w:tcBorders>
            <w:vAlign w:val="center"/>
            <w:hideMark/>
          </w:tcPr>
          <w:p w14:paraId="233DEB5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1 118 816,84   </w:t>
            </w:r>
          </w:p>
        </w:tc>
        <w:tc>
          <w:tcPr>
            <w:tcW w:w="1600" w:type="dxa"/>
            <w:tcBorders>
              <w:top w:val="nil"/>
              <w:left w:val="nil"/>
              <w:bottom w:val="single" w:sz="4" w:space="0" w:color="C0C0C0"/>
              <w:right w:val="single" w:sz="4" w:space="0" w:color="C0C0C0"/>
            </w:tcBorders>
            <w:vAlign w:val="center"/>
            <w:hideMark/>
          </w:tcPr>
          <w:p w14:paraId="197B617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615 404,26   </w:t>
            </w:r>
          </w:p>
        </w:tc>
        <w:tc>
          <w:tcPr>
            <w:tcW w:w="1460" w:type="dxa"/>
            <w:tcBorders>
              <w:top w:val="nil"/>
              <w:left w:val="nil"/>
              <w:bottom w:val="single" w:sz="4" w:space="0" w:color="C0C0C0"/>
              <w:right w:val="single" w:sz="4" w:space="0" w:color="C0C0C0"/>
            </w:tcBorders>
            <w:vAlign w:val="center"/>
            <w:hideMark/>
          </w:tcPr>
          <w:p w14:paraId="2D5811A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540" w:type="dxa"/>
            <w:tcBorders>
              <w:top w:val="nil"/>
              <w:left w:val="nil"/>
              <w:bottom w:val="single" w:sz="4" w:space="0" w:color="C0C0C0"/>
              <w:right w:val="single" w:sz="4" w:space="0" w:color="C0C0C0"/>
            </w:tcBorders>
            <w:vAlign w:val="center"/>
            <w:hideMark/>
          </w:tcPr>
          <w:p w14:paraId="26A9858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6826" w:type="dxa"/>
            <w:tcBorders>
              <w:top w:val="nil"/>
              <w:left w:val="nil"/>
              <w:bottom w:val="nil"/>
              <w:right w:val="nil"/>
            </w:tcBorders>
            <w:noWrap/>
            <w:vAlign w:val="bottom"/>
            <w:hideMark/>
          </w:tcPr>
          <w:p w14:paraId="5073D0A0" w14:textId="77777777" w:rsidR="00D71FF3" w:rsidRPr="00D71FF3" w:rsidRDefault="00D71FF3" w:rsidP="00D71FF3">
            <w:pPr>
              <w:jc w:val="center"/>
              <w:outlineLvl w:val="0"/>
              <w:rPr>
                <w:rFonts w:ascii="Tahoma" w:hAnsi="Tahoma" w:cs="Tahoma"/>
                <w:b/>
                <w:bCs/>
                <w:color w:val="00B050"/>
                <w:sz w:val="12"/>
                <w:szCs w:val="12"/>
              </w:rPr>
            </w:pPr>
          </w:p>
        </w:tc>
      </w:tr>
    </w:tbl>
    <w:p w14:paraId="12FA56CE" w14:textId="77777777" w:rsidR="00D71FF3" w:rsidRDefault="00D71FF3" w:rsidP="00EB7BE7">
      <w:pPr>
        <w:tabs>
          <w:tab w:val="left" w:pos="9214"/>
        </w:tabs>
        <w:ind w:right="-739"/>
        <w:sectPr w:rsidR="00D71FF3" w:rsidSect="00710010">
          <w:pgSz w:w="16838" w:h="11906" w:orient="landscape"/>
          <w:pgMar w:top="1701" w:right="851" w:bottom="851" w:left="851" w:header="709" w:footer="709" w:gutter="0"/>
          <w:cols w:space="708"/>
          <w:titlePg/>
          <w:docGrid w:linePitch="381"/>
        </w:sectPr>
      </w:pPr>
    </w:p>
    <w:tbl>
      <w:tblPr>
        <w:tblW w:w="5000" w:type="pct"/>
        <w:jc w:val="center"/>
        <w:tblLook w:val="04A0" w:firstRow="1" w:lastRow="0" w:firstColumn="1" w:lastColumn="0" w:noHBand="0" w:noVBand="1"/>
      </w:tblPr>
      <w:tblGrid>
        <w:gridCol w:w="402"/>
        <w:gridCol w:w="492"/>
        <w:gridCol w:w="2048"/>
        <w:gridCol w:w="605"/>
        <w:gridCol w:w="1065"/>
        <w:gridCol w:w="1017"/>
        <w:gridCol w:w="918"/>
        <w:gridCol w:w="918"/>
        <w:gridCol w:w="1890"/>
        <w:gridCol w:w="1016"/>
        <w:gridCol w:w="1028"/>
        <w:gridCol w:w="930"/>
        <w:gridCol w:w="942"/>
        <w:gridCol w:w="1865"/>
      </w:tblGrid>
      <w:tr w:rsidR="00D71FF3" w:rsidRPr="00D71FF3" w14:paraId="4FC9057D" w14:textId="77777777" w:rsidTr="00D71FF3">
        <w:trPr>
          <w:trHeight w:val="300"/>
          <w:jc w:val="center"/>
        </w:trPr>
        <w:tc>
          <w:tcPr>
            <w:tcW w:w="516" w:type="dxa"/>
            <w:tcBorders>
              <w:top w:val="nil"/>
              <w:left w:val="nil"/>
              <w:bottom w:val="nil"/>
              <w:right w:val="nil"/>
            </w:tcBorders>
            <w:noWrap/>
            <w:vAlign w:val="bottom"/>
            <w:hideMark/>
          </w:tcPr>
          <w:p w14:paraId="5B06AE87" w14:textId="77777777" w:rsidR="00D71FF3" w:rsidRPr="00D71FF3" w:rsidRDefault="00D71FF3" w:rsidP="00D71FF3">
            <w:pPr>
              <w:rPr>
                <w:sz w:val="12"/>
                <w:szCs w:val="12"/>
              </w:rPr>
            </w:pPr>
          </w:p>
        </w:tc>
        <w:tc>
          <w:tcPr>
            <w:tcW w:w="665" w:type="dxa"/>
            <w:tcBorders>
              <w:top w:val="nil"/>
              <w:left w:val="nil"/>
              <w:bottom w:val="nil"/>
              <w:right w:val="nil"/>
            </w:tcBorders>
            <w:noWrap/>
            <w:vAlign w:val="bottom"/>
            <w:hideMark/>
          </w:tcPr>
          <w:p w14:paraId="2A6247D0" w14:textId="77777777" w:rsidR="00D71FF3" w:rsidRPr="00D71FF3" w:rsidRDefault="00D71FF3" w:rsidP="00D71FF3">
            <w:pPr>
              <w:rPr>
                <w:sz w:val="12"/>
                <w:szCs w:val="12"/>
              </w:rPr>
            </w:pPr>
          </w:p>
        </w:tc>
        <w:tc>
          <w:tcPr>
            <w:tcW w:w="3192" w:type="dxa"/>
            <w:tcBorders>
              <w:top w:val="nil"/>
              <w:left w:val="nil"/>
              <w:bottom w:val="nil"/>
              <w:right w:val="nil"/>
            </w:tcBorders>
            <w:noWrap/>
            <w:vAlign w:val="bottom"/>
            <w:hideMark/>
          </w:tcPr>
          <w:p w14:paraId="1769B714" w14:textId="77777777" w:rsidR="00D71FF3" w:rsidRPr="00D71FF3" w:rsidRDefault="00D71FF3" w:rsidP="00D71FF3">
            <w:pPr>
              <w:rPr>
                <w:sz w:val="12"/>
                <w:szCs w:val="12"/>
              </w:rPr>
            </w:pPr>
          </w:p>
        </w:tc>
        <w:tc>
          <w:tcPr>
            <w:tcW w:w="848" w:type="dxa"/>
            <w:tcBorders>
              <w:top w:val="nil"/>
              <w:left w:val="nil"/>
              <w:bottom w:val="nil"/>
              <w:right w:val="nil"/>
            </w:tcBorders>
            <w:noWrap/>
            <w:vAlign w:val="bottom"/>
            <w:hideMark/>
          </w:tcPr>
          <w:p w14:paraId="4DA13CCD" w14:textId="77777777" w:rsidR="00D71FF3" w:rsidRPr="00D71FF3" w:rsidRDefault="00D71FF3" w:rsidP="00D71FF3">
            <w:pPr>
              <w:rPr>
                <w:sz w:val="12"/>
                <w:szCs w:val="12"/>
              </w:rPr>
            </w:pPr>
          </w:p>
        </w:tc>
        <w:tc>
          <w:tcPr>
            <w:tcW w:w="1596" w:type="dxa"/>
            <w:tcBorders>
              <w:top w:val="nil"/>
              <w:left w:val="nil"/>
              <w:bottom w:val="nil"/>
              <w:right w:val="nil"/>
            </w:tcBorders>
            <w:noWrap/>
            <w:vAlign w:val="bottom"/>
            <w:hideMark/>
          </w:tcPr>
          <w:p w14:paraId="3DA669B4" w14:textId="77777777" w:rsidR="00D71FF3" w:rsidRPr="00D71FF3" w:rsidRDefault="00D71FF3" w:rsidP="00D71FF3">
            <w:pPr>
              <w:rPr>
                <w:sz w:val="12"/>
                <w:szCs w:val="12"/>
              </w:rPr>
            </w:pPr>
          </w:p>
        </w:tc>
        <w:tc>
          <w:tcPr>
            <w:tcW w:w="1518" w:type="dxa"/>
            <w:tcBorders>
              <w:top w:val="nil"/>
              <w:left w:val="nil"/>
              <w:bottom w:val="nil"/>
              <w:right w:val="nil"/>
            </w:tcBorders>
            <w:noWrap/>
            <w:vAlign w:val="bottom"/>
            <w:hideMark/>
          </w:tcPr>
          <w:p w14:paraId="3431E114" w14:textId="77777777" w:rsidR="00D71FF3" w:rsidRPr="00D71FF3" w:rsidRDefault="00D71FF3" w:rsidP="00D71FF3">
            <w:pPr>
              <w:rPr>
                <w:sz w:val="12"/>
                <w:szCs w:val="12"/>
              </w:rPr>
            </w:pPr>
          </w:p>
        </w:tc>
        <w:tc>
          <w:tcPr>
            <w:tcW w:w="1356" w:type="dxa"/>
            <w:tcBorders>
              <w:top w:val="nil"/>
              <w:left w:val="nil"/>
              <w:bottom w:val="nil"/>
              <w:right w:val="nil"/>
            </w:tcBorders>
            <w:noWrap/>
            <w:vAlign w:val="bottom"/>
            <w:hideMark/>
          </w:tcPr>
          <w:p w14:paraId="78948910" w14:textId="77777777" w:rsidR="00D71FF3" w:rsidRPr="00D71FF3" w:rsidRDefault="00D71FF3" w:rsidP="00D71FF3">
            <w:pPr>
              <w:rPr>
                <w:sz w:val="12"/>
                <w:szCs w:val="12"/>
              </w:rPr>
            </w:pPr>
          </w:p>
        </w:tc>
        <w:tc>
          <w:tcPr>
            <w:tcW w:w="1356" w:type="dxa"/>
            <w:tcBorders>
              <w:top w:val="nil"/>
              <w:left w:val="nil"/>
              <w:bottom w:val="nil"/>
              <w:right w:val="nil"/>
            </w:tcBorders>
            <w:noWrap/>
            <w:vAlign w:val="bottom"/>
            <w:hideMark/>
          </w:tcPr>
          <w:p w14:paraId="755B31FB" w14:textId="77777777" w:rsidR="00D71FF3" w:rsidRPr="00D71FF3" w:rsidRDefault="00D71FF3" w:rsidP="00D71FF3">
            <w:pPr>
              <w:rPr>
                <w:sz w:val="12"/>
                <w:szCs w:val="12"/>
              </w:rPr>
            </w:pPr>
          </w:p>
        </w:tc>
        <w:tc>
          <w:tcPr>
            <w:tcW w:w="2936" w:type="dxa"/>
            <w:tcBorders>
              <w:top w:val="nil"/>
              <w:left w:val="nil"/>
              <w:bottom w:val="nil"/>
              <w:right w:val="nil"/>
            </w:tcBorders>
            <w:noWrap/>
            <w:vAlign w:val="bottom"/>
            <w:hideMark/>
          </w:tcPr>
          <w:p w14:paraId="46995E19" w14:textId="77777777" w:rsidR="00D71FF3" w:rsidRPr="00D71FF3" w:rsidRDefault="00D71FF3" w:rsidP="00D71FF3">
            <w:pPr>
              <w:rPr>
                <w:sz w:val="12"/>
                <w:szCs w:val="12"/>
              </w:rPr>
            </w:pPr>
          </w:p>
        </w:tc>
        <w:tc>
          <w:tcPr>
            <w:tcW w:w="1516" w:type="dxa"/>
            <w:tcBorders>
              <w:top w:val="nil"/>
              <w:left w:val="nil"/>
              <w:bottom w:val="nil"/>
              <w:right w:val="nil"/>
            </w:tcBorders>
            <w:noWrap/>
            <w:vAlign w:val="bottom"/>
            <w:hideMark/>
          </w:tcPr>
          <w:p w14:paraId="04BBBEED" w14:textId="77777777" w:rsidR="00D71FF3" w:rsidRPr="00D71FF3" w:rsidRDefault="00D71FF3" w:rsidP="00D71FF3">
            <w:pPr>
              <w:rPr>
                <w:sz w:val="12"/>
                <w:szCs w:val="12"/>
              </w:rPr>
            </w:pPr>
          </w:p>
        </w:tc>
        <w:tc>
          <w:tcPr>
            <w:tcW w:w="1536" w:type="dxa"/>
            <w:tcBorders>
              <w:top w:val="nil"/>
              <w:left w:val="nil"/>
              <w:bottom w:val="nil"/>
              <w:right w:val="nil"/>
            </w:tcBorders>
            <w:noWrap/>
            <w:vAlign w:val="bottom"/>
            <w:hideMark/>
          </w:tcPr>
          <w:p w14:paraId="31983568" w14:textId="77777777" w:rsidR="00D71FF3" w:rsidRPr="00D71FF3" w:rsidRDefault="00D71FF3" w:rsidP="00D71FF3">
            <w:pPr>
              <w:rPr>
                <w:sz w:val="12"/>
                <w:szCs w:val="12"/>
              </w:rPr>
            </w:pPr>
          </w:p>
        </w:tc>
        <w:tc>
          <w:tcPr>
            <w:tcW w:w="1376" w:type="dxa"/>
            <w:tcBorders>
              <w:top w:val="nil"/>
              <w:left w:val="nil"/>
              <w:bottom w:val="nil"/>
              <w:right w:val="nil"/>
            </w:tcBorders>
            <w:noWrap/>
            <w:vAlign w:val="bottom"/>
            <w:hideMark/>
          </w:tcPr>
          <w:p w14:paraId="3745B02C" w14:textId="77777777" w:rsidR="00D71FF3" w:rsidRPr="00D71FF3" w:rsidRDefault="00D71FF3" w:rsidP="00D71FF3">
            <w:pPr>
              <w:rPr>
                <w:sz w:val="12"/>
                <w:szCs w:val="12"/>
              </w:rPr>
            </w:pPr>
          </w:p>
        </w:tc>
        <w:tc>
          <w:tcPr>
            <w:tcW w:w="1396" w:type="dxa"/>
            <w:tcBorders>
              <w:top w:val="nil"/>
              <w:left w:val="nil"/>
              <w:bottom w:val="nil"/>
              <w:right w:val="nil"/>
            </w:tcBorders>
            <w:noWrap/>
            <w:vAlign w:val="bottom"/>
            <w:hideMark/>
          </w:tcPr>
          <w:p w14:paraId="07845637" w14:textId="77777777" w:rsidR="00D71FF3" w:rsidRPr="00D71FF3" w:rsidRDefault="00D71FF3" w:rsidP="00D71FF3">
            <w:pPr>
              <w:rPr>
                <w:sz w:val="12"/>
                <w:szCs w:val="12"/>
              </w:rPr>
            </w:pPr>
          </w:p>
        </w:tc>
        <w:tc>
          <w:tcPr>
            <w:tcW w:w="2896" w:type="dxa"/>
            <w:tcBorders>
              <w:top w:val="nil"/>
              <w:left w:val="nil"/>
              <w:bottom w:val="nil"/>
              <w:right w:val="nil"/>
            </w:tcBorders>
            <w:noWrap/>
            <w:vAlign w:val="bottom"/>
            <w:hideMark/>
          </w:tcPr>
          <w:p w14:paraId="7AEC215E" w14:textId="77777777" w:rsidR="00D71FF3" w:rsidRPr="00D71FF3" w:rsidRDefault="00D71FF3" w:rsidP="00D71FF3">
            <w:pPr>
              <w:rPr>
                <w:sz w:val="12"/>
                <w:szCs w:val="12"/>
              </w:rPr>
            </w:pPr>
          </w:p>
        </w:tc>
      </w:tr>
      <w:tr w:rsidR="00D71FF3" w:rsidRPr="00D71FF3" w14:paraId="78D83160" w14:textId="77777777" w:rsidTr="00D71FF3">
        <w:trPr>
          <w:trHeight w:val="705"/>
          <w:jc w:val="center"/>
        </w:trPr>
        <w:tc>
          <w:tcPr>
            <w:tcW w:w="516" w:type="dxa"/>
            <w:tcBorders>
              <w:top w:val="nil"/>
              <w:left w:val="nil"/>
              <w:bottom w:val="nil"/>
              <w:right w:val="nil"/>
            </w:tcBorders>
            <w:noWrap/>
            <w:vAlign w:val="bottom"/>
            <w:hideMark/>
          </w:tcPr>
          <w:p w14:paraId="6DE46D71" w14:textId="77777777" w:rsidR="00D71FF3" w:rsidRPr="00D71FF3" w:rsidRDefault="00D71FF3" w:rsidP="00D71FF3">
            <w:pPr>
              <w:rPr>
                <w:sz w:val="12"/>
                <w:szCs w:val="12"/>
              </w:rPr>
            </w:pPr>
          </w:p>
        </w:tc>
        <w:tc>
          <w:tcPr>
            <w:tcW w:w="665" w:type="dxa"/>
            <w:vMerge w:val="restart"/>
            <w:tcBorders>
              <w:top w:val="single" w:sz="4" w:space="0" w:color="auto"/>
              <w:left w:val="single" w:sz="4" w:space="0" w:color="auto"/>
              <w:bottom w:val="single" w:sz="4" w:space="0" w:color="auto"/>
              <w:right w:val="single" w:sz="4" w:space="0" w:color="auto"/>
            </w:tcBorders>
            <w:vAlign w:val="center"/>
            <w:hideMark/>
          </w:tcPr>
          <w:p w14:paraId="6F476A8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w:t>
            </w:r>
          </w:p>
        </w:tc>
        <w:tc>
          <w:tcPr>
            <w:tcW w:w="3192" w:type="dxa"/>
            <w:vMerge w:val="restart"/>
            <w:tcBorders>
              <w:top w:val="single" w:sz="4" w:space="0" w:color="auto"/>
              <w:left w:val="single" w:sz="4" w:space="0" w:color="auto"/>
              <w:bottom w:val="single" w:sz="4" w:space="0" w:color="auto"/>
              <w:right w:val="single" w:sz="4" w:space="0" w:color="auto"/>
            </w:tcBorders>
            <w:vAlign w:val="center"/>
            <w:hideMark/>
          </w:tcPr>
          <w:p w14:paraId="21CDCAC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Наименование показателя</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14:paraId="6EE90E2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Ед. изм.</w:t>
            </w:r>
          </w:p>
        </w:tc>
        <w:tc>
          <w:tcPr>
            <w:tcW w:w="1596" w:type="dxa"/>
            <w:tcBorders>
              <w:top w:val="single" w:sz="4" w:space="0" w:color="auto"/>
              <w:left w:val="nil"/>
              <w:bottom w:val="single" w:sz="4" w:space="0" w:color="auto"/>
              <w:right w:val="single" w:sz="4" w:space="0" w:color="auto"/>
            </w:tcBorders>
            <w:vAlign w:val="center"/>
            <w:hideMark/>
          </w:tcPr>
          <w:p w14:paraId="7DD0000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2027 год</w:t>
            </w:r>
          </w:p>
        </w:tc>
        <w:tc>
          <w:tcPr>
            <w:tcW w:w="4230" w:type="dxa"/>
            <w:gridSpan w:val="3"/>
            <w:tcBorders>
              <w:top w:val="single" w:sz="4" w:space="0" w:color="auto"/>
              <w:left w:val="nil"/>
              <w:bottom w:val="single" w:sz="4" w:space="0" w:color="auto"/>
              <w:right w:val="single" w:sz="4" w:space="0" w:color="auto"/>
            </w:tcBorders>
            <w:vAlign w:val="center"/>
            <w:hideMark/>
          </w:tcPr>
          <w:p w14:paraId="2F9DBFB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2027 год </w:t>
            </w:r>
          </w:p>
        </w:tc>
        <w:tc>
          <w:tcPr>
            <w:tcW w:w="2936" w:type="dxa"/>
            <w:vMerge w:val="restart"/>
            <w:tcBorders>
              <w:top w:val="single" w:sz="4" w:space="0" w:color="auto"/>
              <w:left w:val="single" w:sz="4" w:space="0" w:color="auto"/>
              <w:bottom w:val="single" w:sz="4" w:space="0" w:color="auto"/>
              <w:right w:val="single" w:sz="4" w:space="0" w:color="auto"/>
            </w:tcBorders>
            <w:vAlign w:val="center"/>
            <w:hideMark/>
          </w:tcPr>
          <w:p w14:paraId="51D0D214"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Обоснование отклонений</w:t>
            </w:r>
          </w:p>
        </w:tc>
        <w:tc>
          <w:tcPr>
            <w:tcW w:w="1516" w:type="dxa"/>
            <w:tcBorders>
              <w:top w:val="single" w:sz="4" w:space="0" w:color="auto"/>
              <w:left w:val="nil"/>
              <w:bottom w:val="single" w:sz="4" w:space="0" w:color="auto"/>
              <w:right w:val="single" w:sz="4" w:space="0" w:color="auto"/>
            </w:tcBorders>
            <w:vAlign w:val="center"/>
            <w:hideMark/>
          </w:tcPr>
          <w:p w14:paraId="53183A1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2028 год</w:t>
            </w:r>
          </w:p>
        </w:tc>
        <w:tc>
          <w:tcPr>
            <w:tcW w:w="4308" w:type="dxa"/>
            <w:gridSpan w:val="3"/>
            <w:tcBorders>
              <w:top w:val="single" w:sz="4" w:space="0" w:color="auto"/>
              <w:left w:val="nil"/>
              <w:bottom w:val="single" w:sz="4" w:space="0" w:color="auto"/>
              <w:right w:val="single" w:sz="4" w:space="0" w:color="auto"/>
            </w:tcBorders>
            <w:vAlign w:val="center"/>
            <w:hideMark/>
          </w:tcPr>
          <w:p w14:paraId="637A0CC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2028 год </w:t>
            </w:r>
          </w:p>
        </w:tc>
        <w:tc>
          <w:tcPr>
            <w:tcW w:w="2896" w:type="dxa"/>
            <w:vMerge w:val="restart"/>
            <w:tcBorders>
              <w:top w:val="single" w:sz="4" w:space="0" w:color="auto"/>
              <w:left w:val="single" w:sz="4" w:space="0" w:color="auto"/>
              <w:bottom w:val="single" w:sz="4" w:space="0" w:color="auto"/>
              <w:right w:val="single" w:sz="4" w:space="0" w:color="auto"/>
            </w:tcBorders>
            <w:vAlign w:val="center"/>
            <w:hideMark/>
          </w:tcPr>
          <w:p w14:paraId="5C490881" w14:textId="77777777" w:rsidR="00D71FF3" w:rsidRPr="00D71FF3" w:rsidRDefault="00D71FF3" w:rsidP="00D71FF3">
            <w:pPr>
              <w:jc w:val="center"/>
              <w:rPr>
                <w:rFonts w:ascii="Tahoma" w:hAnsi="Tahoma" w:cs="Tahoma"/>
                <w:b/>
                <w:bCs/>
                <w:color w:val="000000"/>
                <w:sz w:val="12"/>
                <w:szCs w:val="12"/>
              </w:rPr>
            </w:pPr>
            <w:r w:rsidRPr="00D71FF3">
              <w:rPr>
                <w:rFonts w:ascii="Tahoma" w:hAnsi="Tahoma" w:cs="Tahoma"/>
                <w:b/>
                <w:bCs/>
                <w:color w:val="000000"/>
                <w:sz w:val="12"/>
                <w:szCs w:val="12"/>
              </w:rPr>
              <w:t>Обоснование отклонений</w:t>
            </w:r>
          </w:p>
        </w:tc>
      </w:tr>
      <w:tr w:rsidR="00D71FF3" w:rsidRPr="00D71FF3" w14:paraId="79C94780" w14:textId="77777777" w:rsidTr="00D71FF3">
        <w:trPr>
          <w:trHeight w:val="690"/>
          <w:jc w:val="center"/>
        </w:trPr>
        <w:tc>
          <w:tcPr>
            <w:tcW w:w="516" w:type="dxa"/>
            <w:tcBorders>
              <w:top w:val="nil"/>
              <w:left w:val="nil"/>
              <w:bottom w:val="nil"/>
              <w:right w:val="nil"/>
            </w:tcBorders>
            <w:noWrap/>
            <w:vAlign w:val="bottom"/>
            <w:hideMark/>
          </w:tcPr>
          <w:p w14:paraId="18EB1B06" w14:textId="77777777" w:rsidR="00D71FF3" w:rsidRPr="00D71FF3" w:rsidRDefault="00D71FF3" w:rsidP="00D71FF3">
            <w:pPr>
              <w:jc w:val="center"/>
              <w:rPr>
                <w:rFonts w:ascii="Tahoma" w:hAnsi="Tahoma" w:cs="Tahoma"/>
                <w:b/>
                <w:bCs/>
                <w:color w:val="000000"/>
                <w:sz w:val="12"/>
                <w:szCs w:val="12"/>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0E78856E" w14:textId="77777777" w:rsidR="00D71FF3" w:rsidRPr="00D71FF3" w:rsidRDefault="00D71FF3" w:rsidP="00D71FF3">
            <w:pPr>
              <w:rPr>
                <w:rFonts w:ascii="Tahoma" w:hAnsi="Tahoma" w:cs="Tahoma"/>
                <w:b/>
                <w:bCs/>
                <w:sz w:val="12"/>
                <w:szCs w:val="12"/>
              </w:rPr>
            </w:pPr>
          </w:p>
        </w:tc>
        <w:tc>
          <w:tcPr>
            <w:tcW w:w="3192" w:type="dxa"/>
            <w:vMerge/>
            <w:tcBorders>
              <w:top w:val="single" w:sz="4" w:space="0" w:color="auto"/>
              <w:left w:val="single" w:sz="4" w:space="0" w:color="auto"/>
              <w:bottom w:val="single" w:sz="4" w:space="0" w:color="auto"/>
              <w:right w:val="single" w:sz="4" w:space="0" w:color="auto"/>
            </w:tcBorders>
            <w:vAlign w:val="center"/>
            <w:hideMark/>
          </w:tcPr>
          <w:p w14:paraId="40A3950B" w14:textId="77777777" w:rsidR="00D71FF3" w:rsidRPr="00D71FF3" w:rsidRDefault="00D71FF3" w:rsidP="00D71FF3">
            <w:pPr>
              <w:rPr>
                <w:rFonts w:ascii="Tahoma" w:hAnsi="Tahoma" w:cs="Tahoma"/>
                <w:b/>
                <w:bCs/>
                <w:sz w:val="12"/>
                <w:szCs w:val="12"/>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5E9996CB" w14:textId="77777777" w:rsidR="00D71FF3" w:rsidRPr="00D71FF3" w:rsidRDefault="00D71FF3" w:rsidP="00D71FF3">
            <w:pPr>
              <w:rPr>
                <w:rFonts w:ascii="Tahoma" w:hAnsi="Tahoma" w:cs="Tahoma"/>
                <w:b/>
                <w:bCs/>
                <w:sz w:val="12"/>
                <w:szCs w:val="12"/>
              </w:rPr>
            </w:pPr>
          </w:p>
        </w:tc>
        <w:tc>
          <w:tcPr>
            <w:tcW w:w="1596" w:type="dxa"/>
            <w:tcBorders>
              <w:top w:val="nil"/>
              <w:left w:val="nil"/>
              <w:bottom w:val="single" w:sz="4" w:space="0" w:color="auto"/>
              <w:right w:val="single" w:sz="4" w:space="0" w:color="auto"/>
            </w:tcBorders>
            <w:vAlign w:val="center"/>
            <w:hideMark/>
          </w:tcPr>
          <w:p w14:paraId="453AD4B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организации</w:t>
            </w:r>
          </w:p>
        </w:tc>
        <w:tc>
          <w:tcPr>
            <w:tcW w:w="1518" w:type="dxa"/>
            <w:tcBorders>
              <w:top w:val="nil"/>
              <w:left w:val="nil"/>
              <w:bottom w:val="single" w:sz="4" w:space="0" w:color="auto"/>
              <w:right w:val="single" w:sz="4" w:space="0" w:color="auto"/>
            </w:tcBorders>
            <w:vAlign w:val="center"/>
            <w:hideMark/>
          </w:tcPr>
          <w:p w14:paraId="7D00658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регулирующего органа</w:t>
            </w:r>
          </w:p>
        </w:tc>
        <w:tc>
          <w:tcPr>
            <w:tcW w:w="1356" w:type="dxa"/>
            <w:tcBorders>
              <w:top w:val="nil"/>
              <w:left w:val="nil"/>
              <w:bottom w:val="single" w:sz="4" w:space="0" w:color="auto"/>
              <w:right w:val="single" w:sz="4" w:space="0" w:color="auto"/>
            </w:tcBorders>
            <w:vAlign w:val="center"/>
            <w:hideMark/>
          </w:tcPr>
          <w:p w14:paraId="1344949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01.01.2027 по30.06.2027</w:t>
            </w:r>
          </w:p>
        </w:tc>
        <w:tc>
          <w:tcPr>
            <w:tcW w:w="1356" w:type="dxa"/>
            <w:tcBorders>
              <w:top w:val="nil"/>
              <w:left w:val="nil"/>
              <w:bottom w:val="single" w:sz="4" w:space="0" w:color="auto"/>
              <w:right w:val="single" w:sz="4" w:space="0" w:color="auto"/>
            </w:tcBorders>
            <w:vAlign w:val="center"/>
            <w:hideMark/>
          </w:tcPr>
          <w:p w14:paraId="4905FC1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01.07.2027 по31.12.2027</w:t>
            </w:r>
          </w:p>
        </w:tc>
        <w:tc>
          <w:tcPr>
            <w:tcW w:w="2936" w:type="dxa"/>
            <w:vMerge/>
            <w:tcBorders>
              <w:top w:val="single" w:sz="4" w:space="0" w:color="auto"/>
              <w:left w:val="single" w:sz="4" w:space="0" w:color="auto"/>
              <w:bottom w:val="single" w:sz="4" w:space="0" w:color="auto"/>
              <w:right w:val="single" w:sz="4" w:space="0" w:color="auto"/>
            </w:tcBorders>
            <w:vAlign w:val="center"/>
            <w:hideMark/>
          </w:tcPr>
          <w:p w14:paraId="05A5BD67" w14:textId="77777777" w:rsidR="00D71FF3" w:rsidRPr="00D71FF3" w:rsidRDefault="00D71FF3" w:rsidP="00D71FF3">
            <w:pPr>
              <w:rPr>
                <w:rFonts w:ascii="Tahoma" w:hAnsi="Tahoma" w:cs="Tahoma"/>
                <w:b/>
                <w:bCs/>
                <w:color w:val="000000"/>
                <w:sz w:val="12"/>
                <w:szCs w:val="12"/>
              </w:rPr>
            </w:pPr>
          </w:p>
        </w:tc>
        <w:tc>
          <w:tcPr>
            <w:tcW w:w="1516" w:type="dxa"/>
            <w:tcBorders>
              <w:top w:val="nil"/>
              <w:left w:val="nil"/>
              <w:bottom w:val="single" w:sz="4" w:space="0" w:color="auto"/>
              <w:right w:val="single" w:sz="4" w:space="0" w:color="auto"/>
            </w:tcBorders>
            <w:vAlign w:val="center"/>
            <w:hideMark/>
          </w:tcPr>
          <w:p w14:paraId="425FDC3A"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организации</w:t>
            </w:r>
          </w:p>
        </w:tc>
        <w:tc>
          <w:tcPr>
            <w:tcW w:w="1536" w:type="dxa"/>
            <w:tcBorders>
              <w:top w:val="nil"/>
              <w:left w:val="nil"/>
              <w:bottom w:val="single" w:sz="4" w:space="0" w:color="auto"/>
              <w:right w:val="single" w:sz="4" w:space="0" w:color="auto"/>
            </w:tcBorders>
            <w:vAlign w:val="center"/>
            <w:hideMark/>
          </w:tcPr>
          <w:p w14:paraId="729085A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Предложение регулирующего органа</w:t>
            </w:r>
          </w:p>
        </w:tc>
        <w:tc>
          <w:tcPr>
            <w:tcW w:w="1376" w:type="dxa"/>
            <w:tcBorders>
              <w:top w:val="nil"/>
              <w:left w:val="nil"/>
              <w:bottom w:val="single" w:sz="4" w:space="0" w:color="auto"/>
              <w:right w:val="single" w:sz="4" w:space="0" w:color="auto"/>
            </w:tcBorders>
            <w:vAlign w:val="center"/>
            <w:hideMark/>
          </w:tcPr>
          <w:p w14:paraId="2D64E0D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01.01.2028 по30.06.2028</w:t>
            </w:r>
          </w:p>
        </w:tc>
        <w:tc>
          <w:tcPr>
            <w:tcW w:w="1396" w:type="dxa"/>
            <w:tcBorders>
              <w:top w:val="nil"/>
              <w:left w:val="nil"/>
              <w:bottom w:val="single" w:sz="4" w:space="0" w:color="auto"/>
              <w:right w:val="single" w:sz="4" w:space="0" w:color="auto"/>
            </w:tcBorders>
            <w:vAlign w:val="center"/>
            <w:hideMark/>
          </w:tcPr>
          <w:p w14:paraId="12126B5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с 01.07.2028 по31.12.2028</w:t>
            </w:r>
          </w:p>
        </w:tc>
        <w:tc>
          <w:tcPr>
            <w:tcW w:w="2896" w:type="dxa"/>
            <w:vMerge/>
            <w:tcBorders>
              <w:top w:val="single" w:sz="4" w:space="0" w:color="auto"/>
              <w:left w:val="single" w:sz="4" w:space="0" w:color="auto"/>
              <w:bottom w:val="single" w:sz="4" w:space="0" w:color="auto"/>
              <w:right w:val="single" w:sz="4" w:space="0" w:color="auto"/>
            </w:tcBorders>
            <w:vAlign w:val="center"/>
            <w:hideMark/>
          </w:tcPr>
          <w:p w14:paraId="67AD2DF7" w14:textId="77777777" w:rsidR="00D71FF3" w:rsidRPr="00D71FF3" w:rsidRDefault="00D71FF3" w:rsidP="00D71FF3">
            <w:pPr>
              <w:rPr>
                <w:rFonts w:ascii="Tahoma" w:hAnsi="Tahoma" w:cs="Tahoma"/>
                <w:b/>
                <w:bCs/>
                <w:color w:val="000000"/>
                <w:sz w:val="12"/>
                <w:szCs w:val="12"/>
              </w:rPr>
            </w:pPr>
          </w:p>
        </w:tc>
      </w:tr>
      <w:tr w:rsidR="00D71FF3" w:rsidRPr="00D71FF3" w14:paraId="1B568CFD" w14:textId="77777777" w:rsidTr="00D71FF3">
        <w:trPr>
          <w:trHeight w:val="1320"/>
          <w:jc w:val="center"/>
        </w:trPr>
        <w:tc>
          <w:tcPr>
            <w:tcW w:w="516" w:type="dxa"/>
            <w:tcBorders>
              <w:top w:val="nil"/>
              <w:left w:val="nil"/>
              <w:bottom w:val="nil"/>
              <w:right w:val="nil"/>
            </w:tcBorders>
            <w:noWrap/>
            <w:vAlign w:val="bottom"/>
            <w:hideMark/>
          </w:tcPr>
          <w:p w14:paraId="39C8F37C" w14:textId="77777777" w:rsidR="00D71FF3" w:rsidRPr="00D71FF3" w:rsidRDefault="00D71FF3" w:rsidP="00D71FF3">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D31AAC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1</w:t>
            </w:r>
          </w:p>
        </w:tc>
        <w:tc>
          <w:tcPr>
            <w:tcW w:w="3192" w:type="dxa"/>
            <w:tcBorders>
              <w:top w:val="nil"/>
              <w:left w:val="nil"/>
              <w:bottom w:val="single" w:sz="4" w:space="0" w:color="auto"/>
              <w:right w:val="single" w:sz="4" w:space="0" w:color="auto"/>
            </w:tcBorders>
            <w:shd w:val="clear" w:color="000000" w:fill="C0C0C0"/>
            <w:vAlign w:val="center"/>
            <w:hideMark/>
          </w:tcPr>
          <w:p w14:paraId="25722A4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Общий объём, в том числе:</w:t>
            </w:r>
          </w:p>
        </w:tc>
        <w:tc>
          <w:tcPr>
            <w:tcW w:w="848" w:type="dxa"/>
            <w:tcBorders>
              <w:top w:val="nil"/>
              <w:left w:val="nil"/>
              <w:bottom w:val="single" w:sz="4" w:space="0" w:color="auto"/>
              <w:right w:val="single" w:sz="4" w:space="0" w:color="auto"/>
            </w:tcBorders>
            <w:shd w:val="clear" w:color="000000" w:fill="C0C0C0"/>
            <w:vAlign w:val="center"/>
            <w:hideMark/>
          </w:tcPr>
          <w:p w14:paraId="27CCBB7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w:t>
            </w:r>
          </w:p>
        </w:tc>
        <w:tc>
          <w:tcPr>
            <w:tcW w:w="1596" w:type="dxa"/>
            <w:tcBorders>
              <w:top w:val="nil"/>
              <w:left w:val="nil"/>
              <w:bottom w:val="single" w:sz="4" w:space="0" w:color="auto"/>
              <w:right w:val="single" w:sz="4" w:space="0" w:color="auto"/>
            </w:tcBorders>
            <w:shd w:val="clear" w:color="000000" w:fill="CCFFCC"/>
            <w:noWrap/>
            <w:vAlign w:val="center"/>
            <w:hideMark/>
          </w:tcPr>
          <w:p w14:paraId="743F82C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300 280,94</w:t>
            </w:r>
          </w:p>
        </w:tc>
        <w:tc>
          <w:tcPr>
            <w:tcW w:w="1518" w:type="dxa"/>
            <w:tcBorders>
              <w:top w:val="nil"/>
              <w:left w:val="nil"/>
              <w:bottom w:val="single" w:sz="4" w:space="0" w:color="auto"/>
              <w:right w:val="single" w:sz="4" w:space="0" w:color="auto"/>
            </w:tcBorders>
            <w:shd w:val="clear" w:color="000000" w:fill="CCFFCC"/>
            <w:noWrap/>
            <w:vAlign w:val="center"/>
            <w:hideMark/>
          </w:tcPr>
          <w:p w14:paraId="4388733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292 807,43</w:t>
            </w:r>
          </w:p>
        </w:tc>
        <w:tc>
          <w:tcPr>
            <w:tcW w:w="1356" w:type="dxa"/>
            <w:tcBorders>
              <w:top w:val="nil"/>
              <w:left w:val="nil"/>
              <w:bottom w:val="single" w:sz="4" w:space="0" w:color="auto"/>
              <w:right w:val="single" w:sz="4" w:space="0" w:color="auto"/>
            </w:tcBorders>
            <w:shd w:val="clear" w:color="000000" w:fill="CCFFCC"/>
            <w:noWrap/>
            <w:vAlign w:val="center"/>
            <w:hideMark/>
          </w:tcPr>
          <w:p w14:paraId="64B7FE7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146 403,72</w:t>
            </w:r>
          </w:p>
        </w:tc>
        <w:tc>
          <w:tcPr>
            <w:tcW w:w="1356" w:type="dxa"/>
            <w:tcBorders>
              <w:top w:val="nil"/>
              <w:left w:val="nil"/>
              <w:bottom w:val="single" w:sz="4" w:space="0" w:color="auto"/>
              <w:right w:val="single" w:sz="4" w:space="0" w:color="auto"/>
            </w:tcBorders>
            <w:shd w:val="clear" w:color="000000" w:fill="CCFFCC"/>
            <w:noWrap/>
            <w:vAlign w:val="center"/>
            <w:hideMark/>
          </w:tcPr>
          <w:p w14:paraId="01AAB32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146 403,72</w:t>
            </w:r>
          </w:p>
        </w:tc>
        <w:tc>
          <w:tcPr>
            <w:tcW w:w="2936" w:type="dxa"/>
            <w:tcBorders>
              <w:top w:val="nil"/>
              <w:left w:val="nil"/>
              <w:bottom w:val="single" w:sz="4" w:space="0" w:color="auto"/>
              <w:right w:val="single" w:sz="4" w:space="0" w:color="auto"/>
            </w:tcBorders>
            <w:shd w:val="clear" w:color="000000" w:fill="FFFF99"/>
            <w:vAlign w:val="center"/>
            <w:hideMark/>
          </w:tcPr>
          <w:p w14:paraId="0CA81D1D"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учтено в соответствии с расчетом, выполненным по методическим указаниям, с учетом дополнительных объемов ранее захораниваемых на полигонах ООО "Феникс", </w:t>
            </w:r>
            <w:proofErr w:type="spellStart"/>
            <w:r w:rsidRPr="00D71FF3">
              <w:rPr>
                <w:rFonts w:ascii="Tahoma" w:hAnsi="Tahoma" w:cs="Tahoma"/>
                <w:sz w:val="12"/>
                <w:szCs w:val="12"/>
              </w:rPr>
              <w:t>ООО"Чистый</w:t>
            </w:r>
            <w:proofErr w:type="spellEnd"/>
            <w:r w:rsidRPr="00D71FF3">
              <w:rPr>
                <w:rFonts w:ascii="Tahoma" w:hAnsi="Tahoma" w:cs="Tahoma"/>
                <w:sz w:val="12"/>
                <w:szCs w:val="12"/>
              </w:rPr>
              <w:t xml:space="preserve"> город"</w:t>
            </w:r>
          </w:p>
        </w:tc>
        <w:tc>
          <w:tcPr>
            <w:tcW w:w="1516" w:type="dxa"/>
            <w:tcBorders>
              <w:top w:val="nil"/>
              <w:left w:val="nil"/>
              <w:bottom w:val="single" w:sz="4" w:space="0" w:color="auto"/>
              <w:right w:val="single" w:sz="4" w:space="0" w:color="auto"/>
            </w:tcBorders>
            <w:shd w:val="clear" w:color="000000" w:fill="CCFFCC"/>
            <w:noWrap/>
            <w:vAlign w:val="center"/>
            <w:hideMark/>
          </w:tcPr>
          <w:p w14:paraId="2871A6A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300 280,94</w:t>
            </w:r>
          </w:p>
        </w:tc>
        <w:tc>
          <w:tcPr>
            <w:tcW w:w="1536" w:type="dxa"/>
            <w:tcBorders>
              <w:top w:val="nil"/>
              <w:left w:val="nil"/>
              <w:bottom w:val="single" w:sz="4" w:space="0" w:color="auto"/>
              <w:right w:val="single" w:sz="4" w:space="0" w:color="auto"/>
            </w:tcBorders>
            <w:shd w:val="clear" w:color="000000" w:fill="CCFFCC"/>
            <w:noWrap/>
            <w:vAlign w:val="center"/>
            <w:hideMark/>
          </w:tcPr>
          <w:p w14:paraId="2B11FE5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292 807,43</w:t>
            </w:r>
          </w:p>
        </w:tc>
        <w:tc>
          <w:tcPr>
            <w:tcW w:w="1376" w:type="dxa"/>
            <w:tcBorders>
              <w:top w:val="nil"/>
              <w:left w:val="nil"/>
              <w:bottom w:val="single" w:sz="4" w:space="0" w:color="auto"/>
              <w:right w:val="single" w:sz="4" w:space="0" w:color="auto"/>
            </w:tcBorders>
            <w:shd w:val="clear" w:color="000000" w:fill="CCFFCC"/>
            <w:noWrap/>
            <w:vAlign w:val="center"/>
            <w:hideMark/>
          </w:tcPr>
          <w:p w14:paraId="6C5813D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146 403,72</w:t>
            </w:r>
          </w:p>
        </w:tc>
        <w:tc>
          <w:tcPr>
            <w:tcW w:w="1396" w:type="dxa"/>
            <w:tcBorders>
              <w:top w:val="nil"/>
              <w:left w:val="nil"/>
              <w:bottom w:val="single" w:sz="4" w:space="0" w:color="auto"/>
              <w:right w:val="single" w:sz="4" w:space="0" w:color="auto"/>
            </w:tcBorders>
            <w:shd w:val="clear" w:color="000000" w:fill="CCFFCC"/>
            <w:noWrap/>
            <w:vAlign w:val="center"/>
            <w:hideMark/>
          </w:tcPr>
          <w:p w14:paraId="09FEA77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146 403,72</w:t>
            </w:r>
          </w:p>
        </w:tc>
        <w:tc>
          <w:tcPr>
            <w:tcW w:w="2896" w:type="dxa"/>
            <w:tcBorders>
              <w:top w:val="nil"/>
              <w:left w:val="nil"/>
              <w:bottom w:val="single" w:sz="4" w:space="0" w:color="auto"/>
              <w:right w:val="single" w:sz="4" w:space="0" w:color="auto"/>
            </w:tcBorders>
            <w:shd w:val="clear" w:color="000000" w:fill="FFFF99"/>
            <w:vAlign w:val="center"/>
            <w:hideMark/>
          </w:tcPr>
          <w:p w14:paraId="096C5070"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учтено в соответствии с расчетом, выполненным по методическим указаниям, с учетом дополнительных объемов ранее захораниваемых на полигонах ООО "Феникс", </w:t>
            </w:r>
            <w:proofErr w:type="spellStart"/>
            <w:r w:rsidRPr="00D71FF3">
              <w:rPr>
                <w:rFonts w:ascii="Tahoma" w:hAnsi="Tahoma" w:cs="Tahoma"/>
                <w:sz w:val="12"/>
                <w:szCs w:val="12"/>
              </w:rPr>
              <w:t>ООО"Чистый</w:t>
            </w:r>
            <w:proofErr w:type="spellEnd"/>
            <w:r w:rsidRPr="00D71FF3">
              <w:rPr>
                <w:rFonts w:ascii="Tahoma" w:hAnsi="Tahoma" w:cs="Tahoma"/>
                <w:sz w:val="12"/>
                <w:szCs w:val="12"/>
              </w:rPr>
              <w:t xml:space="preserve"> город"</w:t>
            </w:r>
          </w:p>
        </w:tc>
      </w:tr>
      <w:tr w:rsidR="00D71FF3" w:rsidRPr="00D71FF3" w14:paraId="6843F58E" w14:textId="77777777" w:rsidTr="00D71FF3">
        <w:trPr>
          <w:trHeight w:val="570"/>
          <w:jc w:val="center"/>
        </w:trPr>
        <w:tc>
          <w:tcPr>
            <w:tcW w:w="516" w:type="dxa"/>
            <w:tcBorders>
              <w:top w:val="nil"/>
              <w:left w:val="nil"/>
              <w:bottom w:val="nil"/>
              <w:right w:val="nil"/>
            </w:tcBorders>
            <w:noWrap/>
            <w:vAlign w:val="bottom"/>
            <w:hideMark/>
          </w:tcPr>
          <w:p w14:paraId="626B9781"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4A028A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w:t>
            </w:r>
          </w:p>
        </w:tc>
        <w:tc>
          <w:tcPr>
            <w:tcW w:w="3192" w:type="dxa"/>
            <w:tcBorders>
              <w:top w:val="nil"/>
              <w:left w:val="nil"/>
              <w:bottom w:val="single" w:sz="4" w:space="0" w:color="auto"/>
              <w:right w:val="single" w:sz="4" w:space="0" w:color="auto"/>
            </w:tcBorders>
            <w:shd w:val="clear" w:color="000000" w:fill="C0C0C0"/>
            <w:vAlign w:val="center"/>
            <w:hideMark/>
          </w:tcPr>
          <w:p w14:paraId="1F443AA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Себестоимость</w:t>
            </w:r>
          </w:p>
        </w:tc>
        <w:tc>
          <w:tcPr>
            <w:tcW w:w="848" w:type="dxa"/>
            <w:tcBorders>
              <w:top w:val="nil"/>
              <w:left w:val="nil"/>
              <w:bottom w:val="single" w:sz="4" w:space="0" w:color="auto"/>
              <w:right w:val="single" w:sz="4" w:space="0" w:color="auto"/>
            </w:tcBorders>
            <w:shd w:val="clear" w:color="000000" w:fill="C0C0C0"/>
            <w:vAlign w:val="center"/>
            <w:hideMark/>
          </w:tcPr>
          <w:p w14:paraId="178AE40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465B6FD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656 462,10</w:t>
            </w:r>
          </w:p>
        </w:tc>
        <w:tc>
          <w:tcPr>
            <w:tcW w:w="1518" w:type="dxa"/>
            <w:tcBorders>
              <w:top w:val="nil"/>
              <w:left w:val="nil"/>
              <w:bottom w:val="single" w:sz="4" w:space="0" w:color="auto"/>
              <w:right w:val="single" w:sz="4" w:space="0" w:color="auto"/>
            </w:tcBorders>
            <w:shd w:val="clear" w:color="000000" w:fill="CCFFCC"/>
            <w:noWrap/>
            <w:vAlign w:val="center"/>
            <w:hideMark/>
          </w:tcPr>
          <w:p w14:paraId="3CDF1A0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532 641,56</w:t>
            </w:r>
          </w:p>
        </w:tc>
        <w:tc>
          <w:tcPr>
            <w:tcW w:w="1356" w:type="dxa"/>
            <w:tcBorders>
              <w:top w:val="nil"/>
              <w:left w:val="nil"/>
              <w:bottom w:val="single" w:sz="4" w:space="0" w:color="auto"/>
              <w:right w:val="single" w:sz="4" w:space="0" w:color="auto"/>
            </w:tcBorders>
            <w:shd w:val="clear" w:color="000000" w:fill="CCFFCC"/>
            <w:noWrap/>
            <w:vAlign w:val="center"/>
            <w:hideMark/>
          </w:tcPr>
          <w:p w14:paraId="55F7110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266 320,78</w:t>
            </w:r>
          </w:p>
        </w:tc>
        <w:tc>
          <w:tcPr>
            <w:tcW w:w="1356" w:type="dxa"/>
            <w:tcBorders>
              <w:top w:val="nil"/>
              <w:left w:val="nil"/>
              <w:bottom w:val="single" w:sz="4" w:space="0" w:color="auto"/>
              <w:right w:val="single" w:sz="4" w:space="0" w:color="auto"/>
            </w:tcBorders>
            <w:shd w:val="clear" w:color="000000" w:fill="CCFFCC"/>
            <w:noWrap/>
            <w:vAlign w:val="center"/>
            <w:hideMark/>
          </w:tcPr>
          <w:p w14:paraId="02543A9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266 320,78</w:t>
            </w:r>
          </w:p>
        </w:tc>
        <w:tc>
          <w:tcPr>
            <w:tcW w:w="2936" w:type="dxa"/>
            <w:tcBorders>
              <w:top w:val="nil"/>
              <w:left w:val="nil"/>
              <w:bottom w:val="single" w:sz="4" w:space="0" w:color="auto"/>
              <w:right w:val="single" w:sz="4" w:space="0" w:color="auto"/>
            </w:tcBorders>
            <w:shd w:val="clear" w:color="000000" w:fill="FFFF99"/>
            <w:vAlign w:val="center"/>
            <w:hideMark/>
          </w:tcPr>
          <w:p w14:paraId="74597E69"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2853792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685 245,43</w:t>
            </w:r>
          </w:p>
        </w:tc>
        <w:tc>
          <w:tcPr>
            <w:tcW w:w="1536" w:type="dxa"/>
            <w:tcBorders>
              <w:top w:val="nil"/>
              <w:left w:val="nil"/>
              <w:bottom w:val="single" w:sz="4" w:space="0" w:color="auto"/>
              <w:right w:val="single" w:sz="4" w:space="0" w:color="auto"/>
            </w:tcBorders>
            <w:shd w:val="clear" w:color="000000" w:fill="CCFFCC"/>
            <w:noWrap/>
            <w:vAlign w:val="center"/>
            <w:hideMark/>
          </w:tcPr>
          <w:p w14:paraId="255AE8F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554 745,89</w:t>
            </w:r>
          </w:p>
        </w:tc>
        <w:tc>
          <w:tcPr>
            <w:tcW w:w="1376" w:type="dxa"/>
            <w:tcBorders>
              <w:top w:val="nil"/>
              <w:left w:val="nil"/>
              <w:bottom w:val="single" w:sz="4" w:space="0" w:color="auto"/>
              <w:right w:val="single" w:sz="4" w:space="0" w:color="auto"/>
            </w:tcBorders>
            <w:shd w:val="clear" w:color="000000" w:fill="CCFFCC"/>
            <w:noWrap/>
            <w:vAlign w:val="center"/>
            <w:hideMark/>
          </w:tcPr>
          <w:p w14:paraId="2BA9115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277 372,94</w:t>
            </w:r>
          </w:p>
        </w:tc>
        <w:tc>
          <w:tcPr>
            <w:tcW w:w="1396" w:type="dxa"/>
            <w:tcBorders>
              <w:top w:val="nil"/>
              <w:left w:val="nil"/>
              <w:bottom w:val="single" w:sz="4" w:space="0" w:color="auto"/>
              <w:right w:val="single" w:sz="4" w:space="0" w:color="auto"/>
            </w:tcBorders>
            <w:shd w:val="clear" w:color="000000" w:fill="CCFFCC"/>
            <w:noWrap/>
            <w:vAlign w:val="center"/>
            <w:hideMark/>
          </w:tcPr>
          <w:p w14:paraId="100C2CB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277 372,94</w:t>
            </w:r>
          </w:p>
        </w:tc>
        <w:tc>
          <w:tcPr>
            <w:tcW w:w="2896" w:type="dxa"/>
            <w:tcBorders>
              <w:top w:val="nil"/>
              <w:left w:val="nil"/>
              <w:bottom w:val="single" w:sz="4" w:space="0" w:color="auto"/>
              <w:right w:val="single" w:sz="4" w:space="0" w:color="auto"/>
            </w:tcBorders>
            <w:shd w:val="clear" w:color="000000" w:fill="FFFF99"/>
            <w:vAlign w:val="center"/>
            <w:hideMark/>
          </w:tcPr>
          <w:p w14:paraId="3E1C8C6D"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5690F6B7" w14:textId="77777777" w:rsidTr="00D71FF3">
        <w:trPr>
          <w:trHeight w:val="420"/>
          <w:jc w:val="center"/>
        </w:trPr>
        <w:tc>
          <w:tcPr>
            <w:tcW w:w="516" w:type="dxa"/>
            <w:tcBorders>
              <w:top w:val="nil"/>
              <w:left w:val="nil"/>
              <w:bottom w:val="nil"/>
              <w:right w:val="nil"/>
            </w:tcBorders>
            <w:shd w:val="clear" w:color="000000" w:fill="FABF8F"/>
            <w:noWrap/>
            <w:vAlign w:val="center"/>
            <w:hideMark/>
          </w:tcPr>
          <w:p w14:paraId="12303F2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5FF26FB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w:t>
            </w:r>
          </w:p>
        </w:tc>
        <w:tc>
          <w:tcPr>
            <w:tcW w:w="3192" w:type="dxa"/>
            <w:tcBorders>
              <w:top w:val="nil"/>
              <w:left w:val="nil"/>
              <w:bottom w:val="single" w:sz="4" w:space="0" w:color="auto"/>
              <w:right w:val="single" w:sz="4" w:space="0" w:color="auto"/>
            </w:tcBorders>
            <w:vAlign w:val="center"/>
            <w:hideMark/>
          </w:tcPr>
          <w:p w14:paraId="72B57994"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37060D6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7E3C7B1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21 494,18</w:t>
            </w:r>
          </w:p>
        </w:tc>
        <w:tc>
          <w:tcPr>
            <w:tcW w:w="1518" w:type="dxa"/>
            <w:tcBorders>
              <w:top w:val="nil"/>
              <w:left w:val="nil"/>
              <w:bottom w:val="single" w:sz="4" w:space="0" w:color="auto"/>
              <w:right w:val="single" w:sz="4" w:space="0" w:color="auto"/>
            </w:tcBorders>
            <w:shd w:val="clear" w:color="000000" w:fill="CCFFCC"/>
            <w:noWrap/>
            <w:vAlign w:val="center"/>
            <w:hideMark/>
          </w:tcPr>
          <w:p w14:paraId="714AD8F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18 675,67</w:t>
            </w:r>
          </w:p>
        </w:tc>
        <w:tc>
          <w:tcPr>
            <w:tcW w:w="1356" w:type="dxa"/>
            <w:tcBorders>
              <w:top w:val="nil"/>
              <w:left w:val="nil"/>
              <w:bottom w:val="single" w:sz="4" w:space="0" w:color="auto"/>
              <w:right w:val="single" w:sz="4" w:space="0" w:color="auto"/>
            </w:tcBorders>
            <w:shd w:val="clear" w:color="000000" w:fill="CCFFCC"/>
            <w:noWrap/>
            <w:vAlign w:val="center"/>
            <w:hideMark/>
          </w:tcPr>
          <w:p w14:paraId="5F71DA1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9 337,84</w:t>
            </w:r>
          </w:p>
        </w:tc>
        <w:tc>
          <w:tcPr>
            <w:tcW w:w="1356" w:type="dxa"/>
            <w:tcBorders>
              <w:top w:val="nil"/>
              <w:left w:val="nil"/>
              <w:bottom w:val="single" w:sz="4" w:space="0" w:color="auto"/>
              <w:right w:val="single" w:sz="4" w:space="0" w:color="auto"/>
            </w:tcBorders>
            <w:shd w:val="clear" w:color="000000" w:fill="CCFFCC"/>
            <w:noWrap/>
            <w:vAlign w:val="center"/>
            <w:hideMark/>
          </w:tcPr>
          <w:p w14:paraId="2DC868E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9 337,84</w:t>
            </w:r>
          </w:p>
        </w:tc>
        <w:tc>
          <w:tcPr>
            <w:tcW w:w="2936" w:type="dxa"/>
            <w:tcBorders>
              <w:top w:val="nil"/>
              <w:left w:val="nil"/>
              <w:bottom w:val="single" w:sz="4" w:space="0" w:color="auto"/>
              <w:right w:val="single" w:sz="4" w:space="0" w:color="auto"/>
            </w:tcBorders>
            <w:shd w:val="clear" w:color="000000" w:fill="FFFF99"/>
            <w:vAlign w:val="center"/>
            <w:hideMark/>
          </w:tcPr>
          <w:p w14:paraId="7C6DBA90"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189B133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22 353,95</w:t>
            </w:r>
          </w:p>
        </w:tc>
        <w:tc>
          <w:tcPr>
            <w:tcW w:w="1536" w:type="dxa"/>
            <w:tcBorders>
              <w:top w:val="nil"/>
              <w:left w:val="nil"/>
              <w:bottom w:val="single" w:sz="4" w:space="0" w:color="auto"/>
              <w:right w:val="single" w:sz="4" w:space="0" w:color="auto"/>
            </w:tcBorders>
            <w:shd w:val="clear" w:color="000000" w:fill="CCFFCC"/>
            <w:noWrap/>
            <w:vAlign w:val="center"/>
            <w:hideMark/>
          </w:tcPr>
          <w:p w14:paraId="103BC91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19 590,78</w:t>
            </w:r>
          </w:p>
        </w:tc>
        <w:tc>
          <w:tcPr>
            <w:tcW w:w="1376" w:type="dxa"/>
            <w:tcBorders>
              <w:top w:val="nil"/>
              <w:left w:val="nil"/>
              <w:bottom w:val="single" w:sz="4" w:space="0" w:color="auto"/>
              <w:right w:val="single" w:sz="4" w:space="0" w:color="auto"/>
            </w:tcBorders>
            <w:shd w:val="clear" w:color="000000" w:fill="CCFFCC"/>
            <w:noWrap/>
            <w:vAlign w:val="center"/>
            <w:hideMark/>
          </w:tcPr>
          <w:p w14:paraId="609D669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9 795,39</w:t>
            </w:r>
          </w:p>
        </w:tc>
        <w:tc>
          <w:tcPr>
            <w:tcW w:w="1396" w:type="dxa"/>
            <w:tcBorders>
              <w:top w:val="nil"/>
              <w:left w:val="nil"/>
              <w:bottom w:val="single" w:sz="4" w:space="0" w:color="auto"/>
              <w:right w:val="single" w:sz="4" w:space="0" w:color="auto"/>
            </w:tcBorders>
            <w:shd w:val="clear" w:color="000000" w:fill="CCFFCC"/>
            <w:noWrap/>
            <w:vAlign w:val="center"/>
            <w:hideMark/>
          </w:tcPr>
          <w:p w14:paraId="1175B1C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9 795,39</w:t>
            </w:r>
          </w:p>
        </w:tc>
        <w:tc>
          <w:tcPr>
            <w:tcW w:w="2896" w:type="dxa"/>
            <w:tcBorders>
              <w:top w:val="nil"/>
              <w:left w:val="nil"/>
              <w:bottom w:val="single" w:sz="4" w:space="0" w:color="auto"/>
              <w:right w:val="single" w:sz="4" w:space="0" w:color="auto"/>
            </w:tcBorders>
            <w:shd w:val="clear" w:color="000000" w:fill="FFFF99"/>
            <w:vAlign w:val="center"/>
            <w:hideMark/>
          </w:tcPr>
          <w:p w14:paraId="6B311F7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553939A" w14:textId="77777777" w:rsidTr="00D71FF3">
        <w:trPr>
          <w:trHeight w:val="450"/>
          <w:jc w:val="center"/>
        </w:trPr>
        <w:tc>
          <w:tcPr>
            <w:tcW w:w="516" w:type="dxa"/>
            <w:tcBorders>
              <w:top w:val="nil"/>
              <w:left w:val="nil"/>
              <w:bottom w:val="nil"/>
              <w:right w:val="nil"/>
            </w:tcBorders>
            <w:shd w:val="clear" w:color="000000" w:fill="FABF8F"/>
            <w:noWrap/>
            <w:vAlign w:val="center"/>
            <w:hideMark/>
          </w:tcPr>
          <w:p w14:paraId="1255A64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7AD86C1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w:t>
            </w:r>
          </w:p>
        </w:tc>
        <w:tc>
          <w:tcPr>
            <w:tcW w:w="3192" w:type="dxa"/>
            <w:tcBorders>
              <w:top w:val="nil"/>
              <w:left w:val="nil"/>
              <w:bottom w:val="single" w:sz="4" w:space="0" w:color="auto"/>
              <w:right w:val="single" w:sz="4" w:space="0" w:color="auto"/>
            </w:tcBorders>
            <w:vAlign w:val="center"/>
            <w:hideMark/>
          </w:tcPr>
          <w:p w14:paraId="5BB7DC6A"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Средний тариф на энергию</w:t>
            </w:r>
          </w:p>
        </w:tc>
        <w:tc>
          <w:tcPr>
            <w:tcW w:w="848" w:type="dxa"/>
            <w:tcBorders>
              <w:top w:val="nil"/>
              <w:left w:val="nil"/>
              <w:bottom w:val="single" w:sz="4" w:space="0" w:color="auto"/>
              <w:right w:val="single" w:sz="4" w:space="0" w:color="auto"/>
            </w:tcBorders>
            <w:vAlign w:val="center"/>
            <w:hideMark/>
          </w:tcPr>
          <w:p w14:paraId="378FA68D"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кВт.ч</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1CF5331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7,68</w:t>
            </w:r>
          </w:p>
        </w:tc>
        <w:tc>
          <w:tcPr>
            <w:tcW w:w="1518" w:type="dxa"/>
            <w:tcBorders>
              <w:top w:val="nil"/>
              <w:left w:val="nil"/>
              <w:bottom w:val="single" w:sz="4" w:space="0" w:color="auto"/>
              <w:right w:val="single" w:sz="4" w:space="0" w:color="auto"/>
            </w:tcBorders>
            <w:shd w:val="clear" w:color="000000" w:fill="FFFF99"/>
            <w:noWrap/>
            <w:vAlign w:val="center"/>
            <w:hideMark/>
          </w:tcPr>
          <w:p w14:paraId="05B6826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7,04</w:t>
            </w:r>
          </w:p>
        </w:tc>
        <w:tc>
          <w:tcPr>
            <w:tcW w:w="1356" w:type="dxa"/>
            <w:tcBorders>
              <w:top w:val="nil"/>
              <w:left w:val="nil"/>
              <w:bottom w:val="single" w:sz="4" w:space="0" w:color="auto"/>
              <w:right w:val="single" w:sz="4" w:space="0" w:color="auto"/>
            </w:tcBorders>
            <w:shd w:val="clear" w:color="000000" w:fill="CCFFCC"/>
            <w:noWrap/>
            <w:vAlign w:val="center"/>
            <w:hideMark/>
          </w:tcPr>
          <w:p w14:paraId="45B4887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7,04</w:t>
            </w:r>
          </w:p>
        </w:tc>
        <w:tc>
          <w:tcPr>
            <w:tcW w:w="1356" w:type="dxa"/>
            <w:tcBorders>
              <w:top w:val="nil"/>
              <w:left w:val="nil"/>
              <w:bottom w:val="single" w:sz="4" w:space="0" w:color="auto"/>
              <w:right w:val="single" w:sz="4" w:space="0" w:color="auto"/>
            </w:tcBorders>
            <w:shd w:val="clear" w:color="000000" w:fill="CCFFCC"/>
            <w:noWrap/>
            <w:vAlign w:val="center"/>
            <w:hideMark/>
          </w:tcPr>
          <w:p w14:paraId="39E45D8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7,04</w:t>
            </w:r>
          </w:p>
        </w:tc>
        <w:tc>
          <w:tcPr>
            <w:tcW w:w="2936" w:type="dxa"/>
            <w:tcBorders>
              <w:top w:val="nil"/>
              <w:left w:val="nil"/>
              <w:bottom w:val="single" w:sz="4" w:space="0" w:color="auto"/>
              <w:right w:val="single" w:sz="4" w:space="0" w:color="auto"/>
            </w:tcBorders>
            <w:shd w:val="clear" w:color="000000" w:fill="FFFF99"/>
            <w:vAlign w:val="center"/>
            <w:hideMark/>
          </w:tcPr>
          <w:p w14:paraId="08E3E5A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9EDC53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7,99</w:t>
            </w:r>
          </w:p>
        </w:tc>
        <w:tc>
          <w:tcPr>
            <w:tcW w:w="1536" w:type="dxa"/>
            <w:tcBorders>
              <w:top w:val="nil"/>
              <w:left w:val="nil"/>
              <w:bottom w:val="single" w:sz="4" w:space="0" w:color="auto"/>
              <w:right w:val="single" w:sz="4" w:space="0" w:color="auto"/>
            </w:tcBorders>
            <w:shd w:val="clear" w:color="000000" w:fill="FFFF99"/>
            <w:noWrap/>
            <w:vAlign w:val="center"/>
            <w:hideMark/>
          </w:tcPr>
          <w:p w14:paraId="21B43D8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1376" w:type="dxa"/>
            <w:tcBorders>
              <w:top w:val="nil"/>
              <w:left w:val="nil"/>
              <w:bottom w:val="single" w:sz="4" w:space="0" w:color="auto"/>
              <w:right w:val="single" w:sz="4" w:space="0" w:color="auto"/>
            </w:tcBorders>
            <w:shd w:val="clear" w:color="000000" w:fill="CCFFCC"/>
            <w:noWrap/>
            <w:vAlign w:val="center"/>
            <w:hideMark/>
          </w:tcPr>
          <w:p w14:paraId="1AAA314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1396" w:type="dxa"/>
            <w:tcBorders>
              <w:top w:val="nil"/>
              <w:left w:val="nil"/>
              <w:bottom w:val="single" w:sz="4" w:space="0" w:color="auto"/>
              <w:right w:val="single" w:sz="4" w:space="0" w:color="auto"/>
            </w:tcBorders>
            <w:shd w:val="clear" w:color="000000" w:fill="CCFFCC"/>
            <w:noWrap/>
            <w:vAlign w:val="center"/>
            <w:hideMark/>
          </w:tcPr>
          <w:p w14:paraId="0E3034B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2896" w:type="dxa"/>
            <w:tcBorders>
              <w:top w:val="nil"/>
              <w:left w:val="nil"/>
              <w:bottom w:val="single" w:sz="4" w:space="0" w:color="auto"/>
              <w:right w:val="single" w:sz="4" w:space="0" w:color="auto"/>
            </w:tcBorders>
            <w:shd w:val="clear" w:color="000000" w:fill="FFFF99"/>
            <w:vAlign w:val="center"/>
            <w:hideMark/>
          </w:tcPr>
          <w:p w14:paraId="6A637A31"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5E027089" w14:textId="77777777" w:rsidTr="00D71FF3">
        <w:trPr>
          <w:trHeight w:val="450"/>
          <w:jc w:val="center"/>
        </w:trPr>
        <w:tc>
          <w:tcPr>
            <w:tcW w:w="516" w:type="dxa"/>
            <w:tcBorders>
              <w:top w:val="nil"/>
              <w:left w:val="nil"/>
              <w:bottom w:val="nil"/>
              <w:right w:val="nil"/>
            </w:tcBorders>
            <w:shd w:val="clear" w:color="000000" w:fill="FABF8F"/>
            <w:noWrap/>
            <w:vAlign w:val="center"/>
            <w:hideMark/>
          </w:tcPr>
          <w:p w14:paraId="725240B3"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5889175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2.1.2</w:t>
            </w:r>
          </w:p>
        </w:tc>
        <w:tc>
          <w:tcPr>
            <w:tcW w:w="3192" w:type="dxa"/>
            <w:tcBorders>
              <w:top w:val="nil"/>
              <w:left w:val="nil"/>
              <w:bottom w:val="single" w:sz="4" w:space="0" w:color="auto"/>
              <w:right w:val="single" w:sz="4" w:space="0" w:color="auto"/>
            </w:tcBorders>
            <w:vAlign w:val="center"/>
            <w:hideMark/>
          </w:tcPr>
          <w:p w14:paraId="1E51A925"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3DD2B4ED"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кВт.ч</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5773C2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2 798,55</w:t>
            </w:r>
          </w:p>
        </w:tc>
        <w:tc>
          <w:tcPr>
            <w:tcW w:w="1518" w:type="dxa"/>
            <w:tcBorders>
              <w:top w:val="nil"/>
              <w:left w:val="nil"/>
              <w:bottom w:val="single" w:sz="4" w:space="0" w:color="auto"/>
              <w:right w:val="single" w:sz="4" w:space="0" w:color="auto"/>
            </w:tcBorders>
            <w:shd w:val="clear" w:color="000000" w:fill="FFFF99"/>
            <w:noWrap/>
            <w:vAlign w:val="center"/>
            <w:hideMark/>
          </w:tcPr>
          <w:p w14:paraId="0F00A49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2 382,96</w:t>
            </w:r>
          </w:p>
        </w:tc>
        <w:tc>
          <w:tcPr>
            <w:tcW w:w="1356" w:type="dxa"/>
            <w:tcBorders>
              <w:top w:val="nil"/>
              <w:left w:val="nil"/>
              <w:bottom w:val="single" w:sz="4" w:space="0" w:color="auto"/>
              <w:right w:val="single" w:sz="4" w:space="0" w:color="auto"/>
            </w:tcBorders>
            <w:shd w:val="clear" w:color="000000" w:fill="CCFFCC"/>
            <w:noWrap/>
            <w:vAlign w:val="center"/>
            <w:hideMark/>
          </w:tcPr>
          <w:p w14:paraId="26B625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1356" w:type="dxa"/>
            <w:tcBorders>
              <w:top w:val="nil"/>
              <w:left w:val="nil"/>
              <w:bottom w:val="single" w:sz="4" w:space="0" w:color="auto"/>
              <w:right w:val="single" w:sz="4" w:space="0" w:color="auto"/>
            </w:tcBorders>
            <w:shd w:val="clear" w:color="000000" w:fill="CCFFCC"/>
            <w:noWrap/>
            <w:vAlign w:val="center"/>
            <w:hideMark/>
          </w:tcPr>
          <w:p w14:paraId="34BEA75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2936" w:type="dxa"/>
            <w:tcBorders>
              <w:top w:val="nil"/>
              <w:left w:val="nil"/>
              <w:bottom w:val="single" w:sz="4" w:space="0" w:color="auto"/>
              <w:right w:val="single" w:sz="4" w:space="0" w:color="auto"/>
            </w:tcBorders>
            <w:shd w:val="clear" w:color="000000" w:fill="FFFF99"/>
            <w:vAlign w:val="center"/>
            <w:hideMark/>
          </w:tcPr>
          <w:p w14:paraId="11259D54"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6B115D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2 798,55</w:t>
            </w:r>
          </w:p>
        </w:tc>
        <w:tc>
          <w:tcPr>
            <w:tcW w:w="1536" w:type="dxa"/>
            <w:tcBorders>
              <w:top w:val="nil"/>
              <w:left w:val="nil"/>
              <w:bottom w:val="single" w:sz="4" w:space="0" w:color="auto"/>
              <w:right w:val="single" w:sz="4" w:space="0" w:color="auto"/>
            </w:tcBorders>
            <w:shd w:val="clear" w:color="000000" w:fill="FFFF99"/>
            <w:noWrap/>
            <w:vAlign w:val="center"/>
            <w:hideMark/>
          </w:tcPr>
          <w:p w14:paraId="14337A3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2 382,96</w:t>
            </w:r>
          </w:p>
        </w:tc>
        <w:tc>
          <w:tcPr>
            <w:tcW w:w="1376" w:type="dxa"/>
            <w:tcBorders>
              <w:top w:val="nil"/>
              <w:left w:val="nil"/>
              <w:bottom w:val="single" w:sz="4" w:space="0" w:color="auto"/>
              <w:right w:val="single" w:sz="4" w:space="0" w:color="auto"/>
            </w:tcBorders>
            <w:shd w:val="clear" w:color="000000" w:fill="CCFFCC"/>
            <w:noWrap/>
            <w:vAlign w:val="center"/>
            <w:hideMark/>
          </w:tcPr>
          <w:p w14:paraId="15E4E7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1396" w:type="dxa"/>
            <w:tcBorders>
              <w:top w:val="nil"/>
              <w:left w:val="nil"/>
              <w:bottom w:val="single" w:sz="4" w:space="0" w:color="auto"/>
              <w:right w:val="single" w:sz="4" w:space="0" w:color="auto"/>
            </w:tcBorders>
            <w:shd w:val="clear" w:color="000000" w:fill="CCFFCC"/>
            <w:noWrap/>
            <w:vAlign w:val="center"/>
            <w:hideMark/>
          </w:tcPr>
          <w:p w14:paraId="098E163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2896" w:type="dxa"/>
            <w:tcBorders>
              <w:top w:val="nil"/>
              <w:left w:val="nil"/>
              <w:bottom w:val="single" w:sz="4" w:space="0" w:color="auto"/>
              <w:right w:val="single" w:sz="4" w:space="0" w:color="auto"/>
            </w:tcBorders>
            <w:shd w:val="clear" w:color="000000" w:fill="FFFF99"/>
            <w:vAlign w:val="center"/>
            <w:hideMark/>
          </w:tcPr>
          <w:p w14:paraId="2AF6ED82"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D011555" w14:textId="77777777" w:rsidTr="00D71FF3">
        <w:trPr>
          <w:trHeight w:val="450"/>
          <w:jc w:val="center"/>
        </w:trPr>
        <w:tc>
          <w:tcPr>
            <w:tcW w:w="516" w:type="dxa"/>
            <w:tcBorders>
              <w:top w:val="nil"/>
              <w:left w:val="nil"/>
              <w:bottom w:val="nil"/>
              <w:right w:val="nil"/>
            </w:tcBorders>
            <w:shd w:val="clear" w:color="000000" w:fill="FABF8F"/>
            <w:noWrap/>
            <w:vAlign w:val="center"/>
            <w:hideMark/>
          </w:tcPr>
          <w:p w14:paraId="1EA42F9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1BC22B9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w:t>
            </w:r>
          </w:p>
        </w:tc>
        <w:tc>
          <w:tcPr>
            <w:tcW w:w="3192" w:type="dxa"/>
            <w:tcBorders>
              <w:top w:val="nil"/>
              <w:left w:val="nil"/>
              <w:bottom w:val="single" w:sz="4" w:space="0" w:color="auto"/>
              <w:right w:val="single" w:sz="4" w:space="0" w:color="auto"/>
            </w:tcBorders>
            <w:vAlign w:val="center"/>
            <w:hideMark/>
          </w:tcPr>
          <w:p w14:paraId="031000A1"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Удельный расход энергии</w:t>
            </w:r>
          </w:p>
        </w:tc>
        <w:tc>
          <w:tcPr>
            <w:tcW w:w="848" w:type="dxa"/>
            <w:tcBorders>
              <w:top w:val="nil"/>
              <w:left w:val="nil"/>
              <w:bottom w:val="single" w:sz="4" w:space="0" w:color="auto"/>
              <w:right w:val="single" w:sz="4" w:space="0" w:color="auto"/>
            </w:tcBorders>
            <w:vAlign w:val="center"/>
            <w:hideMark/>
          </w:tcPr>
          <w:p w14:paraId="17F4C4C2"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кВт.ч</w:t>
            </w:r>
            <w:proofErr w:type="spellEnd"/>
            <w:r w:rsidRPr="00D71FF3">
              <w:rPr>
                <w:rFonts w:ascii="Tahoma" w:hAnsi="Tahoma" w:cs="Tahoma"/>
                <w:sz w:val="12"/>
                <w:szCs w:val="12"/>
              </w:rPr>
              <w:t>/т</w:t>
            </w:r>
          </w:p>
        </w:tc>
        <w:tc>
          <w:tcPr>
            <w:tcW w:w="1596" w:type="dxa"/>
            <w:tcBorders>
              <w:top w:val="nil"/>
              <w:left w:val="nil"/>
              <w:bottom w:val="single" w:sz="4" w:space="0" w:color="auto"/>
              <w:right w:val="single" w:sz="4" w:space="0" w:color="auto"/>
            </w:tcBorders>
            <w:shd w:val="clear" w:color="000000" w:fill="FFFF99"/>
            <w:noWrap/>
            <w:vAlign w:val="center"/>
            <w:hideMark/>
          </w:tcPr>
          <w:p w14:paraId="242CF6A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9,32</w:t>
            </w:r>
          </w:p>
        </w:tc>
        <w:tc>
          <w:tcPr>
            <w:tcW w:w="1518" w:type="dxa"/>
            <w:tcBorders>
              <w:top w:val="nil"/>
              <w:left w:val="nil"/>
              <w:bottom w:val="single" w:sz="4" w:space="0" w:color="auto"/>
              <w:right w:val="single" w:sz="4" w:space="0" w:color="auto"/>
            </w:tcBorders>
            <w:shd w:val="clear" w:color="000000" w:fill="FFFF99"/>
            <w:noWrap/>
            <w:vAlign w:val="center"/>
            <w:hideMark/>
          </w:tcPr>
          <w:p w14:paraId="6BFF740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8,14</w:t>
            </w:r>
          </w:p>
        </w:tc>
        <w:tc>
          <w:tcPr>
            <w:tcW w:w="1356" w:type="dxa"/>
            <w:tcBorders>
              <w:top w:val="nil"/>
              <w:left w:val="nil"/>
              <w:bottom w:val="single" w:sz="4" w:space="0" w:color="auto"/>
              <w:right w:val="single" w:sz="4" w:space="0" w:color="auto"/>
            </w:tcBorders>
            <w:shd w:val="clear" w:color="000000" w:fill="CCFFCC"/>
            <w:noWrap/>
            <w:vAlign w:val="center"/>
            <w:hideMark/>
          </w:tcPr>
          <w:p w14:paraId="4212368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8,14</w:t>
            </w:r>
          </w:p>
        </w:tc>
        <w:tc>
          <w:tcPr>
            <w:tcW w:w="1356" w:type="dxa"/>
            <w:tcBorders>
              <w:top w:val="nil"/>
              <w:left w:val="nil"/>
              <w:bottom w:val="single" w:sz="4" w:space="0" w:color="auto"/>
              <w:right w:val="single" w:sz="4" w:space="0" w:color="auto"/>
            </w:tcBorders>
            <w:shd w:val="clear" w:color="000000" w:fill="CCFFCC"/>
            <w:noWrap/>
            <w:vAlign w:val="center"/>
            <w:hideMark/>
          </w:tcPr>
          <w:p w14:paraId="4FC3F0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8,14</w:t>
            </w:r>
          </w:p>
        </w:tc>
        <w:tc>
          <w:tcPr>
            <w:tcW w:w="2936" w:type="dxa"/>
            <w:tcBorders>
              <w:top w:val="nil"/>
              <w:left w:val="nil"/>
              <w:bottom w:val="single" w:sz="4" w:space="0" w:color="auto"/>
              <w:right w:val="single" w:sz="4" w:space="0" w:color="auto"/>
            </w:tcBorders>
            <w:shd w:val="clear" w:color="000000" w:fill="FFFF99"/>
            <w:vAlign w:val="center"/>
            <w:hideMark/>
          </w:tcPr>
          <w:p w14:paraId="2AFCB4EB"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ДПР</w:t>
            </w:r>
          </w:p>
        </w:tc>
        <w:tc>
          <w:tcPr>
            <w:tcW w:w="1516" w:type="dxa"/>
            <w:tcBorders>
              <w:top w:val="nil"/>
              <w:left w:val="nil"/>
              <w:bottom w:val="single" w:sz="4" w:space="0" w:color="auto"/>
              <w:right w:val="single" w:sz="4" w:space="0" w:color="auto"/>
            </w:tcBorders>
            <w:shd w:val="clear" w:color="000000" w:fill="FFFF99"/>
            <w:noWrap/>
            <w:vAlign w:val="center"/>
            <w:hideMark/>
          </w:tcPr>
          <w:p w14:paraId="3BB5524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9,32</w:t>
            </w:r>
          </w:p>
        </w:tc>
        <w:tc>
          <w:tcPr>
            <w:tcW w:w="1536" w:type="dxa"/>
            <w:tcBorders>
              <w:top w:val="nil"/>
              <w:left w:val="nil"/>
              <w:bottom w:val="single" w:sz="4" w:space="0" w:color="auto"/>
              <w:right w:val="single" w:sz="4" w:space="0" w:color="auto"/>
            </w:tcBorders>
            <w:shd w:val="clear" w:color="000000" w:fill="FFFF99"/>
            <w:noWrap/>
            <w:vAlign w:val="center"/>
            <w:hideMark/>
          </w:tcPr>
          <w:p w14:paraId="3622E68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8,14</w:t>
            </w:r>
          </w:p>
        </w:tc>
        <w:tc>
          <w:tcPr>
            <w:tcW w:w="1376" w:type="dxa"/>
            <w:tcBorders>
              <w:top w:val="nil"/>
              <w:left w:val="nil"/>
              <w:bottom w:val="single" w:sz="4" w:space="0" w:color="auto"/>
              <w:right w:val="single" w:sz="4" w:space="0" w:color="auto"/>
            </w:tcBorders>
            <w:shd w:val="clear" w:color="000000" w:fill="CCFFCC"/>
            <w:noWrap/>
            <w:vAlign w:val="center"/>
            <w:hideMark/>
          </w:tcPr>
          <w:p w14:paraId="73F3B1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8,14</w:t>
            </w:r>
          </w:p>
        </w:tc>
        <w:tc>
          <w:tcPr>
            <w:tcW w:w="1396" w:type="dxa"/>
            <w:tcBorders>
              <w:top w:val="nil"/>
              <w:left w:val="nil"/>
              <w:bottom w:val="single" w:sz="4" w:space="0" w:color="auto"/>
              <w:right w:val="single" w:sz="4" w:space="0" w:color="auto"/>
            </w:tcBorders>
            <w:shd w:val="clear" w:color="000000" w:fill="CCFFCC"/>
            <w:noWrap/>
            <w:vAlign w:val="center"/>
            <w:hideMark/>
          </w:tcPr>
          <w:p w14:paraId="66E2B72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8,14</w:t>
            </w:r>
          </w:p>
        </w:tc>
        <w:tc>
          <w:tcPr>
            <w:tcW w:w="2896" w:type="dxa"/>
            <w:tcBorders>
              <w:top w:val="nil"/>
              <w:left w:val="nil"/>
              <w:bottom w:val="single" w:sz="4" w:space="0" w:color="auto"/>
              <w:right w:val="single" w:sz="4" w:space="0" w:color="auto"/>
            </w:tcBorders>
            <w:shd w:val="clear" w:color="000000" w:fill="FFFF99"/>
            <w:vAlign w:val="center"/>
            <w:hideMark/>
          </w:tcPr>
          <w:p w14:paraId="2299AFFC"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ДПР</w:t>
            </w:r>
          </w:p>
        </w:tc>
      </w:tr>
      <w:tr w:rsidR="00D71FF3" w:rsidRPr="00D71FF3" w14:paraId="46F3624F" w14:textId="77777777" w:rsidTr="00D71FF3">
        <w:trPr>
          <w:trHeight w:val="300"/>
          <w:jc w:val="center"/>
        </w:trPr>
        <w:tc>
          <w:tcPr>
            <w:tcW w:w="516" w:type="dxa"/>
            <w:tcBorders>
              <w:top w:val="nil"/>
              <w:left w:val="nil"/>
              <w:bottom w:val="nil"/>
              <w:right w:val="nil"/>
            </w:tcBorders>
            <w:shd w:val="clear" w:color="000000" w:fill="FABF8F"/>
            <w:noWrap/>
            <w:vAlign w:val="center"/>
            <w:hideMark/>
          </w:tcPr>
          <w:p w14:paraId="2D9C6653"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640E4F2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13FF4C3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xml:space="preserve">Энергия СН 2 (1-20 </w:t>
            </w:r>
            <w:proofErr w:type="spellStart"/>
            <w:r w:rsidRPr="00D71FF3">
              <w:rPr>
                <w:rFonts w:ascii="Tahoma" w:hAnsi="Tahoma" w:cs="Tahoma"/>
                <w:b/>
                <w:bCs/>
                <w:sz w:val="12"/>
                <w:szCs w:val="12"/>
              </w:rPr>
              <w:t>кВ</w:t>
            </w:r>
            <w:proofErr w:type="spellEnd"/>
            <w:r w:rsidRPr="00D71FF3">
              <w:rPr>
                <w:rFonts w:ascii="Tahoma" w:hAnsi="Tahoma" w:cs="Tahoma"/>
                <w:b/>
                <w:bCs/>
                <w:sz w:val="12"/>
                <w:szCs w:val="12"/>
              </w:rPr>
              <w:t>)</w:t>
            </w:r>
          </w:p>
        </w:tc>
        <w:tc>
          <w:tcPr>
            <w:tcW w:w="848" w:type="dxa"/>
            <w:tcBorders>
              <w:top w:val="nil"/>
              <w:left w:val="nil"/>
              <w:bottom w:val="single" w:sz="4" w:space="0" w:color="auto"/>
              <w:right w:val="single" w:sz="4" w:space="0" w:color="auto"/>
            </w:tcBorders>
            <w:shd w:val="clear" w:color="000000" w:fill="CCFFCC"/>
            <w:noWrap/>
            <w:vAlign w:val="center"/>
            <w:hideMark/>
          </w:tcPr>
          <w:p w14:paraId="441B5A35" w14:textId="77777777" w:rsidR="00D71FF3" w:rsidRPr="00D71FF3" w:rsidRDefault="00D71FF3" w:rsidP="00D71FF3">
            <w:pPr>
              <w:jc w:val="right"/>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руб</w:t>
            </w:r>
            <w:proofErr w:type="spellEnd"/>
          </w:p>
        </w:tc>
        <w:tc>
          <w:tcPr>
            <w:tcW w:w="1596" w:type="dxa"/>
            <w:tcBorders>
              <w:top w:val="nil"/>
              <w:left w:val="nil"/>
              <w:bottom w:val="single" w:sz="4" w:space="0" w:color="auto"/>
              <w:right w:val="single" w:sz="4" w:space="0" w:color="auto"/>
            </w:tcBorders>
            <w:shd w:val="clear" w:color="000000" w:fill="CCFFCC"/>
            <w:noWrap/>
            <w:vAlign w:val="center"/>
            <w:hideMark/>
          </w:tcPr>
          <w:p w14:paraId="68606BA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560E118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16 786,88</w:t>
            </w:r>
          </w:p>
        </w:tc>
        <w:tc>
          <w:tcPr>
            <w:tcW w:w="1356" w:type="dxa"/>
            <w:tcBorders>
              <w:top w:val="nil"/>
              <w:left w:val="nil"/>
              <w:bottom w:val="single" w:sz="4" w:space="0" w:color="auto"/>
              <w:right w:val="single" w:sz="4" w:space="0" w:color="auto"/>
            </w:tcBorders>
            <w:shd w:val="clear" w:color="000000" w:fill="CCFFCC"/>
            <w:noWrap/>
            <w:vAlign w:val="center"/>
            <w:hideMark/>
          </w:tcPr>
          <w:p w14:paraId="74C31C3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8 393,44</w:t>
            </w:r>
          </w:p>
        </w:tc>
        <w:tc>
          <w:tcPr>
            <w:tcW w:w="1356" w:type="dxa"/>
            <w:tcBorders>
              <w:top w:val="nil"/>
              <w:left w:val="nil"/>
              <w:bottom w:val="single" w:sz="4" w:space="0" w:color="auto"/>
              <w:right w:val="single" w:sz="4" w:space="0" w:color="auto"/>
            </w:tcBorders>
            <w:shd w:val="clear" w:color="000000" w:fill="CCFFCC"/>
            <w:noWrap/>
            <w:vAlign w:val="center"/>
            <w:hideMark/>
          </w:tcPr>
          <w:p w14:paraId="7C1D6DD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8 393,44</w:t>
            </w:r>
          </w:p>
        </w:tc>
        <w:tc>
          <w:tcPr>
            <w:tcW w:w="2936" w:type="dxa"/>
            <w:tcBorders>
              <w:top w:val="nil"/>
              <w:left w:val="nil"/>
              <w:bottom w:val="single" w:sz="4" w:space="0" w:color="auto"/>
              <w:right w:val="single" w:sz="4" w:space="0" w:color="auto"/>
            </w:tcBorders>
            <w:shd w:val="clear" w:color="000000" w:fill="FFFF99"/>
            <w:vAlign w:val="center"/>
            <w:hideMark/>
          </w:tcPr>
          <w:p w14:paraId="100B1265"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13CD5E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CCFFCC"/>
            <w:noWrap/>
            <w:vAlign w:val="center"/>
            <w:hideMark/>
          </w:tcPr>
          <w:p w14:paraId="48C125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17 609,43</w:t>
            </w:r>
          </w:p>
        </w:tc>
        <w:tc>
          <w:tcPr>
            <w:tcW w:w="1376" w:type="dxa"/>
            <w:tcBorders>
              <w:top w:val="nil"/>
              <w:left w:val="nil"/>
              <w:bottom w:val="single" w:sz="4" w:space="0" w:color="auto"/>
              <w:right w:val="single" w:sz="4" w:space="0" w:color="auto"/>
            </w:tcBorders>
            <w:shd w:val="clear" w:color="000000" w:fill="CCFFCC"/>
            <w:noWrap/>
            <w:vAlign w:val="center"/>
            <w:hideMark/>
          </w:tcPr>
          <w:p w14:paraId="34C32F6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8 804,72</w:t>
            </w:r>
          </w:p>
        </w:tc>
        <w:tc>
          <w:tcPr>
            <w:tcW w:w="1396" w:type="dxa"/>
            <w:tcBorders>
              <w:top w:val="nil"/>
              <w:left w:val="nil"/>
              <w:bottom w:val="single" w:sz="4" w:space="0" w:color="auto"/>
              <w:right w:val="single" w:sz="4" w:space="0" w:color="auto"/>
            </w:tcBorders>
            <w:shd w:val="clear" w:color="000000" w:fill="CCFFCC"/>
            <w:noWrap/>
            <w:vAlign w:val="center"/>
            <w:hideMark/>
          </w:tcPr>
          <w:p w14:paraId="3EFDB13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8 804,72</w:t>
            </w:r>
          </w:p>
        </w:tc>
        <w:tc>
          <w:tcPr>
            <w:tcW w:w="2896" w:type="dxa"/>
            <w:tcBorders>
              <w:top w:val="nil"/>
              <w:left w:val="nil"/>
              <w:bottom w:val="single" w:sz="4" w:space="0" w:color="auto"/>
              <w:right w:val="single" w:sz="4" w:space="0" w:color="auto"/>
            </w:tcBorders>
            <w:shd w:val="clear" w:color="000000" w:fill="FFFF99"/>
            <w:vAlign w:val="center"/>
            <w:hideMark/>
          </w:tcPr>
          <w:p w14:paraId="2583A8E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1CA4912" w14:textId="77777777" w:rsidTr="00D71FF3">
        <w:trPr>
          <w:trHeight w:val="1785"/>
          <w:jc w:val="center"/>
        </w:trPr>
        <w:tc>
          <w:tcPr>
            <w:tcW w:w="516" w:type="dxa"/>
            <w:tcBorders>
              <w:top w:val="nil"/>
              <w:left w:val="nil"/>
              <w:bottom w:val="nil"/>
              <w:right w:val="nil"/>
            </w:tcBorders>
            <w:shd w:val="clear" w:color="000000" w:fill="FABF8F"/>
            <w:noWrap/>
            <w:vAlign w:val="center"/>
            <w:hideMark/>
          </w:tcPr>
          <w:p w14:paraId="020F59F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1FB872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497D2AB4"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Тариф на энергию</w:t>
            </w:r>
          </w:p>
        </w:tc>
        <w:tc>
          <w:tcPr>
            <w:tcW w:w="848" w:type="dxa"/>
            <w:tcBorders>
              <w:top w:val="nil"/>
              <w:left w:val="nil"/>
              <w:bottom w:val="single" w:sz="4" w:space="0" w:color="auto"/>
              <w:right w:val="single" w:sz="4" w:space="0" w:color="auto"/>
            </w:tcBorders>
            <w:vAlign w:val="center"/>
            <w:hideMark/>
          </w:tcPr>
          <w:p w14:paraId="61DC2111"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кВт.ч</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54ED75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34C821E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7,04</w:t>
            </w:r>
          </w:p>
        </w:tc>
        <w:tc>
          <w:tcPr>
            <w:tcW w:w="1356" w:type="dxa"/>
            <w:tcBorders>
              <w:top w:val="nil"/>
              <w:left w:val="nil"/>
              <w:bottom w:val="single" w:sz="4" w:space="0" w:color="auto"/>
              <w:right w:val="single" w:sz="4" w:space="0" w:color="auto"/>
            </w:tcBorders>
            <w:shd w:val="clear" w:color="000000" w:fill="CCFFCC"/>
            <w:noWrap/>
            <w:vAlign w:val="center"/>
            <w:hideMark/>
          </w:tcPr>
          <w:p w14:paraId="7CCA3DC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7,04</w:t>
            </w:r>
          </w:p>
        </w:tc>
        <w:tc>
          <w:tcPr>
            <w:tcW w:w="1356" w:type="dxa"/>
            <w:tcBorders>
              <w:top w:val="nil"/>
              <w:left w:val="nil"/>
              <w:bottom w:val="single" w:sz="4" w:space="0" w:color="auto"/>
              <w:right w:val="single" w:sz="4" w:space="0" w:color="auto"/>
            </w:tcBorders>
            <w:shd w:val="clear" w:color="000000" w:fill="CCFFCC"/>
            <w:noWrap/>
            <w:vAlign w:val="center"/>
            <w:hideMark/>
          </w:tcPr>
          <w:p w14:paraId="75B14D2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7,04</w:t>
            </w:r>
          </w:p>
        </w:tc>
        <w:tc>
          <w:tcPr>
            <w:tcW w:w="2936" w:type="dxa"/>
            <w:tcBorders>
              <w:top w:val="nil"/>
              <w:left w:val="nil"/>
              <w:bottom w:val="single" w:sz="4" w:space="0" w:color="auto"/>
              <w:right w:val="single" w:sz="4" w:space="0" w:color="auto"/>
            </w:tcBorders>
            <w:shd w:val="clear" w:color="000000" w:fill="FFFF99"/>
            <w:vAlign w:val="center"/>
            <w:hideMark/>
          </w:tcPr>
          <w:p w14:paraId="2DEA3BEB"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плану 2026 года (6,46руб./</w:t>
            </w:r>
            <w:proofErr w:type="spellStart"/>
            <w:r w:rsidRPr="00D71FF3">
              <w:rPr>
                <w:rFonts w:ascii="Tahoma" w:hAnsi="Tahoma" w:cs="Tahoma"/>
                <w:color w:val="000000"/>
                <w:sz w:val="12"/>
                <w:szCs w:val="12"/>
              </w:rPr>
              <w:t>кВт.ч</w:t>
            </w:r>
            <w:proofErr w:type="spellEnd"/>
            <w:r w:rsidRPr="00D71FF3">
              <w:rPr>
                <w:rFonts w:ascii="Tahoma" w:hAnsi="Tahoma" w:cs="Tahoma"/>
                <w:color w:val="000000"/>
                <w:sz w:val="12"/>
                <w:szCs w:val="12"/>
              </w:rPr>
              <w:t>. без НДС) с учетом индекса Минэкономразвития России 109,1% на 2027 год (прогноз от 26.09.2025)</w:t>
            </w:r>
          </w:p>
        </w:tc>
        <w:tc>
          <w:tcPr>
            <w:tcW w:w="1516" w:type="dxa"/>
            <w:tcBorders>
              <w:top w:val="nil"/>
              <w:left w:val="nil"/>
              <w:bottom w:val="single" w:sz="4" w:space="0" w:color="auto"/>
              <w:right w:val="single" w:sz="4" w:space="0" w:color="auto"/>
            </w:tcBorders>
            <w:shd w:val="clear" w:color="000000" w:fill="FFFF99"/>
            <w:noWrap/>
            <w:vAlign w:val="center"/>
            <w:hideMark/>
          </w:tcPr>
          <w:p w14:paraId="0E09835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1E0123D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7,39</w:t>
            </w:r>
          </w:p>
        </w:tc>
        <w:tc>
          <w:tcPr>
            <w:tcW w:w="1376" w:type="dxa"/>
            <w:tcBorders>
              <w:top w:val="nil"/>
              <w:left w:val="nil"/>
              <w:bottom w:val="single" w:sz="4" w:space="0" w:color="auto"/>
              <w:right w:val="single" w:sz="4" w:space="0" w:color="auto"/>
            </w:tcBorders>
            <w:shd w:val="clear" w:color="000000" w:fill="CCFFCC"/>
            <w:noWrap/>
            <w:vAlign w:val="center"/>
            <w:hideMark/>
          </w:tcPr>
          <w:p w14:paraId="2CC974A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1396" w:type="dxa"/>
            <w:tcBorders>
              <w:top w:val="nil"/>
              <w:left w:val="nil"/>
              <w:bottom w:val="single" w:sz="4" w:space="0" w:color="auto"/>
              <w:right w:val="single" w:sz="4" w:space="0" w:color="auto"/>
            </w:tcBorders>
            <w:shd w:val="clear" w:color="000000" w:fill="CCFFCC"/>
            <w:noWrap/>
            <w:vAlign w:val="center"/>
            <w:hideMark/>
          </w:tcPr>
          <w:p w14:paraId="478E15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7,39</w:t>
            </w:r>
          </w:p>
        </w:tc>
        <w:tc>
          <w:tcPr>
            <w:tcW w:w="2896" w:type="dxa"/>
            <w:tcBorders>
              <w:top w:val="nil"/>
              <w:left w:val="nil"/>
              <w:bottom w:val="single" w:sz="4" w:space="0" w:color="auto"/>
              <w:right w:val="single" w:sz="4" w:space="0" w:color="auto"/>
            </w:tcBorders>
            <w:shd w:val="clear" w:color="000000" w:fill="FFFF99"/>
            <w:vAlign w:val="center"/>
            <w:hideMark/>
          </w:tcPr>
          <w:p w14:paraId="30CF0A48"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плану 2027 года (7,04руб./</w:t>
            </w:r>
            <w:proofErr w:type="spellStart"/>
            <w:r w:rsidRPr="00D71FF3">
              <w:rPr>
                <w:rFonts w:ascii="Tahoma" w:hAnsi="Tahoma" w:cs="Tahoma"/>
                <w:color w:val="000000"/>
                <w:sz w:val="12"/>
                <w:szCs w:val="12"/>
              </w:rPr>
              <w:t>кВт.ч</w:t>
            </w:r>
            <w:proofErr w:type="spellEnd"/>
            <w:r w:rsidRPr="00D71FF3">
              <w:rPr>
                <w:rFonts w:ascii="Tahoma" w:hAnsi="Tahoma" w:cs="Tahoma"/>
                <w:color w:val="000000"/>
                <w:sz w:val="12"/>
                <w:szCs w:val="12"/>
              </w:rPr>
              <w:t>. без НДС) с учетом индекса Минэкономразвития России 104,9% на 2027 год (прогноз от 26.09.2025)</w:t>
            </w:r>
          </w:p>
        </w:tc>
      </w:tr>
      <w:tr w:rsidR="00D71FF3" w:rsidRPr="00D71FF3" w14:paraId="71C6A657" w14:textId="77777777" w:rsidTr="00D71FF3">
        <w:trPr>
          <w:trHeight w:val="1833"/>
          <w:jc w:val="center"/>
        </w:trPr>
        <w:tc>
          <w:tcPr>
            <w:tcW w:w="516" w:type="dxa"/>
            <w:tcBorders>
              <w:top w:val="nil"/>
              <w:left w:val="nil"/>
              <w:bottom w:val="nil"/>
              <w:right w:val="nil"/>
            </w:tcBorders>
            <w:shd w:val="clear" w:color="000000" w:fill="FABF8F"/>
            <w:noWrap/>
            <w:vAlign w:val="center"/>
            <w:hideMark/>
          </w:tcPr>
          <w:p w14:paraId="1861F402"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 </w:t>
            </w:r>
          </w:p>
        </w:tc>
        <w:tc>
          <w:tcPr>
            <w:tcW w:w="665" w:type="dxa"/>
            <w:tcBorders>
              <w:top w:val="nil"/>
              <w:left w:val="single" w:sz="4" w:space="0" w:color="auto"/>
              <w:bottom w:val="single" w:sz="4" w:space="0" w:color="auto"/>
              <w:right w:val="single" w:sz="4" w:space="0" w:color="auto"/>
            </w:tcBorders>
            <w:noWrap/>
            <w:vAlign w:val="center"/>
            <w:hideMark/>
          </w:tcPr>
          <w:p w14:paraId="00DABA9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6235A9E4"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3FC38B03"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кВт.ч</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4BB8C8B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0AF8A0B3"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2 382,96</w:t>
            </w:r>
          </w:p>
        </w:tc>
        <w:tc>
          <w:tcPr>
            <w:tcW w:w="1356" w:type="dxa"/>
            <w:tcBorders>
              <w:top w:val="nil"/>
              <w:left w:val="nil"/>
              <w:bottom w:val="single" w:sz="4" w:space="0" w:color="auto"/>
              <w:right w:val="single" w:sz="4" w:space="0" w:color="auto"/>
            </w:tcBorders>
            <w:shd w:val="clear" w:color="000000" w:fill="CCFFCC"/>
            <w:noWrap/>
            <w:vAlign w:val="center"/>
            <w:hideMark/>
          </w:tcPr>
          <w:p w14:paraId="7F39977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1356" w:type="dxa"/>
            <w:tcBorders>
              <w:top w:val="nil"/>
              <w:left w:val="nil"/>
              <w:bottom w:val="single" w:sz="4" w:space="0" w:color="auto"/>
              <w:right w:val="single" w:sz="4" w:space="0" w:color="auto"/>
            </w:tcBorders>
            <w:shd w:val="clear" w:color="000000" w:fill="CCFFCC"/>
            <w:noWrap/>
            <w:vAlign w:val="center"/>
            <w:hideMark/>
          </w:tcPr>
          <w:p w14:paraId="5F73AE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2936" w:type="dxa"/>
            <w:tcBorders>
              <w:top w:val="nil"/>
              <w:left w:val="nil"/>
              <w:bottom w:val="single" w:sz="4" w:space="0" w:color="auto"/>
              <w:right w:val="single" w:sz="4" w:space="0" w:color="auto"/>
            </w:tcBorders>
            <w:shd w:val="clear" w:color="000000" w:fill="FFFF99"/>
            <w:vAlign w:val="center"/>
            <w:hideMark/>
          </w:tcPr>
          <w:p w14:paraId="73FB6135"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рассчитано исходя из фактического  потребления 2024 года 1340,16 </w:t>
            </w:r>
            <w:proofErr w:type="spellStart"/>
            <w:r w:rsidRPr="00D71FF3">
              <w:rPr>
                <w:rFonts w:ascii="Tahoma" w:hAnsi="Tahoma" w:cs="Tahoma"/>
                <w:color w:val="000000"/>
                <w:sz w:val="12"/>
                <w:szCs w:val="12"/>
              </w:rPr>
              <w:t>тыс.кВт.ч</w:t>
            </w:r>
            <w:proofErr w:type="spellEnd"/>
            <w:r w:rsidRPr="00D71FF3">
              <w:rPr>
                <w:rFonts w:ascii="Tahoma" w:hAnsi="Tahoma" w:cs="Tahoma"/>
                <w:color w:val="000000"/>
                <w:sz w:val="12"/>
                <w:szCs w:val="12"/>
              </w:rPr>
              <w:t xml:space="preserve"> с учетом дополнительного расхода электроэнергии (мобильный измельчитель PRONAR VRW 2,85) 274,176 </w:t>
            </w:r>
            <w:proofErr w:type="spellStart"/>
            <w:r w:rsidRPr="00D71FF3">
              <w:rPr>
                <w:rFonts w:ascii="Tahoma" w:hAnsi="Tahoma" w:cs="Tahoma"/>
                <w:color w:val="000000"/>
                <w:sz w:val="12"/>
                <w:szCs w:val="12"/>
              </w:rPr>
              <w:t>тыс.кВт.ч</w:t>
            </w:r>
            <w:proofErr w:type="spellEnd"/>
            <w:r w:rsidRPr="00D71FF3">
              <w:rPr>
                <w:rFonts w:ascii="Tahoma" w:hAnsi="Tahoma" w:cs="Tahoma"/>
                <w:color w:val="000000"/>
                <w:sz w:val="12"/>
                <w:szCs w:val="12"/>
              </w:rPr>
              <w:t xml:space="preserve">, исключением потребления </w:t>
            </w:r>
            <w:proofErr w:type="spellStart"/>
            <w:r w:rsidRPr="00D71FF3">
              <w:rPr>
                <w:rFonts w:ascii="Tahoma" w:hAnsi="Tahoma" w:cs="Tahoma"/>
                <w:color w:val="000000"/>
                <w:sz w:val="12"/>
                <w:szCs w:val="12"/>
              </w:rPr>
              <w:t>выбываемой</w:t>
            </w:r>
            <w:proofErr w:type="spellEnd"/>
            <w:r w:rsidRPr="00D71FF3">
              <w:rPr>
                <w:rFonts w:ascii="Tahoma" w:hAnsi="Tahoma" w:cs="Tahoma"/>
                <w:color w:val="000000"/>
                <w:sz w:val="12"/>
                <w:szCs w:val="12"/>
              </w:rPr>
              <w:t xml:space="preserve"> системы сбора и отведения фильтрата 415,58362тыс.кВт.ч и учетом дополнительного объема </w:t>
            </w:r>
            <w:proofErr w:type="spellStart"/>
            <w:r w:rsidRPr="00D71FF3">
              <w:rPr>
                <w:rFonts w:ascii="Tahoma" w:hAnsi="Tahoma" w:cs="Tahoma"/>
                <w:color w:val="000000"/>
                <w:sz w:val="12"/>
                <w:szCs w:val="12"/>
              </w:rPr>
              <w:t>элэн</w:t>
            </w:r>
            <w:proofErr w:type="spellEnd"/>
            <w:r w:rsidRPr="00D71FF3">
              <w:rPr>
                <w:rFonts w:ascii="Tahoma" w:hAnsi="Tahoma" w:cs="Tahoma"/>
                <w:color w:val="000000"/>
                <w:sz w:val="12"/>
                <w:szCs w:val="12"/>
              </w:rPr>
              <w:t>. по вновь вводимой системе сбора и отведения фильтрата 1235,4228тыс.кВт.ч в доле отнесения на захоронение ТКО согласно скорректированному расчету предприятия</w:t>
            </w:r>
          </w:p>
        </w:tc>
        <w:tc>
          <w:tcPr>
            <w:tcW w:w="1516" w:type="dxa"/>
            <w:tcBorders>
              <w:top w:val="nil"/>
              <w:left w:val="nil"/>
              <w:bottom w:val="single" w:sz="4" w:space="0" w:color="auto"/>
              <w:right w:val="single" w:sz="4" w:space="0" w:color="auto"/>
            </w:tcBorders>
            <w:shd w:val="clear" w:color="000000" w:fill="FFFF99"/>
            <w:noWrap/>
            <w:vAlign w:val="center"/>
            <w:hideMark/>
          </w:tcPr>
          <w:p w14:paraId="0DCD2B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130075B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2 382,96</w:t>
            </w:r>
          </w:p>
        </w:tc>
        <w:tc>
          <w:tcPr>
            <w:tcW w:w="1376" w:type="dxa"/>
            <w:tcBorders>
              <w:top w:val="nil"/>
              <w:left w:val="nil"/>
              <w:bottom w:val="single" w:sz="4" w:space="0" w:color="auto"/>
              <w:right w:val="single" w:sz="4" w:space="0" w:color="auto"/>
            </w:tcBorders>
            <w:shd w:val="clear" w:color="000000" w:fill="CCFFCC"/>
            <w:noWrap/>
            <w:vAlign w:val="center"/>
            <w:hideMark/>
          </w:tcPr>
          <w:p w14:paraId="13B19E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1396" w:type="dxa"/>
            <w:tcBorders>
              <w:top w:val="nil"/>
              <w:left w:val="nil"/>
              <w:bottom w:val="single" w:sz="4" w:space="0" w:color="auto"/>
              <w:right w:val="single" w:sz="4" w:space="0" w:color="auto"/>
            </w:tcBorders>
            <w:shd w:val="clear" w:color="000000" w:fill="CCFFCC"/>
            <w:noWrap/>
            <w:vAlign w:val="center"/>
            <w:hideMark/>
          </w:tcPr>
          <w:p w14:paraId="2018132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1 191,48</w:t>
            </w:r>
          </w:p>
        </w:tc>
        <w:tc>
          <w:tcPr>
            <w:tcW w:w="2896" w:type="dxa"/>
            <w:tcBorders>
              <w:top w:val="nil"/>
              <w:left w:val="nil"/>
              <w:bottom w:val="single" w:sz="4" w:space="0" w:color="auto"/>
              <w:right w:val="single" w:sz="4" w:space="0" w:color="auto"/>
            </w:tcBorders>
            <w:shd w:val="clear" w:color="000000" w:fill="FFFF99"/>
            <w:vAlign w:val="center"/>
            <w:hideMark/>
          </w:tcPr>
          <w:p w14:paraId="56A42259"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рассчитано исходя из фактического  потребления 2024 года 1340,16тыс.кВт.ч с учетом дополнительного расхода электроэнергии (мобильный измельчитель PRONAR VRW 2,85) 274,176тыс.кВт.ч, исключением потребления </w:t>
            </w:r>
            <w:proofErr w:type="spellStart"/>
            <w:r w:rsidRPr="00D71FF3">
              <w:rPr>
                <w:rFonts w:ascii="Tahoma" w:hAnsi="Tahoma" w:cs="Tahoma"/>
                <w:color w:val="000000"/>
                <w:sz w:val="12"/>
                <w:szCs w:val="12"/>
              </w:rPr>
              <w:t>выбываемой</w:t>
            </w:r>
            <w:proofErr w:type="spellEnd"/>
            <w:r w:rsidRPr="00D71FF3">
              <w:rPr>
                <w:rFonts w:ascii="Tahoma" w:hAnsi="Tahoma" w:cs="Tahoma"/>
                <w:color w:val="000000"/>
                <w:sz w:val="12"/>
                <w:szCs w:val="12"/>
              </w:rPr>
              <w:t xml:space="preserve"> системы сбора и отведения фильтрата 415,58362тыс.кВт.ч и учетом дополнительного объема </w:t>
            </w:r>
            <w:proofErr w:type="spellStart"/>
            <w:r w:rsidRPr="00D71FF3">
              <w:rPr>
                <w:rFonts w:ascii="Tahoma" w:hAnsi="Tahoma" w:cs="Tahoma"/>
                <w:color w:val="000000"/>
                <w:sz w:val="12"/>
                <w:szCs w:val="12"/>
              </w:rPr>
              <w:t>элэн</w:t>
            </w:r>
            <w:proofErr w:type="spellEnd"/>
            <w:r w:rsidRPr="00D71FF3">
              <w:rPr>
                <w:rFonts w:ascii="Tahoma" w:hAnsi="Tahoma" w:cs="Tahoma"/>
                <w:color w:val="000000"/>
                <w:sz w:val="12"/>
                <w:szCs w:val="12"/>
              </w:rPr>
              <w:t>. по вновь вводимой системе сбора и отведения фильтрата 1235,4228тыс.кВт.в доле отнесения на захоронение ТКО согласно скорректированному расчету предприятия</w:t>
            </w:r>
          </w:p>
        </w:tc>
      </w:tr>
      <w:tr w:rsidR="00D71FF3" w:rsidRPr="00D71FF3" w14:paraId="24FAB7D3" w14:textId="77777777" w:rsidTr="00D71FF3">
        <w:trPr>
          <w:trHeight w:val="300"/>
          <w:jc w:val="center"/>
        </w:trPr>
        <w:tc>
          <w:tcPr>
            <w:tcW w:w="516" w:type="dxa"/>
            <w:tcBorders>
              <w:top w:val="nil"/>
              <w:left w:val="nil"/>
              <w:bottom w:val="nil"/>
              <w:right w:val="nil"/>
            </w:tcBorders>
            <w:shd w:val="clear" w:color="000000" w:fill="FABF8F"/>
            <w:noWrap/>
            <w:vAlign w:val="center"/>
            <w:hideMark/>
          </w:tcPr>
          <w:p w14:paraId="6CE85B0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8F90C7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755FDA8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Заявленная мощность по СН 2</w:t>
            </w:r>
          </w:p>
        </w:tc>
        <w:tc>
          <w:tcPr>
            <w:tcW w:w="848" w:type="dxa"/>
            <w:tcBorders>
              <w:top w:val="nil"/>
              <w:left w:val="nil"/>
              <w:bottom w:val="single" w:sz="4" w:space="0" w:color="auto"/>
              <w:right w:val="single" w:sz="4" w:space="0" w:color="auto"/>
            </w:tcBorders>
            <w:shd w:val="clear" w:color="000000" w:fill="CCFFCC"/>
            <w:noWrap/>
            <w:vAlign w:val="center"/>
            <w:hideMark/>
          </w:tcPr>
          <w:p w14:paraId="794ED703" w14:textId="77777777" w:rsidR="00D71FF3" w:rsidRPr="00D71FF3" w:rsidRDefault="00D71FF3" w:rsidP="00D71FF3">
            <w:pPr>
              <w:jc w:val="right"/>
              <w:rPr>
                <w:rFonts w:ascii="Tahoma" w:hAnsi="Tahoma" w:cs="Tahoma"/>
                <w:sz w:val="12"/>
                <w:szCs w:val="12"/>
              </w:rPr>
            </w:pPr>
            <w:proofErr w:type="spellStart"/>
            <w:r w:rsidRPr="00D71FF3">
              <w:rPr>
                <w:rFonts w:ascii="Tahoma" w:hAnsi="Tahoma" w:cs="Tahoma"/>
                <w:sz w:val="12"/>
                <w:szCs w:val="12"/>
              </w:rPr>
              <w:t>тыс</w:t>
            </w:r>
            <w:proofErr w:type="spellEnd"/>
            <w:r w:rsidRPr="00D71FF3">
              <w:rPr>
                <w:rFonts w:ascii="Tahoma" w:hAnsi="Tahoma" w:cs="Tahoma"/>
                <w:sz w:val="12"/>
                <w:szCs w:val="12"/>
              </w:rPr>
              <w:t xml:space="preserve"> </w:t>
            </w:r>
            <w:proofErr w:type="spellStart"/>
            <w:r w:rsidRPr="00D71FF3">
              <w:rPr>
                <w:rFonts w:ascii="Tahoma" w:hAnsi="Tahoma" w:cs="Tahoma"/>
                <w:sz w:val="12"/>
                <w:szCs w:val="12"/>
              </w:rPr>
              <w:t>руб</w:t>
            </w:r>
            <w:proofErr w:type="spellEnd"/>
          </w:p>
        </w:tc>
        <w:tc>
          <w:tcPr>
            <w:tcW w:w="1596" w:type="dxa"/>
            <w:tcBorders>
              <w:top w:val="nil"/>
              <w:left w:val="nil"/>
              <w:bottom w:val="single" w:sz="4" w:space="0" w:color="auto"/>
              <w:right w:val="single" w:sz="4" w:space="0" w:color="auto"/>
            </w:tcBorders>
            <w:shd w:val="clear" w:color="000000" w:fill="CCFFCC"/>
            <w:noWrap/>
            <w:vAlign w:val="center"/>
            <w:hideMark/>
          </w:tcPr>
          <w:p w14:paraId="609B7F0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48643F6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1 888,80</w:t>
            </w:r>
          </w:p>
        </w:tc>
        <w:tc>
          <w:tcPr>
            <w:tcW w:w="1356" w:type="dxa"/>
            <w:tcBorders>
              <w:top w:val="nil"/>
              <w:left w:val="nil"/>
              <w:bottom w:val="single" w:sz="4" w:space="0" w:color="auto"/>
              <w:right w:val="single" w:sz="4" w:space="0" w:color="auto"/>
            </w:tcBorders>
            <w:shd w:val="clear" w:color="000000" w:fill="CCFFCC"/>
            <w:noWrap/>
            <w:vAlign w:val="center"/>
            <w:hideMark/>
          </w:tcPr>
          <w:p w14:paraId="48E022F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944,40</w:t>
            </w:r>
          </w:p>
        </w:tc>
        <w:tc>
          <w:tcPr>
            <w:tcW w:w="1356" w:type="dxa"/>
            <w:tcBorders>
              <w:top w:val="nil"/>
              <w:left w:val="nil"/>
              <w:bottom w:val="single" w:sz="4" w:space="0" w:color="auto"/>
              <w:right w:val="single" w:sz="4" w:space="0" w:color="auto"/>
            </w:tcBorders>
            <w:shd w:val="clear" w:color="000000" w:fill="CCFFCC"/>
            <w:noWrap/>
            <w:vAlign w:val="center"/>
            <w:hideMark/>
          </w:tcPr>
          <w:p w14:paraId="59A91B9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944,40</w:t>
            </w:r>
          </w:p>
        </w:tc>
        <w:tc>
          <w:tcPr>
            <w:tcW w:w="2936" w:type="dxa"/>
            <w:tcBorders>
              <w:top w:val="nil"/>
              <w:left w:val="nil"/>
              <w:bottom w:val="single" w:sz="4" w:space="0" w:color="auto"/>
              <w:right w:val="single" w:sz="4" w:space="0" w:color="auto"/>
            </w:tcBorders>
            <w:shd w:val="clear" w:color="000000" w:fill="FFFF99"/>
            <w:vAlign w:val="center"/>
            <w:hideMark/>
          </w:tcPr>
          <w:p w14:paraId="479457DB"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0FB4AE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CCFFCC"/>
            <w:noWrap/>
            <w:vAlign w:val="center"/>
            <w:hideMark/>
          </w:tcPr>
          <w:p w14:paraId="637500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1 981,35</w:t>
            </w:r>
          </w:p>
        </w:tc>
        <w:tc>
          <w:tcPr>
            <w:tcW w:w="1376" w:type="dxa"/>
            <w:tcBorders>
              <w:top w:val="nil"/>
              <w:left w:val="nil"/>
              <w:bottom w:val="single" w:sz="4" w:space="0" w:color="auto"/>
              <w:right w:val="single" w:sz="4" w:space="0" w:color="auto"/>
            </w:tcBorders>
            <w:shd w:val="clear" w:color="000000" w:fill="CCFFCC"/>
            <w:noWrap/>
            <w:vAlign w:val="center"/>
            <w:hideMark/>
          </w:tcPr>
          <w:p w14:paraId="1AB2F2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990,67</w:t>
            </w:r>
          </w:p>
        </w:tc>
        <w:tc>
          <w:tcPr>
            <w:tcW w:w="1396" w:type="dxa"/>
            <w:tcBorders>
              <w:top w:val="nil"/>
              <w:left w:val="nil"/>
              <w:bottom w:val="single" w:sz="4" w:space="0" w:color="auto"/>
              <w:right w:val="single" w:sz="4" w:space="0" w:color="auto"/>
            </w:tcBorders>
            <w:shd w:val="clear" w:color="000000" w:fill="CCFFCC"/>
            <w:noWrap/>
            <w:vAlign w:val="center"/>
            <w:hideMark/>
          </w:tcPr>
          <w:p w14:paraId="5E0A17C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990,67</w:t>
            </w:r>
          </w:p>
        </w:tc>
        <w:tc>
          <w:tcPr>
            <w:tcW w:w="2896" w:type="dxa"/>
            <w:tcBorders>
              <w:top w:val="nil"/>
              <w:left w:val="nil"/>
              <w:bottom w:val="single" w:sz="4" w:space="0" w:color="auto"/>
              <w:right w:val="single" w:sz="4" w:space="0" w:color="auto"/>
            </w:tcBorders>
            <w:shd w:val="clear" w:color="000000" w:fill="FFFF99"/>
            <w:vAlign w:val="center"/>
            <w:hideMark/>
          </w:tcPr>
          <w:p w14:paraId="443E4C1C"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D47126D" w14:textId="77777777" w:rsidTr="00D71FF3">
        <w:trPr>
          <w:trHeight w:val="2265"/>
          <w:jc w:val="center"/>
        </w:trPr>
        <w:tc>
          <w:tcPr>
            <w:tcW w:w="516" w:type="dxa"/>
            <w:tcBorders>
              <w:top w:val="nil"/>
              <w:left w:val="nil"/>
              <w:bottom w:val="nil"/>
              <w:right w:val="nil"/>
            </w:tcBorders>
            <w:shd w:val="clear" w:color="000000" w:fill="FABF8F"/>
            <w:noWrap/>
            <w:vAlign w:val="center"/>
            <w:hideMark/>
          </w:tcPr>
          <w:p w14:paraId="416AD17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39F2F52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38B3F671"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Тариф на заявленную мощность</w:t>
            </w:r>
          </w:p>
        </w:tc>
        <w:tc>
          <w:tcPr>
            <w:tcW w:w="848" w:type="dxa"/>
            <w:tcBorders>
              <w:top w:val="nil"/>
              <w:left w:val="nil"/>
              <w:bottom w:val="single" w:sz="4" w:space="0" w:color="auto"/>
              <w:right w:val="single" w:sz="4" w:space="0" w:color="auto"/>
            </w:tcBorders>
            <w:vAlign w:val="center"/>
            <w:hideMark/>
          </w:tcPr>
          <w:p w14:paraId="6B023101" w14:textId="77777777" w:rsidR="00D71FF3" w:rsidRPr="00D71FF3" w:rsidRDefault="00D71FF3" w:rsidP="00D71FF3">
            <w:pPr>
              <w:jc w:val="center"/>
              <w:rPr>
                <w:rFonts w:ascii="Tahoma" w:hAnsi="Tahoma" w:cs="Tahoma"/>
                <w:sz w:val="12"/>
                <w:szCs w:val="12"/>
              </w:rPr>
            </w:pPr>
            <w:proofErr w:type="spellStart"/>
            <w:r w:rsidRPr="00D71FF3">
              <w:rPr>
                <w:rFonts w:ascii="Tahoma" w:hAnsi="Tahoma" w:cs="Tahoma"/>
                <w:sz w:val="12"/>
                <w:szCs w:val="12"/>
              </w:rPr>
              <w:t>руб</w:t>
            </w:r>
            <w:proofErr w:type="spellEnd"/>
            <w:r w:rsidRPr="00D71FF3">
              <w:rPr>
                <w:rFonts w:ascii="Tahoma" w:hAnsi="Tahoma" w:cs="Tahoma"/>
                <w:sz w:val="12"/>
                <w:szCs w:val="12"/>
              </w:rPr>
              <w:t>/</w:t>
            </w:r>
            <w:proofErr w:type="spellStart"/>
            <w:r w:rsidRPr="00D71FF3">
              <w:rPr>
                <w:rFonts w:ascii="Tahoma" w:hAnsi="Tahoma" w:cs="Tahoma"/>
                <w:sz w:val="12"/>
                <w:szCs w:val="12"/>
              </w:rPr>
              <w:t>МВт.ч</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4E1ED90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10794135"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1 115,07</w:t>
            </w:r>
          </w:p>
        </w:tc>
        <w:tc>
          <w:tcPr>
            <w:tcW w:w="1356" w:type="dxa"/>
            <w:tcBorders>
              <w:top w:val="nil"/>
              <w:left w:val="nil"/>
              <w:bottom w:val="single" w:sz="4" w:space="0" w:color="auto"/>
              <w:right w:val="single" w:sz="4" w:space="0" w:color="auto"/>
            </w:tcBorders>
            <w:shd w:val="clear" w:color="000000" w:fill="CCFFCC"/>
            <w:noWrap/>
            <w:vAlign w:val="center"/>
            <w:hideMark/>
          </w:tcPr>
          <w:p w14:paraId="16C7494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1 115,07</w:t>
            </w:r>
          </w:p>
        </w:tc>
        <w:tc>
          <w:tcPr>
            <w:tcW w:w="1356" w:type="dxa"/>
            <w:tcBorders>
              <w:top w:val="nil"/>
              <w:left w:val="nil"/>
              <w:bottom w:val="single" w:sz="4" w:space="0" w:color="auto"/>
              <w:right w:val="single" w:sz="4" w:space="0" w:color="auto"/>
            </w:tcBorders>
            <w:shd w:val="clear" w:color="000000" w:fill="CCFFCC"/>
            <w:noWrap/>
            <w:vAlign w:val="center"/>
            <w:hideMark/>
          </w:tcPr>
          <w:p w14:paraId="7653C78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1 115,07</w:t>
            </w:r>
          </w:p>
        </w:tc>
        <w:tc>
          <w:tcPr>
            <w:tcW w:w="2936" w:type="dxa"/>
            <w:tcBorders>
              <w:top w:val="nil"/>
              <w:left w:val="nil"/>
              <w:bottom w:val="single" w:sz="4" w:space="0" w:color="auto"/>
              <w:right w:val="single" w:sz="4" w:space="0" w:color="auto"/>
            </w:tcBorders>
            <w:shd w:val="clear" w:color="000000" w:fill="FFFF99"/>
            <w:vAlign w:val="center"/>
            <w:hideMark/>
          </w:tcPr>
          <w:p w14:paraId="071AFEA9"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плану 2026 года (1022,06руб./МВт без НДС) с учетом индекса Минэкономразвития России 109,1% на 2027 год (прогноз от 26.09.2025)</w:t>
            </w:r>
          </w:p>
        </w:tc>
        <w:tc>
          <w:tcPr>
            <w:tcW w:w="1516" w:type="dxa"/>
            <w:tcBorders>
              <w:top w:val="nil"/>
              <w:left w:val="nil"/>
              <w:bottom w:val="single" w:sz="4" w:space="0" w:color="auto"/>
              <w:right w:val="single" w:sz="4" w:space="0" w:color="auto"/>
            </w:tcBorders>
            <w:shd w:val="clear" w:color="000000" w:fill="FFFF99"/>
            <w:noWrap/>
            <w:vAlign w:val="center"/>
            <w:hideMark/>
          </w:tcPr>
          <w:p w14:paraId="31A840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1ECDED6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1 169,71</w:t>
            </w:r>
          </w:p>
        </w:tc>
        <w:tc>
          <w:tcPr>
            <w:tcW w:w="1376" w:type="dxa"/>
            <w:tcBorders>
              <w:top w:val="nil"/>
              <w:left w:val="nil"/>
              <w:bottom w:val="single" w:sz="4" w:space="0" w:color="auto"/>
              <w:right w:val="single" w:sz="4" w:space="0" w:color="auto"/>
            </w:tcBorders>
            <w:shd w:val="clear" w:color="000000" w:fill="CCFFCC"/>
            <w:noWrap/>
            <w:vAlign w:val="center"/>
            <w:hideMark/>
          </w:tcPr>
          <w:p w14:paraId="5D185C7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1 169,71</w:t>
            </w:r>
          </w:p>
        </w:tc>
        <w:tc>
          <w:tcPr>
            <w:tcW w:w="1396" w:type="dxa"/>
            <w:tcBorders>
              <w:top w:val="nil"/>
              <w:left w:val="nil"/>
              <w:bottom w:val="single" w:sz="4" w:space="0" w:color="auto"/>
              <w:right w:val="single" w:sz="4" w:space="0" w:color="auto"/>
            </w:tcBorders>
            <w:shd w:val="clear" w:color="000000" w:fill="CCFFCC"/>
            <w:noWrap/>
            <w:vAlign w:val="center"/>
            <w:hideMark/>
          </w:tcPr>
          <w:p w14:paraId="0A9FD38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1 169,71</w:t>
            </w:r>
          </w:p>
        </w:tc>
        <w:tc>
          <w:tcPr>
            <w:tcW w:w="2896" w:type="dxa"/>
            <w:tcBorders>
              <w:top w:val="nil"/>
              <w:left w:val="nil"/>
              <w:bottom w:val="single" w:sz="4" w:space="0" w:color="auto"/>
              <w:right w:val="single" w:sz="4" w:space="0" w:color="auto"/>
            </w:tcBorders>
            <w:shd w:val="clear" w:color="000000" w:fill="FFFF99"/>
            <w:vAlign w:val="center"/>
            <w:hideMark/>
          </w:tcPr>
          <w:p w14:paraId="30822EB8"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среднего тарифа по плану 2027 года (1115,07руб./МВт без НДС) с учетом индекса Минэкономразвития России 104,9% на 2027 год (прогноз от 26.09.2025)</w:t>
            </w:r>
          </w:p>
        </w:tc>
      </w:tr>
      <w:tr w:rsidR="00D71FF3" w:rsidRPr="00D71FF3" w14:paraId="6664D7FA" w14:textId="77777777" w:rsidTr="00D71FF3">
        <w:trPr>
          <w:trHeight w:val="300"/>
          <w:jc w:val="center"/>
        </w:trPr>
        <w:tc>
          <w:tcPr>
            <w:tcW w:w="516" w:type="dxa"/>
            <w:tcBorders>
              <w:top w:val="nil"/>
              <w:left w:val="nil"/>
              <w:bottom w:val="nil"/>
              <w:right w:val="nil"/>
            </w:tcBorders>
            <w:shd w:val="clear" w:color="000000" w:fill="FABF8F"/>
            <w:noWrap/>
            <w:vAlign w:val="center"/>
            <w:hideMark/>
          </w:tcPr>
          <w:p w14:paraId="7A9AA14E"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192B390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2A36A505" w14:textId="77777777" w:rsidR="00D71FF3" w:rsidRPr="00D71FF3" w:rsidRDefault="00D71FF3" w:rsidP="00D71FF3">
            <w:pPr>
              <w:ind w:firstLineChars="400" w:firstLine="480"/>
              <w:rPr>
                <w:rFonts w:ascii="Tahoma" w:hAnsi="Tahoma" w:cs="Tahoma"/>
                <w:sz w:val="12"/>
                <w:szCs w:val="12"/>
              </w:rPr>
            </w:pPr>
            <w:r w:rsidRPr="00D71FF3">
              <w:rPr>
                <w:rFonts w:ascii="Tahoma" w:hAnsi="Tahoma" w:cs="Tahoma"/>
                <w:sz w:val="12"/>
                <w:szCs w:val="12"/>
              </w:rPr>
              <w:t>Годовой объем мощности</w:t>
            </w:r>
          </w:p>
        </w:tc>
        <w:tc>
          <w:tcPr>
            <w:tcW w:w="848" w:type="dxa"/>
            <w:tcBorders>
              <w:top w:val="nil"/>
              <w:left w:val="nil"/>
              <w:bottom w:val="single" w:sz="4" w:space="0" w:color="auto"/>
              <w:right w:val="single" w:sz="4" w:space="0" w:color="auto"/>
            </w:tcBorders>
            <w:vAlign w:val="center"/>
            <w:hideMark/>
          </w:tcPr>
          <w:p w14:paraId="0D65798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МВт</w:t>
            </w:r>
          </w:p>
        </w:tc>
        <w:tc>
          <w:tcPr>
            <w:tcW w:w="1596" w:type="dxa"/>
            <w:tcBorders>
              <w:top w:val="nil"/>
              <w:left w:val="nil"/>
              <w:bottom w:val="single" w:sz="4" w:space="0" w:color="auto"/>
              <w:right w:val="single" w:sz="4" w:space="0" w:color="auto"/>
            </w:tcBorders>
            <w:shd w:val="clear" w:color="000000" w:fill="FFFF99"/>
            <w:noWrap/>
            <w:vAlign w:val="center"/>
            <w:hideMark/>
          </w:tcPr>
          <w:p w14:paraId="08F2DE5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847B9D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1,69</w:t>
            </w:r>
          </w:p>
        </w:tc>
        <w:tc>
          <w:tcPr>
            <w:tcW w:w="1356" w:type="dxa"/>
            <w:tcBorders>
              <w:top w:val="nil"/>
              <w:left w:val="nil"/>
              <w:bottom w:val="single" w:sz="4" w:space="0" w:color="auto"/>
              <w:right w:val="single" w:sz="4" w:space="0" w:color="auto"/>
            </w:tcBorders>
            <w:shd w:val="clear" w:color="000000" w:fill="CCFFCC"/>
            <w:noWrap/>
            <w:vAlign w:val="center"/>
            <w:hideMark/>
          </w:tcPr>
          <w:p w14:paraId="22B0727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0,85</w:t>
            </w:r>
          </w:p>
        </w:tc>
        <w:tc>
          <w:tcPr>
            <w:tcW w:w="1356" w:type="dxa"/>
            <w:tcBorders>
              <w:top w:val="nil"/>
              <w:left w:val="nil"/>
              <w:bottom w:val="single" w:sz="4" w:space="0" w:color="auto"/>
              <w:right w:val="single" w:sz="4" w:space="0" w:color="auto"/>
            </w:tcBorders>
            <w:shd w:val="clear" w:color="000000" w:fill="CCFFCC"/>
            <w:noWrap/>
            <w:vAlign w:val="center"/>
            <w:hideMark/>
          </w:tcPr>
          <w:p w14:paraId="6623725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0,85</w:t>
            </w:r>
          </w:p>
        </w:tc>
        <w:tc>
          <w:tcPr>
            <w:tcW w:w="2936" w:type="dxa"/>
            <w:tcBorders>
              <w:top w:val="nil"/>
              <w:left w:val="nil"/>
              <w:bottom w:val="single" w:sz="4" w:space="0" w:color="auto"/>
              <w:right w:val="single" w:sz="4" w:space="0" w:color="auto"/>
            </w:tcBorders>
            <w:shd w:val="clear" w:color="000000" w:fill="FFFF99"/>
            <w:vAlign w:val="center"/>
            <w:hideMark/>
          </w:tcPr>
          <w:p w14:paraId="78E6D8F5"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по факту 2024 года </w:t>
            </w:r>
          </w:p>
        </w:tc>
        <w:tc>
          <w:tcPr>
            <w:tcW w:w="1516" w:type="dxa"/>
            <w:tcBorders>
              <w:top w:val="nil"/>
              <w:left w:val="nil"/>
              <w:bottom w:val="single" w:sz="4" w:space="0" w:color="auto"/>
              <w:right w:val="single" w:sz="4" w:space="0" w:color="auto"/>
            </w:tcBorders>
            <w:shd w:val="clear" w:color="000000" w:fill="FFFF99"/>
            <w:noWrap/>
            <w:vAlign w:val="center"/>
            <w:hideMark/>
          </w:tcPr>
          <w:p w14:paraId="4B1E2F4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6008B5CB"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1,69</w:t>
            </w:r>
          </w:p>
        </w:tc>
        <w:tc>
          <w:tcPr>
            <w:tcW w:w="1376" w:type="dxa"/>
            <w:tcBorders>
              <w:top w:val="nil"/>
              <w:left w:val="nil"/>
              <w:bottom w:val="single" w:sz="4" w:space="0" w:color="auto"/>
              <w:right w:val="single" w:sz="4" w:space="0" w:color="auto"/>
            </w:tcBorders>
            <w:shd w:val="clear" w:color="000000" w:fill="CCFFCC"/>
            <w:noWrap/>
            <w:vAlign w:val="center"/>
            <w:hideMark/>
          </w:tcPr>
          <w:p w14:paraId="4933286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0,85</w:t>
            </w:r>
          </w:p>
        </w:tc>
        <w:tc>
          <w:tcPr>
            <w:tcW w:w="1396" w:type="dxa"/>
            <w:tcBorders>
              <w:top w:val="nil"/>
              <w:left w:val="nil"/>
              <w:bottom w:val="single" w:sz="4" w:space="0" w:color="auto"/>
              <w:right w:val="single" w:sz="4" w:space="0" w:color="auto"/>
            </w:tcBorders>
            <w:shd w:val="clear" w:color="000000" w:fill="CCFFCC"/>
            <w:noWrap/>
            <w:vAlign w:val="center"/>
            <w:hideMark/>
          </w:tcPr>
          <w:p w14:paraId="4AA0DFD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0,85</w:t>
            </w:r>
          </w:p>
        </w:tc>
        <w:tc>
          <w:tcPr>
            <w:tcW w:w="2896" w:type="dxa"/>
            <w:tcBorders>
              <w:top w:val="nil"/>
              <w:left w:val="nil"/>
              <w:bottom w:val="single" w:sz="4" w:space="0" w:color="auto"/>
              <w:right w:val="single" w:sz="4" w:space="0" w:color="auto"/>
            </w:tcBorders>
            <w:shd w:val="clear" w:color="000000" w:fill="FFFF99"/>
            <w:vAlign w:val="center"/>
            <w:hideMark/>
          </w:tcPr>
          <w:p w14:paraId="18B80357"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по факту 2024 года </w:t>
            </w:r>
          </w:p>
        </w:tc>
      </w:tr>
      <w:tr w:rsidR="00D71FF3" w:rsidRPr="00D71FF3" w14:paraId="46BACA33" w14:textId="77777777" w:rsidTr="00D71FF3">
        <w:trPr>
          <w:trHeight w:val="900"/>
          <w:jc w:val="center"/>
        </w:trPr>
        <w:tc>
          <w:tcPr>
            <w:tcW w:w="516" w:type="dxa"/>
            <w:tcBorders>
              <w:top w:val="nil"/>
              <w:left w:val="nil"/>
              <w:bottom w:val="nil"/>
              <w:right w:val="nil"/>
            </w:tcBorders>
            <w:shd w:val="clear" w:color="000000" w:fill="FFFF00"/>
            <w:noWrap/>
            <w:vAlign w:val="bottom"/>
            <w:hideMark/>
          </w:tcPr>
          <w:p w14:paraId="45BE749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68B14A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2.2</w:t>
            </w:r>
          </w:p>
        </w:tc>
        <w:tc>
          <w:tcPr>
            <w:tcW w:w="3192" w:type="dxa"/>
            <w:tcBorders>
              <w:top w:val="nil"/>
              <w:left w:val="nil"/>
              <w:bottom w:val="single" w:sz="4" w:space="0" w:color="auto"/>
              <w:right w:val="single" w:sz="4" w:space="0" w:color="auto"/>
            </w:tcBorders>
            <w:vAlign w:val="center"/>
            <w:hideMark/>
          </w:tcPr>
          <w:p w14:paraId="10A5128F"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Расходы на оплату труда основного производственного персонала</w:t>
            </w:r>
          </w:p>
        </w:tc>
        <w:tc>
          <w:tcPr>
            <w:tcW w:w="848" w:type="dxa"/>
            <w:tcBorders>
              <w:top w:val="nil"/>
              <w:left w:val="nil"/>
              <w:bottom w:val="single" w:sz="4" w:space="0" w:color="auto"/>
              <w:right w:val="single" w:sz="4" w:space="0" w:color="auto"/>
            </w:tcBorders>
            <w:vAlign w:val="center"/>
            <w:hideMark/>
          </w:tcPr>
          <w:p w14:paraId="27C5A60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47F4F9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211 649,79</w:t>
            </w:r>
          </w:p>
        </w:tc>
        <w:tc>
          <w:tcPr>
            <w:tcW w:w="1518" w:type="dxa"/>
            <w:tcBorders>
              <w:top w:val="nil"/>
              <w:left w:val="nil"/>
              <w:bottom w:val="single" w:sz="4" w:space="0" w:color="auto"/>
              <w:right w:val="single" w:sz="4" w:space="0" w:color="auto"/>
            </w:tcBorders>
            <w:shd w:val="clear" w:color="000000" w:fill="FFFF99"/>
            <w:noWrap/>
            <w:vAlign w:val="center"/>
            <w:hideMark/>
          </w:tcPr>
          <w:p w14:paraId="031CD65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139 138,73</w:t>
            </w:r>
          </w:p>
        </w:tc>
        <w:tc>
          <w:tcPr>
            <w:tcW w:w="1356" w:type="dxa"/>
            <w:tcBorders>
              <w:top w:val="nil"/>
              <w:left w:val="nil"/>
              <w:bottom w:val="single" w:sz="4" w:space="0" w:color="auto"/>
              <w:right w:val="single" w:sz="4" w:space="0" w:color="auto"/>
            </w:tcBorders>
            <w:shd w:val="clear" w:color="000000" w:fill="CCFFCC"/>
            <w:noWrap/>
            <w:vAlign w:val="center"/>
            <w:hideMark/>
          </w:tcPr>
          <w:p w14:paraId="04572E2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69 569,37</w:t>
            </w:r>
          </w:p>
        </w:tc>
        <w:tc>
          <w:tcPr>
            <w:tcW w:w="1356" w:type="dxa"/>
            <w:tcBorders>
              <w:top w:val="nil"/>
              <w:left w:val="nil"/>
              <w:bottom w:val="single" w:sz="4" w:space="0" w:color="auto"/>
              <w:right w:val="single" w:sz="4" w:space="0" w:color="auto"/>
            </w:tcBorders>
            <w:shd w:val="clear" w:color="000000" w:fill="CCFFCC"/>
            <w:noWrap/>
            <w:vAlign w:val="center"/>
            <w:hideMark/>
          </w:tcPr>
          <w:p w14:paraId="1F918B2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69 569,37</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2D92FAA5"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FFFF99"/>
            <w:noWrap/>
            <w:vAlign w:val="center"/>
            <w:hideMark/>
          </w:tcPr>
          <w:p w14:paraId="7AA6671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220 115,79</w:t>
            </w:r>
          </w:p>
        </w:tc>
        <w:tc>
          <w:tcPr>
            <w:tcW w:w="1536" w:type="dxa"/>
            <w:tcBorders>
              <w:top w:val="nil"/>
              <w:left w:val="nil"/>
              <w:bottom w:val="single" w:sz="4" w:space="0" w:color="auto"/>
              <w:right w:val="single" w:sz="4" w:space="0" w:color="auto"/>
            </w:tcBorders>
            <w:shd w:val="clear" w:color="000000" w:fill="FFFF99"/>
            <w:noWrap/>
            <w:vAlign w:val="center"/>
            <w:hideMark/>
          </w:tcPr>
          <w:p w14:paraId="5CCDC91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143 257,24</w:t>
            </w:r>
          </w:p>
        </w:tc>
        <w:tc>
          <w:tcPr>
            <w:tcW w:w="1376" w:type="dxa"/>
            <w:tcBorders>
              <w:top w:val="nil"/>
              <w:left w:val="nil"/>
              <w:bottom w:val="single" w:sz="4" w:space="0" w:color="auto"/>
              <w:right w:val="single" w:sz="4" w:space="0" w:color="auto"/>
            </w:tcBorders>
            <w:shd w:val="clear" w:color="000000" w:fill="CCFFCC"/>
            <w:noWrap/>
            <w:vAlign w:val="center"/>
            <w:hideMark/>
          </w:tcPr>
          <w:p w14:paraId="5DA75C0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71 628,62</w:t>
            </w:r>
          </w:p>
        </w:tc>
        <w:tc>
          <w:tcPr>
            <w:tcW w:w="1396" w:type="dxa"/>
            <w:tcBorders>
              <w:top w:val="nil"/>
              <w:left w:val="nil"/>
              <w:bottom w:val="single" w:sz="4" w:space="0" w:color="auto"/>
              <w:right w:val="single" w:sz="4" w:space="0" w:color="auto"/>
            </w:tcBorders>
            <w:shd w:val="clear" w:color="000000" w:fill="CCFFCC"/>
            <w:noWrap/>
            <w:vAlign w:val="center"/>
            <w:hideMark/>
          </w:tcPr>
          <w:p w14:paraId="788263F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71 628,62</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D42CCE2"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6D4A8642" w14:textId="77777777" w:rsidTr="00D71FF3">
        <w:trPr>
          <w:trHeight w:val="2100"/>
          <w:jc w:val="center"/>
        </w:trPr>
        <w:tc>
          <w:tcPr>
            <w:tcW w:w="516" w:type="dxa"/>
            <w:tcBorders>
              <w:top w:val="nil"/>
              <w:left w:val="nil"/>
              <w:bottom w:val="nil"/>
              <w:right w:val="nil"/>
            </w:tcBorders>
            <w:shd w:val="clear" w:color="000000" w:fill="FFFF00"/>
            <w:noWrap/>
            <w:vAlign w:val="bottom"/>
            <w:hideMark/>
          </w:tcPr>
          <w:p w14:paraId="06EBE70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30B1C5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2.2.1</w:t>
            </w:r>
          </w:p>
        </w:tc>
        <w:tc>
          <w:tcPr>
            <w:tcW w:w="3192" w:type="dxa"/>
            <w:tcBorders>
              <w:top w:val="nil"/>
              <w:left w:val="nil"/>
              <w:bottom w:val="single" w:sz="4" w:space="0" w:color="auto"/>
              <w:right w:val="single" w:sz="4" w:space="0" w:color="auto"/>
            </w:tcBorders>
            <w:vAlign w:val="center"/>
            <w:hideMark/>
          </w:tcPr>
          <w:p w14:paraId="7C49ECF2"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среднемесячная оплата труда</w:t>
            </w:r>
          </w:p>
        </w:tc>
        <w:tc>
          <w:tcPr>
            <w:tcW w:w="848" w:type="dxa"/>
            <w:tcBorders>
              <w:top w:val="nil"/>
              <w:left w:val="nil"/>
              <w:bottom w:val="single" w:sz="4" w:space="0" w:color="auto"/>
              <w:right w:val="single" w:sz="4" w:space="0" w:color="auto"/>
            </w:tcBorders>
            <w:vAlign w:val="center"/>
            <w:hideMark/>
          </w:tcPr>
          <w:p w14:paraId="3B13EF7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596" w:type="dxa"/>
            <w:tcBorders>
              <w:top w:val="nil"/>
              <w:left w:val="nil"/>
              <w:bottom w:val="single" w:sz="4" w:space="0" w:color="auto"/>
              <w:right w:val="single" w:sz="4" w:space="0" w:color="auto"/>
            </w:tcBorders>
            <w:shd w:val="clear" w:color="000000" w:fill="CCFFCC"/>
            <w:noWrap/>
            <w:vAlign w:val="center"/>
            <w:hideMark/>
          </w:tcPr>
          <w:p w14:paraId="06D72D5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86 479,45</w:t>
            </w:r>
          </w:p>
        </w:tc>
        <w:tc>
          <w:tcPr>
            <w:tcW w:w="1518" w:type="dxa"/>
            <w:tcBorders>
              <w:top w:val="nil"/>
              <w:left w:val="nil"/>
              <w:bottom w:val="single" w:sz="4" w:space="0" w:color="auto"/>
              <w:right w:val="single" w:sz="4" w:space="0" w:color="auto"/>
            </w:tcBorders>
            <w:shd w:val="clear" w:color="000000" w:fill="CCFFCC"/>
            <w:noWrap/>
            <w:vAlign w:val="center"/>
            <w:hideMark/>
          </w:tcPr>
          <w:p w14:paraId="07F3D69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307B891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0E46057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2936" w:type="dxa"/>
            <w:vMerge/>
            <w:tcBorders>
              <w:top w:val="nil"/>
              <w:left w:val="single" w:sz="4" w:space="0" w:color="auto"/>
              <w:bottom w:val="single" w:sz="4" w:space="0" w:color="000000"/>
              <w:right w:val="single" w:sz="4" w:space="0" w:color="auto"/>
            </w:tcBorders>
            <w:vAlign w:val="center"/>
            <w:hideMark/>
          </w:tcPr>
          <w:p w14:paraId="2F4CEAEB" w14:textId="77777777" w:rsidR="00D71FF3" w:rsidRPr="00D71FF3" w:rsidRDefault="00D71FF3" w:rsidP="00D71FF3">
            <w:pPr>
              <w:rPr>
                <w:rFonts w:ascii="Tahoma" w:hAnsi="Tahoma" w:cs="Tahoma"/>
                <w:color w:val="000000"/>
                <w:sz w:val="12"/>
                <w:szCs w:val="12"/>
              </w:rPr>
            </w:pPr>
          </w:p>
        </w:tc>
        <w:tc>
          <w:tcPr>
            <w:tcW w:w="1516" w:type="dxa"/>
            <w:tcBorders>
              <w:top w:val="nil"/>
              <w:left w:val="nil"/>
              <w:bottom w:val="single" w:sz="4" w:space="0" w:color="auto"/>
              <w:right w:val="single" w:sz="4" w:space="0" w:color="auto"/>
            </w:tcBorders>
            <w:shd w:val="clear" w:color="000000" w:fill="CCFFCC"/>
            <w:noWrap/>
            <w:vAlign w:val="center"/>
            <w:hideMark/>
          </w:tcPr>
          <w:p w14:paraId="34DD0BC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89 938,62</w:t>
            </w:r>
          </w:p>
        </w:tc>
        <w:tc>
          <w:tcPr>
            <w:tcW w:w="1536" w:type="dxa"/>
            <w:tcBorders>
              <w:top w:val="nil"/>
              <w:left w:val="nil"/>
              <w:bottom w:val="single" w:sz="4" w:space="0" w:color="auto"/>
              <w:right w:val="single" w:sz="4" w:space="0" w:color="auto"/>
            </w:tcBorders>
            <w:shd w:val="clear" w:color="000000" w:fill="CCFFCC"/>
            <w:noWrap/>
            <w:vAlign w:val="center"/>
            <w:hideMark/>
          </w:tcPr>
          <w:p w14:paraId="1F1A3D1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76" w:type="dxa"/>
            <w:tcBorders>
              <w:top w:val="nil"/>
              <w:left w:val="nil"/>
              <w:bottom w:val="single" w:sz="4" w:space="0" w:color="auto"/>
              <w:right w:val="single" w:sz="4" w:space="0" w:color="auto"/>
            </w:tcBorders>
            <w:shd w:val="clear" w:color="000000" w:fill="CCFFCC"/>
            <w:noWrap/>
            <w:vAlign w:val="center"/>
            <w:hideMark/>
          </w:tcPr>
          <w:p w14:paraId="4CA68D1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96" w:type="dxa"/>
            <w:tcBorders>
              <w:top w:val="nil"/>
              <w:left w:val="nil"/>
              <w:bottom w:val="single" w:sz="4" w:space="0" w:color="auto"/>
              <w:right w:val="single" w:sz="4" w:space="0" w:color="auto"/>
            </w:tcBorders>
            <w:shd w:val="clear" w:color="000000" w:fill="CCFFCC"/>
            <w:noWrap/>
            <w:vAlign w:val="center"/>
            <w:hideMark/>
          </w:tcPr>
          <w:p w14:paraId="2C7FC79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2896" w:type="dxa"/>
            <w:vMerge/>
            <w:tcBorders>
              <w:top w:val="nil"/>
              <w:left w:val="single" w:sz="4" w:space="0" w:color="auto"/>
              <w:bottom w:val="single" w:sz="4" w:space="0" w:color="000000"/>
              <w:right w:val="single" w:sz="4" w:space="0" w:color="auto"/>
            </w:tcBorders>
            <w:vAlign w:val="center"/>
            <w:hideMark/>
          </w:tcPr>
          <w:p w14:paraId="3D186E41" w14:textId="77777777" w:rsidR="00D71FF3" w:rsidRPr="00D71FF3" w:rsidRDefault="00D71FF3" w:rsidP="00D71FF3">
            <w:pPr>
              <w:rPr>
                <w:rFonts w:ascii="Tahoma" w:hAnsi="Tahoma" w:cs="Tahoma"/>
                <w:color w:val="000000"/>
                <w:sz w:val="12"/>
                <w:szCs w:val="12"/>
              </w:rPr>
            </w:pPr>
          </w:p>
        </w:tc>
      </w:tr>
      <w:tr w:rsidR="00D71FF3" w:rsidRPr="00D71FF3" w14:paraId="5CB59C90" w14:textId="77777777" w:rsidTr="00D71FF3">
        <w:trPr>
          <w:trHeight w:val="945"/>
          <w:jc w:val="center"/>
        </w:trPr>
        <w:tc>
          <w:tcPr>
            <w:tcW w:w="516" w:type="dxa"/>
            <w:tcBorders>
              <w:top w:val="nil"/>
              <w:left w:val="nil"/>
              <w:bottom w:val="nil"/>
              <w:right w:val="nil"/>
            </w:tcBorders>
            <w:shd w:val="clear" w:color="000000" w:fill="FFFF00"/>
            <w:noWrap/>
            <w:vAlign w:val="bottom"/>
            <w:hideMark/>
          </w:tcPr>
          <w:p w14:paraId="5F0D793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22F08B9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2.2.2</w:t>
            </w:r>
          </w:p>
        </w:tc>
        <w:tc>
          <w:tcPr>
            <w:tcW w:w="3192" w:type="dxa"/>
            <w:tcBorders>
              <w:top w:val="nil"/>
              <w:left w:val="nil"/>
              <w:bottom w:val="single" w:sz="4" w:space="0" w:color="auto"/>
              <w:right w:val="single" w:sz="4" w:space="0" w:color="auto"/>
            </w:tcBorders>
            <w:vAlign w:val="center"/>
            <w:hideMark/>
          </w:tcPr>
          <w:p w14:paraId="01284B25"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численность производственного персонала</w:t>
            </w:r>
          </w:p>
        </w:tc>
        <w:tc>
          <w:tcPr>
            <w:tcW w:w="848" w:type="dxa"/>
            <w:tcBorders>
              <w:top w:val="nil"/>
              <w:left w:val="nil"/>
              <w:bottom w:val="single" w:sz="4" w:space="0" w:color="auto"/>
              <w:right w:val="single" w:sz="4" w:space="0" w:color="auto"/>
            </w:tcBorders>
            <w:vAlign w:val="center"/>
            <w:hideMark/>
          </w:tcPr>
          <w:p w14:paraId="01D786C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596" w:type="dxa"/>
            <w:tcBorders>
              <w:top w:val="nil"/>
              <w:left w:val="nil"/>
              <w:bottom w:val="single" w:sz="4" w:space="0" w:color="auto"/>
              <w:right w:val="single" w:sz="4" w:space="0" w:color="auto"/>
            </w:tcBorders>
            <w:shd w:val="clear" w:color="000000" w:fill="FFFF99"/>
            <w:noWrap/>
            <w:vAlign w:val="center"/>
            <w:hideMark/>
          </w:tcPr>
          <w:p w14:paraId="4459A2C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204,00</w:t>
            </w:r>
          </w:p>
        </w:tc>
        <w:tc>
          <w:tcPr>
            <w:tcW w:w="1518" w:type="dxa"/>
            <w:tcBorders>
              <w:top w:val="nil"/>
              <w:left w:val="nil"/>
              <w:bottom w:val="single" w:sz="4" w:space="0" w:color="auto"/>
              <w:right w:val="single" w:sz="4" w:space="0" w:color="auto"/>
            </w:tcBorders>
            <w:shd w:val="clear" w:color="000000" w:fill="FFFF99"/>
            <w:noWrap/>
            <w:vAlign w:val="center"/>
            <w:hideMark/>
          </w:tcPr>
          <w:p w14:paraId="3DC6C3F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356" w:type="dxa"/>
            <w:tcBorders>
              <w:top w:val="nil"/>
              <w:left w:val="nil"/>
              <w:bottom w:val="single" w:sz="4" w:space="0" w:color="auto"/>
              <w:right w:val="single" w:sz="4" w:space="0" w:color="auto"/>
            </w:tcBorders>
            <w:shd w:val="clear" w:color="000000" w:fill="CCFFCC"/>
            <w:noWrap/>
            <w:vAlign w:val="center"/>
            <w:hideMark/>
          </w:tcPr>
          <w:p w14:paraId="0D59664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356" w:type="dxa"/>
            <w:tcBorders>
              <w:top w:val="nil"/>
              <w:left w:val="nil"/>
              <w:bottom w:val="single" w:sz="4" w:space="0" w:color="auto"/>
              <w:right w:val="single" w:sz="4" w:space="0" w:color="auto"/>
            </w:tcBorders>
            <w:shd w:val="clear" w:color="000000" w:fill="CCFFCC"/>
            <w:noWrap/>
            <w:vAlign w:val="center"/>
            <w:hideMark/>
          </w:tcPr>
          <w:p w14:paraId="39B663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2936" w:type="dxa"/>
            <w:vMerge/>
            <w:tcBorders>
              <w:top w:val="nil"/>
              <w:left w:val="single" w:sz="4" w:space="0" w:color="auto"/>
              <w:bottom w:val="single" w:sz="4" w:space="0" w:color="000000"/>
              <w:right w:val="single" w:sz="4" w:space="0" w:color="auto"/>
            </w:tcBorders>
            <w:vAlign w:val="center"/>
            <w:hideMark/>
          </w:tcPr>
          <w:p w14:paraId="25254229" w14:textId="77777777" w:rsidR="00D71FF3" w:rsidRPr="00D71FF3" w:rsidRDefault="00D71FF3" w:rsidP="00D71FF3">
            <w:pPr>
              <w:rPr>
                <w:rFonts w:ascii="Tahoma" w:hAnsi="Tahoma" w:cs="Tahoma"/>
                <w:color w:val="000000"/>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2167F36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204,00</w:t>
            </w:r>
          </w:p>
        </w:tc>
        <w:tc>
          <w:tcPr>
            <w:tcW w:w="1536" w:type="dxa"/>
            <w:tcBorders>
              <w:top w:val="nil"/>
              <w:left w:val="nil"/>
              <w:bottom w:val="single" w:sz="4" w:space="0" w:color="auto"/>
              <w:right w:val="single" w:sz="4" w:space="0" w:color="auto"/>
            </w:tcBorders>
            <w:shd w:val="clear" w:color="000000" w:fill="FFFF99"/>
            <w:noWrap/>
            <w:vAlign w:val="center"/>
            <w:hideMark/>
          </w:tcPr>
          <w:p w14:paraId="2BF1FF2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376" w:type="dxa"/>
            <w:tcBorders>
              <w:top w:val="nil"/>
              <w:left w:val="nil"/>
              <w:bottom w:val="single" w:sz="4" w:space="0" w:color="auto"/>
              <w:right w:val="single" w:sz="4" w:space="0" w:color="auto"/>
            </w:tcBorders>
            <w:shd w:val="clear" w:color="000000" w:fill="CCFFCC"/>
            <w:noWrap/>
            <w:vAlign w:val="center"/>
            <w:hideMark/>
          </w:tcPr>
          <w:p w14:paraId="7DD6463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1396" w:type="dxa"/>
            <w:tcBorders>
              <w:top w:val="nil"/>
              <w:left w:val="nil"/>
              <w:bottom w:val="single" w:sz="4" w:space="0" w:color="auto"/>
              <w:right w:val="single" w:sz="4" w:space="0" w:color="auto"/>
            </w:tcBorders>
            <w:shd w:val="clear" w:color="000000" w:fill="CCFFCC"/>
            <w:noWrap/>
            <w:vAlign w:val="center"/>
            <w:hideMark/>
          </w:tcPr>
          <w:p w14:paraId="2051B8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145,50</w:t>
            </w:r>
          </w:p>
        </w:tc>
        <w:tc>
          <w:tcPr>
            <w:tcW w:w="2896" w:type="dxa"/>
            <w:vMerge/>
            <w:tcBorders>
              <w:top w:val="nil"/>
              <w:left w:val="single" w:sz="4" w:space="0" w:color="auto"/>
              <w:bottom w:val="single" w:sz="4" w:space="0" w:color="000000"/>
              <w:right w:val="single" w:sz="4" w:space="0" w:color="auto"/>
            </w:tcBorders>
            <w:vAlign w:val="center"/>
            <w:hideMark/>
          </w:tcPr>
          <w:p w14:paraId="7A2E490E" w14:textId="77777777" w:rsidR="00D71FF3" w:rsidRPr="00D71FF3" w:rsidRDefault="00D71FF3" w:rsidP="00D71FF3">
            <w:pPr>
              <w:rPr>
                <w:rFonts w:ascii="Tahoma" w:hAnsi="Tahoma" w:cs="Tahoma"/>
                <w:color w:val="000000"/>
                <w:sz w:val="12"/>
                <w:szCs w:val="12"/>
              </w:rPr>
            </w:pPr>
          </w:p>
        </w:tc>
      </w:tr>
      <w:tr w:rsidR="00D71FF3" w:rsidRPr="00D71FF3" w14:paraId="54670528" w14:textId="77777777" w:rsidTr="00D71FF3">
        <w:trPr>
          <w:trHeight w:val="1155"/>
          <w:jc w:val="center"/>
        </w:trPr>
        <w:tc>
          <w:tcPr>
            <w:tcW w:w="516" w:type="dxa"/>
            <w:tcBorders>
              <w:top w:val="nil"/>
              <w:left w:val="nil"/>
              <w:bottom w:val="nil"/>
              <w:right w:val="nil"/>
            </w:tcBorders>
            <w:shd w:val="clear" w:color="000000" w:fill="FFFF00"/>
            <w:noWrap/>
            <w:vAlign w:val="bottom"/>
            <w:hideMark/>
          </w:tcPr>
          <w:p w14:paraId="3E443188"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92CF37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2.3</w:t>
            </w:r>
          </w:p>
        </w:tc>
        <w:tc>
          <w:tcPr>
            <w:tcW w:w="3192" w:type="dxa"/>
            <w:tcBorders>
              <w:top w:val="nil"/>
              <w:left w:val="nil"/>
              <w:bottom w:val="single" w:sz="4" w:space="0" w:color="auto"/>
              <w:right w:val="single" w:sz="4" w:space="0" w:color="auto"/>
            </w:tcBorders>
            <w:vAlign w:val="center"/>
            <w:hideMark/>
          </w:tcPr>
          <w:p w14:paraId="2C85EE62" w14:textId="77777777" w:rsidR="00D71FF3" w:rsidRPr="00D71FF3" w:rsidRDefault="00D71FF3" w:rsidP="00D71FF3">
            <w:pPr>
              <w:ind w:firstLineChars="100" w:firstLine="120"/>
              <w:rPr>
                <w:rFonts w:ascii="Tahoma" w:hAnsi="Tahoma" w:cs="Tahoma"/>
                <w:b/>
                <w:bCs/>
                <w:sz w:val="12"/>
                <w:szCs w:val="12"/>
              </w:rPr>
            </w:pPr>
            <w:proofErr w:type="spellStart"/>
            <w:r w:rsidRPr="00D71FF3">
              <w:rPr>
                <w:rFonts w:ascii="Tahoma" w:hAnsi="Tahoma" w:cs="Tahoma"/>
                <w:b/>
                <w:bCs/>
                <w:sz w:val="12"/>
                <w:szCs w:val="12"/>
              </w:rPr>
              <w:t>Cтраховые</w:t>
            </w:r>
            <w:proofErr w:type="spellEnd"/>
            <w:r w:rsidRPr="00D71FF3">
              <w:rPr>
                <w:rFonts w:ascii="Tahoma" w:hAnsi="Tahoma" w:cs="Tahoma"/>
                <w:b/>
                <w:bCs/>
                <w:sz w:val="12"/>
                <w:szCs w:val="12"/>
              </w:rPr>
              <w:t xml:space="preserve"> взносы от расходов на оплату труда производственных рабочих</w:t>
            </w:r>
          </w:p>
        </w:tc>
        <w:tc>
          <w:tcPr>
            <w:tcW w:w="848" w:type="dxa"/>
            <w:tcBorders>
              <w:top w:val="nil"/>
              <w:left w:val="nil"/>
              <w:bottom w:val="single" w:sz="4" w:space="0" w:color="auto"/>
              <w:right w:val="single" w:sz="4" w:space="0" w:color="auto"/>
            </w:tcBorders>
            <w:vAlign w:val="center"/>
            <w:hideMark/>
          </w:tcPr>
          <w:p w14:paraId="2916F5A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0D9D4A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35 906,65</w:t>
            </w:r>
          </w:p>
        </w:tc>
        <w:tc>
          <w:tcPr>
            <w:tcW w:w="1518" w:type="dxa"/>
            <w:tcBorders>
              <w:top w:val="nil"/>
              <w:left w:val="nil"/>
              <w:bottom w:val="single" w:sz="4" w:space="0" w:color="auto"/>
              <w:right w:val="single" w:sz="4" w:space="0" w:color="auto"/>
            </w:tcBorders>
            <w:shd w:val="clear" w:color="000000" w:fill="FFFF99"/>
            <w:noWrap/>
            <w:vAlign w:val="center"/>
            <w:hideMark/>
          </w:tcPr>
          <w:p w14:paraId="6FC059E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41 741,62</w:t>
            </w:r>
          </w:p>
        </w:tc>
        <w:tc>
          <w:tcPr>
            <w:tcW w:w="1356" w:type="dxa"/>
            <w:tcBorders>
              <w:top w:val="nil"/>
              <w:left w:val="nil"/>
              <w:bottom w:val="single" w:sz="4" w:space="0" w:color="auto"/>
              <w:right w:val="single" w:sz="4" w:space="0" w:color="auto"/>
            </w:tcBorders>
            <w:shd w:val="clear" w:color="000000" w:fill="CCFFCC"/>
            <w:noWrap/>
            <w:vAlign w:val="center"/>
            <w:hideMark/>
          </w:tcPr>
          <w:p w14:paraId="4146766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20 870,81</w:t>
            </w:r>
          </w:p>
        </w:tc>
        <w:tc>
          <w:tcPr>
            <w:tcW w:w="1356" w:type="dxa"/>
            <w:tcBorders>
              <w:top w:val="nil"/>
              <w:left w:val="nil"/>
              <w:bottom w:val="single" w:sz="4" w:space="0" w:color="auto"/>
              <w:right w:val="single" w:sz="4" w:space="0" w:color="auto"/>
            </w:tcBorders>
            <w:shd w:val="clear" w:color="000000" w:fill="CCFFCC"/>
            <w:noWrap/>
            <w:vAlign w:val="center"/>
            <w:hideMark/>
          </w:tcPr>
          <w:p w14:paraId="4738DB6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20 870,81</w:t>
            </w:r>
          </w:p>
        </w:tc>
        <w:tc>
          <w:tcPr>
            <w:tcW w:w="2936" w:type="dxa"/>
            <w:vMerge/>
            <w:tcBorders>
              <w:top w:val="nil"/>
              <w:left w:val="single" w:sz="4" w:space="0" w:color="auto"/>
              <w:bottom w:val="single" w:sz="4" w:space="0" w:color="000000"/>
              <w:right w:val="single" w:sz="4" w:space="0" w:color="auto"/>
            </w:tcBorders>
            <w:vAlign w:val="center"/>
            <w:hideMark/>
          </w:tcPr>
          <w:p w14:paraId="6B46E386" w14:textId="77777777" w:rsidR="00D71FF3" w:rsidRPr="00D71FF3" w:rsidRDefault="00D71FF3" w:rsidP="00D71FF3">
            <w:pPr>
              <w:rPr>
                <w:rFonts w:ascii="Tahoma" w:hAnsi="Tahoma" w:cs="Tahoma"/>
                <w:color w:val="000000"/>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1993805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37 342,91</w:t>
            </w:r>
          </w:p>
        </w:tc>
        <w:tc>
          <w:tcPr>
            <w:tcW w:w="1536" w:type="dxa"/>
            <w:tcBorders>
              <w:top w:val="nil"/>
              <w:left w:val="nil"/>
              <w:bottom w:val="single" w:sz="4" w:space="0" w:color="auto"/>
              <w:right w:val="single" w:sz="4" w:space="0" w:color="auto"/>
            </w:tcBorders>
            <w:shd w:val="clear" w:color="000000" w:fill="FFFF99"/>
            <w:noWrap/>
            <w:vAlign w:val="center"/>
            <w:hideMark/>
          </w:tcPr>
          <w:p w14:paraId="4AAF82C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42 977,17</w:t>
            </w:r>
          </w:p>
        </w:tc>
        <w:tc>
          <w:tcPr>
            <w:tcW w:w="1376" w:type="dxa"/>
            <w:tcBorders>
              <w:top w:val="nil"/>
              <w:left w:val="nil"/>
              <w:bottom w:val="single" w:sz="4" w:space="0" w:color="auto"/>
              <w:right w:val="single" w:sz="4" w:space="0" w:color="auto"/>
            </w:tcBorders>
            <w:shd w:val="clear" w:color="000000" w:fill="CCFFCC"/>
            <w:noWrap/>
            <w:vAlign w:val="center"/>
            <w:hideMark/>
          </w:tcPr>
          <w:p w14:paraId="4A38680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21 488,59</w:t>
            </w:r>
          </w:p>
        </w:tc>
        <w:tc>
          <w:tcPr>
            <w:tcW w:w="1396" w:type="dxa"/>
            <w:tcBorders>
              <w:top w:val="nil"/>
              <w:left w:val="nil"/>
              <w:bottom w:val="single" w:sz="4" w:space="0" w:color="auto"/>
              <w:right w:val="single" w:sz="4" w:space="0" w:color="auto"/>
            </w:tcBorders>
            <w:shd w:val="clear" w:color="000000" w:fill="CCFFCC"/>
            <w:noWrap/>
            <w:vAlign w:val="center"/>
            <w:hideMark/>
          </w:tcPr>
          <w:p w14:paraId="70FBB1A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21 488,59</w:t>
            </w:r>
          </w:p>
        </w:tc>
        <w:tc>
          <w:tcPr>
            <w:tcW w:w="2896" w:type="dxa"/>
            <w:vMerge/>
            <w:tcBorders>
              <w:top w:val="nil"/>
              <w:left w:val="single" w:sz="4" w:space="0" w:color="auto"/>
              <w:bottom w:val="single" w:sz="4" w:space="0" w:color="000000"/>
              <w:right w:val="single" w:sz="4" w:space="0" w:color="auto"/>
            </w:tcBorders>
            <w:vAlign w:val="center"/>
            <w:hideMark/>
          </w:tcPr>
          <w:p w14:paraId="02DC3196" w14:textId="77777777" w:rsidR="00D71FF3" w:rsidRPr="00D71FF3" w:rsidRDefault="00D71FF3" w:rsidP="00D71FF3">
            <w:pPr>
              <w:rPr>
                <w:rFonts w:ascii="Tahoma" w:hAnsi="Tahoma" w:cs="Tahoma"/>
                <w:color w:val="000000"/>
                <w:sz w:val="12"/>
                <w:szCs w:val="12"/>
              </w:rPr>
            </w:pPr>
          </w:p>
        </w:tc>
      </w:tr>
      <w:tr w:rsidR="00D71FF3" w:rsidRPr="00D71FF3" w14:paraId="18B959F4" w14:textId="77777777" w:rsidTr="00D71FF3">
        <w:trPr>
          <w:trHeight w:val="450"/>
          <w:jc w:val="center"/>
        </w:trPr>
        <w:tc>
          <w:tcPr>
            <w:tcW w:w="516" w:type="dxa"/>
            <w:tcBorders>
              <w:top w:val="nil"/>
              <w:left w:val="nil"/>
              <w:bottom w:val="nil"/>
              <w:right w:val="nil"/>
            </w:tcBorders>
            <w:shd w:val="clear" w:color="000000" w:fill="B1A0C7"/>
            <w:noWrap/>
            <w:vAlign w:val="center"/>
            <w:hideMark/>
          </w:tcPr>
          <w:p w14:paraId="0F3DBC2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А</w:t>
            </w:r>
          </w:p>
        </w:tc>
        <w:tc>
          <w:tcPr>
            <w:tcW w:w="665" w:type="dxa"/>
            <w:tcBorders>
              <w:top w:val="nil"/>
              <w:left w:val="single" w:sz="4" w:space="0" w:color="auto"/>
              <w:bottom w:val="single" w:sz="4" w:space="0" w:color="auto"/>
              <w:right w:val="single" w:sz="4" w:space="0" w:color="auto"/>
            </w:tcBorders>
            <w:noWrap/>
            <w:vAlign w:val="center"/>
            <w:hideMark/>
          </w:tcPr>
          <w:p w14:paraId="4E6909BA"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2.4</w:t>
            </w:r>
          </w:p>
        </w:tc>
        <w:tc>
          <w:tcPr>
            <w:tcW w:w="3192" w:type="dxa"/>
            <w:tcBorders>
              <w:top w:val="nil"/>
              <w:left w:val="nil"/>
              <w:bottom w:val="single" w:sz="4" w:space="0" w:color="auto"/>
              <w:right w:val="single" w:sz="4" w:space="0" w:color="auto"/>
            </w:tcBorders>
            <w:vAlign w:val="center"/>
            <w:hideMark/>
          </w:tcPr>
          <w:p w14:paraId="2EA6F652"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564461C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868262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90 713,90</w:t>
            </w:r>
          </w:p>
        </w:tc>
        <w:tc>
          <w:tcPr>
            <w:tcW w:w="1518" w:type="dxa"/>
            <w:tcBorders>
              <w:top w:val="nil"/>
              <w:left w:val="nil"/>
              <w:bottom w:val="single" w:sz="4" w:space="0" w:color="auto"/>
              <w:right w:val="single" w:sz="4" w:space="0" w:color="auto"/>
            </w:tcBorders>
            <w:shd w:val="clear" w:color="000000" w:fill="FFFF99"/>
            <w:noWrap/>
            <w:vAlign w:val="center"/>
            <w:hideMark/>
          </w:tcPr>
          <w:p w14:paraId="6E8B65C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86 457,43</w:t>
            </w:r>
          </w:p>
        </w:tc>
        <w:tc>
          <w:tcPr>
            <w:tcW w:w="1356" w:type="dxa"/>
            <w:tcBorders>
              <w:top w:val="nil"/>
              <w:left w:val="nil"/>
              <w:bottom w:val="single" w:sz="4" w:space="0" w:color="auto"/>
              <w:right w:val="single" w:sz="4" w:space="0" w:color="auto"/>
            </w:tcBorders>
            <w:shd w:val="clear" w:color="000000" w:fill="CCFFCC"/>
            <w:noWrap/>
            <w:vAlign w:val="center"/>
            <w:hideMark/>
          </w:tcPr>
          <w:p w14:paraId="74CB659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43 228,71</w:t>
            </w:r>
          </w:p>
        </w:tc>
        <w:tc>
          <w:tcPr>
            <w:tcW w:w="1356" w:type="dxa"/>
            <w:tcBorders>
              <w:top w:val="nil"/>
              <w:left w:val="nil"/>
              <w:bottom w:val="single" w:sz="4" w:space="0" w:color="auto"/>
              <w:right w:val="single" w:sz="4" w:space="0" w:color="auto"/>
            </w:tcBorders>
            <w:shd w:val="clear" w:color="000000" w:fill="CCFFCC"/>
            <w:noWrap/>
            <w:vAlign w:val="center"/>
            <w:hideMark/>
          </w:tcPr>
          <w:p w14:paraId="3A045E6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43 228,71</w:t>
            </w:r>
          </w:p>
        </w:tc>
        <w:tc>
          <w:tcPr>
            <w:tcW w:w="2936" w:type="dxa"/>
            <w:tcBorders>
              <w:top w:val="nil"/>
              <w:left w:val="nil"/>
              <w:bottom w:val="single" w:sz="4" w:space="0" w:color="auto"/>
              <w:right w:val="single" w:sz="4" w:space="0" w:color="auto"/>
            </w:tcBorders>
            <w:shd w:val="clear" w:color="000000" w:fill="FFFF99"/>
            <w:vAlign w:val="center"/>
            <w:hideMark/>
          </w:tcPr>
          <w:p w14:paraId="54A5FFC3"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7F51C91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97 089,60</w:t>
            </w:r>
          </w:p>
        </w:tc>
        <w:tc>
          <w:tcPr>
            <w:tcW w:w="1536" w:type="dxa"/>
            <w:tcBorders>
              <w:top w:val="nil"/>
              <w:left w:val="nil"/>
              <w:bottom w:val="single" w:sz="4" w:space="0" w:color="auto"/>
              <w:right w:val="single" w:sz="4" w:space="0" w:color="auto"/>
            </w:tcBorders>
            <w:shd w:val="clear" w:color="000000" w:fill="FFFF99"/>
            <w:noWrap/>
            <w:vAlign w:val="center"/>
            <w:hideMark/>
          </w:tcPr>
          <w:p w14:paraId="7F9C246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92 904,34</w:t>
            </w:r>
          </w:p>
        </w:tc>
        <w:tc>
          <w:tcPr>
            <w:tcW w:w="1376" w:type="dxa"/>
            <w:tcBorders>
              <w:top w:val="nil"/>
              <w:left w:val="nil"/>
              <w:bottom w:val="single" w:sz="4" w:space="0" w:color="auto"/>
              <w:right w:val="single" w:sz="4" w:space="0" w:color="auto"/>
            </w:tcBorders>
            <w:shd w:val="clear" w:color="000000" w:fill="CCFFCC"/>
            <w:noWrap/>
            <w:vAlign w:val="center"/>
            <w:hideMark/>
          </w:tcPr>
          <w:p w14:paraId="242CCA4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46 452,17</w:t>
            </w:r>
          </w:p>
        </w:tc>
        <w:tc>
          <w:tcPr>
            <w:tcW w:w="1396" w:type="dxa"/>
            <w:tcBorders>
              <w:top w:val="nil"/>
              <w:left w:val="nil"/>
              <w:bottom w:val="single" w:sz="4" w:space="0" w:color="auto"/>
              <w:right w:val="single" w:sz="4" w:space="0" w:color="auto"/>
            </w:tcBorders>
            <w:shd w:val="clear" w:color="000000" w:fill="CCFFCC"/>
            <w:noWrap/>
            <w:vAlign w:val="center"/>
            <w:hideMark/>
          </w:tcPr>
          <w:p w14:paraId="6557BC7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46 452,17</w:t>
            </w:r>
          </w:p>
        </w:tc>
        <w:tc>
          <w:tcPr>
            <w:tcW w:w="2896" w:type="dxa"/>
            <w:tcBorders>
              <w:top w:val="nil"/>
              <w:left w:val="nil"/>
              <w:bottom w:val="single" w:sz="4" w:space="0" w:color="auto"/>
              <w:right w:val="single" w:sz="4" w:space="0" w:color="auto"/>
            </w:tcBorders>
            <w:shd w:val="clear" w:color="000000" w:fill="FFFF99"/>
            <w:vAlign w:val="center"/>
            <w:hideMark/>
          </w:tcPr>
          <w:p w14:paraId="71E5D215"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472CD43E" w14:textId="77777777" w:rsidTr="00D71FF3">
        <w:trPr>
          <w:trHeight w:val="1155"/>
          <w:jc w:val="center"/>
        </w:trPr>
        <w:tc>
          <w:tcPr>
            <w:tcW w:w="516" w:type="dxa"/>
            <w:tcBorders>
              <w:top w:val="nil"/>
              <w:left w:val="nil"/>
              <w:bottom w:val="nil"/>
              <w:right w:val="nil"/>
            </w:tcBorders>
            <w:shd w:val="clear" w:color="000000" w:fill="B1A0C7"/>
            <w:noWrap/>
            <w:vAlign w:val="center"/>
            <w:hideMark/>
          </w:tcPr>
          <w:p w14:paraId="19BCB5E4"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779AB3E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2.4.1</w:t>
            </w:r>
          </w:p>
        </w:tc>
        <w:tc>
          <w:tcPr>
            <w:tcW w:w="3192" w:type="dxa"/>
            <w:tcBorders>
              <w:top w:val="nil"/>
              <w:left w:val="nil"/>
              <w:bottom w:val="single" w:sz="4" w:space="0" w:color="auto"/>
              <w:right w:val="single" w:sz="4" w:space="0" w:color="auto"/>
            </w:tcBorders>
            <w:vAlign w:val="center"/>
            <w:hideMark/>
          </w:tcPr>
          <w:p w14:paraId="04F4C172"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3CADF72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8EE4FC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6 522,06</w:t>
            </w:r>
          </w:p>
        </w:tc>
        <w:tc>
          <w:tcPr>
            <w:tcW w:w="1518" w:type="dxa"/>
            <w:tcBorders>
              <w:top w:val="nil"/>
              <w:left w:val="nil"/>
              <w:bottom w:val="single" w:sz="4" w:space="0" w:color="auto"/>
              <w:right w:val="single" w:sz="4" w:space="0" w:color="auto"/>
            </w:tcBorders>
            <w:shd w:val="clear" w:color="000000" w:fill="FFFF99"/>
            <w:noWrap/>
            <w:vAlign w:val="center"/>
            <w:hideMark/>
          </w:tcPr>
          <w:p w14:paraId="697683B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6 359,18</w:t>
            </w:r>
          </w:p>
        </w:tc>
        <w:tc>
          <w:tcPr>
            <w:tcW w:w="1356" w:type="dxa"/>
            <w:tcBorders>
              <w:top w:val="nil"/>
              <w:left w:val="nil"/>
              <w:bottom w:val="single" w:sz="4" w:space="0" w:color="auto"/>
              <w:right w:val="single" w:sz="4" w:space="0" w:color="auto"/>
            </w:tcBorders>
            <w:shd w:val="clear" w:color="000000" w:fill="CCFFCC"/>
            <w:noWrap/>
            <w:vAlign w:val="center"/>
            <w:hideMark/>
          </w:tcPr>
          <w:p w14:paraId="02A8E7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3 179,59</w:t>
            </w:r>
          </w:p>
        </w:tc>
        <w:tc>
          <w:tcPr>
            <w:tcW w:w="1356" w:type="dxa"/>
            <w:tcBorders>
              <w:top w:val="nil"/>
              <w:left w:val="nil"/>
              <w:bottom w:val="single" w:sz="4" w:space="0" w:color="auto"/>
              <w:right w:val="single" w:sz="4" w:space="0" w:color="auto"/>
            </w:tcBorders>
            <w:shd w:val="clear" w:color="000000" w:fill="CCFFCC"/>
            <w:noWrap/>
            <w:vAlign w:val="center"/>
            <w:hideMark/>
          </w:tcPr>
          <w:p w14:paraId="24D0189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3 179,59</w:t>
            </w:r>
          </w:p>
        </w:tc>
        <w:tc>
          <w:tcPr>
            <w:tcW w:w="2936" w:type="dxa"/>
            <w:tcBorders>
              <w:top w:val="nil"/>
              <w:left w:val="nil"/>
              <w:bottom w:val="single" w:sz="4" w:space="0" w:color="auto"/>
              <w:right w:val="single" w:sz="4" w:space="0" w:color="auto"/>
            </w:tcBorders>
            <w:shd w:val="clear" w:color="000000" w:fill="FFFF99"/>
            <w:vAlign w:val="center"/>
            <w:hideMark/>
          </w:tcPr>
          <w:p w14:paraId="5E4BBF75"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c>
          <w:tcPr>
            <w:tcW w:w="1516" w:type="dxa"/>
            <w:tcBorders>
              <w:top w:val="nil"/>
              <w:left w:val="nil"/>
              <w:bottom w:val="single" w:sz="4" w:space="0" w:color="auto"/>
              <w:right w:val="single" w:sz="4" w:space="0" w:color="auto"/>
            </w:tcBorders>
            <w:shd w:val="clear" w:color="000000" w:fill="FFFF99"/>
            <w:noWrap/>
            <w:vAlign w:val="center"/>
            <w:hideMark/>
          </w:tcPr>
          <w:p w14:paraId="1AFCC63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6 434,11</w:t>
            </w:r>
          </w:p>
        </w:tc>
        <w:tc>
          <w:tcPr>
            <w:tcW w:w="1536" w:type="dxa"/>
            <w:tcBorders>
              <w:top w:val="nil"/>
              <w:left w:val="nil"/>
              <w:bottom w:val="single" w:sz="4" w:space="0" w:color="auto"/>
              <w:right w:val="single" w:sz="4" w:space="0" w:color="auto"/>
            </w:tcBorders>
            <w:shd w:val="clear" w:color="000000" w:fill="FFFF99"/>
            <w:noWrap/>
            <w:vAlign w:val="center"/>
            <w:hideMark/>
          </w:tcPr>
          <w:p w14:paraId="6E4E111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6 271,24</w:t>
            </w:r>
          </w:p>
        </w:tc>
        <w:tc>
          <w:tcPr>
            <w:tcW w:w="1376" w:type="dxa"/>
            <w:tcBorders>
              <w:top w:val="nil"/>
              <w:left w:val="nil"/>
              <w:bottom w:val="single" w:sz="4" w:space="0" w:color="auto"/>
              <w:right w:val="single" w:sz="4" w:space="0" w:color="auto"/>
            </w:tcBorders>
            <w:shd w:val="clear" w:color="000000" w:fill="CCFFCC"/>
            <w:noWrap/>
            <w:vAlign w:val="center"/>
            <w:hideMark/>
          </w:tcPr>
          <w:p w14:paraId="43F26DA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3 135,62</w:t>
            </w:r>
          </w:p>
        </w:tc>
        <w:tc>
          <w:tcPr>
            <w:tcW w:w="1396" w:type="dxa"/>
            <w:tcBorders>
              <w:top w:val="nil"/>
              <w:left w:val="nil"/>
              <w:bottom w:val="single" w:sz="4" w:space="0" w:color="auto"/>
              <w:right w:val="single" w:sz="4" w:space="0" w:color="auto"/>
            </w:tcBorders>
            <w:shd w:val="clear" w:color="000000" w:fill="CCFFCC"/>
            <w:noWrap/>
            <w:vAlign w:val="center"/>
            <w:hideMark/>
          </w:tcPr>
          <w:p w14:paraId="466598D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3 135,62</w:t>
            </w:r>
          </w:p>
        </w:tc>
        <w:tc>
          <w:tcPr>
            <w:tcW w:w="2896" w:type="dxa"/>
            <w:tcBorders>
              <w:top w:val="nil"/>
              <w:left w:val="nil"/>
              <w:bottom w:val="single" w:sz="4" w:space="0" w:color="auto"/>
              <w:right w:val="single" w:sz="4" w:space="0" w:color="auto"/>
            </w:tcBorders>
            <w:shd w:val="clear" w:color="000000" w:fill="FFFF99"/>
            <w:vAlign w:val="center"/>
            <w:hideMark/>
          </w:tcPr>
          <w:p w14:paraId="42A4CBD7"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r>
      <w:tr w:rsidR="00D71FF3" w:rsidRPr="00D71FF3" w14:paraId="6A4FC171" w14:textId="77777777" w:rsidTr="00D71FF3">
        <w:trPr>
          <w:trHeight w:val="2385"/>
          <w:jc w:val="center"/>
        </w:trPr>
        <w:tc>
          <w:tcPr>
            <w:tcW w:w="516" w:type="dxa"/>
            <w:tcBorders>
              <w:top w:val="nil"/>
              <w:left w:val="nil"/>
              <w:bottom w:val="nil"/>
              <w:right w:val="nil"/>
            </w:tcBorders>
            <w:shd w:val="clear" w:color="000000" w:fill="B1A0C7"/>
            <w:noWrap/>
            <w:vAlign w:val="center"/>
            <w:hideMark/>
          </w:tcPr>
          <w:p w14:paraId="1DD71FE6"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60EF781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2.4.2</w:t>
            </w:r>
          </w:p>
        </w:tc>
        <w:tc>
          <w:tcPr>
            <w:tcW w:w="3192" w:type="dxa"/>
            <w:tcBorders>
              <w:top w:val="nil"/>
              <w:left w:val="nil"/>
              <w:bottom w:val="single" w:sz="4" w:space="0" w:color="auto"/>
              <w:right w:val="single" w:sz="4" w:space="0" w:color="auto"/>
            </w:tcBorders>
            <w:vAlign w:val="center"/>
            <w:hideMark/>
          </w:tcPr>
          <w:p w14:paraId="5DDE293F"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(производственной программы 2026-2030 СУЩЕСТВУЮЩИЕ)</w:t>
            </w:r>
          </w:p>
        </w:tc>
        <w:tc>
          <w:tcPr>
            <w:tcW w:w="848" w:type="dxa"/>
            <w:tcBorders>
              <w:top w:val="nil"/>
              <w:left w:val="nil"/>
              <w:bottom w:val="single" w:sz="4" w:space="0" w:color="auto"/>
              <w:right w:val="single" w:sz="4" w:space="0" w:color="auto"/>
            </w:tcBorders>
            <w:vAlign w:val="center"/>
            <w:hideMark/>
          </w:tcPr>
          <w:p w14:paraId="2EE1468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35A9CE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55 600,42</w:t>
            </w:r>
          </w:p>
        </w:tc>
        <w:tc>
          <w:tcPr>
            <w:tcW w:w="1518" w:type="dxa"/>
            <w:tcBorders>
              <w:top w:val="nil"/>
              <w:left w:val="nil"/>
              <w:bottom w:val="single" w:sz="4" w:space="0" w:color="auto"/>
              <w:right w:val="single" w:sz="4" w:space="0" w:color="auto"/>
            </w:tcBorders>
            <w:shd w:val="clear" w:color="000000" w:fill="FFFF99"/>
            <w:noWrap/>
            <w:vAlign w:val="center"/>
            <w:hideMark/>
          </w:tcPr>
          <w:p w14:paraId="164316A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41 409,15</w:t>
            </w:r>
          </w:p>
        </w:tc>
        <w:tc>
          <w:tcPr>
            <w:tcW w:w="1356" w:type="dxa"/>
            <w:tcBorders>
              <w:top w:val="nil"/>
              <w:left w:val="nil"/>
              <w:bottom w:val="single" w:sz="4" w:space="0" w:color="auto"/>
              <w:right w:val="single" w:sz="4" w:space="0" w:color="auto"/>
            </w:tcBorders>
            <w:shd w:val="clear" w:color="000000" w:fill="CCFFCC"/>
            <w:noWrap/>
            <w:vAlign w:val="center"/>
            <w:hideMark/>
          </w:tcPr>
          <w:p w14:paraId="26C9B7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20 704,57</w:t>
            </w:r>
          </w:p>
        </w:tc>
        <w:tc>
          <w:tcPr>
            <w:tcW w:w="1356" w:type="dxa"/>
            <w:tcBorders>
              <w:top w:val="nil"/>
              <w:left w:val="nil"/>
              <w:bottom w:val="single" w:sz="4" w:space="0" w:color="auto"/>
              <w:right w:val="single" w:sz="4" w:space="0" w:color="auto"/>
            </w:tcBorders>
            <w:shd w:val="clear" w:color="000000" w:fill="CCFFCC"/>
            <w:noWrap/>
            <w:vAlign w:val="center"/>
            <w:hideMark/>
          </w:tcPr>
          <w:p w14:paraId="239FDBB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20 704,57</w:t>
            </w:r>
          </w:p>
        </w:tc>
        <w:tc>
          <w:tcPr>
            <w:tcW w:w="2936" w:type="dxa"/>
            <w:tcBorders>
              <w:top w:val="nil"/>
              <w:left w:val="nil"/>
              <w:bottom w:val="single" w:sz="4" w:space="0" w:color="auto"/>
              <w:right w:val="single" w:sz="4" w:space="0" w:color="auto"/>
            </w:tcBorders>
            <w:shd w:val="clear" w:color="000000" w:fill="FFFF99"/>
            <w:vAlign w:val="center"/>
            <w:hideMark/>
          </w:tcPr>
          <w:p w14:paraId="46BD2FC2"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c>
          <w:tcPr>
            <w:tcW w:w="1516" w:type="dxa"/>
            <w:tcBorders>
              <w:top w:val="nil"/>
              <w:left w:val="nil"/>
              <w:bottom w:val="single" w:sz="4" w:space="0" w:color="auto"/>
              <w:right w:val="single" w:sz="4" w:space="0" w:color="auto"/>
            </w:tcBorders>
            <w:shd w:val="clear" w:color="000000" w:fill="FFFF99"/>
            <w:noWrap/>
            <w:vAlign w:val="center"/>
            <w:hideMark/>
          </w:tcPr>
          <w:p w14:paraId="62DE00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48 020,78</w:t>
            </w:r>
          </w:p>
        </w:tc>
        <w:tc>
          <w:tcPr>
            <w:tcW w:w="1536" w:type="dxa"/>
            <w:tcBorders>
              <w:top w:val="nil"/>
              <w:left w:val="nil"/>
              <w:bottom w:val="single" w:sz="4" w:space="0" w:color="auto"/>
              <w:right w:val="single" w:sz="4" w:space="0" w:color="auto"/>
            </w:tcBorders>
            <w:shd w:val="clear" w:color="000000" w:fill="FFFF99"/>
            <w:noWrap/>
            <w:vAlign w:val="center"/>
            <w:hideMark/>
          </w:tcPr>
          <w:p w14:paraId="79C0D64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31 931,52</w:t>
            </w:r>
          </w:p>
        </w:tc>
        <w:tc>
          <w:tcPr>
            <w:tcW w:w="1376" w:type="dxa"/>
            <w:tcBorders>
              <w:top w:val="nil"/>
              <w:left w:val="nil"/>
              <w:bottom w:val="single" w:sz="4" w:space="0" w:color="auto"/>
              <w:right w:val="single" w:sz="4" w:space="0" w:color="auto"/>
            </w:tcBorders>
            <w:shd w:val="clear" w:color="000000" w:fill="CCFFCC"/>
            <w:noWrap/>
            <w:vAlign w:val="center"/>
            <w:hideMark/>
          </w:tcPr>
          <w:p w14:paraId="75E99AF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15 965,76</w:t>
            </w:r>
          </w:p>
        </w:tc>
        <w:tc>
          <w:tcPr>
            <w:tcW w:w="1396" w:type="dxa"/>
            <w:tcBorders>
              <w:top w:val="nil"/>
              <w:left w:val="nil"/>
              <w:bottom w:val="single" w:sz="4" w:space="0" w:color="auto"/>
              <w:right w:val="single" w:sz="4" w:space="0" w:color="auto"/>
            </w:tcBorders>
            <w:shd w:val="clear" w:color="000000" w:fill="CCFFCC"/>
            <w:noWrap/>
            <w:vAlign w:val="center"/>
            <w:hideMark/>
          </w:tcPr>
          <w:p w14:paraId="1DE9E31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15 965,76</w:t>
            </w:r>
          </w:p>
        </w:tc>
        <w:tc>
          <w:tcPr>
            <w:tcW w:w="2896" w:type="dxa"/>
            <w:tcBorders>
              <w:top w:val="nil"/>
              <w:left w:val="nil"/>
              <w:bottom w:val="single" w:sz="4" w:space="0" w:color="auto"/>
              <w:right w:val="single" w:sz="4" w:space="0" w:color="auto"/>
            </w:tcBorders>
            <w:shd w:val="clear" w:color="000000" w:fill="FFFF99"/>
            <w:vAlign w:val="center"/>
            <w:hideMark/>
          </w:tcPr>
          <w:p w14:paraId="30B9FDF1"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регулятора по максимальному сроку СПИ в доле на захоронение ТКО</w:t>
            </w:r>
          </w:p>
        </w:tc>
      </w:tr>
      <w:tr w:rsidR="00D71FF3" w:rsidRPr="00D71FF3" w14:paraId="0047289B" w14:textId="77777777" w:rsidTr="00D71FF3">
        <w:trPr>
          <w:trHeight w:val="2385"/>
          <w:jc w:val="center"/>
        </w:trPr>
        <w:tc>
          <w:tcPr>
            <w:tcW w:w="516" w:type="dxa"/>
            <w:tcBorders>
              <w:top w:val="nil"/>
              <w:left w:val="nil"/>
              <w:bottom w:val="nil"/>
              <w:right w:val="nil"/>
            </w:tcBorders>
            <w:shd w:val="clear" w:color="000000" w:fill="B1A0C7"/>
            <w:noWrap/>
            <w:vAlign w:val="center"/>
            <w:hideMark/>
          </w:tcPr>
          <w:p w14:paraId="10BD036A"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3E38BA8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2.4.3</w:t>
            </w:r>
          </w:p>
        </w:tc>
        <w:tc>
          <w:tcPr>
            <w:tcW w:w="3192" w:type="dxa"/>
            <w:tcBorders>
              <w:top w:val="nil"/>
              <w:left w:val="nil"/>
              <w:bottom w:val="single" w:sz="4" w:space="0" w:color="auto"/>
              <w:right w:val="single" w:sz="4" w:space="0" w:color="auto"/>
            </w:tcBorders>
            <w:vAlign w:val="center"/>
            <w:hideMark/>
          </w:tcPr>
          <w:p w14:paraId="215959D0"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(производственной программы 2026-2030 ПРИОБРЕТЕНИЕ)</w:t>
            </w:r>
          </w:p>
        </w:tc>
        <w:tc>
          <w:tcPr>
            <w:tcW w:w="848" w:type="dxa"/>
            <w:tcBorders>
              <w:top w:val="nil"/>
              <w:left w:val="nil"/>
              <w:bottom w:val="single" w:sz="4" w:space="0" w:color="auto"/>
              <w:right w:val="single" w:sz="4" w:space="0" w:color="auto"/>
            </w:tcBorders>
            <w:vAlign w:val="center"/>
            <w:hideMark/>
          </w:tcPr>
          <w:p w14:paraId="7BD748F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0D16313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276B324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14 129,15</w:t>
            </w:r>
          </w:p>
        </w:tc>
        <w:tc>
          <w:tcPr>
            <w:tcW w:w="1356" w:type="dxa"/>
            <w:tcBorders>
              <w:top w:val="nil"/>
              <w:left w:val="nil"/>
              <w:bottom w:val="single" w:sz="4" w:space="0" w:color="auto"/>
              <w:right w:val="single" w:sz="4" w:space="0" w:color="auto"/>
            </w:tcBorders>
            <w:shd w:val="clear" w:color="000000" w:fill="CCFFCC"/>
            <w:noWrap/>
            <w:vAlign w:val="center"/>
            <w:hideMark/>
          </w:tcPr>
          <w:p w14:paraId="567558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7 064,58</w:t>
            </w:r>
          </w:p>
        </w:tc>
        <w:tc>
          <w:tcPr>
            <w:tcW w:w="1356" w:type="dxa"/>
            <w:tcBorders>
              <w:top w:val="nil"/>
              <w:left w:val="nil"/>
              <w:bottom w:val="single" w:sz="4" w:space="0" w:color="auto"/>
              <w:right w:val="single" w:sz="4" w:space="0" w:color="auto"/>
            </w:tcBorders>
            <w:shd w:val="clear" w:color="000000" w:fill="CCFFCC"/>
            <w:noWrap/>
            <w:vAlign w:val="center"/>
            <w:hideMark/>
          </w:tcPr>
          <w:p w14:paraId="6EC6F2B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7 064,58</w:t>
            </w:r>
          </w:p>
        </w:tc>
        <w:tc>
          <w:tcPr>
            <w:tcW w:w="2936" w:type="dxa"/>
            <w:tcBorders>
              <w:top w:val="nil"/>
              <w:left w:val="nil"/>
              <w:bottom w:val="single" w:sz="4" w:space="0" w:color="auto"/>
              <w:right w:val="single" w:sz="4" w:space="0" w:color="auto"/>
            </w:tcBorders>
            <w:shd w:val="clear" w:color="000000" w:fill="FFFF99"/>
            <w:vAlign w:val="center"/>
            <w:hideMark/>
          </w:tcPr>
          <w:p w14:paraId="6159B55C"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предприятия</w:t>
            </w:r>
          </w:p>
        </w:tc>
        <w:tc>
          <w:tcPr>
            <w:tcW w:w="1516" w:type="dxa"/>
            <w:tcBorders>
              <w:top w:val="nil"/>
              <w:left w:val="nil"/>
              <w:bottom w:val="single" w:sz="4" w:space="0" w:color="auto"/>
              <w:right w:val="single" w:sz="4" w:space="0" w:color="auto"/>
            </w:tcBorders>
            <w:shd w:val="clear" w:color="000000" w:fill="FFFF99"/>
            <w:noWrap/>
            <w:vAlign w:val="center"/>
            <w:hideMark/>
          </w:tcPr>
          <w:p w14:paraId="498F7FD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2128006C"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16 098,35</w:t>
            </w:r>
          </w:p>
        </w:tc>
        <w:tc>
          <w:tcPr>
            <w:tcW w:w="1376" w:type="dxa"/>
            <w:tcBorders>
              <w:top w:val="nil"/>
              <w:left w:val="nil"/>
              <w:bottom w:val="single" w:sz="4" w:space="0" w:color="auto"/>
              <w:right w:val="single" w:sz="4" w:space="0" w:color="auto"/>
            </w:tcBorders>
            <w:shd w:val="clear" w:color="000000" w:fill="CCFFCC"/>
            <w:noWrap/>
            <w:vAlign w:val="center"/>
            <w:hideMark/>
          </w:tcPr>
          <w:p w14:paraId="16A4F43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8 049,18</w:t>
            </w:r>
          </w:p>
        </w:tc>
        <w:tc>
          <w:tcPr>
            <w:tcW w:w="1396" w:type="dxa"/>
            <w:tcBorders>
              <w:top w:val="nil"/>
              <w:left w:val="nil"/>
              <w:bottom w:val="single" w:sz="4" w:space="0" w:color="auto"/>
              <w:right w:val="single" w:sz="4" w:space="0" w:color="auto"/>
            </w:tcBorders>
            <w:shd w:val="clear" w:color="000000" w:fill="CCFFCC"/>
            <w:noWrap/>
            <w:vAlign w:val="center"/>
            <w:hideMark/>
          </w:tcPr>
          <w:p w14:paraId="513AD3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8 049,18</w:t>
            </w:r>
          </w:p>
        </w:tc>
        <w:tc>
          <w:tcPr>
            <w:tcW w:w="2896" w:type="dxa"/>
            <w:tcBorders>
              <w:top w:val="nil"/>
              <w:left w:val="nil"/>
              <w:bottom w:val="single" w:sz="4" w:space="0" w:color="auto"/>
              <w:right w:val="single" w:sz="4" w:space="0" w:color="auto"/>
            </w:tcBorders>
            <w:shd w:val="clear" w:color="000000" w:fill="FFFF99"/>
            <w:vAlign w:val="center"/>
            <w:hideMark/>
          </w:tcPr>
          <w:p w14:paraId="58D1B630"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расчету предприятия</w:t>
            </w:r>
          </w:p>
        </w:tc>
      </w:tr>
      <w:tr w:rsidR="00D71FF3" w:rsidRPr="00D71FF3" w14:paraId="1428997A" w14:textId="77777777" w:rsidTr="00D71FF3">
        <w:trPr>
          <w:trHeight w:val="1665"/>
          <w:jc w:val="center"/>
        </w:trPr>
        <w:tc>
          <w:tcPr>
            <w:tcW w:w="516" w:type="dxa"/>
            <w:tcBorders>
              <w:top w:val="nil"/>
              <w:left w:val="nil"/>
              <w:bottom w:val="nil"/>
              <w:right w:val="nil"/>
            </w:tcBorders>
            <w:shd w:val="clear" w:color="000000" w:fill="B1A0C7"/>
            <w:noWrap/>
            <w:vAlign w:val="center"/>
            <w:hideMark/>
          </w:tcPr>
          <w:p w14:paraId="44ED7BA1" w14:textId="77777777" w:rsidR="00D71FF3" w:rsidRPr="00D71FF3" w:rsidRDefault="00D71FF3" w:rsidP="00D71FF3">
            <w:pPr>
              <w:rPr>
                <w:rFonts w:ascii="Tahoma" w:hAnsi="Tahoma" w:cs="Tahoma"/>
                <w:sz w:val="12"/>
                <w:szCs w:val="12"/>
              </w:rPr>
            </w:pPr>
            <w:r w:rsidRPr="00D71FF3">
              <w:rPr>
                <w:rFonts w:ascii="Tahoma" w:hAnsi="Tahoma" w:cs="Tahoma"/>
                <w:sz w:val="12"/>
                <w:szCs w:val="12"/>
              </w:rPr>
              <w:lastRenderedPageBreak/>
              <w:t> </w:t>
            </w:r>
          </w:p>
        </w:tc>
        <w:tc>
          <w:tcPr>
            <w:tcW w:w="665" w:type="dxa"/>
            <w:tcBorders>
              <w:top w:val="nil"/>
              <w:left w:val="single" w:sz="4" w:space="0" w:color="auto"/>
              <w:bottom w:val="single" w:sz="4" w:space="0" w:color="auto"/>
              <w:right w:val="single" w:sz="4" w:space="0" w:color="auto"/>
            </w:tcBorders>
            <w:noWrap/>
            <w:vAlign w:val="center"/>
            <w:hideMark/>
          </w:tcPr>
          <w:p w14:paraId="65ACA79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2.4.4</w:t>
            </w:r>
          </w:p>
        </w:tc>
        <w:tc>
          <w:tcPr>
            <w:tcW w:w="3192" w:type="dxa"/>
            <w:tcBorders>
              <w:top w:val="nil"/>
              <w:left w:val="nil"/>
              <w:bottom w:val="single" w:sz="4" w:space="0" w:color="auto"/>
              <w:right w:val="single" w:sz="4" w:space="0" w:color="auto"/>
            </w:tcBorders>
            <w:vAlign w:val="center"/>
            <w:hideMark/>
          </w:tcPr>
          <w:p w14:paraId="2BA6BE8D"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Амортизация основных средств (инвестиционная программа 2021-2025)</w:t>
            </w:r>
          </w:p>
        </w:tc>
        <w:tc>
          <w:tcPr>
            <w:tcW w:w="848" w:type="dxa"/>
            <w:tcBorders>
              <w:top w:val="nil"/>
              <w:left w:val="nil"/>
              <w:bottom w:val="single" w:sz="4" w:space="0" w:color="auto"/>
              <w:right w:val="single" w:sz="4" w:space="0" w:color="auto"/>
            </w:tcBorders>
            <w:vAlign w:val="center"/>
            <w:hideMark/>
          </w:tcPr>
          <w:p w14:paraId="36E8E78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ABF8F"/>
            <w:noWrap/>
            <w:vAlign w:val="center"/>
            <w:hideMark/>
          </w:tcPr>
          <w:p w14:paraId="2006609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28 591,43</w:t>
            </w:r>
          </w:p>
        </w:tc>
        <w:tc>
          <w:tcPr>
            <w:tcW w:w="1518" w:type="dxa"/>
            <w:tcBorders>
              <w:top w:val="nil"/>
              <w:left w:val="nil"/>
              <w:bottom w:val="single" w:sz="4" w:space="0" w:color="auto"/>
              <w:right w:val="single" w:sz="4" w:space="0" w:color="auto"/>
            </w:tcBorders>
            <w:shd w:val="clear" w:color="000000" w:fill="FABF8F"/>
            <w:noWrap/>
            <w:vAlign w:val="center"/>
            <w:hideMark/>
          </w:tcPr>
          <w:p w14:paraId="2FB425B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24 559,95</w:t>
            </w:r>
          </w:p>
        </w:tc>
        <w:tc>
          <w:tcPr>
            <w:tcW w:w="1356" w:type="dxa"/>
            <w:tcBorders>
              <w:top w:val="nil"/>
              <w:left w:val="nil"/>
              <w:bottom w:val="single" w:sz="4" w:space="0" w:color="auto"/>
              <w:right w:val="single" w:sz="4" w:space="0" w:color="auto"/>
            </w:tcBorders>
            <w:shd w:val="clear" w:color="000000" w:fill="CCFFCC"/>
            <w:noWrap/>
            <w:vAlign w:val="center"/>
            <w:hideMark/>
          </w:tcPr>
          <w:p w14:paraId="2D17EB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12 279,98</w:t>
            </w:r>
          </w:p>
        </w:tc>
        <w:tc>
          <w:tcPr>
            <w:tcW w:w="1356" w:type="dxa"/>
            <w:tcBorders>
              <w:top w:val="nil"/>
              <w:left w:val="nil"/>
              <w:bottom w:val="single" w:sz="4" w:space="0" w:color="auto"/>
              <w:right w:val="single" w:sz="4" w:space="0" w:color="auto"/>
            </w:tcBorders>
            <w:shd w:val="clear" w:color="000000" w:fill="CCFFCC"/>
            <w:noWrap/>
            <w:vAlign w:val="center"/>
            <w:hideMark/>
          </w:tcPr>
          <w:p w14:paraId="09BCBBF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12 279,98</w:t>
            </w:r>
          </w:p>
        </w:tc>
        <w:tc>
          <w:tcPr>
            <w:tcW w:w="2936" w:type="dxa"/>
            <w:tcBorders>
              <w:top w:val="nil"/>
              <w:left w:val="nil"/>
              <w:bottom w:val="single" w:sz="4" w:space="0" w:color="auto"/>
              <w:right w:val="single" w:sz="4" w:space="0" w:color="auto"/>
            </w:tcBorders>
            <w:shd w:val="clear" w:color="000000" w:fill="FFFF99"/>
            <w:vAlign w:val="center"/>
            <w:hideMark/>
          </w:tcPr>
          <w:p w14:paraId="288291B9"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утвержденной ИП от 30.10.2025 №323 в редакции от 19.12.2025</w:t>
            </w:r>
          </w:p>
        </w:tc>
        <w:tc>
          <w:tcPr>
            <w:tcW w:w="1516" w:type="dxa"/>
            <w:tcBorders>
              <w:top w:val="nil"/>
              <w:left w:val="nil"/>
              <w:bottom w:val="single" w:sz="4" w:space="0" w:color="auto"/>
              <w:right w:val="single" w:sz="4" w:space="0" w:color="auto"/>
            </w:tcBorders>
            <w:shd w:val="clear" w:color="000000" w:fill="FABF8F"/>
            <w:noWrap/>
            <w:vAlign w:val="center"/>
            <w:hideMark/>
          </w:tcPr>
          <w:p w14:paraId="341D2E2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42 634,71</w:t>
            </w:r>
          </w:p>
        </w:tc>
        <w:tc>
          <w:tcPr>
            <w:tcW w:w="1536" w:type="dxa"/>
            <w:tcBorders>
              <w:top w:val="nil"/>
              <w:left w:val="nil"/>
              <w:bottom w:val="single" w:sz="4" w:space="0" w:color="auto"/>
              <w:right w:val="single" w:sz="4" w:space="0" w:color="auto"/>
            </w:tcBorders>
            <w:shd w:val="clear" w:color="000000" w:fill="FABF8F"/>
            <w:noWrap/>
            <w:vAlign w:val="center"/>
            <w:hideMark/>
          </w:tcPr>
          <w:p w14:paraId="5E7FDCF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38 603,23</w:t>
            </w:r>
          </w:p>
        </w:tc>
        <w:tc>
          <w:tcPr>
            <w:tcW w:w="1376" w:type="dxa"/>
            <w:tcBorders>
              <w:top w:val="nil"/>
              <w:left w:val="nil"/>
              <w:bottom w:val="single" w:sz="4" w:space="0" w:color="auto"/>
              <w:right w:val="single" w:sz="4" w:space="0" w:color="auto"/>
            </w:tcBorders>
            <w:shd w:val="clear" w:color="000000" w:fill="CCFFCC"/>
            <w:noWrap/>
            <w:vAlign w:val="center"/>
            <w:hideMark/>
          </w:tcPr>
          <w:p w14:paraId="6A4BD66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19 301,62</w:t>
            </w:r>
          </w:p>
        </w:tc>
        <w:tc>
          <w:tcPr>
            <w:tcW w:w="1396" w:type="dxa"/>
            <w:tcBorders>
              <w:top w:val="nil"/>
              <w:left w:val="nil"/>
              <w:bottom w:val="single" w:sz="4" w:space="0" w:color="auto"/>
              <w:right w:val="single" w:sz="4" w:space="0" w:color="auto"/>
            </w:tcBorders>
            <w:shd w:val="clear" w:color="000000" w:fill="CCFFCC"/>
            <w:noWrap/>
            <w:vAlign w:val="center"/>
            <w:hideMark/>
          </w:tcPr>
          <w:p w14:paraId="7A6DFB5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19 301,62</w:t>
            </w:r>
          </w:p>
        </w:tc>
        <w:tc>
          <w:tcPr>
            <w:tcW w:w="2896" w:type="dxa"/>
            <w:tcBorders>
              <w:top w:val="nil"/>
              <w:left w:val="nil"/>
              <w:bottom w:val="single" w:sz="4" w:space="0" w:color="auto"/>
              <w:right w:val="single" w:sz="4" w:space="0" w:color="auto"/>
            </w:tcBorders>
            <w:shd w:val="clear" w:color="000000" w:fill="FFFF99"/>
            <w:vAlign w:val="center"/>
            <w:hideMark/>
          </w:tcPr>
          <w:p w14:paraId="68515B4D"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утвержденной ИП от 30.10.2025 №323 в редакции от 19.12.2025</w:t>
            </w:r>
          </w:p>
        </w:tc>
      </w:tr>
      <w:tr w:rsidR="00D71FF3" w:rsidRPr="00D71FF3" w14:paraId="157D2F4E" w14:textId="77777777" w:rsidTr="00D71FF3">
        <w:trPr>
          <w:trHeight w:val="1710"/>
          <w:jc w:val="center"/>
        </w:trPr>
        <w:tc>
          <w:tcPr>
            <w:tcW w:w="516" w:type="dxa"/>
            <w:tcBorders>
              <w:top w:val="nil"/>
              <w:left w:val="nil"/>
              <w:bottom w:val="nil"/>
              <w:right w:val="nil"/>
            </w:tcBorders>
            <w:shd w:val="clear" w:color="000000" w:fill="00B050"/>
            <w:noWrap/>
            <w:vAlign w:val="center"/>
            <w:hideMark/>
          </w:tcPr>
          <w:p w14:paraId="7494A48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0577B1C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2.5</w:t>
            </w:r>
          </w:p>
        </w:tc>
        <w:tc>
          <w:tcPr>
            <w:tcW w:w="3192" w:type="dxa"/>
            <w:tcBorders>
              <w:top w:val="nil"/>
              <w:left w:val="nil"/>
              <w:bottom w:val="single" w:sz="4" w:space="0" w:color="auto"/>
              <w:right w:val="single" w:sz="4" w:space="0" w:color="auto"/>
            </w:tcBorders>
            <w:vAlign w:val="center"/>
            <w:hideMark/>
          </w:tcPr>
          <w:p w14:paraId="5BEBA25D"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Аренда земли и основных средств</w:t>
            </w:r>
          </w:p>
        </w:tc>
        <w:tc>
          <w:tcPr>
            <w:tcW w:w="848" w:type="dxa"/>
            <w:tcBorders>
              <w:top w:val="nil"/>
              <w:left w:val="nil"/>
              <w:bottom w:val="single" w:sz="4" w:space="0" w:color="auto"/>
              <w:right w:val="single" w:sz="4" w:space="0" w:color="auto"/>
            </w:tcBorders>
            <w:vAlign w:val="center"/>
            <w:hideMark/>
          </w:tcPr>
          <w:p w14:paraId="79C0B4C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0E4452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518" w:type="dxa"/>
            <w:tcBorders>
              <w:top w:val="nil"/>
              <w:left w:val="nil"/>
              <w:bottom w:val="single" w:sz="4" w:space="0" w:color="auto"/>
              <w:right w:val="single" w:sz="4" w:space="0" w:color="auto"/>
            </w:tcBorders>
            <w:shd w:val="clear" w:color="000000" w:fill="FFFF99"/>
            <w:noWrap/>
            <w:vAlign w:val="center"/>
            <w:hideMark/>
          </w:tcPr>
          <w:p w14:paraId="003EDE8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356" w:type="dxa"/>
            <w:tcBorders>
              <w:top w:val="nil"/>
              <w:left w:val="nil"/>
              <w:bottom w:val="single" w:sz="4" w:space="0" w:color="auto"/>
              <w:right w:val="single" w:sz="4" w:space="0" w:color="auto"/>
            </w:tcBorders>
            <w:shd w:val="clear" w:color="000000" w:fill="CCFFCC"/>
            <w:noWrap/>
            <w:vAlign w:val="center"/>
            <w:hideMark/>
          </w:tcPr>
          <w:p w14:paraId="06EC0C1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35,60</w:t>
            </w:r>
          </w:p>
        </w:tc>
        <w:tc>
          <w:tcPr>
            <w:tcW w:w="1356" w:type="dxa"/>
            <w:tcBorders>
              <w:top w:val="nil"/>
              <w:left w:val="nil"/>
              <w:bottom w:val="single" w:sz="4" w:space="0" w:color="auto"/>
              <w:right w:val="single" w:sz="4" w:space="0" w:color="auto"/>
            </w:tcBorders>
            <w:shd w:val="clear" w:color="000000" w:fill="CCFFCC"/>
            <w:noWrap/>
            <w:vAlign w:val="center"/>
            <w:hideMark/>
          </w:tcPr>
          <w:p w14:paraId="2899359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35,60</w:t>
            </w:r>
          </w:p>
        </w:tc>
        <w:tc>
          <w:tcPr>
            <w:tcW w:w="2936" w:type="dxa"/>
            <w:tcBorders>
              <w:top w:val="nil"/>
              <w:left w:val="nil"/>
              <w:bottom w:val="single" w:sz="4" w:space="0" w:color="auto"/>
              <w:right w:val="single" w:sz="4" w:space="0" w:color="auto"/>
            </w:tcBorders>
            <w:shd w:val="clear" w:color="000000" w:fill="FFFF99"/>
            <w:vAlign w:val="center"/>
            <w:hideMark/>
          </w:tcPr>
          <w:p w14:paraId="18A9922D" w14:textId="77777777" w:rsidR="00D71FF3" w:rsidRPr="00D71FF3" w:rsidRDefault="00D71FF3" w:rsidP="00D71FF3">
            <w:pPr>
              <w:rPr>
                <w:rFonts w:ascii="Tahoma" w:hAnsi="Tahoma" w:cs="Tahoma"/>
                <w:sz w:val="12"/>
                <w:szCs w:val="12"/>
              </w:rPr>
            </w:pPr>
            <w:r w:rsidRPr="00D71FF3">
              <w:rPr>
                <w:rFonts w:ascii="Tahoma" w:hAnsi="Tahoma" w:cs="Tahoma"/>
                <w:sz w:val="12"/>
                <w:szCs w:val="12"/>
              </w:rPr>
              <w:t>на уровне плана 2026 года</w:t>
            </w:r>
          </w:p>
        </w:tc>
        <w:tc>
          <w:tcPr>
            <w:tcW w:w="1516" w:type="dxa"/>
            <w:tcBorders>
              <w:top w:val="nil"/>
              <w:left w:val="nil"/>
              <w:bottom w:val="single" w:sz="4" w:space="0" w:color="auto"/>
              <w:right w:val="single" w:sz="4" w:space="0" w:color="auto"/>
            </w:tcBorders>
            <w:shd w:val="clear" w:color="000000" w:fill="FFFF99"/>
            <w:noWrap/>
            <w:vAlign w:val="center"/>
            <w:hideMark/>
          </w:tcPr>
          <w:p w14:paraId="3C59990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536" w:type="dxa"/>
            <w:tcBorders>
              <w:top w:val="nil"/>
              <w:left w:val="nil"/>
              <w:bottom w:val="single" w:sz="4" w:space="0" w:color="auto"/>
              <w:right w:val="single" w:sz="4" w:space="0" w:color="auto"/>
            </w:tcBorders>
            <w:shd w:val="clear" w:color="000000" w:fill="FFFF99"/>
            <w:noWrap/>
            <w:vAlign w:val="center"/>
            <w:hideMark/>
          </w:tcPr>
          <w:p w14:paraId="544FBCF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71,20</w:t>
            </w:r>
          </w:p>
        </w:tc>
        <w:tc>
          <w:tcPr>
            <w:tcW w:w="1376" w:type="dxa"/>
            <w:tcBorders>
              <w:top w:val="nil"/>
              <w:left w:val="nil"/>
              <w:bottom w:val="single" w:sz="4" w:space="0" w:color="auto"/>
              <w:right w:val="single" w:sz="4" w:space="0" w:color="auto"/>
            </w:tcBorders>
            <w:shd w:val="clear" w:color="000000" w:fill="CCFFCC"/>
            <w:noWrap/>
            <w:vAlign w:val="center"/>
            <w:hideMark/>
          </w:tcPr>
          <w:p w14:paraId="1210A8E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35,60</w:t>
            </w:r>
          </w:p>
        </w:tc>
        <w:tc>
          <w:tcPr>
            <w:tcW w:w="1396" w:type="dxa"/>
            <w:tcBorders>
              <w:top w:val="nil"/>
              <w:left w:val="nil"/>
              <w:bottom w:val="single" w:sz="4" w:space="0" w:color="auto"/>
              <w:right w:val="single" w:sz="4" w:space="0" w:color="auto"/>
            </w:tcBorders>
            <w:shd w:val="clear" w:color="000000" w:fill="CCFFCC"/>
            <w:noWrap/>
            <w:vAlign w:val="center"/>
            <w:hideMark/>
          </w:tcPr>
          <w:p w14:paraId="242D15C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35,60</w:t>
            </w:r>
          </w:p>
        </w:tc>
        <w:tc>
          <w:tcPr>
            <w:tcW w:w="2896" w:type="dxa"/>
            <w:tcBorders>
              <w:top w:val="nil"/>
              <w:left w:val="nil"/>
              <w:bottom w:val="single" w:sz="4" w:space="0" w:color="auto"/>
              <w:right w:val="single" w:sz="4" w:space="0" w:color="auto"/>
            </w:tcBorders>
            <w:shd w:val="clear" w:color="000000" w:fill="FFFF99"/>
            <w:vAlign w:val="center"/>
            <w:hideMark/>
          </w:tcPr>
          <w:p w14:paraId="70A8C43C" w14:textId="77777777" w:rsidR="00D71FF3" w:rsidRPr="00D71FF3" w:rsidRDefault="00D71FF3" w:rsidP="00D71FF3">
            <w:pPr>
              <w:rPr>
                <w:rFonts w:ascii="Tahoma" w:hAnsi="Tahoma" w:cs="Tahoma"/>
                <w:sz w:val="12"/>
                <w:szCs w:val="12"/>
              </w:rPr>
            </w:pPr>
            <w:r w:rsidRPr="00D71FF3">
              <w:rPr>
                <w:rFonts w:ascii="Tahoma" w:hAnsi="Tahoma" w:cs="Tahoma"/>
                <w:sz w:val="12"/>
                <w:szCs w:val="12"/>
              </w:rPr>
              <w:t>на уровне плана 2026 года</w:t>
            </w:r>
          </w:p>
        </w:tc>
      </w:tr>
      <w:tr w:rsidR="00D71FF3" w:rsidRPr="00D71FF3" w14:paraId="7E8010C5" w14:textId="77777777" w:rsidTr="00D71FF3">
        <w:trPr>
          <w:trHeight w:val="675"/>
          <w:jc w:val="center"/>
        </w:trPr>
        <w:tc>
          <w:tcPr>
            <w:tcW w:w="516" w:type="dxa"/>
            <w:tcBorders>
              <w:top w:val="nil"/>
              <w:left w:val="nil"/>
              <w:bottom w:val="nil"/>
              <w:right w:val="nil"/>
            </w:tcBorders>
            <w:shd w:val="clear" w:color="000000" w:fill="FFFF00"/>
            <w:noWrap/>
            <w:vAlign w:val="bottom"/>
            <w:hideMark/>
          </w:tcPr>
          <w:p w14:paraId="7E8C806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F26CAA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2.6</w:t>
            </w:r>
          </w:p>
        </w:tc>
        <w:tc>
          <w:tcPr>
            <w:tcW w:w="3192" w:type="dxa"/>
            <w:tcBorders>
              <w:top w:val="nil"/>
              <w:left w:val="nil"/>
              <w:bottom w:val="single" w:sz="4" w:space="0" w:color="auto"/>
              <w:right w:val="single" w:sz="4" w:space="0" w:color="auto"/>
            </w:tcBorders>
            <w:vAlign w:val="center"/>
            <w:hideMark/>
          </w:tcPr>
          <w:p w14:paraId="3E3A5857"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Ремонт и техническое обслуживание основных средств, в том числе:</w:t>
            </w:r>
          </w:p>
        </w:tc>
        <w:tc>
          <w:tcPr>
            <w:tcW w:w="848" w:type="dxa"/>
            <w:tcBorders>
              <w:top w:val="nil"/>
              <w:left w:val="nil"/>
              <w:bottom w:val="single" w:sz="4" w:space="0" w:color="auto"/>
              <w:right w:val="single" w:sz="4" w:space="0" w:color="auto"/>
            </w:tcBorders>
            <w:vAlign w:val="center"/>
            <w:hideMark/>
          </w:tcPr>
          <w:p w14:paraId="5F5BE76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63CA616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17 885,67</w:t>
            </w:r>
          </w:p>
        </w:tc>
        <w:tc>
          <w:tcPr>
            <w:tcW w:w="1518" w:type="dxa"/>
            <w:tcBorders>
              <w:top w:val="nil"/>
              <w:left w:val="nil"/>
              <w:bottom w:val="single" w:sz="4" w:space="0" w:color="auto"/>
              <w:right w:val="single" w:sz="4" w:space="0" w:color="auto"/>
            </w:tcBorders>
            <w:shd w:val="clear" w:color="000000" w:fill="CCFFCC"/>
            <w:noWrap/>
            <w:vAlign w:val="center"/>
            <w:hideMark/>
          </w:tcPr>
          <w:p w14:paraId="660731E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16 968,47</w:t>
            </w:r>
          </w:p>
        </w:tc>
        <w:tc>
          <w:tcPr>
            <w:tcW w:w="1356" w:type="dxa"/>
            <w:tcBorders>
              <w:top w:val="nil"/>
              <w:left w:val="nil"/>
              <w:bottom w:val="single" w:sz="4" w:space="0" w:color="auto"/>
              <w:right w:val="single" w:sz="4" w:space="0" w:color="auto"/>
            </w:tcBorders>
            <w:shd w:val="clear" w:color="000000" w:fill="CCFFCC"/>
            <w:noWrap/>
            <w:vAlign w:val="center"/>
            <w:hideMark/>
          </w:tcPr>
          <w:p w14:paraId="3D11B54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8 484,23</w:t>
            </w:r>
          </w:p>
        </w:tc>
        <w:tc>
          <w:tcPr>
            <w:tcW w:w="1356" w:type="dxa"/>
            <w:tcBorders>
              <w:top w:val="nil"/>
              <w:left w:val="nil"/>
              <w:bottom w:val="single" w:sz="4" w:space="0" w:color="auto"/>
              <w:right w:val="single" w:sz="4" w:space="0" w:color="auto"/>
            </w:tcBorders>
            <w:shd w:val="clear" w:color="000000" w:fill="CCFFCC"/>
            <w:noWrap/>
            <w:vAlign w:val="center"/>
            <w:hideMark/>
          </w:tcPr>
          <w:p w14:paraId="6B63EFC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8 484,23</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3F3A692"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CCFFCC"/>
            <w:noWrap/>
            <w:vAlign w:val="center"/>
            <w:hideMark/>
          </w:tcPr>
          <w:p w14:paraId="654A2F3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18 601,10</w:t>
            </w:r>
          </w:p>
        </w:tc>
        <w:tc>
          <w:tcPr>
            <w:tcW w:w="1536" w:type="dxa"/>
            <w:tcBorders>
              <w:top w:val="nil"/>
              <w:left w:val="nil"/>
              <w:bottom w:val="single" w:sz="4" w:space="0" w:color="auto"/>
              <w:right w:val="single" w:sz="4" w:space="0" w:color="auto"/>
            </w:tcBorders>
            <w:shd w:val="clear" w:color="000000" w:fill="CCFFCC"/>
            <w:noWrap/>
            <w:vAlign w:val="center"/>
            <w:hideMark/>
          </w:tcPr>
          <w:p w14:paraId="6A032F4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17 470,73</w:t>
            </w:r>
          </w:p>
        </w:tc>
        <w:tc>
          <w:tcPr>
            <w:tcW w:w="1376" w:type="dxa"/>
            <w:tcBorders>
              <w:top w:val="nil"/>
              <w:left w:val="nil"/>
              <w:bottom w:val="single" w:sz="4" w:space="0" w:color="auto"/>
              <w:right w:val="single" w:sz="4" w:space="0" w:color="auto"/>
            </w:tcBorders>
            <w:shd w:val="clear" w:color="000000" w:fill="CCFFCC"/>
            <w:noWrap/>
            <w:vAlign w:val="center"/>
            <w:hideMark/>
          </w:tcPr>
          <w:p w14:paraId="17394A6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8 735,37</w:t>
            </w:r>
          </w:p>
        </w:tc>
        <w:tc>
          <w:tcPr>
            <w:tcW w:w="1396" w:type="dxa"/>
            <w:tcBorders>
              <w:top w:val="nil"/>
              <w:left w:val="nil"/>
              <w:bottom w:val="single" w:sz="4" w:space="0" w:color="auto"/>
              <w:right w:val="single" w:sz="4" w:space="0" w:color="auto"/>
            </w:tcBorders>
            <w:shd w:val="clear" w:color="000000" w:fill="CCFFCC"/>
            <w:noWrap/>
            <w:vAlign w:val="center"/>
            <w:hideMark/>
          </w:tcPr>
          <w:p w14:paraId="0BE901B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8 735,37</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04F32286"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2907E762" w14:textId="77777777" w:rsidTr="00D71FF3">
        <w:trPr>
          <w:trHeight w:val="3030"/>
          <w:jc w:val="center"/>
        </w:trPr>
        <w:tc>
          <w:tcPr>
            <w:tcW w:w="516" w:type="dxa"/>
            <w:tcBorders>
              <w:top w:val="nil"/>
              <w:left w:val="nil"/>
              <w:bottom w:val="nil"/>
              <w:right w:val="nil"/>
            </w:tcBorders>
            <w:shd w:val="clear" w:color="000000" w:fill="FFFF00"/>
            <w:noWrap/>
            <w:vAlign w:val="bottom"/>
            <w:hideMark/>
          </w:tcPr>
          <w:p w14:paraId="1210483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5AEEFC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2.6.4</w:t>
            </w:r>
          </w:p>
        </w:tc>
        <w:tc>
          <w:tcPr>
            <w:tcW w:w="3192" w:type="dxa"/>
            <w:tcBorders>
              <w:top w:val="nil"/>
              <w:left w:val="nil"/>
              <w:bottom w:val="single" w:sz="4" w:space="0" w:color="auto"/>
              <w:right w:val="single" w:sz="4" w:space="0" w:color="auto"/>
            </w:tcBorders>
            <w:vAlign w:val="center"/>
            <w:hideMark/>
          </w:tcPr>
          <w:p w14:paraId="73323714"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6877EF8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C2CF2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17 885,67</w:t>
            </w:r>
          </w:p>
        </w:tc>
        <w:tc>
          <w:tcPr>
            <w:tcW w:w="1518" w:type="dxa"/>
            <w:tcBorders>
              <w:top w:val="nil"/>
              <w:left w:val="nil"/>
              <w:bottom w:val="single" w:sz="4" w:space="0" w:color="auto"/>
              <w:right w:val="single" w:sz="4" w:space="0" w:color="auto"/>
            </w:tcBorders>
            <w:shd w:val="clear" w:color="000000" w:fill="FFFF99"/>
            <w:noWrap/>
            <w:vAlign w:val="center"/>
            <w:hideMark/>
          </w:tcPr>
          <w:p w14:paraId="435548E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16 968,47</w:t>
            </w:r>
          </w:p>
        </w:tc>
        <w:tc>
          <w:tcPr>
            <w:tcW w:w="1356" w:type="dxa"/>
            <w:tcBorders>
              <w:top w:val="nil"/>
              <w:left w:val="nil"/>
              <w:bottom w:val="single" w:sz="4" w:space="0" w:color="auto"/>
              <w:right w:val="single" w:sz="4" w:space="0" w:color="auto"/>
            </w:tcBorders>
            <w:shd w:val="clear" w:color="000000" w:fill="CCFFCC"/>
            <w:noWrap/>
            <w:vAlign w:val="center"/>
            <w:hideMark/>
          </w:tcPr>
          <w:p w14:paraId="39DB8C3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8 484,23</w:t>
            </w:r>
          </w:p>
        </w:tc>
        <w:tc>
          <w:tcPr>
            <w:tcW w:w="1356" w:type="dxa"/>
            <w:tcBorders>
              <w:top w:val="nil"/>
              <w:left w:val="nil"/>
              <w:bottom w:val="single" w:sz="4" w:space="0" w:color="auto"/>
              <w:right w:val="single" w:sz="4" w:space="0" w:color="auto"/>
            </w:tcBorders>
            <w:shd w:val="clear" w:color="000000" w:fill="CCFFCC"/>
            <w:noWrap/>
            <w:vAlign w:val="center"/>
            <w:hideMark/>
          </w:tcPr>
          <w:p w14:paraId="369F8EF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8 484,23</w:t>
            </w:r>
          </w:p>
        </w:tc>
        <w:tc>
          <w:tcPr>
            <w:tcW w:w="2936" w:type="dxa"/>
            <w:vMerge/>
            <w:tcBorders>
              <w:top w:val="nil"/>
              <w:left w:val="single" w:sz="4" w:space="0" w:color="auto"/>
              <w:bottom w:val="single" w:sz="4" w:space="0" w:color="000000"/>
              <w:right w:val="single" w:sz="4" w:space="0" w:color="auto"/>
            </w:tcBorders>
            <w:vAlign w:val="center"/>
            <w:hideMark/>
          </w:tcPr>
          <w:p w14:paraId="223DA521"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31F4AA5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18 601,10</w:t>
            </w:r>
          </w:p>
        </w:tc>
        <w:tc>
          <w:tcPr>
            <w:tcW w:w="1536" w:type="dxa"/>
            <w:tcBorders>
              <w:top w:val="nil"/>
              <w:left w:val="nil"/>
              <w:bottom w:val="single" w:sz="4" w:space="0" w:color="auto"/>
              <w:right w:val="single" w:sz="4" w:space="0" w:color="auto"/>
            </w:tcBorders>
            <w:shd w:val="clear" w:color="000000" w:fill="FFFF99"/>
            <w:noWrap/>
            <w:vAlign w:val="center"/>
            <w:hideMark/>
          </w:tcPr>
          <w:p w14:paraId="1236E2A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17 470,73</w:t>
            </w:r>
          </w:p>
        </w:tc>
        <w:tc>
          <w:tcPr>
            <w:tcW w:w="1376" w:type="dxa"/>
            <w:tcBorders>
              <w:top w:val="nil"/>
              <w:left w:val="nil"/>
              <w:bottom w:val="single" w:sz="4" w:space="0" w:color="auto"/>
              <w:right w:val="single" w:sz="4" w:space="0" w:color="auto"/>
            </w:tcBorders>
            <w:shd w:val="clear" w:color="000000" w:fill="CCFFCC"/>
            <w:noWrap/>
            <w:vAlign w:val="center"/>
            <w:hideMark/>
          </w:tcPr>
          <w:p w14:paraId="5EA1285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8 735,37</w:t>
            </w:r>
          </w:p>
        </w:tc>
        <w:tc>
          <w:tcPr>
            <w:tcW w:w="1396" w:type="dxa"/>
            <w:tcBorders>
              <w:top w:val="nil"/>
              <w:left w:val="nil"/>
              <w:bottom w:val="single" w:sz="4" w:space="0" w:color="auto"/>
              <w:right w:val="single" w:sz="4" w:space="0" w:color="auto"/>
            </w:tcBorders>
            <w:shd w:val="clear" w:color="000000" w:fill="CCFFCC"/>
            <w:noWrap/>
            <w:vAlign w:val="center"/>
            <w:hideMark/>
          </w:tcPr>
          <w:p w14:paraId="679529A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8 735,37</w:t>
            </w:r>
          </w:p>
        </w:tc>
        <w:tc>
          <w:tcPr>
            <w:tcW w:w="2896" w:type="dxa"/>
            <w:vMerge/>
            <w:tcBorders>
              <w:top w:val="nil"/>
              <w:left w:val="single" w:sz="4" w:space="0" w:color="auto"/>
              <w:bottom w:val="single" w:sz="4" w:space="0" w:color="000000"/>
              <w:right w:val="single" w:sz="4" w:space="0" w:color="auto"/>
            </w:tcBorders>
            <w:vAlign w:val="center"/>
            <w:hideMark/>
          </w:tcPr>
          <w:p w14:paraId="606BF7A2" w14:textId="77777777" w:rsidR="00D71FF3" w:rsidRPr="00D71FF3" w:rsidRDefault="00D71FF3" w:rsidP="00D71FF3">
            <w:pPr>
              <w:rPr>
                <w:rFonts w:ascii="Tahoma" w:hAnsi="Tahoma" w:cs="Tahoma"/>
                <w:sz w:val="12"/>
                <w:szCs w:val="12"/>
              </w:rPr>
            </w:pPr>
          </w:p>
        </w:tc>
      </w:tr>
      <w:tr w:rsidR="00D71FF3" w:rsidRPr="00D71FF3" w14:paraId="6A8B0B1C" w14:textId="77777777" w:rsidTr="00D71FF3">
        <w:trPr>
          <w:trHeight w:val="420"/>
          <w:jc w:val="center"/>
        </w:trPr>
        <w:tc>
          <w:tcPr>
            <w:tcW w:w="516" w:type="dxa"/>
            <w:tcBorders>
              <w:top w:val="nil"/>
              <w:left w:val="nil"/>
              <w:bottom w:val="nil"/>
              <w:right w:val="nil"/>
            </w:tcBorders>
            <w:shd w:val="clear" w:color="000000" w:fill="FFFF00"/>
            <w:noWrap/>
            <w:vAlign w:val="bottom"/>
            <w:hideMark/>
          </w:tcPr>
          <w:p w14:paraId="2F4452CD"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B293ECA"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2.7</w:t>
            </w:r>
          </w:p>
        </w:tc>
        <w:tc>
          <w:tcPr>
            <w:tcW w:w="3192" w:type="dxa"/>
            <w:tcBorders>
              <w:top w:val="nil"/>
              <w:left w:val="nil"/>
              <w:bottom w:val="single" w:sz="4" w:space="0" w:color="auto"/>
              <w:right w:val="single" w:sz="4" w:space="0" w:color="auto"/>
            </w:tcBorders>
            <w:vAlign w:val="center"/>
            <w:hideMark/>
          </w:tcPr>
          <w:p w14:paraId="285AADB1"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Прочие прямые расходы</w:t>
            </w:r>
          </w:p>
        </w:tc>
        <w:tc>
          <w:tcPr>
            <w:tcW w:w="848" w:type="dxa"/>
            <w:tcBorders>
              <w:top w:val="nil"/>
              <w:left w:val="nil"/>
              <w:bottom w:val="single" w:sz="4" w:space="0" w:color="auto"/>
              <w:right w:val="single" w:sz="4" w:space="0" w:color="auto"/>
            </w:tcBorders>
            <w:vAlign w:val="center"/>
            <w:hideMark/>
          </w:tcPr>
          <w:p w14:paraId="39C61EC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0097194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122 203,69</w:t>
            </w:r>
          </w:p>
        </w:tc>
        <w:tc>
          <w:tcPr>
            <w:tcW w:w="1518" w:type="dxa"/>
            <w:tcBorders>
              <w:top w:val="nil"/>
              <w:left w:val="nil"/>
              <w:bottom w:val="single" w:sz="4" w:space="0" w:color="auto"/>
              <w:right w:val="single" w:sz="4" w:space="0" w:color="auto"/>
            </w:tcBorders>
            <w:shd w:val="clear" w:color="000000" w:fill="CCFFCC"/>
            <w:noWrap/>
            <w:vAlign w:val="center"/>
            <w:hideMark/>
          </w:tcPr>
          <w:p w14:paraId="3FB164A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82 060,26</w:t>
            </w:r>
          </w:p>
        </w:tc>
        <w:tc>
          <w:tcPr>
            <w:tcW w:w="1356" w:type="dxa"/>
            <w:tcBorders>
              <w:top w:val="nil"/>
              <w:left w:val="nil"/>
              <w:bottom w:val="single" w:sz="4" w:space="0" w:color="auto"/>
              <w:right w:val="single" w:sz="4" w:space="0" w:color="auto"/>
            </w:tcBorders>
            <w:shd w:val="clear" w:color="000000" w:fill="CCFFCC"/>
            <w:noWrap/>
            <w:vAlign w:val="center"/>
            <w:hideMark/>
          </w:tcPr>
          <w:p w14:paraId="136E31E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41 030,13</w:t>
            </w:r>
          </w:p>
        </w:tc>
        <w:tc>
          <w:tcPr>
            <w:tcW w:w="1356" w:type="dxa"/>
            <w:tcBorders>
              <w:top w:val="nil"/>
              <w:left w:val="nil"/>
              <w:bottom w:val="single" w:sz="4" w:space="0" w:color="auto"/>
              <w:right w:val="single" w:sz="4" w:space="0" w:color="auto"/>
            </w:tcBorders>
            <w:shd w:val="clear" w:color="000000" w:fill="CCFFCC"/>
            <w:noWrap/>
            <w:vAlign w:val="center"/>
            <w:hideMark/>
          </w:tcPr>
          <w:p w14:paraId="057E5AA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41 030,13</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5B69187A"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рассчитано исходя из уровня операционных расходов 2026 </w:t>
            </w:r>
            <w:r w:rsidRPr="00D71FF3">
              <w:rPr>
                <w:rFonts w:ascii="Tahoma" w:hAnsi="Tahoma" w:cs="Tahoma"/>
                <w:sz w:val="12"/>
                <w:szCs w:val="12"/>
              </w:rPr>
              <w:lastRenderedPageBreak/>
              <w:t>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CCFFCC"/>
            <w:noWrap/>
            <w:vAlign w:val="center"/>
            <w:hideMark/>
          </w:tcPr>
          <w:p w14:paraId="69DCEFA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lastRenderedPageBreak/>
              <w:t>127 091,84</w:t>
            </w:r>
          </w:p>
        </w:tc>
        <w:tc>
          <w:tcPr>
            <w:tcW w:w="1536" w:type="dxa"/>
            <w:tcBorders>
              <w:top w:val="nil"/>
              <w:left w:val="nil"/>
              <w:bottom w:val="single" w:sz="4" w:space="0" w:color="auto"/>
              <w:right w:val="single" w:sz="4" w:space="0" w:color="auto"/>
            </w:tcBorders>
            <w:shd w:val="clear" w:color="000000" w:fill="CCFFCC"/>
            <w:noWrap/>
            <w:vAlign w:val="center"/>
            <w:hideMark/>
          </w:tcPr>
          <w:p w14:paraId="5BE3237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84 489,24</w:t>
            </w:r>
          </w:p>
        </w:tc>
        <w:tc>
          <w:tcPr>
            <w:tcW w:w="1376" w:type="dxa"/>
            <w:tcBorders>
              <w:top w:val="nil"/>
              <w:left w:val="nil"/>
              <w:bottom w:val="single" w:sz="4" w:space="0" w:color="auto"/>
              <w:right w:val="single" w:sz="4" w:space="0" w:color="auto"/>
            </w:tcBorders>
            <w:shd w:val="clear" w:color="000000" w:fill="CCFFCC"/>
            <w:noWrap/>
            <w:vAlign w:val="center"/>
            <w:hideMark/>
          </w:tcPr>
          <w:p w14:paraId="33D3D2B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42 244,62</w:t>
            </w:r>
          </w:p>
        </w:tc>
        <w:tc>
          <w:tcPr>
            <w:tcW w:w="1396" w:type="dxa"/>
            <w:tcBorders>
              <w:top w:val="nil"/>
              <w:left w:val="nil"/>
              <w:bottom w:val="single" w:sz="4" w:space="0" w:color="auto"/>
              <w:right w:val="single" w:sz="4" w:space="0" w:color="auto"/>
            </w:tcBorders>
            <w:shd w:val="clear" w:color="000000" w:fill="CCFFCC"/>
            <w:noWrap/>
            <w:vAlign w:val="center"/>
            <w:hideMark/>
          </w:tcPr>
          <w:p w14:paraId="6046709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42 244,62</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095A5C13"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рассчитано исходя из уровня операционных расходов 2027 </w:t>
            </w:r>
            <w:r w:rsidRPr="00D71FF3">
              <w:rPr>
                <w:rFonts w:ascii="Tahoma" w:hAnsi="Tahoma" w:cs="Tahoma"/>
                <w:sz w:val="12"/>
                <w:szCs w:val="12"/>
              </w:rPr>
              <w:lastRenderedPageBreak/>
              <w:t>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74BDB481" w14:textId="77777777" w:rsidTr="00D71FF3">
        <w:trPr>
          <w:trHeight w:val="3150"/>
          <w:jc w:val="center"/>
        </w:trPr>
        <w:tc>
          <w:tcPr>
            <w:tcW w:w="516" w:type="dxa"/>
            <w:tcBorders>
              <w:top w:val="nil"/>
              <w:left w:val="nil"/>
              <w:bottom w:val="nil"/>
              <w:right w:val="nil"/>
            </w:tcBorders>
            <w:shd w:val="clear" w:color="000000" w:fill="FFFF00"/>
            <w:noWrap/>
            <w:vAlign w:val="bottom"/>
            <w:hideMark/>
          </w:tcPr>
          <w:p w14:paraId="7336129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7C7396B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2.7.2</w:t>
            </w:r>
          </w:p>
        </w:tc>
        <w:tc>
          <w:tcPr>
            <w:tcW w:w="3192" w:type="dxa"/>
            <w:tcBorders>
              <w:top w:val="nil"/>
              <w:left w:val="nil"/>
              <w:bottom w:val="single" w:sz="4" w:space="0" w:color="auto"/>
              <w:right w:val="single" w:sz="4" w:space="0" w:color="auto"/>
            </w:tcBorders>
            <w:shd w:val="clear" w:color="000000" w:fill="CCFFFF"/>
            <w:vAlign w:val="center"/>
            <w:hideMark/>
          </w:tcPr>
          <w:p w14:paraId="79693042"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Изоляция уплотненных ТКО</w:t>
            </w:r>
          </w:p>
        </w:tc>
        <w:tc>
          <w:tcPr>
            <w:tcW w:w="848" w:type="dxa"/>
            <w:tcBorders>
              <w:top w:val="nil"/>
              <w:left w:val="nil"/>
              <w:bottom w:val="single" w:sz="4" w:space="0" w:color="auto"/>
              <w:right w:val="single" w:sz="4" w:space="0" w:color="auto"/>
            </w:tcBorders>
            <w:vAlign w:val="center"/>
            <w:hideMark/>
          </w:tcPr>
          <w:p w14:paraId="536D4F1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237FC3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9 062,96</w:t>
            </w:r>
          </w:p>
        </w:tc>
        <w:tc>
          <w:tcPr>
            <w:tcW w:w="1518" w:type="dxa"/>
            <w:tcBorders>
              <w:top w:val="nil"/>
              <w:left w:val="nil"/>
              <w:bottom w:val="single" w:sz="4" w:space="0" w:color="auto"/>
              <w:right w:val="single" w:sz="4" w:space="0" w:color="auto"/>
            </w:tcBorders>
            <w:shd w:val="clear" w:color="000000" w:fill="FFFF99"/>
            <w:noWrap/>
            <w:vAlign w:val="center"/>
            <w:hideMark/>
          </w:tcPr>
          <w:p w14:paraId="77725A4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6 217,79</w:t>
            </w:r>
          </w:p>
        </w:tc>
        <w:tc>
          <w:tcPr>
            <w:tcW w:w="1356" w:type="dxa"/>
            <w:tcBorders>
              <w:top w:val="nil"/>
              <w:left w:val="nil"/>
              <w:bottom w:val="single" w:sz="4" w:space="0" w:color="auto"/>
              <w:right w:val="single" w:sz="4" w:space="0" w:color="auto"/>
            </w:tcBorders>
            <w:shd w:val="clear" w:color="000000" w:fill="CCFFCC"/>
            <w:noWrap/>
            <w:vAlign w:val="center"/>
            <w:hideMark/>
          </w:tcPr>
          <w:p w14:paraId="78FEEC9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3 108,90</w:t>
            </w:r>
          </w:p>
        </w:tc>
        <w:tc>
          <w:tcPr>
            <w:tcW w:w="1356" w:type="dxa"/>
            <w:tcBorders>
              <w:top w:val="nil"/>
              <w:left w:val="nil"/>
              <w:bottom w:val="single" w:sz="4" w:space="0" w:color="auto"/>
              <w:right w:val="single" w:sz="4" w:space="0" w:color="auto"/>
            </w:tcBorders>
            <w:shd w:val="clear" w:color="000000" w:fill="CCFFCC"/>
            <w:noWrap/>
            <w:vAlign w:val="center"/>
            <w:hideMark/>
          </w:tcPr>
          <w:p w14:paraId="66C7A57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3 108,90</w:t>
            </w:r>
          </w:p>
        </w:tc>
        <w:tc>
          <w:tcPr>
            <w:tcW w:w="2936" w:type="dxa"/>
            <w:vMerge/>
            <w:tcBorders>
              <w:top w:val="nil"/>
              <w:left w:val="single" w:sz="4" w:space="0" w:color="auto"/>
              <w:bottom w:val="single" w:sz="4" w:space="0" w:color="000000"/>
              <w:right w:val="single" w:sz="4" w:space="0" w:color="auto"/>
            </w:tcBorders>
            <w:vAlign w:val="center"/>
            <w:hideMark/>
          </w:tcPr>
          <w:p w14:paraId="14229D45"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0EF822E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9 425,48</w:t>
            </w:r>
          </w:p>
        </w:tc>
        <w:tc>
          <w:tcPr>
            <w:tcW w:w="1536" w:type="dxa"/>
            <w:tcBorders>
              <w:top w:val="nil"/>
              <w:left w:val="nil"/>
              <w:bottom w:val="single" w:sz="4" w:space="0" w:color="auto"/>
              <w:right w:val="single" w:sz="4" w:space="0" w:color="auto"/>
            </w:tcBorders>
            <w:shd w:val="clear" w:color="000000" w:fill="FFFF99"/>
            <w:noWrap/>
            <w:vAlign w:val="center"/>
            <w:hideMark/>
          </w:tcPr>
          <w:p w14:paraId="605FD2A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6 401,84</w:t>
            </w:r>
          </w:p>
        </w:tc>
        <w:tc>
          <w:tcPr>
            <w:tcW w:w="1376" w:type="dxa"/>
            <w:tcBorders>
              <w:top w:val="nil"/>
              <w:left w:val="nil"/>
              <w:bottom w:val="single" w:sz="4" w:space="0" w:color="auto"/>
              <w:right w:val="single" w:sz="4" w:space="0" w:color="auto"/>
            </w:tcBorders>
            <w:shd w:val="clear" w:color="000000" w:fill="CCFFCC"/>
            <w:noWrap/>
            <w:vAlign w:val="center"/>
            <w:hideMark/>
          </w:tcPr>
          <w:p w14:paraId="57214F9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3 200,92</w:t>
            </w:r>
          </w:p>
        </w:tc>
        <w:tc>
          <w:tcPr>
            <w:tcW w:w="1396" w:type="dxa"/>
            <w:tcBorders>
              <w:top w:val="nil"/>
              <w:left w:val="nil"/>
              <w:bottom w:val="single" w:sz="4" w:space="0" w:color="auto"/>
              <w:right w:val="single" w:sz="4" w:space="0" w:color="auto"/>
            </w:tcBorders>
            <w:shd w:val="clear" w:color="000000" w:fill="CCFFCC"/>
            <w:noWrap/>
            <w:vAlign w:val="center"/>
            <w:hideMark/>
          </w:tcPr>
          <w:p w14:paraId="33F76E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3 200,92</w:t>
            </w:r>
          </w:p>
        </w:tc>
        <w:tc>
          <w:tcPr>
            <w:tcW w:w="2896" w:type="dxa"/>
            <w:vMerge/>
            <w:tcBorders>
              <w:top w:val="nil"/>
              <w:left w:val="single" w:sz="4" w:space="0" w:color="auto"/>
              <w:bottom w:val="single" w:sz="4" w:space="0" w:color="000000"/>
              <w:right w:val="single" w:sz="4" w:space="0" w:color="auto"/>
            </w:tcBorders>
            <w:vAlign w:val="center"/>
            <w:hideMark/>
          </w:tcPr>
          <w:p w14:paraId="3665A6D3" w14:textId="77777777" w:rsidR="00D71FF3" w:rsidRPr="00D71FF3" w:rsidRDefault="00D71FF3" w:rsidP="00D71FF3">
            <w:pPr>
              <w:rPr>
                <w:rFonts w:ascii="Tahoma" w:hAnsi="Tahoma" w:cs="Tahoma"/>
                <w:sz w:val="12"/>
                <w:szCs w:val="12"/>
              </w:rPr>
            </w:pPr>
          </w:p>
        </w:tc>
      </w:tr>
      <w:tr w:rsidR="00D71FF3" w:rsidRPr="00D71FF3" w14:paraId="5FAE9D6F" w14:textId="77777777" w:rsidTr="00D71FF3">
        <w:trPr>
          <w:trHeight w:val="2580"/>
          <w:jc w:val="center"/>
        </w:trPr>
        <w:tc>
          <w:tcPr>
            <w:tcW w:w="516" w:type="dxa"/>
            <w:tcBorders>
              <w:top w:val="nil"/>
              <w:left w:val="nil"/>
              <w:bottom w:val="nil"/>
              <w:right w:val="nil"/>
            </w:tcBorders>
            <w:shd w:val="clear" w:color="000000" w:fill="FFFF00"/>
            <w:noWrap/>
            <w:vAlign w:val="bottom"/>
            <w:hideMark/>
          </w:tcPr>
          <w:p w14:paraId="2CC2C07C"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465F263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2.7.3</w:t>
            </w:r>
          </w:p>
        </w:tc>
        <w:tc>
          <w:tcPr>
            <w:tcW w:w="3192" w:type="dxa"/>
            <w:tcBorders>
              <w:top w:val="nil"/>
              <w:left w:val="nil"/>
              <w:bottom w:val="single" w:sz="4" w:space="0" w:color="auto"/>
              <w:right w:val="single" w:sz="4" w:space="0" w:color="auto"/>
            </w:tcBorders>
            <w:shd w:val="clear" w:color="000000" w:fill="CCFFFF"/>
            <w:vAlign w:val="center"/>
            <w:hideMark/>
          </w:tcPr>
          <w:p w14:paraId="4B491B2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 услуги производственного характера (вывоз стоков)</w:t>
            </w:r>
          </w:p>
        </w:tc>
        <w:tc>
          <w:tcPr>
            <w:tcW w:w="848" w:type="dxa"/>
            <w:tcBorders>
              <w:top w:val="nil"/>
              <w:left w:val="nil"/>
              <w:bottom w:val="single" w:sz="4" w:space="0" w:color="auto"/>
              <w:right w:val="single" w:sz="4" w:space="0" w:color="auto"/>
            </w:tcBorders>
            <w:vAlign w:val="center"/>
            <w:hideMark/>
          </w:tcPr>
          <w:p w14:paraId="4EA2F8C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D2F268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6 663,57</w:t>
            </w:r>
          </w:p>
        </w:tc>
        <w:tc>
          <w:tcPr>
            <w:tcW w:w="1518" w:type="dxa"/>
            <w:tcBorders>
              <w:top w:val="nil"/>
              <w:left w:val="nil"/>
              <w:bottom w:val="single" w:sz="4" w:space="0" w:color="auto"/>
              <w:right w:val="single" w:sz="4" w:space="0" w:color="auto"/>
            </w:tcBorders>
            <w:shd w:val="clear" w:color="000000" w:fill="FFFF99"/>
            <w:noWrap/>
            <w:vAlign w:val="center"/>
            <w:hideMark/>
          </w:tcPr>
          <w:p w14:paraId="74E5543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1 312,02</w:t>
            </w:r>
          </w:p>
        </w:tc>
        <w:tc>
          <w:tcPr>
            <w:tcW w:w="1356" w:type="dxa"/>
            <w:tcBorders>
              <w:top w:val="nil"/>
              <w:left w:val="nil"/>
              <w:bottom w:val="single" w:sz="4" w:space="0" w:color="auto"/>
              <w:right w:val="single" w:sz="4" w:space="0" w:color="auto"/>
            </w:tcBorders>
            <w:shd w:val="clear" w:color="000000" w:fill="CCFFCC"/>
            <w:noWrap/>
            <w:vAlign w:val="center"/>
            <w:hideMark/>
          </w:tcPr>
          <w:p w14:paraId="1CDCC00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656,01</w:t>
            </w:r>
          </w:p>
        </w:tc>
        <w:tc>
          <w:tcPr>
            <w:tcW w:w="1356" w:type="dxa"/>
            <w:tcBorders>
              <w:top w:val="nil"/>
              <w:left w:val="nil"/>
              <w:bottom w:val="single" w:sz="4" w:space="0" w:color="auto"/>
              <w:right w:val="single" w:sz="4" w:space="0" w:color="auto"/>
            </w:tcBorders>
            <w:shd w:val="clear" w:color="000000" w:fill="CCFFCC"/>
            <w:noWrap/>
            <w:vAlign w:val="center"/>
            <w:hideMark/>
          </w:tcPr>
          <w:p w14:paraId="5BBEFAA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656,01</w:t>
            </w:r>
          </w:p>
        </w:tc>
        <w:tc>
          <w:tcPr>
            <w:tcW w:w="2936" w:type="dxa"/>
            <w:vMerge/>
            <w:tcBorders>
              <w:top w:val="nil"/>
              <w:left w:val="single" w:sz="4" w:space="0" w:color="auto"/>
              <w:bottom w:val="single" w:sz="4" w:space="0" w:color="000000"/>
              <w:right w:val="single" w:sz="4" w:space="0" w:color="auto"/>
            </w:tcBorders>
            <w:vAlign w:val="center"/>
            <w:hideMark/>
          </w:tcPr>
          <w:p w14:paraId="48A277B0"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1BD67C6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6 930,12</w:t>
            </w:r>
          </w:p>
        </w:tc>
        <w:tc>
          <w:tcPr>
            <w:tcW w:w="1536" w:type="dxa"/>
            <w:tcBorders>
              <w:top w:val="nil"/>
              <w:left w:val="nil"/>
              <w:bottom w:val="single" w:sz="4" w:space="0" w:color="auto"/>
              <w:right w:val="single" w:sz="4" w:space="0" w:color="auto"/>
            </w:tcBorders>
            <w:shd w:val="clear" w:color="000000" w:fill="FFFF99"/>
            <w:noWrap/>
            <w:vAlign w:val="center"/>
            <w:hideMark/>
          </w:tcPr>
          <w:p w14:paraId="0E6FFAC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1 350,86</w:t>
            </w:r>
          </w:p>
        </w:tc>
        <w:tc>
          <w:tcPr>
            <w:tcW w:w="1376" w:type="dxa"/>
            <w:tcBorders>
              <w:top w:val="nil"/>
              <w:left w:val="nil"/>
              <w:bottom w:val="single" w:sz="4" w:space="0" w:color="auto"/>
              <w:right w:val="single" w:sz="4" w:space="0" w:color="auto"/>
            </w:tcBorders>
            <w:shd w:val="clear" w:color="000000" w:fill="CCFFCC"/>
            <w:noWrap/>
            <w:vAlign w:val="center"/>
            <w:hideMark/>
          </w:tcPr>
          <w:p w14:paraId="78F458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675,43</w:t>
            </w:r>
          </w:p>
        </w:tc>
        <w:tc>
          <w:tcPr>
            <w:tcW w:w="1396" w:type="dxa"/>
            <w:tcBorders>
              <w:top w:val="nil"/>
              <w:left w:val="nil"/>
              <w:bottom w:val="single" w:sz="4" w:space="0" w:color="auto"/>
              <w:right w:val="single" w:sz="4" w:space="0" w:color="auto"/>
            </w:tcBorders>
            <w:shd w:val="clear" w:color="000000" w:fill="CCFFCC"/>
            <w:noWrap/>
            <w:vAlign w:val="center"/>
            <w:hideMark/>
          </w:tcPr>
          <w:p w14:paraId="5105F02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675,43</w:t>
            </w:r>
          </w:p>
        </w:tc>
        <w:tc>
          <w:tcPr>
            <w:tcW w:w="2896" w:type="dxa"/>
            <w:vMerge/>
            <w:tcBorders>
              <w:top w:val="nil"/>
              <w:left w:val="single" w:sz="4" w:space="0" w:color="auto"/>
              <w:bottom w:val="single" w:sz="4" w:space="0" w:color="000000"/>
              <w:right w:val="single" w:sz="4" w:space="0" w:color="auto"/>
            </w:tcBorders>
            <w:vAlign w:val="center"/>
            <w:hideMark/>
          </w:tcPr>
          <w:p w14:paraId="6BDB85F3" w14:textId="77777777" w:rsidR="00D71FF3" w:rsidRPr="00D71FF3" w:rsidRDefault="00D71FF3" w:rsidP="00D71FF3">
            <w:pPr>
              <w:rPr>
                <w:rFonts w:ascii="Tahoma" w:hAnsi="Tahoma" w:cs="Tahoma"/>
                <w:sz w:val="12"/>
                <w:szCs w:val="12"/>
              </w:rPr>
            </w:pPr>
          </w:p>
        </w:tc>
      </w:tr>
      <w:tr w:rsidR="00D71FF3" w:rsidRPr="00D71FF3" w14:paraId="07D625BB" w14:textId="77777777" w:rsidTr="00D71FF3">
        <w:trPr>
          <w:trHeight w:val="960"/>
          <w:jc w:val="center"/>
        </w:trPr>
        <w:tc>
          <w:tcPr>
            <w:tcW w:w="516" w:type="dxa"/>
            <w:tcBorders>
              <w:top w:val="nil"/>
              <w:left w:val="nil"/>
              <w:bottom w:val="nil"/>
              <w:right w:val="nil"/>
            </w:tcBorders>
            <w:shd w:val="clear" w:color="000000" w:fill="FFFF00"/>
            <w:noWrap/>
            <w:vAlign w:val="bottom"/>
            <w:hideMark/>
          </w:tcPr>
          <w:p w14:paraId="48DA835D"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1EE710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2.7.4</w:t>
            </w:r>
          </w:p>
        </w:tc>
        <w:tc>
          <w:tcPr>
            <w:tcW w:w="3192" w:type="dxa"/>
            <w:tcBorders>
              <w:top w:val="nil"/>
              <w:left w:val="nil"/>
              <w:bottom w:val="single" w:sz="4" w:space="0" w:color="auto"/>
              <w:right w:val="single" w:sz="4" w:space="0" w:color="auto"/>
            </w:tcBorders>
            <w:shd w:val="clear" w:color="000000" w:fill="CCFFFF"/>
            <w:vAlign w:val="center"/>
            <w:hideMark/>
          </w:tcPr>
          <w:p w14:paraId="33732F7A"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Основные материалы (проволока)</w:t>
            </w:r>
          </w:p>
        </w:tc>
        <w:tc>
          <w:tcPr>
            <w:tcW w:w="848" w:type="dxa"/>
            <w:tcBorders>
              <w:top w:val="nil"/>
              <w:left w:val="nil"/>
              <w:bottom w:val="single" w:sz="4" w:space="0" w:color="auto"/>
              <w:right w:val="single" w:sz="4" w:space="0" w:color="auto"/>
            </w:tcBorders>
            <w:vAlign w:val="center"/>
            <w:hideMark/>
          </w:tcPr>
          <w:p w14:paraId="64F1208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17AD22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1 673,50</w:t>
            </w:r>
          </w:p>
        </w:tc>
        <w:tc>
          <w:tcPr>
            <w:tcW w:w="1518" w:type="dxa"/>
            <w:tcBorders>
              <w:top w:val="nil"/>
              <w:left w:val="nil"/>
              <w:bottom w:val="single" w:sz="4" w:space="0" w:color="auto"/>
              <w:right w:val="single" w:sz="4" w:space="0" w:color="auto"/>
            </w:tcBorders>
            <w:shd w:val="clear" w:color="000000" w:fill="FFFF99"/>
            <w:noWrap/>
            <w:vAlign w:val="center"/>
            <w:hideMark/>
          </w:tcPr>
          <w:p w14:paraId="2FDC476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30AD221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7D0107F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vMerge/>
            <w:tcBorders>
              <w:top w:val="nil"/>
              <w:left w:val="single" w:sz="4" w:space="0" w:color="auto"/>
              <w:bottom w:val="single" w:sz="4" w:space="0" w:color="000000"/>
              <w:right w:val="single" w:sz="4" w:space="0" w:color="auto"/>
            </w:tcBorders>
            <w:vAlign w:val="center"/>
            <w:hideMark/>
          </w:tcPr>
          <w:p w14:paraId="2B9AAEF9"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68375B3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1 740,44</w:t>
            </w:r>
          </w:p>
        </w:tc>
        <w:tc>
          <w:tcPr>
            <w:tcW w:w="1536" w:type="dxa"/>
            <w:tcBorders>
              <w:top w:val="nil"/>
              <w:left w:val="nil"/>
              <w:bottom w:val="single" w:sz="4" w:space="0" w:color="auto"/>
              <w:right w:val="single" w:sz="4" w:space="0" w:color="auto"/>
            </w:tcBorders>
            <w:shd w:val="clear" w:color="000000" w:fill="FFFF99"/>
            <w:noWrap/>
            <w:vAlign w:val="center"/>
            <w:hideMark/>
          </w:tcPr>
          <w:p w14:paraId="2EB29E1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76" w:type="dxa"/>
            <w:tcBorders>
              <w:top w:val="nil"/>
              <w:left w:val="nil"/>
              <w:bottom w:val="single" w:sz="4" w:space="0" w:color="auto"/>
              <w:right w:val="single" w:sz="4" w:space="0" w:color="auto"/>
            </w:tcBorders>
            <w:shd w:val="clear" w:color="000000" w:fill="CCFFCC"/>
            <w:noWrap/>
            <w:vAlign w:val="center"/>
            <w:hideMark/>
          </w:tcPr>
          <w:p w14:paraId="156723F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30DC2F4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vMerge/>
            <w:tcBorders>
              <w:top w:val="nil"/>
              <w:left w:val="single" w:sz="4" w:space="0" w:color="auto"/>
              <w:bottom w:val="single" w:sz="4" w:space="0" w:color="000000"/>
              <w:right w:val="single" w:sz="4" w:space="0" w:color="auto"/>
            </w:tcBorders>
            <w:vAlign w:val="center"/>
            <w:hideMark/>
          </w:tcPr>
          <w:p w14:paraId="0A0F4BA8" w14:textId="77777777" w:rsidR="00D71FF3" w:rsidRPr="00D71FF3" w:rsidRDefault="00D71FF3" w:rsidP="00D71FF3">
            <w:pPr>
              <w:rPr>
                <w:rFonts w:ascii="Tahoma" w:hAnsi="Tahoma" w:cs="Tahoma"/>
                <w:sz w:val="12"/>
                <w:szCs w:val="12"/>
              </w:rPr>
            </w:pPr>
          </w:p>
        </w:tc>
      </w:tr>
      <w:tr w:rsidR="00D71FF3" w:rsidRPr="00D71FF3" w14:paraId="6155046C" w14:textId="77777777" w:rsidTr="00D71FF3">
        <w:trPr>
          <w:trHeight w:val="3705"/>
          <w:jc w:val="center"/>
        </w:trPr>
        <w:tc>
          <w:tcPr>
            <w:tcW w:w="516" w:type="dxa"/>
            <w:tcBorders>
              <w:top w:val="nil"/>
              <w:left w:val="nil"/>
              <w:bottom w:val="nil"/>
              <w:right w:val="nil"/>
            </w:tcBorders>
            <w:shd w:val="clear" w:color="000000" w:fill="FFFF00"/>
            <w:noWrap/>
            <w:vAlign w:val="bottom"/>
            <w:hideMark/>
          </w:tcPr>
          <w:p w14:paraId="3D72252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5F0898D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2.7.5</w:t>
            </w:r>
          </w:p>
        </w:tc>
        <w:tc>
          <w:tcPr>
            <w:tcW w:w="3192" w:type="dxa"/>
            <w:tcBorders>
              <w:top w:val="nil"/>
              <w:left w:val="nil"/>
              <w:bottom w:val="single" w:sz="4" w:space="0" w:color="auto"/>
              <w:right w:val="single" w:sz="4" w:space="0" w:color="auto"/>
            </w:tcBorders>
            <w:shd w:val="clear" w:color="000000" w:fill="CCFFFF"/>
            <w:vAlign w:val="center"/>
            <w:hideMark/>
          </w:tcPr>
          <w:p w14:paraId="67DD69F7"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Запасные части</w:t>
            </w:r>
          </w:p>
        </w:tc>
        <w:tc>
          <w:tcPr>
            <w:tcW w:w="848" w:type="dxa"/>
            <w:tcBorders>
              <w:top w:val="nil"/>
              <w:left w:val="nil"/>
              <w:bottom w:val="single" w:sz="4" w:space="0" w:color="auto"/>
              <w:right w:val="single" w:sz="4" w:space="0" w:color="auto"/>
            </w:tcBorders>
            <w:vAlign w:val="center"/>
            <w:hideMark/>
          </w:tcPr>
          <w:p w14:paraId="3437297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33E499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41 732,46</w:t>
            </w:r>
          </w:p>
        </w:tc>
        <w:tc>
          <w:tcPr>
            <w:tcW w:w="1518" w:type="dxa"/>
            <w:tcBorders>
              <w:top w:val="nil"/>
              <w:left w:val="nil"/>
              <w:bottom w:val="single" w:sz="4" w:space="0" w:color="auto"/>
              <w:right w:val="single" w:sz="4" w:space="0" w:color="auto"/>
            </w:tcBorders>
            <w:shd w:val="clear" w:color="000000" w:fill="FFFF99"/>
            <w:noWrap/>
            <w:vAlign w:val="center"/>
            <w:hideMark/>
          </w:tcPr>
          <w:p w14:paraId="479A08C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29 813,53</w:t>
            </w:r>
          </w:p>
        </w:tc>
        <w:tc>
          <w:tcPr>
            <w:tcW w:w="1356" w:type="dxa"/>
            <w:tcBorders>
              <w:top w:val="nil"/>
              <w:left w:val="nil"/>
              <w:bottom w:val="single" w:sz="4" w:space="0" w:color="auto"/>
              <w:right w:val="single" w:sz="4" w:space="0" w:color="auto"/>
            </w:tcBorders>
            <w:shd w:val="clear" w:color="000000" w:fill="CCFFCC"/>
            <w:noWrap/>
            <w:vAlign w:val="center"/>
            <w:hideMark/>
          </w:tcPr>
          <w:p w14:paraId="7B4EF1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14 906,76</w:t>
            </w:r>
          </w:p>
        </w:tc>
        <w:tc>
          <w:tcPr>
            <w:tcW w:w="1356" w:type="dxa"/>
            <w:tcBorders>
              <w:top w:val="nil"/>
              <w:left w:val="nil"/>
              <w:bottom w:val="single" w:sz="4" w:space="0" w:color="auto"/>
              <w:right w:val="single" w:sz="4" w:space="0" w:color="auto"/>
            </w:tcBorders>
            <w:shd w:val="clear" w:color="000000" w:fill="CCFFCC"/>
            <w:noWrap/>
            <w:vAlign w:val="center"/>
            <w:hideMark/>
          </w:tcPr>
          <w:p w14:paraId="1E9AC6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14 906,76</w:t>
            </w:r>
          </w:p>
        </w:tc>
        <w:tc>
          <w:tcPr>
            <w:tcW w:w="2936" w:type="dxa"/>
            <w:vMerge/>
            <w:tcBorders>
              <w:top w:val="nil"/>
              <w:left w:val="single" w:sz="4" w:space="0" w:color="auto"/>
              <w:bottom w:val="single" w:sz="4" w:space="0" w:color="000000"/>
              <w:right w:val="single" w:sz="4" w:space="0" w:color="auto"/>
            </w:tcBorders>
            <w:vAlign w:val="center"/>
            <w:hideMark/>
          </w:tcPr>
          <w:p w14:paraId="32BA32C3"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2C3A38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43 401,76</w:t>
            </w:r>
          </w:p>
        </w:tc>
        <w:tc>
          <w:tcPr>
            <w:tcW w:w="1536" w:type="dxa"/>
            <w:tcBorders>
              <w:top w:val="nil"/>
              <w:left w:val="nil"/>
              <w:bottom w:val="single" w:sz="4" w:space="0" w:color="auto"/>
              <w:right w:val="single" w:sz="4" w:space="0" w:color="auto"/>
            </w:tcBorders>
            <w:shd w:val="clear" w:color="000000" w:fill="FFFF99"/>
            <w:noWrap/>
            <w:vAlign w:val="center"/>
            <w:hideMark/>
          </w:tcPr>
          <w:p w14:paraId="5092D8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30 696,01</w:t>
            </w:r>
          </w:p>
        </w:tc>
        <w:tc>
          <w:tcPr>
            <w:tcW w:w="1376" w:type="dxa"/>
            <w:tcBorders>
              <w:top w:val="nil"/>
              <w:left w:val="nil"/>
              <w:bottom w:val="single" w:sz="4" w:space="0" w:color="auto"/>
              <w:right w:val="single" w:sz="4" w:space="0" w:color="auto"/>
            </w:tcBorders>
            <w:shd w:val="clear" w:color="000000" w:fill="CCFFCC"/>
            <w:noWrap/>
            <w:vAlign w:val="center"/>
            <w:hideMark/>
          </w:tcPr>
          <w:p w14:paraId="2C7F13B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15 348,00</w:t>
            </w:r>
          </w:p>
        </w:tc>
        <w:tc>
          <w:tcPr>
            <w:tcW w:w="1396" w:type="dxa"/>
            <w:tcBorders>
              <w:top w:val="nil"/>
              <w:left w:val="nil"/>
              <w:bottom w:val="single" w:sz="4" w:space="0" w:color="auto"/>
              <w:right w:val="single" w:sz="4" w:space="0" w:color="auto"/>
            </w:tcBorders>
            <w:shd w:val="clear" w:color="000000" w:fill="CCFFCC"/>
            <w:noWrap/>
            <w:vAlign w:val="center"/>
            <w:hideMark/>
          </w:tcPr>
          <w:p w14:paraId="22247F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15 348,00</w:t>
            </w:r>
          </w:p>
        </w:tc>
        <w:tc>
          <w:tcPr>
            <w:tcW w:w="2896" w:type="dxa"/>
            <w:vMerge/>
            <w:tcBorders>
              <w:top w:val="nil"/>
              <w:left w:val="single" w:sz="4" w:space="0" w:color="auto"/>
              <w:bottom w:val="single" w:sz="4" w:space="0" w:color="000000"/>
              <w:right w:val="single" w:sz="4" w:space="0" w:color="auto"/>
            </w:tcBorders>
            <w:vAlign w:val="center"/>
            <w:hideMark/>
          </w:tcPr>
          <w:p w14:paraId="6D39E6B8" w14:textId="77777777" w:rsidR="00D71FF3" w:rsidRPr="00D71FF3" w:rsidRDefault="00D71FF3" w:rsidP="00D71FF3">
            <w:pPr>
              <w:rPr>
                <w:rFonts w:ascii="Tahoma" w:hAnsi="Tahoma" w:cs="Tahoma"/>
                <w:sz w:val="12"/>
                <w:szCs w:val="12"/>
              </w:rPr>
            </w:pPr>
          </w:p>
        </w:tc>
      </w:tr>
      <w:tr w:rsidR="00D71FF3" w:rsidRPr="00D71FF3" w14:paraId="1FE62BAB" w14:textId="77777777" w:rsidTr="00D71FF3">
        <w:trPr>
          <w:trHeight w:val="2295"/>
          <w:jc w:val="center"/>
        </w:trPr>
        <w:tc>
          <w:tcPr>
            <w:tcW w:w="516" w:type="dxa"/>
            <w:tcBorders>
              <w:top w:val="nil"/>
              <w:left w:val="nil"/>
              <w:bottom w:val="nil"/>
              <w:right w:val="nil"/>
            </w:tcBorders>
            <w:shd w:val="clear" w:color="000000" w:fill="FFFF00"/>
            <w:noWrap/>
            <w:vAlign w:val="bottom"/>
            <w:hideMark/>
          </w:tcPr>
          <w:p w14:paraId="15978C8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1F638E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2.7.6</w:t>
            </w:r>
          </w:p>
        </w:tc>
        <w:tc>
          <w:tcPr>
            <w:tcW w:w="3192" w:type="dxa"/>
            <w:tcBorders>
              <w:top w:val="nil"/>
              <w:left w:val="nil"/>
              <w:bottom w:val="single" w:sz="4" w:space="0" w:color="auto"/>
              <w:right w:val="single" w:sz="4" w:space="0" w:color="auto"/>
            </w:tcBorders>
            <w:shd w:val="clear" w:color="000000" w:fill="CCFFFF"/>
            <w:vAlign w:val="center"/>
            <w:hideMark/>
          </w:tcPr>
          <w:p w14:paraId="0DF2FD46"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Прочие материалы                  </w:t>
            </w:r>
          </w:p>
        </w:tc>
        <w:tc>
          <w:tcPr>
            <w:tcW w:w="848" w:type="dxa"/>
            <w:tcBorders>
              <w:top w:val="nil"/>
              <w:left w:val="nil"/>
              <w:bottom w:val="single" w:sz="4" w:space="0" w:color="auto"/>
              <w:right w:val="single" w:sz="4" w:space="0" w:color="auto"/>
            </w:tcBorders>
            <w:vAlign w:val="center"/>
            <w:hideMark/>
          </w:tcPr>
          <w:p w14:paraId="3DEB0ED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DA43E1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25 235,72</w:t>
            </w:r>
          </w:p>
        </w:tc>
        <w:tc>
          <w:tcPr>
            <w:tcW w:w="1518" w:type="dxa"/>
            <w:tcBorders>
              <w:top w:val="nil"/>
              <w:left w:val="nil"/>
              <w:bottom w:val="single" w:sz="4" w:space="0" w:color="auto"/>
              <w:right w:val="single" w:sz="4" w:space="0" w:color="auto"/>
            </w:tcBorders>
            <w:shd w:val="clear" w:color="000000" w:fill="FFFF99"/>
            <w:noWrap/>
            <w:vAlign w:val="center"/>
            <w:hideMark/>
          </w:tcPr>
          <w:p w14:paraId="20EEF43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12 172,10</w:t>
            </w:r>
          </w:p>
        </w:tc>
        <w:tc>
          <w:tcPr>
            <w:tcW w:w="1356" w:type="dxa"/>
            <w:tcBorders>
              <w:top w:val="nil"/>
              <w:left w:val="nil"/>
              <w:bottom w:val="single" w:sz="4" w:space="0" w:color="auto"/>
              <w:right w:val="single" w:sz="4" w:space="0" w:color="auto"/>
            </w:tcBorders>
            <w:shd w:val="clear" w:color="000000" w:fill="CCFFCC"/>
            <w:noWrap/>
            <w:vAlign w:val="center"/>
            <w:hideMark/>
          </w:tcPr>
          <w:p w14:paraId="0A1B9F3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6 086,05</w:t>
            </w:r>
          </w:p>
        </w:tc>
        <w:tc>
          <w:tcPr>
            <w:tcW w:w="1356" w:type="dxa"/>
            <w:tcBorders>
              <w:top w:val="nil"/>
              <w:left w:val="nil"/>
              <w:bottom w:val="single" w:sz="4" w:space="0" w:color="auto"/>
              <w:right w:val="single" w:sz="4" w:space="0" w:color="auto"/>
            </w:tcBorders>
            <w:shd w:val="clear" w:color="000000" w:fill="CCFFCC"/>
            <w:noWrap/>
            <w:vAlign w:val="center"/>
            <w:hideMark/>
          </w:tcPr>
          <w:p w14:paraId="60B72A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6 086,05</w:t>
            </w:r>
          </w:p>
        </w:tc>
        <w:tc>
          <w:tcPr>
            <w:tcW w:w="2936" w:type="dxa"/>
            <w:vMerge/>
            <w:tcBorders>
              <w:top w:val="nil"/>
              <w:left w:val="single" w:sz="4" w:space="0" w:color="auto"/>
              <w:bottom w:val="single" w:sz="4" w:space="0" w:color="000000"/>
              <w:right w:val="single" w:sz="4" w:space="0" w:color="auto"/>
            </w:tcBorders>
            <w:vAlign w:val="center"/>
            <w:hideMark/>
          </w:tcPr>
          <w:p w14:paraId="6DE10C85"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6DAA493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26 245,15</w:t>
            </w:r>
          </w:p>
        </w:tc>
        <w:tc>
          <w:tcPr>
            <w:tcW w:w="1536" w:type="dxa"/>
            <w:tcBorders>
              <w:top w:val="nil"/>
              <w:left w:val="nil"/>
              <w:bottom w:val="single" w:sz="4" w:space="0" w:color="auto"/>
              <w:right w:val="single" w:sz="4" w:space="0" w:color="auto"/>
            </w:tcBorders>
            <w:shd w:val="clear" w:color="000000" w:fill="FFFF99"/>
            <w:noWrap/>
            <w:vAlign w:val="center"/>
            <w:hideMark/>
          </w:tcPr>
          <w:p w14:paraId="38C8C45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12 532,39</w:t>
            </w:r>
          </w:p>
        </w:tc>
        <w:tc>
          <w:tcPr>
            <w:tcW w:w="1376" w:type="dxa"/>
            <w:tcBorders>
              <w:top w:val="nil"/>
              <w:left w:val="nil"/>
              <w:bottom w:val="single" w:sz="4" w:space="0" w:color="auto"/>
              <w:right w:val="single" w:sz="4" w:space="0" w:color="auto"/>
            </w:tcBorders>
            <w:shd w:val="clear" w:color="000000" w:fill="CCFFCC"/>
            <w:noWrap/>
            <w:vAlign w:val="center"/>
            <w:hideMark/>
          </w:tcPr>
          <w:p w14:paraId="0920F7F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6 266,20</w:t>
            </w:r>
          </w:p>
        </w:tc>
        <w:tc>
          <w:tcPr>
            <w:tcW w:w="1396" w:type="dxa"/>
            <w:tcBorders>
              <w:top w:val="nil"/>
              <w:left w:val="nil"/>
              <w:bottom w:val="single" w:sz="4" w:space="0" w:color="auto"/>
              <w:right w:val="single" w:sz="4" w:space="0" w:color="auto"/>
            </w:tcBorders>
            <w:shd w:val="clear" w:color="000000" w:fill="CCFFCC"/>
            <w:noWrap/>
            <w:vAlign w:val="center"/>
            <w:hideMark/>
          </w:tcPr>
          <w:p w14:paraId="50D5F8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6 266,20</w:t>
            </w:r>
          </w:p>
        </w:tc>
        <w:tc>
          <w:tcPr>
            <w:tcW w:w="2896" w:type="dxa"/>
            <w:vMerge/>
            <w:tcBorders>
              <w:top w:val="nil"/>
              <w:left w:val="single" w:sz="4" w:space="0" w:color="auto"/>
              <w:bottom w:val="single" w:sz="4" w:space="0" w:color="000000"/>
              <w:right w:val="single" w:sz="4" w:space="0" w:color="auto"/>
            </w:tcBorders>
            <w:vAlign w:val="center"/>
            <w:hideMark/>
          </w:tcPr>
          <w:p w14:paraId="3BA7654E" w14:textId="77777777" w:rsidR="00D71FF3" w:rsidRPr="00D71FF3" w:rsidRDefault="00D71FF3" w:rsidP="00D71FF3">
            <w:pPr>
              <w:rPr>
                <w:rFonts w:ascii="Tahoma" w:hAnsi="Tahoma" w:cs="Tahoma"/>
                <w:sz w:val="12"/>
                <w:szCs w:val="12"/>
              </w:rPr>
            </w:pPr>
          </w:p>
        </w:tc>
      </w:tr>
      <w:tr w:rsidR="00D71FF3" w:rsidRPr="00D71FF3" w14:paraId="4CB7F967" w14:textId="77777777" w:rsidTr="00D71FF3">
        <w:trPr>
          <w:trHeight w:val="1020"/>
          <w:jc w:val="center"/>
        </w:trPr>
        <w:tc>
          <w:tcPr>
            <w:tcW w:w="516" w:type="dxa"/>
            <w:tcBorders>
              <w:top w:val="nil"/>
              <w:left w:val="nil"/>
              <w:bottom w:val="nil"/>
              <w:right w:val="nil"/>
            </w:tcBorders>
            <w:shd w:val="clear" w:color="000000" w:fill="FFFF00"/>
            <w:noWrap/>
            <w:vAlign w:val="bottom"/>
            <w:hideMark/>
          </w:tcPr>
          <w:p w14:paraId="5C25F9C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7EC9CD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2.7.7</w:t>
            </w:r>
          </w:p>
        </w:tc>
        <w:tc>
          <w:tcPr>
            <w:tcW w:w="3192" w:type="dxa"/>
            <w:tcBorders>
              <w:top w:val="nil"/>
              <w:left w:val="nil"/>
              <w:bottom w:val="single" w:sz="4" w:space="0" w:color="auto"/>
              <w:right w:val="single" w:sz="4" w:space="0" w:color="auto"/>
            </w:tcBorders>
            <w:shd w:val="clear" w:color="000000" w:fill="CCFFFF"/>
            <w:vAlign w:val="center"/>
            <w:hideMark/>
          </w:tcPr>
          <w:p w14:paraId="0B49B18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Газ природный</w:t>
            </w:r>
          </w:p>
        </w:tc>
        <w:tc>
          <w:tcPr>
            <w:tcW w:w="848" w:type="dxa"/>
            <w:tcBorders>
              <w:top w:val="nil"/>
              <w:left w:val="nil"/>
              <w:bottom w:val="single" w:sz="4" w:space="0" w:color="auto"/>
              <w:right w:val="single" w:sz="4" w:space="0" w:color="auto"/>
            </w:tcBorders>
            <w:vAlign w:val="center"/>
            <w:hideMark/>
          </w:tcPr>
          <w:p w14:paraId="252B940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3DBB00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977,14</w:t>
            </w:r>
          </w:p>
        </w:tc>
        <w:tc>
          <w:tcPr>
            <w:tcW w:w="1518" w:type="dxa"/>
            <w:tcBorders>
              <w:top w:val="nil"/>
              <w:left w:val="nil"/>
              <w:bottom w:val="single" w:sz="4" w:space="0" w:color="auto"/>
              <w:right w:val="single" w:sz="4" w:space="0" w:color="auto"/>
            </w:tcBorders>
            <w:shd w:val="clear" w:color="000000" w:fill="FFFF99"/>
            <w:noWrap/>
            <w:vAlign w:val="center"/>
            <w:hideMark/>
          </w:tcPr>
          <w:p w14:paraId="6DFCFF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961,96</w:t>
            </w:r>
          </w:p>
        </w:tc>
        <w:tc>
          <w:tcPr>
            <w:tcW w:w="1356" w:type="dxa"/>
            <w:tcBorders>
              <w:top w:val="nil"/>
              <w:left w:val="nil"/>
              <w:bottom w:val="single" w:sz="4" w:space="0" w:color="auto"/>
              <w:right w:val="single" w:sz="4" w:space="0" w:color="auto"/>
            </w:tcBorders>
            <w:shd w:val="clear" w:color="000000" w:fill="CCFFCC"/>
            <w:noWrap/>
            <w:vAlign w:val="center"/>
            <w:hideMark/>
          </w:tcPr>
          <w:p w14:paraId="1DE918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480,98</w:t>
            </w:r>
          </w:p>
        </w:tc>
        <w:tc>
          <w:tcPr>
            <w:tcW w:w="1356" w:type="dxa"/>
            <w:tcBorders>
              <w:top w:val="nil"/>
              <w:left w:val="nil"/>
              <w:bottom w:val="single" w:sz="4" w:space="0" w:color="auto"/>
              <w:right w:val="single" w:sz="4" w:space="0" w:color="auto"/>
            </w:tcBorders>
            <w:shd w:val="clear" w:color="000000" w:fill="CCFFCC"/>
            <w:noWrap/>
            <w:vAlign w:val="center"/>
            <w:hideMark/>
          </w:tcPr>
          <w:p w14:paraId="124B23A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480,98</w:t>
            </w:r>
          </w:p>
        </w:tc>
        <w:tc>
          <w:tcPr>
            <w:tcW w:w="2936" w:type="dxa"/>
            <w:vMerge/>
            <w:tcBorders>
              <w:top w:val="nil"/>
              <w:left w:val="single" w:sz="4" w:space="0" w:color="auto"/>
              <w:bottom w:val="single" w:sz="4" w:space="0" w:color="000000"/>
              <w:right w:val="single" w:sz="4" w:space="0" w:color="auto"/>
            </w:tcBorders>
            <w:vAlign w:val="center"/>
            <w:hideMark/>
          </w:tcPr>
          <w:p w14:paraId="67A37B1B"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05B6B8E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1 016,22</w:t>
            </w:r>
          </w:p>
        </w:tc>
        <w:tc>
          <w:tcPr>
            <w:tcW w:w="1536" w:type="dxa"/>
            <w:tcBorders>
              <w:top w:val="nil"/>
              <w:left w:val="nil"/>
              <w:bottom w:val="single" w:sz="4" w:space="0" w:color="auto"/>
              <w:right w:val="single" w:sz="4" w:space="0" w:color="auto"/>
            </w:tcBorders>
            <w:shd w:val="clear" w:color="000000" w:fill="FFFF99"/>
            <w:noWrap/>
            <w:vAlign w:val="center"/>
            <w:hideMark/>
          </w:tcPr>
          <w:p w14:paraId="4DE0B76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990,44</w:t>
            </w:r>
          </w:p>
        </w:tc>
        <w:tc>
          <w:tcPr>
            <w:tcW w:w="1376" w:type="dxa"/>
            <w:tcBorders>
              <w:top w:val="nil"/>
              <w:left w:val="nil"/>
              <w:bottom w:val="single" w:sz="4" w:space="0" w:color="auto"/>
              <w:right w:val="single" w:sz="4" w:space="0" w:color="auto"/>
            </w:tcBorders>
            <w:shd w:val="clear" w:color="000000" w:fill="CCFFCC"/>
            <w:noWrap/>
            <w:vAlign w:val="center"/>
            <w:hideMark/>
          </w:tcPr>
          <w:p w14:paraId="40E8044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495,22</w:t>
            </w:r>
          </w:p>
        </w:tc>
        <w:tc>
          <w:tcPr>
            <w:tcW w:w="1396" w:type="dxa"/>
            <w:tcBorders>
              <w:top w:val="nil"/>
              <w:left w:val="nil"/>
              <w:bottom w:val="single" w:sz="4" w:space="0" w:color="auto"/>
              <w:right w:val="single" w:sz="4" w:space="0" w:color="auto"/>
            </w:tcBorders>
            <w:shd w:val="clear" w:color="000000" w:fill="CCFFCC"/>
            <w:noWrap/>
            <w:vAlign w:val="center"/>
            <w:hideMark/>
          </w:tcPr>
          <w:p w14:paraId="1FF974F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495,22</w:t>
            </w:r>
          </w:p>
        </w:tc>
        <w:tc>
          <w:tcPr>
            <w:tcW w:w="2896" w:type="dxa"/>
            <w:vMerge/>
            <w:tcBorders>
              <w:top w:val="nil"/>
              <w:left w:val="single" w:sz="4" w:space="0" w:color="auto"/>
              <w:bottom w:val="single" w:sz="4" w:space="0" w:color="000000"/>
              <w:right w:val="single" w:sz="4" w:space="0" w:color="auto"/>
            </w:tcBorders>
            <w:vAlign w:val="center"/>
            <w:hideMark/>
          </w:tcPr>
          <w:p w14:paraId="4009A2D1" w14:textId="77777777" w:rsidR="00D71FF3" w:rsidRPr="00D71FF3" w:rsidRDefault="00D71FF3" w:rsidP="00D71FF3">
            <w:pPr>
              <w:rPr>
                <w:rFonts w:ascii="Tahoma" w:hAnsi="Tahoma" w:cs="Tahoma"/>
                <w:sz w:val="12"/>
                <w:szCs w:val="12"/>
              </w:rPr>
            </w:pPr>
          </w:p>
        </w:tc>
      </w:tr>
      <w:tr w:rsidR="00D71FF3" w:rsidRPr="00D71FF3" w14:paraId="6D2E4174" w14:textId="77777777" w:rsidTr="00D71FF3">
        <w:trPr>
          <w:trHeight w:val="2505"/>
          <w:jc w:val="center"/>
        </w:trPr>
        <w:tc>
          <w:tcPr>
            <w:tcW w:w="516" w:type="dxa"/>
            <w:tcBorders>
              <w:top w:val="nil"/>
              <w:left w:val="nil"/>
              <w:bottom w:val="nil"/>
              <w:right w:val="nil"/>
            </w:tcBorders>
            <w:shd w:val="clear" w:color="000000" w:fill="FFFF00"/>
            <w:noWrap/>
            <w:vAlign w:val="bottom"/>
            <w:hideMark/>
          </w:tcPr>
          <w:p w14:paraId="48E7B737"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7C6C87C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2.7.8</w:t>
            </w:r>
          </w:p>
        </w:tc>
        <w:tc>
          <w:tcPr>
            <w:tcW w:w="3192" w:type="dxa"/>
            <w:tcBorders>
              <w:top w:val="nil"/>
              <w:left w:val="nil"/>
              <w:bottom w:val="single" w:sz="4" w:space="0" w:color="auto"/>
              <w:right w:val="single" w:sz="4" w:space="0" w:color="auto"/>
            </w:tcBorders>
            <w:shd w:val="clear" w:color="000000" w:fill="CCFFFF"/>
            <w:vAlign w:val="center"/>
            <w:hideMark/>
          </w:tcPr>
          <w:p w14:paraId="6AA2C6F8"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01B80FE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0D46FB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3 890,17</w:t>
            </w:r>
          </w:p>
        </w:tc>
        <w:tc>
          <w:tcPr>
            <w:tcW w:w="1518" w:type="dxa"/>
            <w:tcBorders>
              <w:top w:val="nil"/>
              <w:left w:val="nil"/>
              <w:bottom w:val="single" w:sz="4" w:space="0" w:color="auto"/>
              <w:right w:val="single" w:sz="4" w:space="0" w:color="auto"/>
            </w:tcBorders>
            <w:shd w:val="clear" w:color="000000" w:fill="FFFF99"/>
            <w:noWrap/>
            <w:vAlign w:val="center"/>
            <w:hideMark/>
          </w:tcPr>
          <w:p w14:paraId="773568C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3 257,30</w:t>
            </w:r>
          </w:p>
        </w:tc>
        <w:tc>
          <w:tcPr>
            <w:tcW w:w="1356" w:type="dxa"/>
            <w:tcBorders>
              <w:top w:val="nil"/>
              <w:left w:val="nil"/>
              <w:bottom w:val="single" w:sz="4" w:space="0" w:color="auto"/>
              <w:right w:val="single" w:sz="4" w:space="0" w:color="auto"/>
            </w:tcBorders>
            <w:shd w:val="clear" w:color="000000" w:fill="CCFFCC"/>
            <w:noWrap/>
            <w:vAlign w:val="center"/>
            <w:hideMark/>
          </w:tcPr>
          <w:p w14:paraId="5702155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1 628,65</w:t>
            </w:r>
          </w:p>
        </w:tc>
        <w:tc>
          <w:tcPr>
            <w:tcW w:w="1356" w:type="dxa"/>
            <w:tcBorders>
              <w:top w:val="nil"/>
              <w:left w:val="nil"/>
              <w:bottom w:val="single" w:sz="4" w:space="0" w:color="auto"/>
              <w:right w:val="single" w:sz="4" w:space="0" w:color="auto"/>
            </w:tcBorders>
            <w:shd w:val="clear" w:color="000000" w:fill="CCFFCC"/>
            <w:noWrap/>
            <w:vAlign w:val="center"/>
            <w:hideMark/>
          </w:tcPr>
          <w:p w14:paraId="05FA9BC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1 628,65</w:t>
            </w:r>
          </w:p>
        </w:tc>
        <w:tc>
          <w:tcPr>
            <w:tcW w:w="2936" w:type="dxa"/>
            <w:vMerge/>
            <w:tcBorders>
              <w:top w:val="nil"/>
              <w:left w:val="single" w:sz="4" w:space="0" w:color="auto"/>
              <w:bottom w:val="single" w:sz="4" w:space="0" w:color="000000"/>
              <w:right w:val="single" w:sz="4" w:space="0" w:color="auto"/>
            </w:tcBorders>
            <w:vAlign w:val="center"/>
            <w:hideMark/>
          </w:tcPr>
          <w:p w14:paraId="7A36F8F5"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29F9BCC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4 045,77</w:t>
            </w:r>
          </w:p>
        </w:tc>
        <w:tc>
          <w:tcPr>
            <w:tcW w:w="1536" w:type="dxa"/>
            <w:tcBorders>
              <w:top w:val="nil"/>
              <w:left w:val="nil"/>
              <w:bottom w:val="single" w:sz="4" w:space="0" w:color="auto"/>
              <w:right w:val="single" w:sz="4" w:space="0" w:color="auto"/>
            </w:tcBorders>
            <w:shd w:val="clear" w:color="000000" w:fill="FFFF99"/>
            <w:noWrap/>
            <w:vAlign w:val="center"/>
            <w:hideMark/>
          </w:tcPr>
          <w:p w14:paraId="6CCBD5D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3 353,71</w:t>
            </w:r>
          </w:p>
        </w:tc>
        <w:tc>
          <w:tcPr>
            <w:tcW w:w="1376" w:type="dxa"/>
            <w:tcBorders>
              <w:top w:val="nil"/>
              <w:left w:val="nil"/>
              <w:bottom w:val="single" w:sz="4" w:space="0" w:color="auto"/>
              <w:right w:val="single" w:sz="4" w:space="0" w:color="auto"/>
            </w:tcBorders>
            <w:shd w:val="clear" w:color="000000" w:fill="CCFFCC"/>
            <w:noWrap/>
            <w:vAlign w:val="center"/>
            <w:hideMark/>
          </w:tcPr>
          <w:p w14:paraId="62D67D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1 676,86</w:t>
            </w:r>
          </w:p>
        </w:tc>
        <w:tc>
          <w:tcPr>
            <w:tcW w:w="1396" w:type="dxa"/>
            <w:tcBorders>
              <w:top w:val="nil"/>
              <w:left w:val="nil"/>
              <w:bottom w:val="single" w:sz="4" w:space="0" w:color="auto"/>
              <w:right w:val="single" w:sz="4" w:space="0" w:color="auto"/>
            </w:tcBorders>
            <w:shd w:val="clear" w:color="000000" w:fill="CCFFCC"/>
            <w:noWrap/>
            <w:vAlign w:val="center"/>
            <w:hideMark/>
          </w:tcPr>
          <w:p w14:paraId="599007A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1 676,86</w:t>
            </w:r>
          </w:p>
        </w:tc>
        <w:tc>
          <w:tcPr>
            <w:tcW w:w="2896" w:type="dxa"/>
            <w:vMerge/>
            <w:tcBorders>
              <w:top w:val="nil"/>
              <w:left w:val="single" w:sz="4" w:space="0" w:color="auto"/>
              <w:bottom w:val="single" w:sz="4" w:space="0" w:color="000000"/>
              <w:right w:val="single" w:sz="4" w:space="0" w:color="auto"/>
            </w:tcBorders>
            <w:vAlign w:val="center"/>
            <w:hideMark/>
          </w:tcPr>
          <w:p w14:paraId="05822767" w14:textId="77777777" w:rsidR="00D71FF3" w:rsidRPr="00D71FF3" w:rsidRDefault="00D71FF3" w:rsidP="00D71FF3">
            <w:pPr>
              <w:rPr>
                <w:rFonts w:ascii="Tahoma" w:hAnsi="Tahoma" w:cs="Tahoma"/>
                <w:sz w:val="12"/>
                <w:szCs w:val="12"/>
              </w:rPr>
            </w:pPr>
          </w:p>
        </w:tc>
      </w:tr>
      <w:tr w:rsidR="00D71FF3" w:rsidRPr="00D71FF3" w14:paraId="0C003098" w14:textId="77777777" w:rsidTr="00D71FF3">
        <w:trPr>
          <w:trHeight w:val="1020"/>
          <w:jc w:val="center"/>
        </w:trPr>
        <w:tc>
          <w:tcPr>
            <w:tcW w:w="516" w:type="dxa"/>
            <w:tcBorders>
              <w:top w:val="nil"/>
              <w:left w:val="nil"/>
              <w:bottom w:val="nil"/>
              <w:right w:val="nil"/>
            </w:tcBorders>
            <w:shd w:val="clear" w:color="000000" w:fill="FFFF00"/>
            <w:noWrap/>
            <w:vAlign w:val="bottom"/>
            <w:hideMark/>
          </w:tcPr>
          <w:p w14:paraId="2291F155"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3E41CD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2.7.9</w:t>
            </w:r>
          </w:p>
        </w:tc>
        <w:tc>
          <w:tcPr>
            <w:tcW w:w="3192" w:type="dxa"/>
            <w:tcBorders>
              <w:top w:val="nil"/>
              <w:left w:val="nil"/>
              <w:bottom w:val="single" w:sz="4" w:space="0" w:color="auto"/>
              <w:right w:val="single" w:sz="4" w:space="0" w:color="auto"/>
            </w:tcBorders>
            <w:shd w:val="clear" w:color="000000" w:fill="CCFFFF"/>
            <w:vAlign w:val="center"/>
            <w:hideMark/>
          </w:tcPr>
          <w:p w14:paraId="7132A769"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охраны</w:t>
            </w:r>
          </w:p>
        </w:tc>
        <w:tc>
          <w:tcPr>
            <w:tcW w:w="848" w:type="dxa"/>
            <w:tcBorders>
              <w:top w:val="nil"/>
              <w:left w:val="nil"/>
              <w:bottom w:val="single" w:sz="4" w:space="0" w:color="auto"/>
              <w:right w:val="single" w:sz="4" w:space="0" w:color="auto"/>
            </w:tcBorders>
            <w:vAlign w:val="center"/>
            <w:hideMark/>
          </w:tcPr>
          <w:p w14:paraId="3F4D626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6C4DB9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10 200,23</w:t>
            </w:r>
          </w:p>
        </w:tc>
        <w:tc>
          <w:tcPr>
            <w:tcW w:w="1518" w:type="dxa"/>
            <w:tcBorders>
              <w:top w:val="nil"/>
              <w:left w:val="nil"/>
              <w:bottom w:val="single" w:sz="4" w:space="0" w:color="auto"/>
              <w:right w:val="single" w:sz="4" w:space="0" w:color="auto"/>
            </w:tcBorders>
            <w:shd w:val="clear" w:color="000000" w:fill="FFFF99"/>
            <w:noWrap/>
            <w:vAlign w:val="center"/>
            <w:hideMark/>
          </w:tcPr>
          <w:p w14:paraId="1929F9D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10 041,85</w:t>
            </w:r>
          </w:p>
        </w:tc>
        <w:tc>
          <w:tcPr>
            <w:tcW w:w="1356" w:type="dxa"/>
            <w:tcBorders>
              <w:top w:val="nil"/>
              <w:left w:val="nil"/>
              <w:bottom w:val="single" w:sz="4" w:space="0" w:color="auto"/>
              <w:right w:val="single" w:sz="4" w:space="0" w:color="auto"/>
            </w:tcBorders>
            <w:shd w:val="clear" w:color="000000" w:fill="CCFFCC"/>
            <w:noWrap/>
            <w:vAlign w:val="center"/>
            <w:hideMark/>
          </w:tcPr>
          <w:p w14:paraId="7A6284D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5 020,92</w:t>
            </w:r>
          </w:p>
        </w:tc>
        <w:tc>
          <w:tcPr>
            <w:tcW w:w="1356" w:type="dxa"/>
            <w:tcBorders>
              <w:top w:val="nil"/>
              <w:left w:val="nil"/>
              <w:bottom w:val="single" w:sz="4" w:space="0" w:color="auto"/>
              <w:right w:val="single" w:sz="4" w:space="0" w:color="auto"/>
            </w:tcBorders>
            <w:shd w:val="clear" w:color="000000" w:fill="CCFFCC"/>
            <w:noWrap/>
            <w:vAlign w:val="center"/>
            <w:hideMark/>
          </w:tcPr>
          <w:p w14:paraId="308F473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5 020,92</w:t>
            </w:r>
          </w:p>
        </w:tc>
        <w:tc>
          <w:tcPr>
            <w:tcW w:w="2936" w:type="dxa"/>
            <w:vMerge/>
            <w:tcBorders>
              <w:top w:val="nil"/>
              <w:left w:val="single" w:sz="4" w:space="0" w:color="auto"/>
              <w:bottom w:val="single" w:sz="4" w:space="0" w:color="000000"/>
              <w:right w:val="single" w:sz="4" w:space="0" w:color="auto"/>
            </w:tcBorders>
            <w:vAlign w:val="center"/>
            <w:hideMark/>
          </w:tcPr>
          <w:p w14:paraId="03AB9619"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68A9E86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10 608,24</w:t>
            </w:r>
          </w:p>
        </w:tc>
        <w:tc>
          <w:tcPr>
            <w:tcW w:w="1536" w:type="dxa"/>
            <w:tcBorders>
              <w:top w:val="nil"/>
              <w:left w:val="nil"/>
              <w:bottom w:val="single" w:sz="4" w:space="0" w:color="auto"/>
              <w:right w:val="single" w:sz="4" w:space="0" w:color="auto"/>
            </w:tcBorders>
            <w:shd w:val="clear" w:color="000000" w:fill="FFFF99"/>
            <w:noWrap/>
            <w:vAlign w:val="center"/>
            <w:hideMark/>
          </w:tcPr>
          <w:p w14:paraId="59451DB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10 339,08</w:t>
            </w:r>
          </w:p>
        </w:tc>
        <w:tc>
          <w:tcPr>
            <w:tcW w:w="1376" w:type="dxa"/>
            <w:tcBorders>
              <w:top w:val="nil"/>
              <w:left w:val="nil"/>
              <w:bottom w:val="single" w:sz="4" w:space="0" w:color="auto"/>
              <w:right w:val="single" w:sz="4" w:space="0" w:color="auto"/>
            </w:tcBorders>
            <w:shd w:val="clear" w:color="000000" w:fill="CCFFCC"/>
            <w:noWrap/>
            <w:vAlign w:val="center"/>
            <w:hideMark/>
          </w:tcPr>
          <w:p w14:paraId="4B91EA1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5 169,54</w:t>
            </w:r>
          </w:p>
        </w:tc>
        <w:tc>
          <w:tcPr>
            <w:tcW w:w="1396" w:type="dxa"/>
            <w:tcBorders>
              <w:top w:val="nil"/>
              <w:left w:val="nil"/>
              <w:bottom w:val="single" w:sz="4" w:space="0" w:color="auto"/>
              <w:right w:val="single" w:sz="4" w:space="0" w:color="auto"/>
            </w:tcBorders>
            <w:shd w:val="clear" w:color="000000" w:fill="CCFFCC"/>
            <w:noWrap/>
            <w:vAlign w:val="center"/>
            <w:hideMark/>
          </w:tcPr>
          <w:p w14:paraId="37CD804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5 169,54</w:t>
            </w:r>
          </w:p>
        </w:tc>
        <w:tc>
          <w:tcPr>
            <w:tcW w:w="2896" w:type="dxa"/>
            <w:vMerge/>
            <w:tcBorders>
              <w:top w:val="nil"/>
              <w:left w:val="single" w:sz="4" w:space="0" w:color="auto"/>
              <w:bottom w:val="single" w:sz="4" w:space="0" w:color="000000"/>
              <w:right w:val="single" w:sz="4" w:space="0" w:color="auto"/>
            </w:tcBorders>
            <w:vAlign w:val="center"/>
            <w:hideMark/>
          </w:tcPr>
          <w:p w14:paraId="61BF8939" w14:textId="77777777" w:rsidR="00D71FF3" w:rsidRPr="00D71FF3" w:rsidRDefault="00D71FF3" w:rsidP="00D71FF3">
            <w:pPr>
              <w:rPr>
                <w:rFonts w:ascii="Tahoma" w:hAnsi="Tahoma" w:cs="Tahoma"/>
                <w:sz w:val="12"/>
                <w:szCs w:val="12"/>
              </w:rPr>
            </w:pPr>
          </w:p>
        </w:tc>
      </w:tr>
      <w:tr w:rsidR="00D71FF3" w:rsidRPr="00D71FF3" w14:paraId="4C00E489" w14:textId="77777777" w:rsidTr="00D71FF3">
        <w:trPr>
          <w:trHeight w:val="1905"/>
          <w:jc w:val="center"/>
        </w:trPr>
        <w:tc>
          <w:tcPr>
            <w:tcW w:w="516" w:type="dxa"/>
            <w:tcBorders>
              <w:top w:val="nil"/>
              <w:left w:val="nil"/>
              <w:bottom w:val="nil"/>
              <w:right w:val="nil"/>
            </w:tcBorders>
            <w:shd w:val="clear" w:color="000000" w:fill="FFFF00"/>
            <w:noWrap/>
            <w:vAlign w:val="bottom"/>
            <w:hideMark/>
          </w:tcPr>
          <w:p w14:paraId="7E54E55F"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9F0698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2.7.10</w:t>
            </w:r>
          </w:p>
        </w:tc>
        <w:tc>
          <w:tcPr>
            <w:tcW w:w="3192" w:type="dxa"/>
            <w:tcBorders>
              <w:top w:val="nil"/>
              <w:left w:val="nil"/>
              <w:bottom w:val="single" w:sz="4" w:space="0" w:color="auto"/>
              <w:right w:val="single" w:sz="4" w:space="0" w:color="auto"/>
            </w:tcBorders>
            <w:shd w:val="clear" w:color="000000" w:fill="CCFFFF"/>
            <w:vAlign w:val="center"/>
            <w:hideMark/>
          </w:tcPr>
          <w:p w14:paraId="370CDE78"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перевозки</w:t>
            </w:r>
          </w:p>
        </w:tc>
        <w:tc>
          <w:tcPr>
            <w:tcW w:w="848" w:type="dxa"/>
            <w:tcBorders>
              <w:top w:val="nil"/>
              <w:left w:val="nil"/>
              <w:bottom w:val="single" w:sz="4" w:space="0" w:color="auto"/>
              <w:right w:val="single" w:sz="4" w:space="0" w:color="auto"/>
            </w:tcBorders>
            <w:vAlign w:val="center"/>
            <w:hideMark/>
          </w:tcPr>
          <w:p w14:paraId="03BF828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50036B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125,56</w:t>
            </w:r>
          </w:p>
        </w:tc>
        <w:tc>
          <w:tcPr>
            <w:tcW w:w="1518" w:type="dxa"/>
            <w:tcBorders>
              <w:top w:val="nil"/>
              <w:left w:val="nil"/>
              <w:bottom w:val="single" w:sz="4" w:space="0" w:color="auto"/>
              <w:right w:val="single" w:sz="4" w:space="0" w:color="auto"/>
            </w:tcBorders>
            <w:shd w:val="clear" w:color="000000" w:fill="FFFF99"/>
            <w:noWrap/>
            <w:vAlign w:val="center"/>
            <w:hideMark/>
          </w:tcPr>
          <w:p w14:paraId="543FB5A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2B28200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3D61A96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vMerge/>
            <w:tcBorders>
              <w:top w:val="nil"/>
              <w:left w:val="single" w:sz="4" w:space="0" w:color="auto"/>
              <w:bottom w:val="single" w:sz="4" w:space="0" w:color="000000"/>
              <w:right w:val="single" w:sz="4" w:space="0" w:color="auto"/>
            </w:tcBorders>
            <w:vAlign w:val="center"/>
            <w:hideMark/>
          </w:tcPr>
          <w:p w14:paraId="66AB92E0"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F2E94C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130,58</w:t>
            </w:r>
          </w:p>
        </w:tc>
        <w:tc>
          <w:tcPr>
            <w:tcW w:w="1536" w:type="dxa"/>
            <w:tcBorders>
              <w:top w:val="nil"/>
              <w:left w:val="nil"/>
              <w:bottom w:val="single" w:sz="4" w:space="0" w:color="auto"/>
              <w:right w:val="single" w:sz="4" w:space="0" w:color="auto"/>
            </w:tcBorders>
            <w:shd w:val="clear" w:color="000000" w:fill="FFFF99"/>
            <w:noWrap/>
            <w:vAlign w:val="center"/>
            <w:hideMark/>
          </w:tcPr>
          <w:p w14:paraId="190DBA3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76" w:type="dxa"/>
            <w:tcBorders>
              <w:top w:val="nil"/>
              <w:left w:val="nil"/>
              <w:bottom w:val="single" w:sz="4" w:space="0" w:color="auto"/>
              <w:right w:val="single" w:sz="4" w:space="0" w:color="auto"/>
            </w:tcBorders>
            <w:shd w:val="clear" w:color="000000" w:fill="CCFFCC"/>
            <w:noWrap/>
            <w:vAlign w:val="center"/>
            <w:hideMark/>
          </w:tcPr>
          <w:p w14:paraId="3EAD54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1A7D630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vMerge/>
            <w:tcBorders>
              <w:top w:val="nil"/>
              <w:left w:val="single" w:sz="4" w:space="0" w:color="auto"/>
              <w:bottom w:val="single" w:sz="4" w:space="0" w:color="000000"/>
              <w:right w:val="single" w:sz="4" w:space="0" w:color="auto"/>
            </w:tcBorders>
            <w:vAlign w:val="center"/>
            <w:hideMark/>
          </w:tcPr>
          <w:p w14:paraId="574D4FF2" w14:textId="77777777" w:rsidR="00D71FF3" w:rsidRPr="00D71FF3" w:rsidRDefault="00D71FF3" w:rsidP="00D71FF3">
            <w:pPr>
              <w:rPr>
                <w:rFonts w:ascii="Tahoma" w:hAnsi="Tahoma" w:cs="Tahoma"/>
                <w:sz w:val="12"/>
                <w:szCs w:val="12"/>
              </w:rPr>
            </w:pPr>
          </w:p>
        </w:tc>
      </w:tr>
      <w:tr w:rsidR="00D71FF3" w:rsidRPr="00D71FF3" w14:paraId="67FCA7A9" w14:textId="77777777" w:rsidTr="00D71FF3">
        <w:trPr>
          <w:trHeight w:val="1320"/>
          <w:jc w:val="center"/>
        </w:trPr>
        <w:tc>
          <w:tcPr>
            <w:tcW w:w="516" w:type="dxa"/>
            <w:tcBorders>
              <w:top w:val="nil"/>
              <w:left w:val="nil"/>
              <w:bottom w:val="nil"/>
              <w:right w:val="nil"/>
            </w:tcBorders>
            <w:shd w:val="clear" w:color="000000" w:fill="FFFF00"/>
            <w:noWrap/>
            <w:vAlign w:val="bottom"/>
            <w:hideMark/>
          </w:tcPr>
          <w:p w14:paraId="594C2BA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A33248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2.7.11</w:t>
            </w:r>
          </w:p>
        </w:tc>
        <w:tc>
          <w:tcPr>
            <w:tcW w:w="3192" w:type="dxa"/>
            <w:tcBorders>
              <w:top w:val="nil"/>
              <w:left w:val="nil"/>
              <w:bottom w:val="single" w:sz="4" w:space="0" w:color="auto"/>
              <w:right w:val="single" w:sz="4" w:space="0" w:color="auto"/>
            </w:tcBorders>
            <w:shd w:val="clear" w:color="000000" w:fill="CCFFFF"/>
            <w:vAlign w:val="center"/>
            <w:hideMark/>
          </w:tcPr>
          <w:p w14:paraId="770DCCE6"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организации пассажирских перевозок</w:t>
            </w:r>
          </w:p>
        </w:tc>
        <w:tc>
          <w:tcPr>
            <w:tcW w:w="848" w:type="dxa"/>
            <w:tcBorders>
              <w:top w:val="nil"/>
              <w:left w:val="nil"/>
              <w:bottom w:val="single" w:sz="4" w:space="0" w:color="auto"/>
              <w:right w:val="single" w:sz="4" w:space="0" w:color="auto"/>
            </w:tcBorders>
            <w:vAlign w:val="center"/>
            <w:hideMark/>
          </w:tcPr>
          <w:p w14:paraId="677A7CA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10DF30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5 332,47</w:t>
            </w:r>
          </w:p>
        </w:tc>
        <w:tc>
          <w:tcPr>
            <w:tcW w:w="1518" w:type="dxa"/>
            <w:tcBorders>
              <w:top w:val="nil"/>
              <w:left w:val="nil"/>
              <w:bottom w:val="single" w:sz="4" w:space="0" w:color="auto"/>
              <w:right w:val="single" w:sz="4" w:space="0" w:color="auto"/>
            </w:tcBorders>
            <w:shd w:val="clear" w:color="000000" w:fill="FFFF99"/>
            <w:noWrap/>
            <w:vAlign w:val="center"/>
            <w:hideMark/>
          </w:tcPr>
          <w:p w14:paraId="6F3243B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5 249,68</w:t>
            </w:r>
          </w:p>
        </w:tc>
        <w:tc>
          <w:tcPr>
            <w:tcW w:w="1356" w:type="dxa"/>
            <w:tcBorders>
              <w:top w:val="nil"/>
              <w:left w:val="nil"/>
              <w:bottom w:val="single" w:sz="4" w:space="0" w:color="auto"/>
              <w:right w:val="single" w:sz="4" w:space="0" w:color="auto"/>
            </w:tcBorders>
            <w:shd w:val="clear" w:color="000000" w:fill="CCFFCC"/>
            <w:noWrap/>
            <w:vAlign w:val="center"/>
            <w:hideMark/>
          </w:tcPr>
          <w:p w14:paraId="765D99D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2 624,84</w:t>
            </w:r>
          </w:p>
        </w:tc>
        <w:tc>
          <w:tcPr>
            <w:tcW w:w="1356" w:type="dxa"/>
            <w:tcBorders>
              <w:top w:val="nil"/>
              <w:left w:val="nil"/>
              <w:bottom w:val="single" w:sz="4" w:space="0" w:color="auto"/>
              <w:right w:val="single" w:sz="4" w:space="0" w:color="auto"/>
            </w:tcBorders>
            <w:shd w:val="clear" w:color="000000" w:fill="CCFFCC"/>
            <w:noWrap/>
            <w:vAlign w:val="center"/>
            <w:hideMark/>
          </w:tcPr>
          <w:p w14:paraId="7FE330B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2 624,84</w:t>
            </w:r>
          </w:p>
        </w:tc>
        <w:tc>
          <w:tcPr>
            <w:tcW w:w="2936" w:type="dxa"/>
            <w:vMerge/>
            <w:tcBorders>
              <w:top w:val="nil"/>
              <w:left w:val="single" w:sz="4" w:space="0" w:color="auto"/>
              <w:bottom w:val="single" w:sz="4" w:space="0" w:color="000000"/>
              <w:right w:val="single" w:sz="4" w:space="0" w:color="auto"/>
            </w:tcBorders>
            <w:vAlign w:val="center"/>
            <w:hideMark/>
          </w:tcPr>
          <w:p w14:paraId="49D06FBD"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C5B735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5 545,77</w:t>
            </w:r>
          </w:p>
        </w:tc>
        <w:tc>
          <w:tcPr>
            <w:tcW w:w="1536" w:type="dxa"/>
            <w:tcBorders>
              <w:top w:val="nil"/>
              <w:left w:val="nil"/>
              <w:bottom w:val="single" w:sz="4" w:space="0" w:color="auto"/>
              <w:right w:val="single" w:sz="4" w:space="0" w:color="auto"/>
            </w:tcBorders>
            <w:shd w:val="clear" w:color="000000" w:fill="FFFF99"/>
            <w:noWrap/>
            <w:vAlign w:val="center"/>
            <w:hideMark/>
          </w:tcPr>
          <w:p w14:paraId="3B65782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5 405,07</w:t>
            </w:r>
          </w:p>
        </w:tc>
        <w:tc>
          <w:tcPr>
            <w:tcW w:w="1376" w:type="dxa"/>
            <w:tcBorders>
              <w:top w:val="nil"/>
              <w:left w:val="nil"/>
              <w:bottom w:val="single" w:sz="4" w:space="0" w:color="auto"/>
              <w:right w:val="single" w:sz="4" w:space="0" w:color="auto"/>
            </w:tcBorders>
            <w:shd w:val="clear" w:color="000000" w:fill="CCFFCC"/>
            <w:noWrap/>
            <w:vAlign w:val="center"/>
            <w:hideMark/>
          </w:tcPr>
          <w:p w14:paraId="3EBE261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2 702,54</w:t>
            </w:r>
          </w:p>
        </w:tc>
        <w:tc>
          <w:tcPr>
            <w:tcW w:w="1396" w:type="dxa"/>
            <w:tcBorders>
              <w:top w:val="nil"/>
              <w:left w:val="nil"/>
              <w:bottom w:val="single" w:sz="4" w:space="0" w:color="auto"/>
              <w:right w:val="single" w:sz="4" w:space="0" w:color="auto"/>
            </w:tcBorders>
            <w:shd w:val="clear" w:color="000000" w:fill="CCFFCC"/>
            <w:noWrap/>
            <w:vAlign w:val="center"/>
            <w:hideMark/>
          </w:tcPr>
          <w:p w14:paraId="1FC7F8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2 702,54</w:t>
            </w:r>
          </w:p>
        </w:tc>
        <w:tc>
          <w:tcPr>
            <w:tcW w:w="2896" w:type="dxa"/>
            <w:vMerge/>
            <w:tcBorders>
              <w:top w:val="nil"/>
              <w:left w:val="single" w:sz="4" w:space="0" w:color="auto"/>
              <w:bottom w:val="single" w:sz="4" w:space="0" w:color="000000"/>
              <w:right w:val="single" w:sz="4" w:space="0" w:color="auto"/>
            </w:tcBorders>
            <w:vAlign w:val="center"/>
            <w:hideMark/>
          </w:tcPr>
          <w:p w14:paraId="558B9C6B" w14:textId="77777777" w:rsidR="00D71FF3" w:rsidRPr="00D71FF3" w:rsidRDefault="00D71FF3" w:rsidP="00D71FF3">
            <w:pPr>
              <w:rPr>
                <w:rFonts w:ascii="Tahoma" w:hAnsi="Tahoma" w:cs="Tahoma"/>
                <w:sz w:val="12"/>
                <w:szCs w:val="12"/>
              </w:rPr>
            </w:pPr>
          </w:p>
        </w:tc>
      </w:tr>
      <w:tr w:rsidR="00D71FF3" w:rsidRPr="00D71FF3" w14:paraId="7E68AA29" w14:textId="77777777" w:rsidTr="00D71FF3">
        <w:trPr>
          <w:trHeight w:val="720"/>
          <w:jc w:val="center"/>
        </w:trPr>
        <w:tc>
          <w:tcPr>
            <w:tcW w:w="516" w:type="dxa"/>
            <w:tcBorders>
              <w:top w:val="nil"/>
              <w:left w:val="nil"/>
              <w:bottom w:val="nil"/>
              <w:right w:val="nil"/>
            </w:tcBorders>
            <w:shd w:val="clear" w:color="000000" w:fill="00B050"/>
            <w:noWrap/>
            <w:vAlign w:val="bottom"/>
            <w:hideMark/>
          </w:tcPr>
          <w:p w14:paraId="62B8E2B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9DEB55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2.7.12.1</w:t>
            </w:r>
          </w:p>
        </w:tc>
        <w:tc>
          <w:tcPr>
            <w:tcW w:w="3192" w:type="dxa"/>
            <w:tcBorders>
              <w:top w:val="nil"/>
              <w:left w:val="nil"/>
              <w:bottom w:val="single" w:sz="4" w:space="0" w:color="auto"/>
              <w:right w:val="single" w:sz="4" w:space="0" w:color="auto"/>
            </w:tcBorders>
            <w:shd w:val="clear" w:color="000000" w:fill="CCFFFF"/>
            <w:vAlign w:val="center"/>
            <w:hideMark/>
          </w:tcPr>
          <w:p w14:paraId="1FE088AE"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Услуги аренды спецтехники (в т. ч. лизинг) захоронение</w:t>
            </w:r>
          </w:p>
        </w:tc>
        <w:tc>
          <w:tcPr>
            <w:tcW w:w="848" w:type="dxa"/>
            <w:tcBorders>
              <w:top w:val="nil"/>
              <w:left w:val="nil"/>
              <w:bottom w:val="single" w:sz="4" w:space="0" w:color="auto"/>
              <w:right w:val="single" w:sz="4" w:space="0" w:color="auto"/>
            </w:tcBorders>
            <w:vAlign w:val="center"/>
            <w:hideMark/>
          </w:tcPr>
          <w:p w14:paraId="03E8312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DB2C35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18" w:type="dxa"/>
            <w:tcBorders>
              <w:top w:val="nil"/>
              <w:left w:val="nil"/>
              <w:bottom w:val="single" w:sz="4" w:space="0" w:color="auto"/>
              <w:right w:val="single" w:sz="4" w:space="0" w:color="auto"/>
            </w:tcBorders>
            <w:shd w:val="clear" w:color="000000" w:fill="FFFF99"/>
            <w:noWrap/>
            <w:vAlign w:val="center"/>
            <w:hideMark/>
          </w:tcPr>
          <w:p w14:paraId="4DFCCB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7615FB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46CBF4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1AF3E1CA"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1929BCA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36" w:type="dxa"/>
            <w:tcBorders>
              <w:top w:val="nil"/>
              <w:left w:val="nil"/>
              <w:bottom w:val="single" w:sz="4" w:space="0" w:color="auto"/>
              <w:right w:val="single" w:sz="4" w:space="0" w:color="auto"/>
            </w:tcBorders>
            <w:shd w:val="clear" w:color="000000" w:fill="FFFF99"/>
            <w:noWrap/>
            <w:vAlign w:val="center"/>
            <w:hideMark/>
          </w:tcPr>
          <w:p w14:paraId="71381ED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110366A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4A862B5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1839D9E3"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5D5C7D83" w14:textId="77777777" w:rsidTr="00D71FF3">
        <w:trPr>
          <w:trHeight w:val="795"/>
          <w:jc w:val="center"/>
        </w:trPr>
        <w:tc>
          <w:tcPr>
            <w:tcW w:w="516" w:type="dxa"/>
            <w:tcBorders>
              <w:top w:val="nil"/>
              <w:left w:val="nil"/>
              <w:bottom w:val="nil"/>
              <w:right w:val="nil"/>
            </w:tcBorders>
            <w:shd w:val="clear" w:color="000000" w:fill="00B050"/>
            <w:noWrap/>
            <w:vAlign w:val="bottom"/>
            <w:hideMark/>
          </w:tcPr>
          <w:p w14:paraId="1054D8C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20D747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2.7.12.2</w:t>
            </w:r>
          </w:p>
        </w:tc>
        <w:tc>
          <w:tcPr>
            <w:tcW w:w="3192" w:type="dxa"/>
            <w:tcBorders>
              <w:top w:val="nil"/>
              <w:left w:val="nil"/>
              <w:bottom w:val="single" w:sz="4" w:space="0" w:color="auto"/>
              <w:right w:val="single" w:sz="4" w:space="0" w:color="auto"/>
            </w:tcBorders>
            <w:shd w:val="clear" w:color="000000" w:fill="CCFFFF"/>
            <w:vAlign w:val="center"/>
            <w:hideMark/>
          </w:tcPr>
          <w:p w14:paraId="79397362"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Услуги аренды (лизинг технологической линии сортировки ПП) </w:t>
            </w:r>
          </w:p>
        </w:tc>
        <w:tc>
          <w:tcPr>
            <w:tcW w:w="848" w:type="dxa"/>
            <w:tcBorders>
              <w:top w:val="nil"/>
              <w:left w:val="nil"/>
              <w:bottom w:val="single" w:sz="4" w:space="0" w:color="auto"/>
              <w:right w:val="single" w:sz="4" w:space="0" w:color="auto"/>
            </w:tcBorders>
            <w:vAlign w:val="center"/>
            <w:hideMark/>
          </w:tcPr>
          <w:p w14:paraId="2C0C705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743F59B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18" w:type="dxa"/>
            <w:tcBorders>
              <w:top w:val="nil"/>
              <w:left w:val="nil"/>
              <w:bottom w:val="single" w:sz="4" w:space="0" w:color="auto"/>
              <w:right w:val="single" w:sz="4" w:space="0" w:color="auto"/>
            </w:tcBorders>
            <w:shd w:val="clear" w:color="000000" w:fill="FFFF99"/>
            <w:noWrap/>
            <w:vAlign w:val="center"/>
            <w:hideMark/>
          </w:tcPr>
          <w:p w14:paraId="3D6137E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55A9F61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7452255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0E6F9722"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6A05B80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536" w:type="dxa"/>
            <w:tcBorders>
              <w:top w:val="nil"/>
              <w:left w:val="nil"/>
              <w:bottom w:val="single" w:sz="4" w:space="0" w:color="auto"/>
              <w:right w:val="single" w:sz="4" w:space="0" w:color="auto"/>
            </w:tcBorders>
            <w:shd w:val="clear" w:color="000000" w:fill="FFFF99"/>
            <w:noWrap/>
            <w:vAlign w:val="center"/>
            <w:hideMark/>
          </w:tcPr>
          <w:p w14:paraId="787306F0"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6FDE302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39EB2C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0E152C9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47525962" w14:textId="77777777" w:rsidTr="00D71FF3">
        <w:trPr>
          <w:trHeight w:val="1020"/>
          <w:jc w:val="center"/>
        </w:trPr>
        <w:tc>
          <w:tcPr>
            <w:tcW w:w="516" w:type="dxa"/>
            <w:tcBorders>
              <w:top w:val="nil"/>
              <w:left w:val="nil"/>
              <w:bottom w:val="nil"/>
              <w:right w:val="nil"/>
            </w:tcBorders>
            <w:shd w:val="clear" w:color="000000" w:fill="FFFF00"/>
            <w:noWrap/>
            <w:vAlign w:val="bottom"/>
            <w:hideMark/>
          </w:tcPr>
          <w:p w14:paraId="4047F091"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22E4CCA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2.7.13</w:t>
            </w:r>
          </w:p>
        </w:tc>
        <w:tc>
          <w:tcPr>
            <w:tcW w:w="3192" w:type="dxa"/>
            <w:tcBorders>
              <w:top w:val="nil"/>
              <w:left w:val="nil"/>
              <w:bottom w:val="single" w:sz="4" w:space="0" w:color="auto"/>
              <w:right w:val="single" w:sz="4" w:space="0" w:color="auto"/>
            </w:tcBorders>
            <w:shd w:val="clear" w:color="000000" w:fill="CCFFFF"/>
            <w:vAlign w:val="center"/>
            <w:hideMark/>
          </w:tcPr>
          <w:p w14:paraId="3E8D1F87"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Спецодежда</w:t>
            </w:r>
          </w:p>
        </w:tc>
        <w:tc>
          <w:tcPr>
            <w:tcW w:w="848" w:type="dxa"/>
            <w:tcBorders>
              <w:top w:val="nil"/>
              <w:left w:val="nil"/>
              <w:bottom w:val="single" w:sz="4" w:space="0" w:color="auto"/>
              <w:right w:val="single" w:sz="4" w:space="0" w:color="auto"/>
            </w:tcBorders>
            <w:vAlign w:val="center"/>
            <w:hideMark/>
          </w:tcPr>
          <w:p w14:paraId="46FF629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E76584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3 102,28</w:t>
            </w:r>
          </w:p>
        </w:tc>
        <w:tc>
          <w:tcPr>
            <w:tcW w:w="1518" w:type="dxa"/>
            <w:tcBorders>
              <w:top w:val="nil"/>
              <w:left w:val="nil"/>
              <w:bottom w:val="single" w:sz="4" w:space="0" w:color="auto"/>
              <w:right w:val="single" w:sz="4" w:space="0" w:color="auto"/>
            </w:tcBorders>
            <w:shd w:val="clear" w:color="000000" w:fill="FFFF99"/>
            <w:noWrap/>
            <w:vAlign w:val="center"/>
            <w:hideMark/>
          </w:tcPr>
          <w:p w14:paraId="2D258D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3 054,11</w:t>
            </w:r>
          </w:p>
        </w:tc>
        <w:tc>
          <w:tcPr>
            <w:tcW w:w="1356" w:type="dxa"/>
            <w:tcBorders>
              <w:top w:val="nil"/>
              <w:left w:val="nil"/>
              <w:bottom w:val="single" w:sz="4" w:space="0" w:color="auto"/>
              <w:right w:val="single" w:sz="4" w:space="0" w:color="auto"/>
            </w:tcBorders>
            <w:shd w:val="clear" w:color="000000" w:fill="CCFFCC"/>
            <w:noWrap/>
            <w:vAlign w:val="center"/>
            <w:hideMark/>
          </w:tcPr>
          <w:p w14:paraId="14B9500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1 527,05</w:t>
            </w:r>
          </w:p>
        </w:tc>
        <w:tc>
          <w:tcPr>
            <w:tcW w:w="1356" w:type="dxa"/>
            <w:tcBorders>
              <w:top w:val="nil"/>
              <w:left w:val="nil"/>
              <w:bottom w:val="single" w:sz="4" w:space="0" w:color="auto"/>
              <w:right w:val="single" w:sz="4" w:space="0" w:color="auto"/>
            </w:tcBorders>
            <w:shd w:val="clear" w:color="000000" w:fill="CCFFCC"/>
            <w:noWrap/>
            <w:vAlign w:val="center"/>
            <w:hideMark/>
          </w:tcPr>
          <w:p w14:paraId="243F49F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1 527,05</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2B05A8DB"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FFFF99"/>
            <w:noWrap/>
            <w:vAlign w:val="center"/>
            <w:hideMark/>
          </w:tcPr>
          <w:p w14:paraId="132B93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3 226,37</w:t>
            </w:r>
          </w:p>
        </w:tc>
        <w:tc>
          <w:tcPr>
            <w:tcW w:w="1536" w:type="dxa"/>
            <w:tcBorders>
              <w:top w:val="nil"/>
              <w:left w:val="nil"/>
              <w:bottom w:val="single" w:sz="4" w:space="0" w:color="auto"/>
              <w:right w:val="single" w:sz="4" w:space="0" w:color="auto"/>
            </w:tcBorders>
            <w:shd w:val="clear" w:color="000000" w:fill="FFFF99"/>
            <w:noWrap/>
            <w:vAlign w:val="center"/>
            <w:hideMark/>
          </w:tcPr>
          <w:p w14:paraId="09C2B8F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3 144,51</w:t>
            </w:r>
          </w:p>
        </w:tc>
        <w:tc>
          <w:tcPr>
            <w:tcW w:w="1376" w:type="dxa"/>
            <w:tcBorders>
              <w:top w:val="nil"/>
              <w:left w:val="nil"/>
              <w:bottom w:val="single" w:sz="4" w:space="0" w:color="auto"/>
              <w:right w:val="single" w:sz="4" w:space="0" w:color="auto"/>
            </w:tcBorders>
            <w:shd w:val="clear" w:color="000000" w:fill="CCFFCC"/>
            <w:noWrap/>
            <w:vAlign w:val="center"/>
            <w:hideMark/>
          </w:tcPr>
          <w:p w14:paraId="0E3E16A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1 572,26</w:t>
            </w:r>
          </w:p>
        </w:tc>
        <w:tc>
          <w:tcPr>
            <w:tcW w:w="1396" w:type="dxa"/>
            <w:tcBorders>
              <w:top w:val="nil"/>
              <w:left w:val="nil"/>
              <w:bottom w:val="single" w:sz="4" w:space="0" w:color="auto"/>
              <w:right w:val="single" w:sz="4" w:space="0" w:color="auto"/>
            </w:tcBorders>
            <w:shd w:val="clear" w:color="000000" w:fill="CCFFCC"/>
            <w:noWrap/>
            <w:vAlign w:val="center"/>
            <w:hideMark/>
          </w:tcPr>
          <w:p w14:paraId="7EF7A60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1 572,26</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DA89468"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391E84D3" w14:textId="77777777" w:rsidTr="00D71FF3">
        <w:trPr>
          <w:trHeight w:val="2280"/>
          <w:jc w:val="center"/>
        </w:trPr>
        <w:tc>
          <w:tcPr>
            <w:tcW w:w="516" w:type="dxa"/>
            <w:tcBorders>
              <w:top w:val="nil"/>
              <w:left w:val="nil"/>
              <w:bottom w:val="nil"/>
              <w:right w:val="nil"/>
            </w:tcBorders>
            <w:shd w:val="clear" w:color="000000" w:fill="FFFF00"/>
            <w:noWrap/>
            <w:vAlign w:val="bottom"/>
            <w:hideMark/>
          </w:tcPr>
          <w:p w14:paraId="3D3BEB5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EBFD07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2.7.14</w:t>
            </w:r>
          </w:p>
        </w:tc>
        <w:tc>
          <w:tcPr>
            <w:tcW w:w="3192" w:type="dxa"/>
            <w:tcBorders>
              <w:top w:val="nil"/>
              <w:left w:val="nil"/>
              <w:bottom w:val="single" w:sz="4" w:space="0" w:color="auto"/>
              <w:right w:val="single" w:sz="4" w:space="0" w:color="auto"/>
            </w:tcBorders>
            <w:shd w:val="clear" w:color="000000" w:fill="CCFFFF"/>
            <w:vAlign w:val="center"/>
            <w:hideMark/>
          </w:tcPr>
          <w:p w14:paraId="5FADC5CA"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Реагенты для установки по очистке фильтрата</w:t>
            </w:r>
          </w:p>
        </w:tc>
        <w:tc>
          <w:tcPr>
            <w:tcW w:w="848" w:type="dxa"/>
            <w:tcBorders>
              <w:top w:val="nil"/>
              <w:left w:val="nil"/>
              <w:bottom w:val="single" w:sz="4" w:space="0" w:color="auto"/>
              <w:right w:val="single" w:sz="4" w:space="0" w:color="auto"/>
            </w:tcBorders>
            <w:vAlign w:val="center"/>
            <w:hideMark/>
          </w:tcPr>
          <w:p w14:paraId="2889BEA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765136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14 207,64</w:t>
            </w:r>
          </w:p>
        </w:tc>
        <w:tc>
          <w:tcPr>
            <w:tcW w:w="1518" w:type="dxa"/>
            <w:tcBorders>
              <w:top w:val="nil"/>
              <w:left w:val="nil"/>
              <w:bottom w:val="single" w:sz="4" w:space="0" w:color="auto"/>
              <w:right w:val="single" w:sz="4" w:space="0" w:color="auto"/>
            </w:tcBorders>
            <w:shd w:val="clear" w:color="000000" w:fill="FFFF99"/>
            <w:noWrap/>
            <w:vAlign w:val="center"/>
            <w:hideMark/>
          </w:tcPr>
          <w:p w14:paraId="0BA6D3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9 979,92</w:t>
            </w:r>
          </w:p>
        </w:tc>
        <w:tc>
          <w:tcPr>
            <w:tcW w:w="1356" w:type="dxa"/>
            <w:tcBorders>
              <w:top w:val="nil"/>
              <w:left w:val="nil"/>
              <w:bottom w:val="single" w:sz="4" w:space="0" w:color="auto"/>
              <w:right w:val="single" w:sz="4" w:space="0" w:color="auto"/>
            </w:tcBorders>
            <w:shd w:val="clear" w:color="000000" w:fill="CCFFCC"/>
            <w:noWrap/>
            <w:vAlign w:val="center"/>
            <w:hideMark/>
          </w:tcPr>
          <w:p w14:paraId="1A0DABD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4 989,96</w:t>
            </w:r>
          </w:p>
        </w:tc>
        <w:tc>
          <w:tcPr>
            <w:tcW w:w="1356" w:type="dxa"/>
            <w:tcBorders>
              <w:top w:val="nil"/>
              <w:left w:val="nil"/>
              <w:bottom w:val="single" w:sz="4" w:space="0" w:color="auto"/>
              <w:right w:val="single" w:sz="4" w:space="0" w:color="auto"/>
            </w:tcBorders>
            <w:shd w:val="clear" w:color="000000" w:fill="CCFFCC"/>
            <w:noWrap/>
            <w:vAlign w:val="center"/>
            <w:hideMark/>
          </w:tcPr>
          <w:p w14:paraId="19867A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4 989,96</w:t>
            </w:r>
          </w:p>
        </w:tc>
        <w:tc>
          <w:tcPr>
            <w:tcW w:w="2936" w:type="dxa"/>
            <w:vMerge/>
            <w:tcBorders>
              <w:top w:val="nil"/>
              <w:left w:val="single" w:sz="4" w:space="0" w:color="auto"/>
              <w:bottom w:val="single" w:sz="4" w:space="0" w:color="000000"/>
              <w:right w:val="single" w:sz="4" w:space="0" w:color="auto"/>
            </w:tcBorders>
            <w:vAlign w:val="center"/>
            <w:hideMark/>
          </w:tcPr>
          <w:p w14:paraId="571466B7"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44B56B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14 775,94</w:t>
            </w:r>
          </w:p>
        </w:tc>
        <w:tc>
          <w:tcPr>
            <w:tcW w:w="1536" w:type="dxa"/>
            <w:tcBorders>
              <w:top w:val="nil"/>
              <w:left w:val="nil"/>
              <w:bottom w:val="single" w:sz="4" w:space="0" w:color="auto"/>
              <w:right w:val="single" w:sz="4" w:space="0" w:color="auto"/>
            </w:tcBorders>
            <w:shd w:val="clear" w:color="000000" w:fill="FFFF99"/>
            <w:noWrap/>
            <w:vAlign w:val="center"/>
            <w:hideMark/>
          </w:tcPr>
          <w:p w14:paraId="7EEE97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10 275,32</w:t>
            </w:r>
          </w:p>
        </w:tc>
        <w:tc>
          <w:tcPr>
            <w:tcW w:w="1376" w:type="dxa"/>
            <w:tcBorders>
              <w:top w:val="nil"/>
              <w:left w:val="nil"/>
              <w:bottom w:val="single" w:sz="4" w:space="0" w:color="auto"/>
              <w:right w:val="single" w:sz="4" w:space="0" w:color="auto"/>
            </w:tcBorders>
            <w:shd w:val="clear" w:color="000000" w:fill="CCFFCC"/>
            <w:noWrap/>
            <w:vAlign w:val="center"/>
            <w:hideMark/>
          </w:tcPr>
          <w:p w14:paraId="222CEF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5 137,66</w:t>
            </w:r>
          </w:p>
        </w:tc>
        <w:tc>
          <w:tcPr>
            <w:tcW w:w="1396" w:type="dxa"/>
            <w:tcBorders>
              <w:top w:val="nil"/>
              <w:left w:val="nil"/>
              <w:bottom w:val="single" w:sz="4" w:space="0" w:color="auto"/>
              <w:right w:val="single" w:sz="4" w:space="0" w:color="auto"/>
            </w:tcBorders>
            <w:shd w:val="clear" w:color="000000" w:fill="CCFFCC"/>
            <w:noWrap/>
            <w:vAlign w:val="center"/>
            <w:hideMark/>
          </w:tcPr>
          <w:p w14:paraId="30E3604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5 137,66</w:t>
            </w:r>
          </w:p>
        </w:tc>
        <w:tc>
          <w:tcPr>
            <w:tcW w:w="2896" w:type="dxa"/>
            <w:vMerge/>
            <w:tcBorders>
              <w:top w:val="nil"/>
              <w:left w:val="single" w:sz="4" w:space="0" w:color="auto"/>
              <w:bottom w:val="single" w:sz="4" w:space="0" w:color="000000"/>
              <w:right w:val="single" w:sz="4" w:space="0" w:color="auto"/>
            </w:tcBorders>
            <w:vAlign w:val="center"/>
            <w:hideMark/>
          </w:tcPr>
          <w:p w14:paraId="1DF0C767" w14:textId="77777777" w:rsidR="00D71FF3" w:rsidRPr="00D71FF3" w:rsidRDefault="00D71FF3" w:rsidP="00D71FF3">
            <w:pPr>
              <w:rPr>
                <w:rFonts w:ascii="Tahoma" w:hAnsi="Tahoma" w:cs="Tahoma"/>
                <w:sz w:val="12"/>
                <w:szCs w:val="12"/>
              </w:rPr>
            </w:pPr>
          </w:p>
        </w:tc>
      </w:tr>
      <w:tr w:rsidR="00D71FF3" w:rsidRPr="00D71FF3" w14:paraId="7A1B2A1A" w14:textId="77777777" w:rsidTr="00D71FF3">
        <w:trPr>
          <w:trHeight w:val="450"/>
          <w:jc w:val="center"/>
        </w:trPr>
        <w:tc>
          <w:tcPr>
            <w:tcW w:w="516" w:type="dxa"/>
            <w:tcBorders>
              <w:top w:val="nil"/>
              <w:left w:val="nil"/>
              <w:bottom w:val="nil"/>
              <w:right w:val="nil"/>
            </w:tcBorders>
            <w:shd w:val="clear" w:color="000000" w:fill="FFFF00"/>
            <w:noWrap/>
            <w:vAlign w:val="bottom"/>
            <w:hideMark/>
          </w:tcPr>
          <w:p w14:paraId="62DA544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CE0793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2.8</w:t>
            </w:r>
          </w:p>
        </w:tc>
        <w:tc>
          <w:tcPr>
            <w:tcW w:w="3192" w:type="dxa"/>
            <w:tcBorders>
              <w:top w:val="nil"/>
              <w:left w:val="nil"/>
              <w:bottom w:val="single" w:sz="4" w:space="0" w:color="auto"/>
              <w:right w:val="single" w:sz="4" w:space="0" w:color="auto"/>
            </w:tcBorders>
            <w:vAlign w:val="center"/>
            <w:hideMark/>
          </w:tcPr>
          <w:p w14:paraId="7A97271E"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Цеховые расходы в том числе:</w:t>
            </w:r>
          </w:p>
        </w:tc>
        <w:tc>
          <w:tcPr>
            <w:tcW w:w="848" w:type="dxa"/>
            <w:tcBorders>
              <w:top w:val="nil"/>
              <w:left w:val="nil"/>
              <w:bottom w:val="single" w:sz="4" w:space="0" w:color="auto"/>
              <w:right w:val="single" w:sz="4" w:space="0" w:color="auto"/>
            </w:tcBorders>
            <w:vAlign w:val="center"/>
            <w:hideMark/>
          </w:tcPr>
          <w:p w14:paraId="13C498B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7823973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57 082,60</w:t>
            </w:r>
          </w:p>
        </w:tc>
        <w:tc>
          <w:tcPr>
            <w:tcW w:w="1518" w:type="dxa"/>
            <w:tcBorders>
              <w:top w:val="nil"/>
              <w:left w:val="nil"/>
              <w:bottom w:val="single" w:sz="4" w:space="0" w:color="auto"/>
              <w:right w:val="single" w:sz="4" w:space="0" w:color="auto"/>
            </w:tcBorders>
            <w:shd w:val="clear" w:color="000000" w:fill="CCFFCC"/>
            <w:noWrap/>
            <w:vAlign w:val="center"/>
            <w:hideMark/>
          </w:tcPr>
          <w:p w14:paraId="086C368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43 507,22</w:t>
            </w:r>
          </w:p>
        </w:tc>
        <w:tc>
          <w:tcPr>
            <w:tcW w:w="1356" w:type="dxa"/>
            <w:tcBorders>
              <w:top w:val="nil"/>
              <w:left w:val="nil"/>
              <w:bottom w:val="single" w:sz="4" w:space="0" w:color="auto"/>
              <w:right w:val="single" w:sz="4" w:space="0" w:color="auto"/>
            </w:tcBorders>
            <w:shd w:val="clear" w:color="000000" w:fill="CCFFCC"/>
            <w:noWrap/>
            <w:vAlign w:val="center"/>
            <w:hideMark/>
          </w:tcPr>
          <w:p w14:paraId="3A74991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21 753,61</w:t>
            </w:r>
          </w:p>
        </w:tc>
        <w:tc>
          <w:tcPr>
            <w:tcW w:w="1356" w:type="dxa"/>
            <w:tcBorders>
              <w:top w:val="nil"/>
              <w:left w:val="nil"/>
              <w:bottom w:val="single" w:sz="4" w:space="0" w:color="auto"/>
              <w:right w:val="single" w:sz="4" w:space="0" w:color="auto"/>
            </w:tcBorders>
            <w:shd w:val="clear" w:color="000000" w:fill="CCFFCC"/>
            <w:noWrap/>
            <w:vAlign w:val="center"/>
            <w:hideMark/>
          </w:tcPr>
          <w:p w14:paraId="2622864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21 753,61</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5858FEF"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CCFFCC"/>
            <w:noWrap/>
            <w:vAlign w:val="center"/>
            <w:hideMark/>
          </w:tcPr>
          <w:p w14:paraId="3FEF844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59 314,79</w:t>
            </w:r>
          </w:p>
        </w:tc>
        <w:tc>
          <w:tcPr>
            <w:tcW w:w="1536" w:type="dxa"/>
            <w:tcBorders>
              <w:top w:val="nil"/>
              <w:left w:val="nil"/>
              <w:bottom w:val="single" w:sz="4" w:space="0" w:color="auto"/>
              <w:right w:val="single" w:sz="4" w:space="0" w:color="auto"/>
            </w:tcBorders>
            <w:shd w:val="clear" w:color="000000" w:fill="CCFFCC"/>
            <w:noWrap/>
            <w:vAlign w:val="center"/>
            <w:hideMark/>
          </w:tcPr>
          <w:p w14:paraId="62B1E04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44 795,04</w:t>
            </w:r>
          </w:p>
        </w:tc>
        <w:tc>
          <w:tcPr>
            <w:tcW w:w="1376" w:type="dxa"/>
            <w:tcBorders>
              <w:top w:val="nil"/>
              <w:left w:val="nil"/>
              <w:bottom w:val="single" w:sz="4" w:space="0" w:color="auto"/>
              <w:right w:val="single" w:sz="4" w:space="0" w:color="auto"/>
            </w:tcBorders>
            <w:shd w:val="clear" w:color="000000" w:fill="CCFFCC"/>
            <w:noWrap/>
            <w:vAlign w:val="center"/>
            <w:hideMark/>
          </w:tcPr>
          <w:p w14:paraId="5CF5A06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22 397,52</w:t>
            </w:r>
          </w:p>
        </w:tc>
        <w:tc>
          <w:tcPr>
            <w:tcW w:w="1396" w:type="dxa"/>
            <w:tcBorders>
              <w:top w:val="nil"/>
              <w:left w:val="nil"/>
              <w:bottom w:val="single" w:sz="4" w:space="0" w:color="auto"/>
              <w:right w:val="single" w:sz="4" w:space="0" w:color="auto"/>
            </w:tcBorders>
            <w:shd w:val="clear" w:color="000000" w:fill="CCFFCC"/>
            <w:noWrap/>
            <w:vAlign w:val="center"/>
            <w:hideMark/>
          </w:tcPr>
          <w:p w14:paraId="5617EB2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22 397,52</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6EA63A65"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399A131F" w14:textId="77777777" w:rsidTr="00D71FF3">
        <w:trPr>
          <w:trHeight w:val="585"/>
          <w:jc w:val="center"/>
        </w:trPr>
        <w:tc>
          <w:tcPr>
            <w:tcW w:w="516" w:type="dxa"/>
            <w:tcBorders>
              <w:top w:val="nil"/>
              <w:left w:val="nil"/>
              <w:bottom w:val="nil"/>
              <w:right w:val="nil"/>
            </w:tcBorders>
            <w:shd w:val="clear" w:color="000000" w:fill="FFFF00"/>
            <w:noWrap/>
            <w:vAlign w:val="bottom"/>
            <w:hideMark/>
          </w:tcPr>
          <w:p w14:paraId="7F2B198F"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380755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w:t>
            </w:r>
          </w:p>
        </w:tc>
        <w:tc>
          <w:tcPr>
            <w:tcW w:w="3192" w:type="dxa"/>
            <w:tcBorders>
              <w:top w:val="nil"/>
              <w:left w:val="nil"/>
              <w:bottom w:val="single" w:sz="4" w:space="0" w:color="auto"/>
              <w:right w:val="single" w:sz="4" w:space="0" w:color="auto"/>
            </w:tcBorders>
            <w:vAlign w:val="center"/>
            <w:hideMark/>
          </w:tcPr>
          <w:p w14:paraId="622358B5"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заработная плата цехового персонала</w:t>
            </w:r>
          </w:p>
        </w:tc>
        <w:tc>
          <w:tcPr>
            <w:tcW w:w="848" w:type="dxa"/>
            <w:tcBorders>
              <w:top w:val="nil"/>
              <w:left w:val="nil"/>
              <w:bottom w:val="single" w:sz="4" w:space="0" w:color="auto"/>
              <w:right w:val="single" w:sz="4" w:space="0" w:color="auto"/>
            </w:tcBorders>
            <w:vAlign w:val="center"/>
            <w:hideMark/>
          </w:tcPr>
          <w:p w14:paraId="010F157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3AB807F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39 357,55</w:t>
            </w:r>
          </w:p>
        </w:tc>
        <w:tc>
          <w:tcPr>
            <w:tcW w:w="1518" w:type="dxa"/>
            <w:tcBorders>
              <w:top w:val="nil"/>
              <w:left w:val="nil"/>
              <w:bottom w:val="single" w:sz="4" w:space="0" w:color="auto"/>
              <w:right w:val="single" w:sz="4" w:space="0" w:color="auto"/>
            </w:tcBorders>
            <w:shd w:val="clear" w:color="000000" w:fill="FFFF99"/>
            <w:noWrap/>
            <w:vAlign w:val="center"/>
            <w:hideMark/>
          </w:tcPr>
          <w:p w14:paraId="411596D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25 572,05</w:t>
            </w:r>
          </w:p>
        </w:tc>
        <w:tc>
          <w:tcPr>
            <w:tcW w:w="1356" w:type="dxa"/>
            <w:tcBorders>
              <w:top w:val="nil"/>
              <w:left w:val="nil"/>
              <w:bottom w:val="single" w:sz="4" w:space="0" w:color="auto"/>
              <w:right w:val="single" w:sz="4" w:space="0" w:color="auto"/>
            </w:tcBorders>
            <w:shd w:val="clear" w:color="000000" w:fill="CCFFCC"/>
            <w:noWrap/>
            <w:vAlign w:val="center"/>
            <w:hideMark/>
          </w:tcPr>
          <w:p w14:paraId="7448D02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12 786,02</w:t>
            </w:r>
          </w:p>
        </w:tc>
        <w:tc>
          <w:tcPr>
            <w:tcW w:w="1356" w:type="dxa"/>
            <w:tcBorders>
              <w:top w:val="nil"/>
              <w:left w:val="nil"/>
              <w:bottom w:val="single" w:sz="4" w:space="0" w:color="auto"/>
              <w:right w:val="single" w:sz="4" w:space="0" w:color="auto"/>
            </w:tcBorders>
            <w:shd w:val="clear" w:color="000000" w:fill="CCFFCC"/>
            <w:noWrap/>
            <w:vAlign w:val="center"/>
            <w:hideMark/>
          </w:tcPr>
          <w:p w14:paraId="286679C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12 786,02</w:t>
            </w:r>
          </w:p>
        </w:tc>
        <w:tc>
          <w:tcPr>
            <w:tcW w:w="2936" w:type="dxa"/>
            <w:vMerge/>
            <w:tcBorders>
              <w:top w:val="nil"/>
              <w:left w:val="single" w:sz="4" w:space="0" w:color="auto"/>
              <w:bottom w:val="single" w:sz="4" w:space="0" w:color="000000"/>
              <w:right w:val="single" w:sz="4" w:space="0" w:color="auto"/>
            </w:tcBorders>
            <w:vAlign w:val="center"/>
            <w:hideMark/>
          </w:tcPr>
          <w:p w14:paraId="7E59B840"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2FE78F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40 931,85</w:t>
            </w:r>
          </w:p>
        </w:tc>
        <w:tc>
          <w:tcPr>
            <w:tcW w:w="1536" w:type="dxa"/>
            <w:tcBorders>
              <w:top w:val="nil"/>
              <w:left w:val="nil"/>
              <w:bottom w:val="single" w:sz="4" w:space="0" w:color="auto"/>
              <w:right w:val="single" w:sz="4" w:space="0" w:color="auto"/>
            </w:tcBorders>
            <w:shd w:val="clear" w:color="000000" w:fill="FFFF99"/>
            <w:noWrap/>
            <w:vAlign w:val="center"/>
            <w:hideMark/>
          </w:tcPr>
          <w:p w14:paraId="077396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26 328,98</w:t>
            </w:r>
          </w:p>
        </w:tc>
        <w:tc>
          <w:tcPr>
            <w:tcW w:w="1376" w:type="dxa"/>
            <w:tcBorders>
              <w:top w:val="nil"/>
              <w:left w:val="nil"/>
              <w:bottom w:val="single" w:sz="4" w:space="0" w:color="auto"/>
              <w:right w:val="single" w:sz="4" w:space="0" w:color="auto"/>
            </w:tcBorders>
            <w:shd w:val="clear" w:color="000000" w:fill="CCFFCC"/>
            <w:noWrap/>
            <w:vAlign w:val="center"/>
            <w:hideMark/>
          </w:tcPr>
          <w:p w14:paraId="7862FAC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13 164,49</w:t>
            </w:r>
          </w:p>
        </w:tc>
        <w:tc>
          <w:tcPr>
            <w:tcW w:w="1396" w:type="dxa"/>
            <w:tcBorders>
              <w:top w:val="nil"/>
              <w:left w:val="nil"/>
              <w:bottom w:val="single" w:sz="4" w:space="0" w:color="auto"/>
              <w:right w:val="single" w:sz="4" w:space="0" w:color="auto"/>
            </w:tcBorders>
            <w:shd w:val="clear" w:color="000000" w:fill="CCFFCC"/>
            <w:noWrap/>
            <w:vAlign w:val="center"/>
            <w:hideMark/>
          </w:tcPr>
          <w:p w14:paraId="083CA66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13 164,49</w:t>
            </w:r>
          </w:p>
        </w:tc>
        <w:tc>
          <w:tcPr>
            <w:tcW w:w="2896" w:type="dxa"/>
            <w:vMerge/>
            <w:tcBorders>
              <w:top w:val="nil"/>
              <w:left w:val="single" w:sz="4" w:space="0" w:color="auto"/>
              <w:bottom w:val="single" w:sz="4" w:space="0" w:color="000000"/>
              <w:right w:val="single" w:sz="4" w:space="0" w:color="auto"/>
            </w:tcBorders>
            <w:vAlign w:val="center"/>
            <w:hideMark/>
          </w:tcPr>
          <w:p w14:paraId="19C870BF" w14:textId="77777777" w:rsidR="00D71FF3" w:rsidRPr="00D71FF3" w:rsidRDefault="00D71FF3" w:rsidP="00D71FF3">
            <w:pPr>
              <w:rPr>
                <w:rFonts w:ascii="Tahoma" w:hAnsi="Tahoma" w:cs="Tahoma"/>
                <w:sz w:val="12"/>
                <w:szCs w:val="12"/>
              </w:rPr>
            </w:pPr>
          </w:p>
        </w:tc>
      </w:tr>
      <w:tr w:rsidR="00D71FF3" w:rsidRPr="00D71FF3" w14:paraId="165963CD" w14:textId="77777777" w:rsidTr="00D71FF3">
        <w:trPr>
          <w:trHeight w:val="2250"/>
          <w:jc w:val="center"/>
        </w:trPr>
        <w:tc>
          <w:tcPr>
            <w:tcW w:w="516" w:type="dxa"/>
            <w:tcBorders>
              <w:top w:val="nil"/>
              <w:left w:val="nil"/>
              <w:bottom w:val="nil"/>
              <w:right w:val="nil"/>
            </w:tcBorders>
            <w:shd w:val="clear" w:color="000000" w:fill="FFFF00"/>
            <w:noWrap/>
            <w:vAlign w:val="bottom"/>
            <w:hideMark/>
          </w:tcPr>
          <w:p w14:paraId="66DC6DE4"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170B7A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2.8.1.1</w:t>
            </w:r>
          </w:p>
        </w:tc>
        <w:tc>
          <w:tcPr>
            <w:tcW w:w="3192" w:type="dxa"/>
            <w:tcBorders>
              <w:top w:val="nil"/>
              <w:left w:val="nil"/>
              <w:bottom w:val="single" w:sz="4" w:space="0" w:color="auto"/>
              <w:right w:val="single" w:sz="4" w:space="0" w:color="auto"/>
            </w:tcBorders>
            <w:vAlign w:val="center"/>
            <w:hideMark/>
          </w:tcPr>
          <w:p w14:paraId="4C42EDEB"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 xml:space="preserve">среднемесячная оплата труда цехового персонала </w:t>
            </w:r>
          </w:p>
        </w:tc>
        <w:tc>
          <w:tcPr>
            <w:tcW w:w="848" w:type="dxa"/>
            <w:tcBorders>
              <w:top w:val="nil"/>
              <w:left w:val="nil"/>
              <w:bottom w:val="single" w:sz="4" w:space="0" w:color="auto"/>
              <w:right w:val="single" w:sz="4" w:space="0" w:color="auto"/>
            </w:tcBorders>
            <w:vAlign w:val="center"/>
            <w:hideMark/>
          </w:tcPr>
          <w:p w14:paraId="3EAE1F3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596" w:type="dxa"/>
            <w:tcBorders>
              <w:top w:val="nil"/>
              <w:left w:val="nil"/>
              <w:bottom w:val="single" w:sz="4" w:space="0" w:color="auto"/>
              <w:right w:val="single" w:sz="4" w:space="0" w:color="auto"/>
            </w:tcBorders>
            <w:shd w:val="clear" w:color="000000" w:fill="CCFFCC"/>
            <w:noWrap/>
            <w:vAlign w:val="center"/>
            <w:hideMark/>
          </w:tcPr>
          <w:p w14:paraId="38EF9E4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91 640,01</w:t>
            </w:r>
          </w:p>
        </w:tc>
        <w:tc>
          <w:tcPr>
            <w:tcW w:w="1518" w:type="dxa"/>
            <w:tcBorders>
              <w:top w:val="nil"/>
              <w:left w:val="nil"/>
              <w:bottom w:val="single" w:sz="4" w:space="0" w:color="auto"/>
              <w:right w:val="single" w:sz="4" w:space="0" w:color="auto"/>
            </w:tcBorders>
            <w:shd w:val="clear" w:color="000000" w:fill="CCFFCC"/>
            <w:noWrap/>
            <w:vAlign w:val="center"/>
            <w:hideMark/>
          </w:tcPr>
          <w:p w14:paraId="5B98C15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0E3E30D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02E4D38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2936" w:type="dxa"/>
            <w:vMerge/>
            <w:tcBorders>
              <w:top w:val="nil"/>
              <w:left w:val="single" w:sz="4" w:space="0" w:color="auto"/>
              <w:bottom w:val="single" w:sz="4" w:space="0" w:color="000000"/>
              <w:right w:val="single" w:sz="4" w:space="0" w:color="auto"/>
            </w:tcBorders>
            <w:vAlign w:val="center"/>
            <w:hideMark/>
          </w:tcPr>
          <w:p w14:paraId="1F9445C1"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CCFFCC"/>
            <w:noWrap/>
            <w:vAlign w:val="center"/>
            <w:hideMark/>
          </w:tcPr>
          <w:p w14:paraId="1644B0D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95 305,61</w:t>
            </w:r>
          </w:p>
        </w:tc>
        <w:tc>
          <w:tcPr>
            <w:tcW w:w="1536" w:type="dxa"/>
            <w:tcBorders>
              <w:top w:val="nil"/>
              <w:left w:val="nil"/>
              <w:bottom w:val="single" w:sz="4" w:space="0" w:color="auto"/>
              <w:right w:val="single" w:sz="4" w:space="0" w:color="auto"/>
            </w:tcBorders>
            <w:shd w:val="clear" w:color="000000" w:fill="CCFFCC"/>
            <w:noWrap/>
            <w:vAlign w:val="center"/>
            <w:hideMark/>
          </w:tcPr>
          <w:p w14:paraId="6440192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76" w:type="dxa"/>
            <w:tcBorders>
              <w:top w:val="nil"/>
              <w:left w:val="nil"/>
              <w:bottom w:val="single" w:sz="4" w:space="0" w:color="auto"/>
              <w:right w:val="single" w:sz="4" w:space="0" w:color="auto"/>
            </w:tcBorders>
            <w:shd w:val="clear" w:color="000000" w:fill="CCFFCC"/>
            <w:noWrap/>
            <w:vAlign w:val="center"/>
            <w:hideMark/>
          </w:tcPr>
          <w:p w14:paraId="0A1164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96" w:type="dxa"/>
            <w:tcBorders>
              <w:top w:val="nil"/>
              <w:left w:val="nil"/>
              <w:bottom w:val="single" w:sz="4" w:space="0" w:color="auto"/>
              <w:right w:val="single" w:sz="4" w:space="0" w:color="auto"/>
            </w:tcBorders>
            <w:shd w:val="clear" w:color="000000" w:fill="CCFFCC"/>
            <w:noWrap/>
            <w:vAlign w:val="center"/>
            <w:hideMark/>
          </w:tcPr>
          <w:p w14:paraId="5845939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2896" w:type="dxa"/>
            <w:vMerge/>
            <w:tcBorders>
              <w:top w:val="nil"/>
              <w:left w:val="single" w:sz="4" w:space="0" w:color="auto"/>
              <w:bottom w:val="single" w:sz="4" w:space="0" w:color="000000"/>
              <w:right w:val="single" w:sz="4" w:space="0" w:color="auto"/>
            </w:tcBorders>
            <w:vAlign w:val="center"/>
            <w:hideMark/>
          </w:tcPr>
          <w:p w14:paraId="003BEF56" w14:textId="77777777" w:rsidR="00D71FF3" w:rsidRPr="00D71FF3" w:rsidRDefault="00D71FF3" w:rsidP="00D71FF3">
            <w:pPr>
              <w:rPr>
                <w:rFonts w:ascii="Tahoma" w:hAnsi="Tahoma" w:cs="Tahoma"/>
                <w:sz w:val="12"/>
                <w:szCs w:val="12"/>
              </w:rPr>
            </w:pPr>
          </w:p>
        </w:tc>
      </w:tr>
      <w:tr w:rsidR="00D71FF3" w:rsidRPr="00D71FF3" w14:paraId="42C03BD5" w14:textId="77777777" w:rsidTr="00D71FF3">
        <w:trPr>
          <w:trHeight w:val="675"/>
          <w:jc w:val="center"/>
        </w:trPr>
        <w:tc>
          <w:tcPr>
            <w:tcW w:w="516" w:type="dxa"/>
            <w:tcBorders>
              <w:top w:val="nil"/>
              <w:left w:val="nil"/>
              <w:bottom w:val="nil"/>
              <w:right w:val="nil"/>
            </w:tcBorders>
            <w:shd w:val="clear" w:color="000000" w:fill="FFFF00"/>
            <w:noWrap/>
            <w:vAlign w:val="bottom"/>
            <w:hideMark/>
          </w:tcPr>
          <w:p w14:paraId="7E5673BB"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5A2C75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2.8.1.2</w:t>
            </w:r>
          </w:p>
        </w:tc>
        <w:tc>
          <w:tcPr>
            <w:tcW w:w="3192" w:type="dxa"/>
            <w:tcBorders>
              <w:top w:val="nil"/>
              <w:left w:val="nil"/>
              <w:bottom w:val="single" w:sz="4" w:space="0" w:color="auto"/>
              <w:right w:val="single" w:sz="4" w:space="0" w:color="auto"/>
            </w:tcBorders>
            <w:vAlign w:val="center"/>
            <w:hideMark/>
          </w:tcPr>
          <w:p w14:paraId="60C67B78"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численность цехового персонала</w:t>
            </w:r>
          </w:p>
        </w:tc>
        <w:tc>
          <w:tcPr>
            <w:tcW w:w="848" w:type="dxa"/>
            <w:tcBorders>
              <w:top w:val="nil"/>
              <w:left w:val="nil"/>
              <w:bottom w:val="single" w:sz="4" w:space="0" w:color="auto"/>
              <w:right w:val="single" w:sz="4" w:space="0" w:color="auto"/>
            </w:tcBorders>
            <w:vAlign w:val="center"/>
            <w:hideMark/>
          </w:tcPr>
          <w:p w14:paraId="397B982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596" w:type="dxa"/>
            <w:tcBorders>
              <w:top w:val="nil"/>
              <w:left w:val="nil"/>
              <w:bottom w:val="single" w:sz="4" w:space="0" w:color="auto"/>
              <w:right w:val="single" w:sz="4" w:space="0" w:color="auto"/>
            </w:tcBorders>
            <w:shd w:val="clear" w:color="000000" w:fill="FFFF99"/>
            <w:noWrap/>
            <w:vAlign w:val="center"/>
            <w:hideMark/>
          </w:tcPr>
          <w:p w14:paraId="558865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518" w:type="dxa"/>
            <w:tcBorders>
              <w:top w:val="nil"/>
              <w:left w:val="nil"/>
              <w:bottom w:val="single" w:sz="4" w:space="0" w:color="auto"/>
              <w:right w:val="single" w:sz="4" w:space="0" w:color="auto"/>
            </w:tcBorders>
            <w:shd w:val="clear" w:color="000000" w:fill="FFFF99"/>
            <w:noWrap/>
            <w:vAlign w:val="center"/>
            <w:hideMark/>
          </w:tcPr>
          <w:p w14:paraId="6CBD444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356" w:type="dxa"/>
            <w:tcBorders>
              <w:top w:val="nil"/>
              <w:left w:val="nil"/>
              <w:bottom w:val="single" w:sz="4" w:space="0" w:color="auto"/>
              <w:right w:val="single" w:sz="4" w:space="0" w:color="auto"/>
            </w:tcBorders>
            <w:shd w:val="clear" w:color="000000" w:fill="CCFFCC"/>
            <w:noWrap/>
            <w:vAlign w:val="center"/>
            <w:hideMark/>
          </w:tcPr>
          <w:p w14:paraId="33F0EF1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356" w:type="dxa"/>
            <w:tcBorders>
              <w:top w:val="nil"/>
              <w:left w:val="nil"/>
              <w:bottom w:val="single" w:sz="4" w:space="0" w:color="auto"/>
              <w:right w:val="single" w:sz="4" w:space="0" w:color="auto"/>
            </w:tcBorders>
            <w:shd w:val="clear" w:color="000000" w:fill="CCFFCC"/>
            <w:noWrap/>
            <w:vAlign w:val="center"/>
            <w:hideMark/>
          </w:tcPr>
          <w:p w14:paraId="3D1158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2936" w:type="dxa"/>
            <w:vMerge/>
            <w:tcBorders>
              <w:top w:val="nil"/>
              <w:left w:val="single" w:sz="4" w:space="0" w:color="auto"/>
              <w:bottom w:val="single" w:sz="4" w:space="0" w:color="000000"/>
              <w:right w:val="single" w:sz="4" w:space="0" w:color="auto"/>
            </w:tcBorders>
            <w:vAlign w:val="center"/>
            <w:hideMark/>
          </w:tcPr>
          <w:p w14:paraId="5D7AB008"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46BFF99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536" w:type="dxa"/>
            <w:tcBorders>
              <w:top w:val="nil"/>
              <w:left w:val="nil"/>
              <w:bottom w:val="single" w:sz="4" w:space="0" w:color="auto"/>
              <w:right w:val="single" w:sz="4" w:space="0" w:color="auto"/>
            </w:tcBorders>
            <w:shd w:val="clear" w:color="000000" w:fill="FFFF99"/>
            <w:noWrap/>
            <w:vAlign w:val="center"/>
            <w:hideMark/>
          </w:tcPr>
          <w:p w14:paraId="4DD7427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376" w:type="dxa"/>
            <w:tcBorders>
              <w:top w:val="nil"/>
              <w:left w:val="nil"/>
              <w:bottom w:val="single" w:sz="4" w:space="0" w:color="auto"/>
              <w:right w:val="single" w:sz="4" w:space="0" w:color="auto"/>
            </w:tcBorders>
            <w:shd w:val="clear" w:color="000000" w:fill="CCFFCC"/>
            <w:noWrap/>
            <w:vAlign w:val="center"/>
            <w:hideMark/>
          </w:tcPr>
          <w:p w14:paraId="561EA26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1396" w:type="dxa"/>
            <w:tcBorders>
              <w:top w:val="nil"/>
              <w:left w:val="nil"/>
              <w:bottom w:val="single" w:sz="4" w:space="0" w:color="auto"/>
              <w:right w:val="single" w:sz="4" w:space="0" w:color="auto"/>
            </w:tcBorders>
            <w:shd w:val="clear" w:color="000000" w:fill="CCFFCC"/>
            <w:noWrap/>
            <w:vAlign w:val="center"/>
            <w:hideMark/>
          </w:tcPr>
          <w:p w14:paraId="704A3AD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26,74</w:t>
            </w:r>
          </w:p>
        </w:tc>
        <w:tc>
          <w:tcPr>
            <w:tcW w:w="2896" w:type="dxa"/>
            <w:vMerge/>
            <w:tcBorders>
              <w:top w:val="nil"/>
              <w:left w:val="single" w:sz="4" w:space="0" w:color="auto"/>
              <w:bottom w:val="single" w:sz="4" w:space="0" w:color="000000"/>
              <w:right w:val="single" w:sz="4" w:space="0" w:color="auto"/>
            </w:tcBorders>
            <w:vAlign w:val="center"/>
            <w:hideMark/>
          </w:tcPr>
          <w:p w14:paraId="6ABF2A22" w14:textId="77777777" w:rsidR="00D71FF3" w:rsidRPr="00D71FF3" w:rsidRDefault="00D71FF3" w:rsidP="00D71FF3">
            <w:pPr>
              <w:rPr>
                <w:rFonts w:ascii="Tahoma" w:hAnsi="Tahoma" w:cs="Tahoma"/>
                <w:sz w:val="12"/>
                <w:szCs w:val="12"/>
              </w:rPr>
            </w:pPr>
          </w:p>
        </w:tc>
      </w:tr>
      <w:tr w:rsidR="00D71FF3" w:rsidRPr="00D71FF3" w14:paraId="62EC37C2" w14:textId="77777777" w:rsidTr="00D71FF3">
        <w:trPr>
          <w:trHeight w:val="690"/>
          <w:jc w:val="center"/>
        </w:trPr>
        <w:tc>
          <w:tcPr>
            <w:tcW w:w="516" w:type="dxa"/>
            <w:tcBorders>
              <w:top w:val="nil"/>
              <w:left w:val="nil"/>
              <w:bottom w:val="nil"/>
              <w:right w:val="nil"/>
            </w:tcBorders>
            <w:shd w:val="clear" w:color="000000" w:fill="FFFF00"/>
            <w:noWrap/>
            <w:vAlign w:val="bottom"/>
            <w:hideMark/>
          </w:tcPr>
          <w:p w14:paraId="63C44048"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AE2E53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2.8.2</w:t>
            </w:r>
          </w:p>
        </w:tc>
        <w:tc>
          <w:tcPr>
            <w:tcW w:w="3192" w:type="dxa"/>
            <w:tcBorders>
              <w:top w:val="nil"/>
              <w:left w:val="nil"/>
              <w:bottom w:val="single" w:sz="4" w:space="0" w:color="auto"/>
              <w:right w:val="single" w:sz="4" w:space="0" w:color="auto"/>
            </w:tcBorders>
            <w:vAlign w:val="center"/>
            <w:hideMark/>
          </w:tcPr>
          <w:p w14:paraId="6D7F7D3D" w14:textId="77777777" w:rsidR="00D71FF3" w:rsidRPr="00D71FF3" w:rsidRDefault="00D71FF3" w:rsidP="00D71FF3">
            <w:pPr>
              <w:ind w:firstLineChars="200" w:firstLine="240"/>
              <w:rPr>
                <w:rFonts w:ascii="Tahoma" w:hAnsi="Tahoma" w:cs="Tahoma"/>
                <w:sz w:val="12"/>
                <w:szCs w:val="12"/>
              </w:rPr>
            </w:pPr>
            <w:proofErr w:type="spellStart"/>
            <w:r w:rsidRPr="00D71FF3">
              <w:rPr>
                <w:rFonts w:ascii="Tahoma" w:hAnsi="Tahoma" w:cs="Tahoma"/>
                <w:sz w:val="12"/>
                <w:szCs w:val="12"/>
              </w:rPr>
              <w:t>Cтраховые</w:t>
            </w:r>
            <w:proofErr w:type="spellEnd"/>
            <w:r w:rsidRPr="00D71FF3">
              <w:rPr>
                <w:rFonts w:ascii="Tahoma" w:hAnsi="Tahoma" w:cs="Tahoma"/>
                <w:sz w:val="12"/>
                <w:szCs w:val="12"/>
              </w:rPr>
              <w:t xml:space="preserve"> взносы от заработной платы цехового персонала</w:t>
            </w:r>
          </w:p>
        </w:tc>
        <w:tc>
          <w:tcPr>
            <w:tcW w:w="848" w:type="dxa"/>
            <w:tcBorders>
              <w:top w:val="nil"/>
              <w:left w:val="nil"/>
              <w:bottom w:val="single" w:sz="4" w:space="0" w:color="auto"/>
              <w:right w:val="single" w:sz="4" w:space="0" w:color="auto"/>
            </w:tcBorders>
            <w:vAlign w:val="center"/>
            <w:hideMark/>
          </w:tcPr>
          <w:p w14:paraId="4EF4717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2B2AAA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7 176,75</w:t>
            </w:r>
          </w:p>
        </w:tc>
        <w:tc>
          <w:tcPr>
            <w:tcW w:w="1518" w:type="dxa"/>
            <w:tcBorders>
              <w:top w:val="nil"/>
              <w:left w:val="nil"/>
              <w:bottom w:val="single" w:sz="4" w:space="0" w:color="auto"/>
              <w:right w:val="single" w:sz="4" w:space="0" w:color="auto"/>
            </w:tcBorders>
            <w:shd w:val="clear" w:color="000000" w:fill="FFFF99"/>
            <w:noWrap/>
            <w:vAlign w:val="center"/>
            <w:hideMark/>
          </w:tcPr>
          <w:p w14:paraId="6B49346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7 671,61</w:t>
            </w:r>
          </w:p>
        </w:tc>
        <w:tc>
          <w:tcPr>
            <w:tcW w:w="1356" w:type="dxa"/>
            <w:tcBorders>
              <w:top w:val="nil"/>
              <w:left w:val="nil"/>
              <w:bottom w:val="single" w:sz="4" w:space="0" w:color="auto"/>
              <w:right w:val="single" w:sz="4" w:space="0" w:color="auto"/>
            </w:tcBorders>
            <w:shd w:val="clear" w:color="000000" w:fill="CCFFCC"/>
            <w:noWrap/>
            <w:vAlign w:val="center"/>
            <w:hideMark/>
          </w:tcPr>
          <w:p w14:paraId="726D84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3 835,81</w:t>
            </w:r>
          </w:p>
        </w:tc>
        <w:tc>
          <w:tcPr>
            <w:tcW w:w="1356" w:type="dxa"/>
            <w:tcBorders>
              <w:top w:val="nil"/>
              <w:left w:val="nil"/>
              <w:bottom w:val="single" w:sz="4" w:space="0" w:color="auto"/>
              <w:right w:val="single" w:sz="4" w:space="0" w:color="auto"/>
            </w:tcBorders>
            <w:shd w:val="clear" w:color="000000" w:fill="CCFFCC"/>
            <w:noWrap/>
            <w:vAlign w:val="center"/>
            <w:hideMark/>
          </w:tcPr>
          <w:p w14:paraId="6E8F7DA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3 835,81</w:t>
            </w:r>
          </w:p>
        </w:tc>
        <w:tc>
          <w:tcPr>
            <w:tcW w:w="2936" w:type="dxa"/>
            <w:vMerge/>
            <w:tcBorders>
              <w:top w:val="nil"/>
              <w:left w:val="single" w:sz="4" w:space="0" w:color="auto"/>
              <w:bottom w:val="single" w:sz="4" w:space="0" w:color="000000"/>
              <w:right w:val="single" w:sz="4" w:space="0" w:color="auto"/>
            </w:tcBorders>
            <w:vAlign w:val="center"/>
            <w:hideMark/>
          </w:tcPr>
          <w:p w14:paraId="11D39E39"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7E69B99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7 463,82</w:t>
            </w:r>
          </w:p>
        </w:tc>
        <w:tc>
          <w:tcPr>
            <w:tcW w:w="1536" w:type="dxa"/>
            <w:tcBorders>
              <w:top w:val="nil"/>
              <w:left w:val="nil"/>
              <w:bottom w:val="single" w:sz="4" w:space="0" w:color="auto"/>
              <w:right w:val="single" w:sz="4" w:space="0" w:color="auto"/>
            </w:tcBorders>
            <w:shd w:val="clear" w:color="000000" w:fill="FFFF99"/>
            <w:noWrap/>
            <w:vAlign w:val="center"/>
            <w:hideMark/>
          </w:tcPr>
          <w:p w14:paraId="39028BC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7 898,69</w:t>
            </w:r>
          </w:p>
        </w:tc>
        <w:tc>
          <w:tcPr>
            <w:tcW w:w="1376" w:type="dxa"/>
            <w:tcBorders>
              <w:top w:val="nil"/>
              <w:left w:val="nil"/>
              <w:bottom w:val="single" w:sz="4" w:space="0" w:color="auto"/>
              <w:right w:val="single" w:sz="4" w:space="0" w:color="auto"/>
            </w:tcBorders>
            <w:shd w:val="clear" w:color="000000" w:fill="CCFFCC"/>
            <w:noWrap/>
            <w:vAlign w:val="center"/>
            <w:hideMark/>
          </w:tcPr>
          <w:p w14:paraId="31B8758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3 949,35</w:t>
            </w:r>
          </w:p>
        </w:tc>
        <w:tc>
          <w:tcPr>
            <w:tcW w:w="1396" w:type="dxa"/>
            <w:tcBorders>
              <w:top w:val="nil"/>
              <w:left w:val="nil"/>
              <w:bottom w:val="single" w:sz="4" w:space="0" w:color="auto"/>
              <w:right w:val="single" w:sz="4" w:space="0" w:color="auto"/>
            </w:tcBorders>
            <w:shd w:val="clear" w:color="000000" w:fill="CCFFCC"/>
            <w:noWrap/>
            <w:vAlign w:val="center"/>
            <w:hideMark/>
          </w:tcPr>
          <w:p w14:paraId="0C80C28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3 949,35</w:t>
            </w:r>
          </w:p>
        </w:tc>
        <w:tc>
          <w:tcPr>
            <w:tcW w:w="2896" w:type="dxa"/>
            <w:vMerge/>
            <w:tcBorders>
              <w:top w:val="nil"/>
              <w:left w:val="single" w:sz="4" w:space="0" w:color="auto"/>
              <w:bottom w:val="single" w:sz="4" w:space="0" w:color="000000"/>
              <w:right w:val="single" w:sz="4" w:space="0" w:color="auto"/>
            </w:tcBorders>
            <w:vAlign w:val="center"/>
            <w:hideMark/>
          </w:tcPr>
          <w:p w14:paraId="42B2DD9A" w14:textId="77777777" w:rsidR="00D71FF3" w:rsidRPr="00D71FF3" w:rsidRDefault="00D71FF3" w:rsidP="00D71FF3">
            <w:pPr>
              <w:rPr>
                <w:rFonts w:ascii="Tahoma" w:hAnsi="Tahoma" w:cs="Tahoma"/>
                <w:sz w:val="12"/>
                <w:szCs w:val="12"/>
              </w:rPr>
            </w:pPr>
          </w:p>
        </w:tc>
      </w:tr>
      <w:tr w:rsidR="00D71FF3" w:rsidRPr="00D71FF3" w14:paraId="1AAA78E9" w14:textId="77777777" w:rsidTr="00D71FF3">
        <w:trPr>
          <w:trHeight w:val="4395"/>
          <w:jc w:val="center"/>
        </w:trPr>
        <w:tc>
          <w:tcPr>
            <w:tcW w:w="516" w:type="dxa"/>
            <w:tcBorders>
              <w:top w:val="nil"/>
              <w:left w:val="nil"/>
              <w:bottom w:val="nil"/>
              <w:right w:val="nil"/>
            </w:tcBorders>
            <w:shd w:val="clear" w:color="000000" w:fill="FFFF00"/>
            <w:noWrap/>
            <w:vAlign w:val="bottom"/>
            <w:hideMark/>
          </w:tcPr>
          <w:p w14:paraId="1B23ED03"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4C48564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2.8.3</w:t>
            </w:r>
          </w:p>
        </w:tc>
        <w:tc>
          <w:tcPr>
            <w:tcW w:w="3192" w:type="dxa"/>
            <w:tcBorders>
              <w:top w:val="nil"/>
              <w:left w:val="nil"/>
              <w:bottom w:val="single" w:sz="4" w:space="0" w:color="auto"/>
              <w:right w:val="single" w:sz="4" w:space="0" w:color="auto"/>
            </w:tcBorders>
            <w:vAlign w:val="center"/>
            <w:hideMark/>
          </w:tcPr>
          <w:p w14:paraId="0E22682A"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5902D79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D15AED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725,15</w:t>
            </w:r>
          </w:p>
        </w:tc>
        <w:tc>
          <w:tcPr>
            <w:tcW w:w="1518" w:type="dxa"/>
            <w:tcBorders>
              <w:top w:val="nil"/>
              <w:left w:val="nil"/>
              <w:bottom w:val="single" w:sz="4" w:space="0" w:color="auto"/>
              <w:right w:val="single" w:sz="4" w:space="0" w:color="auto"/>
            </w:tcBorders>
            <w:shd w:val="clear" w:color="000000" w:fill="FFFF99"/>
            <w:noWrap/>
            <w:vAlign w:val="center"/>
            <w:hideMark/>
          </w:tcPr>
          <w:p w14:paraId="23E273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720,61</w:t>
            </w:r>
          </w:p>
        </w:tc>
        <w:tc>
          <w:tcPr>
            <w:tcW w:w="1356" w:type="dxa"/>
            <w:tcBorders>
              <w:top w:val="nil"/>
              <w:left w:val="nil"/>
              <w:bottom w:val="single" w:sz="4" w:space="0" w:color="auto"/>
              <w:right w:val="single" w:sz="4" w:space="0" w:color="auto"/>
            </w:tcBorders>
            <w:shd w:val="clear" w:color="000000" w:fill="CCFFCC"/>
            <w:noWrap/>
            <w:vAlign w:val="center"/>
            <w:hideMark/>
          </w:tcPr>
          <w:p w14:paraId="41847AE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360,30</w:t>
            </w:r>
          </w:p>
        </w:tc>
        <w:tc>
          <w:tcPr>
            <w:tcW w:w="1356" w:type="dxa"/>
            <w:tcBorders>
              <w:top w:val="nil"/>
              <w:left w:val="nil"/>
              <w:bottom w:val="single" w:sz="4" w:space="0" w:color="auto"/>
              <w:right w:val="single" w:sz="4" w:space="0" w:color="auto"/>
            </w:tcBorders>
            <w:shd w:val="clear" w:color="000000" w:fill="CCFFCC"/>
            <w:noWrap/>
            <w:vAlign w:val="center"/>
            <w:hideMark/>
          </w:tcPr>
          <w:p w14:paraId="126B7C3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360,30</w:t>
            </w:r>
          </w:p>
        </w:tc>
        <w:tc>
          <w:tcPr>
            <w:tcW w:w="2936" w:type="dxa"/>
            <w:vMerge/>
            <w:tcBorders>
              <w:top w:val="nil"/>
              <w:left w:val="single" w:sz="4" w:space="0" w:color="auto"/>
              <w:bottom w:val="single" w:sz="4" w:space="0" w:color="000000"/>
              <w:right w:val="single" w:sz="4" w:space="0" w:color="auto"/>
            </w:tcBorders>
            <w:vAlign w:val="center"/>
            <w:hideMark/>
          </w:tcPr>
          <w:p w14:paraId="4088CF00"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B7A13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725,15</w:t>
            </w:r>
          </w:p>
        </w:tc>
        <w:tc>
          <w:tcPr>
            <w:tcW w:w="1536" w:type="dxa"/>
            <w:tcBorders>
              <w:top w:val="nil"/>
              <w:left w:val="nil"/>
              <w:bottom w:val="single" w:sz="4" w:space="0" w:color="auto"/>
              <w:right w:val="single" w:sz="4" w:space="0" w:color="auto"/>
            </w:tcBorders>
            <w:shd w:val="clear" w:color="000000" w:fill="FFFF99"/>
            <w:noWrap/>
            <w:vAlign w:val="center"/>
            <w:hideMark/>
          </w:tcPr>
          <w:p w14:paraId="75457A8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741,94</w:t>
            </w:r>
          </w:p>
        </w:tc>
        <w:tc>
          <w:tcPr>
            <w:tcW w:w="1376" w:type="dxa"/>
            <w:tcBorders>
              <w:top w:val="nil"/>
              <w:left w:val="nil"/>
              <w:bottom w:val="single" w:sz="4" w:space="0" w:color="auto"/>
              <w:right w:val="single" w:sz="4" w:space="0" w:color="auto"/>
            </w:tcBorders>
            <w:shd w:val="clear" w:color="000000" w:fill="CCFFCC"/>
            <w:noWrap/>
            <w:vAlign w:val="center"/>
            <w:hideMark/>
          </w:tcPr>
          <w:p w14:paraId="057A592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370,97</w:t>
            </w:r>
          </w:p>
        </w:tc>
        <w:tc>
          <w:tcPr>
            <w:tcW w:w="1396" w:type="dxa"/>
            <w:tcBorders>
              <w:top w:val="nil"/>
              <w:left w:val="nil"/>
              <w:bottom w:val="single" w:sz="4" w:space="0" w:color="auto"/>
              <w:right w:val="single" w:sz="4" w:space="0" w:color="auto"/>
            </w:tcBorders>
            <w:shd w:val="clear" w:color="000000" w:fill="CCFFCC"/>
            <w:noWrap/>
            <w:vAlign w:val="center"/>
            <w:hideMark/>
          </w:tcPr>
          <w:p w14:paraId="41BBB5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370,97</w:t>
            </w:r>
          </w:p>
        </w:tc>
        <w:tc>
          <w:tcPr>
            <w:tcW w:w="2896" w:type="dxa"/>
            <w:vMerge/>
            <w:tcBorders>
              <w:top w:val="nil"/>
              <w:left w:val="single" w:sz="4" w:space="0" w:color="auto"/>
              <w:bottom w:val="single" w:sz="4" w:space="0" w:color="000000"/>
              <w:right w:val="single" w:sz="4" w:space="0" w:color="auto"/>
            </w:tcBorders>
            <w:vAlign w:val="center"/>
            <w:hideMark/>
          </w:tcPr>
          <w:p w14:paraId="592C7C54" w14:textId="77777777" w:rsidR="00D71FF3" w:rsidRPr="00D71FF3" w:rsidRDefault="00D71FF3" w:rsidP="00D71FF3">
            <w:pPr>
              <w:rPr>
                <w:rFonts w:ascii="Tahoma" w:hAnsi="Tahoma" w:cs="Tahoma"/>
                <w:sz w:val="12"/>
                <w:szCs w:val="12"/>
              </w:rPr>
            </w:pPr>
          </w:p>
        </w:tc>
      </w:tr>
      <w:tr w:rsidR="00D71FF3" w:rsidRPr="00D71FF3" w14:paraId="3FCA8B17" w14:textId="77777777" w:rsidTr="00D71FF3">
        <w:trPr>
          <w:trHeight w:val="4425"/>
          <w:jc w:val="center"/>
        </w:trPr>
        <w:tc>
          <w:tcPr>
            <w:tcW w:w="516" w:type="dxa"/>
            <w:tcBorders>
              <w:top w:val="nil"/>
              <w:left w:val="nil"/>
              <w:bottom w:val="nil"/>
              <w:right w:val="nil"/>
            </w:tcBorders>
            <w:shd w:val="clear" w:color="000000" w:fill="FFFF00"/>
            <w:noWrap/>
            <w:vAlign w:val="bottom"/>
            <w:hideMark/>
          </w:tcPr>
          <w:p w14:paraId="18ED46AF"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61BD585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2.8.4</w:t>
            </w:r>
          </w:p>
        </w:tc>
        <w:tc>
          <w:tcPr>
            <w:tcW w:w="3192" w:type="dxa"/>
            <w:tcBorders>
              <w:top w:val="nil"/>
              <w:left w:val="nil"/>
              <w:bottom w:val="single" w:sz="4" w:space="0" w:color="auto"/>
              <w:right w:val="single" w:sz="4" w:space="0" w:color="auto"/>
            </w:tcBorders>
            <w:vAlign w:val="center"/>
            <w:hideMark/>
          </w:tcPr>
          <w:p w14:paraId="37F3580D"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0D85BF0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EFDE38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552,79</w:t>
            </w:r>
          </w:p>
        </w:tc>
        <w:tc>
          <w:tcPr>
            <w:tcW w:w="1518" w:type="dxa"/>
            <w:tcBorders>
              <w:top w:val="nil"/>
              <w:left w:val="nil"/>
              <w:bottom w:val="single" w:sz="4" w:space="0" w:color="auto"/>
              <w:right w:val="single" w:sz="4" w:space="0" w:color="auto"/>
            </w:tcBorders>
            <w:shd w:val="clear" w:color="000000" w:fill="FFFF99"/>
            <w:noWrap/>
            <w:vAlign w:val="center"/>
            <w:hideMark/>
          </w:tcPr>
          <w:p w14:paraId="4D0F96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569,15</w:t>
            </w:r>
          </w:p>
        </w:tc>
        <w:tc>
          <w:tcPr>
            <w:tcW w:w="1356" w:type="dxa"/>
            <w:tcBorders>
              <w:top w:val="nil"/>
              <w:left w:val="nil"/>
              <w:bottom w:val="single" w:sz="4" w:space="0" w:color="auto"/>
              <w:right w:val="single" w:sz="4" w:space="0" w:color="auto"/>
            </w:tcBorders>
            <w:shd w:val="clear" w:color="000000" w:fill="CCFFCC"/>
            <w:noWrap/>
            <w:vAlign w:val="center"/>
            <w:hideMark/>
          </w:tcPr>
          <w:p w14:paraId="69FB63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284,58</w:t>
            </w:r>
          </w:p>
        </w:tc>
        <w:tc>
          <w:tcPr>
            <w:tcW w:w="1356" w:type="dxa"/>
            <w:tcBorders>
              <w:top w:val="nil"/>
              <w:left w:val="nil"/>
              <w:bottom w:val="single" w:sz="4" w:space="0" w:color="auto"/>
              <w:right w:val="single" w:sz="4" w:space="0" w:color="auto"/>
            </w:tcBorders>
            <w:shd w:val="clear" w:color="000000" w:fill="CCFFCC"/>
            <w:noWrap/>
            <w:vAlign w:val="center"/>
            <w:hideMark/>
          </w:tcPr>
          <w:p w14:paraId="6C2176F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284,58</w:t>
            </w:r>
          </w:p>
        </w:tc>
        <w:tc>
          <w:tcPr>
            <w:tcW w:w="2936" w:type="dxa"/>
            <w:vMerge/>
            <w:tcBorders>
              <w:top w:val="nil"/>
              <w:left w:val="single" w:sz="4" w:space="0" w:color="auto"/>
              <w:bottom w:val="single" w:sz="4" w:space="0" w:color="000000"/>
              <w:right w:val="single" w:sz="4" w:space="0" w:color="auto"/>
            </w:tcBorders>
            <w:vAlign w:val="center"/>
            <w:hideMark/>
          </w:tcPr>
          <w:p w14:paraId="5ADD573D"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7868AE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552,79</w:t>
            </w:r>
          </w:p>
        </w:tc>
        <w:tc>
          <w:tcPr>
            <w:tcW w:w="1536" w:type="dxa"/>
            <w:tcBorders>
              <w:top w:val="nil"/>
              <w:left w:val="nil"/>
              <w:bottom w:val="single" w:sz="4" w:space="0" w:color="auto"/>
              <w:right w:val="single" w:sz="4" w:space="0" w:color="auto"/>
            </w:tcBorders>
            <w:shd w:val="clear" w:color="000000" w:fill="FFFF99"/>
            <w:noWrap/>
            <w:vAlign w:val="center"/>
            <w:hideMark/>
          </w:tcPr>
          <w:p w14:paraId="6309C0E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586,00</w:t>
            </w:r>
          </w:p>
        </w:tc>
        <w:tc>
          <w:tcPr>
            <w:tcW w:w="1376" w:type="dxa"/>
            <w:tcBorders>
              <w:top w:val="nil"/>
              <w:left w:val="nil"/>
              <w:bottom w:val="single" w:sz="4" w:space="0" w:color="auto"/>
              <w:right w:val="single" w:sz="4" w:space="0" w:color="auto"/>
            </w:tcBorders>
            <w:shd w:val="clear" w:color="000000" w:fill="CCFFCC"/>
            <w:noWrap/>
            <w:vAlign w:val="center"/>
            <w:hideMark/>
          </w:tcPr>
          <w:p w14:paraId="083A761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293,00</w:t>
            </w:r>
          </w:p>
        </w:tc>
        <w:tc>
          <w:tcPr>
            <w:tcW w:w="1396" w:type="dxa"/>
            <w:tcBorders>
              <w:top w:val="nil"/>
              <w:left w:val="nil"/>
              <w:bottom w:val="single" w:sz="4" w:space="0" w:color="auto"/>
              <w:right w:val="single" w:sz="4" w:space="0" w:color="auto"/>
            </w:tcBorders>
            <w:shd w:val="clear" w:color="000000" w:fill="CCFFCC"/>
            <w:noWrap/>
            <w:vAlign w:val="center"/>
            <w:hideMark/>
          </w:tcPr>
          <w:p w14:paraId="45D1738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293,00</w:t>
            </w:r>
          </w:p>
        </w:tc>
        <w:tc>
          <w:tcPr>
            <w:tcW w:w="2896" w:type="dxa"/>
            <w:vMerge/>
            <w:tcBorders>
              <w:top w:val="nil"/>
              <w:left w:val="single" w:sz="4" w:space="0" w:color="auto"/>
              <w:bottom w:val="single" w:sz="4" w:space="0" w:color="000000"/>
              <w:right w:val="single" w:sz="4" w:space="0" w:color="auto"/>
            </w:tcBorders>
            <w:vAlign w:val="center"/>
            <w:hideMark/>
          </w:tcPr>
          <w:p w14:paraId="0F4AB33B" w14:textId="77777777" w:rsidR="00D71FF3" w:rsidRPr="00D71FF3" w:rsidRDefault="00D71FF3" w:rsidP="00D71FF3">
            <w:pPr>
              <w:rPr>
                <w:rFonts w:ascii="Tahoma" w:hAnsi="Tahoma" w:cs="Tahoma"/>
                <w:sz w:val="12"/>
                <w:szCs w:val="12"/>
              </w:rPr>
            </w:pPr>
          </w:p>
        </w:tc>
      </w:tr>
      <w:tr w:rsidR="00D71FF3" w:rsidRPr="00D71FF3" w14:paraId="74EE18F3" w14:textId="77777777" w:rsidTr="00D71FF3">
        <w:trPr>
          <w:trHeight w:val="1320"/>
          <w:jc w:val="center"/>
        </w:trPr>
        <w:tc>
          <w:tcPr>
            <w:tcW w:w="516" w:type="dxa"/>
            <w:tcBorders>
              <w:top w:val="nil"/>
              <w:left w:val="nil"/>
              <w:bottom w:val="nil"/>
              <w:right w:val="nil"/>
            </w:tcBorders>
            <w:shd w:val="clear" w:color="000000" w:fill="FFFF00"/>
            <w:noWrap/>
            <w:vAlign w:val="bottom"/>
            <w:hideMark/>
          </w:tcPr>
          <w:p w14:paraId="5846D515"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30697DC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2.8.5</w:t>
            </w:r>
          </w:p>
        </w:tc>
        <w:tc>
          <w:tcPr>
            <w:tcW w:w="3192" w:type="dxa"/>
            <w:tcBorders>
              <w:top w:val="nil"/>
              <w:left w:val="nil"/>
              <w:bottom w:val="single" w:sz="4" w:space="0" w:color="auto"/>
              <w:right w:val="single" w:sz="4" w:space="0" w:color="auto"/>
            </w:tcBorders>
            <w:vAlign w:val="center"/>
            <w:hideMark/>
          </w:tcPr>
          <w:p w14:paraId="5A0A9AB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63DD9E5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8105D3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288,58</w:t>
            </w:r>
          </w:p>
        </w:tc>
        <w:tc>
          <w:tcPr>
            <w:tcW w:w="1518" w:type="dxa"/>
            <w:tcBorders>
              <w:top w:val="nil"/>
              <w:left w:val="nil"/>
              <w:bottom w:val="single" w:sz="4" w:space="0" w:color="auto"/>
              <w:right w:val="single" w:sz="4" w:space="0" w:color="auto"/>
            </w:tcBorders>
            <w:shd w:val="clear" w:color="000000" w:fill="FFFF99"/>
            <w:noWrap/>
            <w:vAlign w:val="center"/>
            <w:hideMark/>
          </w:tcPr>
          <w:p w14:paraId="36D549F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300,65</w:t>
            </w:r>
          </w:p>
        </w:tc>
        <w:tc>
          <w:tcPr>
            <w:tcW w:w="1356" w:type="dxa"/>
            <w:tcBorders>
              <w:top w:val="nil"/>
              <w:left w:val="nil"/>
              <w:bottom w:val="single" w:sz="4" w:space="0" w:color="auto"/>
              <w:right w:val="single" w:sz="4" w:space="0" w:color="auto"/>
            </w:tcBorders>
            <w:shd w:val="clear" w:color="000000" w:fill="CCFFCC"/>
            <w:noWrap/>
            <w:vAlign w:val="center"/>
            <w:hideMark/>
          </w:tcPr>
          <w:p w14:paraId="2F82948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150,32</w:t>
            </w:r>
          </w:p>
        </w:tc>
        <w:tc>
          <w:tcPr>
            <w:tcW w:w="1356" w:type="dxa"/>
            <w:tcBorders>
              <w:top w:val="nil"/>
              <w:left w:val="nil"/>
              <w:bottom w:val="single" w:sz="4" w:space="0" w:color="auto"/>
              <w:right w:val="single" w:sz="4" w:space="0" w:color="auto"/>
            </w:tcBorders>
            <w:shd w:val="clear" w:color="000000" w:fill="CCFFCC"/>
            <w:noWrap/>
            <w:vAlign w:val="center"/>
            <w:hideMark/>
          </w:tcPr>
          <w:p w14:paraId="3F8870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150,32</w:t>
            </w:r>
          </w:p>
        </w:tc>
        <w:tc>
          <w:tcPr>
            <w:tcW w:w="2936" w:type="dxa"/>
            <w:vMerge/>
            <w:tcBorders>
              <w:top w:val="nil"/>
              <w:left w:val="single" w:sz="4" w:space="0" w:color="auto"/>
              <w:bottom w:val="single" w:sz="4" w:space="0" w:color="000000"/>
              <w:right w:val="single" w:sz="4" w:space="0" w:color="auto"/>
            </w:tcBorders>
            <w:vAlign w:val="center"/>
            <w:hideMark/>
          </w:tcPr>
          <w:p w14:paraId="704B3C2E"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1150AAD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300,13</w:t>
            </w:r>
          </w:p>
        </w:tc>
        <w:tc>
          <w:tcPr>
            <w:tcW w:w="1536" w:type="dxa"/>
            <w:tcBorders>
              <w:top w:val="nil"/>
              <w:left w:val="nil"/>
              <w:bottom w:val="single" w:sz="4" w:space="0" w:color="auto"/>
              <w:right w:val="single" w:sz="4" w:space="0" w:color="auto"/>
            </w:tcBorders>
            <w:shd w:val="clear" w:color="000000" w:fill="FFFF99"/>
            <w:noWrap/>
            <w:vAlign w:val="center"/>
            <w:hideMark/>
          </w:tcPr>
          <w:p w14:paraId="5EB6FD4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309,54</w:t>
            </w:r>
          </w:p>
        </w:tc>
        <w:tc>
          <w:tcPr>
            <w:tcW w:w="1376" w:type="dxa"/>
            <w:tcBorders>
              <w:top w:val="nil"/>
              <w:left w:val="nil"/>
              <w:bottom w:val="single" w:sz="4" w:space="0" w:color="auto"/>
              <w:right w:val="single" w:sz="4" w:space="0" w:color="auto"/>
            </w:tcBorders>
            <w:shd w:val="clear" w:color="000000" w:fill="CCFFCC"/>
            <w:noWrap/>
            <w:vAlign w:val="center"/>
            <w:hideMark/>
          </w:tcPr>
          <w:p w14:paraId="2D20753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154,77</w:t>
            </w:r>
          </w:p>
        </w:tc>
        <w:tc>
          <w:tcPr>
            <w:tcW w:w="1396" w:type="dxa"/>
            <w:tcBorders>
              <w:top w:val="nil"/>
              <w:left w:val="nil"/>
              <w:bottom w:val="single" w:sz="4" w:space="0" w:color="auto"/>
              <w:right w:val="single" w:sz="4" w:space="0" w:color="auto"/>
            </w:tcBorders>
            <w:shd w:val="clear" w:color="000000" w:fill="CCFFCC"/>
            <w:noWrap/>
            <w:vAlign w:val="center"/>
            <w:hideMark/>
          </w:tcPr>
          <w:p w14:paraId="513CF3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154,77</w:t>
            </w:r>
          </w:p>
        </w:tc>
        <w:tc>
          <w:tcPr>
            <w:tcW w:w="2896" w:type="dxa"/>
            <w:vMerge/>
            <w:tcBorders>
              <w:top w:val="nil"/>
              <w:left w:val="single" w:sz="4" w:space="0" w:color="auto"/>
              <w:bottom w:val="single" w:sz="4" w:space="0" w:color="000000"/>
              <w:right w:val="single" w:sz="4" w:space="0" w:color="auto"/>
            </w:tcBorders>
            <w:vAlign w:val="center"/>
            <w:hideMark/>
          </w:tcPr>
          <w:p w14:paraId="2A575F41" w14:textId="77777777" w:rsidR="00D71FF3" w:rsidRPr="00D71FF3" w:rsidRDefault="00D71FF3" w:rsidP="00D71FF3">
            <w:pPr>
              <w:rPr>
                <w:rFonts w:ascii="Tahoma" w:hAnsi="Tahoma" w:cs="Tahoma"/>
                <w:sz w:val="12"/>
                <w:szCs w:val="12"/>
              </w:rPr>
            </w:pPr>
          </w:p>
        </w:tc>
      </w:tr>
      <w:tr w:rsidR="00D71FF3" w:rsidRPr="00D71FF3" w14:paraId="1DA85F05" w14:textId="77777777" w:rsidTr="00D71FF3">
        <w:trPr>
          <w:trHeight w:val="3165"/>
          <w:jc w:val="center"/>
        </w:trPr>
        <w:tc>
          <w:tcPr>
            <w:tcW w:w="516" w:type="dxa"/>
            <w:tcBorders>
              <w:top w:val="nil"/>
              <w:left w:val="nil"/>
              <w:bottom w:val="nil"/>
              <w:right w:val="nil"/>
            </w:tcBorders>
            <w:shd w:val="clear" w:color="000000" w:fill="FFFF00"/>
            <w:noWrap/>
            <w:vAlign w:val="bottom"/>
            <w:hideMark/>
          </w:tcPr>
          <w:p w14:paraId="6D402866"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15AB04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2.8.6</w:t>
            </w:r>
          </w:p>
        </w:tc>
        <w:tc>
          <w:tcPr>
            <w:tcW w:w="3192" w:type="dxa"/>
            <w:tcBorders>
              <w:top w:val="nil"/>
              <w:left w:val="nil"/>
              <w:bottom w:val="single" w:sz="4" w:space="0" w:color="auto"/>
              <w:right w:val="single" w:sz="4" w:space="0" w:color="auto"/>
            </w:tcBorders>
            <w:vAlign w:val="center"/>
            <w:hideMark/>
          </w:tcPr>
          <w:p w14:paraId="1F29DBA1"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23DB73A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34F1729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8 981,78</w:t>
            </w:r>
          </w:p>
        </w:tc>
        <w:tc>
          <w:tcPr>
            <w:tcW w:w="1518" w:type="dxa"/>
            <w:tcBorders>
              <w:top w:val="nil"/>
              <w:left w:val="nil"/>
              <w:bottom w:val="single" w:sz="4" w:space="0" w:color="auto"/>
              <w:right w:val="single" w:sz="4" w:space="0" w:color="auto"/>
            </w:tcBorders>
            <w:shd w:val="clear" w:color="000000" w:fill="FFFF99"/>
            <w:noWrap/>
            <w:vAlign w:val="center"/>
            <w:hideMark/>
          </w:tcPr>
          <w:p w14:paraId="2DC4D96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8 673,16</w:t>
            </w:r>
          </w:p>
        </w:tc>
        <w:tc>
          <w:tcPr>
            <w:tcW w:w="1356" w:type="dxa"/>
            <w:tcBorders>
              <w:top w:val="nil"/>
              <w:left w:val="nil"/>
              <w:bottom w:val="single" w:sz="4" w:space="0" w:color="auto"/>
              <w:right w:val="single" w:sz="4" w:space="0" w:color="auto"/>
            </w:tcBorders>
            <w:shd w:val="clear" w:color="000000" w:fill="CCFFCC"/>
            <w:noWrap/>
            <w:vAlign w:val="center"/>
            <w:hideMark/>
          </w:tcPr>
          <w:p w14:paraId="73D5FFA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4 336,58</w:t>
            </w:r>
          </w:p>
        </w:tc>
        <w:tc>
          <w:tcPr>
            <w:tcW w:w="1356" w:type="dxa"/>
            <w:tcBorders>
              <w:top w:val="nil"/>
              <w:left w:val="nil"/>
              <w:bottom w:val="single" w:sz="4" w:space="0" w:color="auto"/>
              <w:right w:val="single" w:sz="4" w:space="0" w:color="auto"/>
            </w:tcBorders>
            <w:shd w:val="clear" w:color="000000" w:fill="CCFFCC"/>
            <w:noWrap/>
            <w:vAlign w:val="center"/>
            <w:hideMark/>
          </w:tcPr>
          <w:p w14:paraId="73BD16A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4 336,58</w:t>
            </w:r>
          </w:p>
        </w:tc>
        <w:tc>
          <w:tcPr>
            <w:tcW w:w="2936" w:type="dxa"/>
            <w:vMerge/>
            <w:tcBorders>
              <w:top w:val="nil"/>
              <w:left w:val="single" w:sz="4" w:space="0" w:color="auto"/>
              <w:bottom w:val="single" w:sz="4" w:space="0" w:color="000000"/>
              <w:right w:val="single" w:sz="4" w:space="0" w:color="auto"/>
            </w:tcBorders>
            <w:vAlign w:val="center"/>
            <w:hideMark/>
          </w:tcPr>
          <w:p w14:paraId="381A3FF6"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621484A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9 341,05</w:t>
            </w:r>
          </w:p>
        </w:tc>
        <w:tc>
          <w:tcPr>
            <w:tcW w:w="1536" w:type="dxa"/>
            <w:tcBorders>
              <w:top w:val="nil"/>
              <w:left w:val="nil"/>
              <w:bottom w:val="single" w:sz="4" w:space="0" w:color="auto"/>
              <w:right w:val="single" w:sz="4" w:space="0" w:color="auto"/>
            </w:tcBorders>
            <w:shd w:val="clear" w:color="000000" w:fill="FFFF99"/>
            <w:noWrap/>
            <w:vAlign w:val="center"/>
            <w:hideMark/>
          </w:tcPr>
          <w:p w14:paraId="4830DA2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8 929,89</w:t>
            </w:r>
          </w:p>
        </w:tc>
        <w:tc>
          <w:tcPr>
            <w:tcW w:w="1376" w:type="dxa"/>
            <w:tcBorders>
              <w:top w:val="nil"/>
              <w:left w:val="nil"/>
              <w:bottom w:val="single" w:sz="4" w:space="0" w:color="auto"/>
              <w:right w:val="single" w:sz="4" w:space="0" w:color="auto"/>
            </w:tcBorders>
            <w:shd w:val="clear" w:color="000000" w:fill="CCFFCC"/>
            <w:noWrap/>
            <w:vAlign w:val="center"/>
            <w:hideMark/>
          </w:tcPr>
          <w:p w14:paraId="152EA0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4 464,94</w:t>
            </w:r>
          </w:p>
        </w:tc>
        <w:tc>
          <w:tcPr>
            <w:tcW w:w="1396" w:type="dxa"/>
            <w:tcBorders>
              <w:top w:val="nil"/>
              <w:left w:val="nil"/>
              <w:bottom w:val="single" w:sz="4" w:space="0" w:color="auto"/>
              <w:right w:val="single" w:sz="4" w:space="0" w:color="auto"/>
            </w:tcBorders>
            <w:shd w:val="clear" w:color="000000" w:fill="CCFFCC"/>
            <w:noWrap/>
            <w:vAlign w:val="center"/>
            <w:hideMark/>
          </w:tcPr>
          <w:p w14:paraId="38E26C3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4 464,94</w:t>
            </w:r>
          </w:p>
        </w:tc>
        <w:tc>
          <w:tcPr>
            <w:tcW w:w="2896" w:type="dxa"/>
            <w:vMerge/>
            <w:tcBorders>
              <w:top w:val="nil"/>
              <w:left w:val="single" w:sz="4" w:space="0" w:color="auto"/>
              <w:bottom w:val="single" w:sz="4" w:space="0" w:color="000000"/>
              <w:right w:val="single" w:sz="4" w:space="0" w:color="auto"/>
            </w:tcBorders>
            <w:vAlign w:val="center"/>
            <w:hideMark/>
          </w:tcPr>
          <w:p w14:paraId="615F3CB2" w14:textId="77777777" w:rsidR="00D71FF3" w:rsidRPr="00D71FF3" w:rsidRDefault="00D71FF3" w:rsidP="00D71FF3">
            <w:pPr>
              <w:rPr>
                <w:rFonts w:ascii="Tahoma" w:hAnsi="Tahoma" w:cs="Tahoma"/>
                <w:sz w:val="12"/>
                <w:szCs w:val="12"/>
              </w:rPr>
            </w:pPr>
          </w:p>
        </w:tc>
      </w:tr>
      <w:tr w:rsidR="00D71FF3" w:rsidRPr="00D71FF3" w14:paraId="0D107666" w14:textId="77777777" w:rsidTr="00D71FF3">
        <w:trPr>
          <w:trHeight w:val="585"/>
          <w:jc w:val="center"/>
        </w:trPr>
        <w:tc>
          <w:tcPr>
            <w:tcW w:w="516" w:type="dxa"/>
            <w:tcBorders>
              <w:top w:val="nil"/>
              <w:left w:val="nil"/>
              <w:bottom w:val="nil"/>
              <w:right w:val="nil"/>
            </w:tcBorders>
            <w:shd w:val="clear" w:color="000000" w:fill="FFFF00"/>
            <w:noWrap/>
            <w:vAlign w:val="bottom"/>
            <w:hideMark/>
          </w:tcPr>
          <w:p w14:paraId="5F51FAF0"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714A4E6"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2.9</w:t>
            </w:r>
          </w:p>
        </w:tc>
        <w:tc>
          <w:tcPr>
            <w:tcW w:w="3192" w:type="dxa"/>
            <w:tcBorders>
              <w:top w:val="nil"/>
              <w:left w:val="nil"/>
              <w:bottom w:val="single" w:sz="4" w:space="0" w:color="auto"/>
              <w:right w:val="single" w:sz="4" w:space="0" w:color="auto"/>
            </w:tcBorders>
            <w:vAlign w:val="center"/>
            <w:hideMark/>
          </w:tcPr>
          <w:p w14:paraId="1E06F1FC" w14:textId="77777777" w:rsidR="00D71FF3" w:rsidRPr="00D71FF3" w:rsidRDefault="00D71FF3" w:rsidP="00D71FF3">
            <w:pPr>
              <w:ind w:firstLineChars="100" w:firstLine="120"/>
              <w:rPr>
                <w:rFonts w:ascii="Tahoma" w:hAnsi="Tahoma" w:cs="Tahoma"/>
                <w:b/>
                <w:bCs/>
                <w:sz w:val="12"/>
                <w:szCs w:val="12"/>
              </w:rPr>
            </w:pPr>
            <w:proofErr w:type="spellStart"/>
            <w:r w:rsidRPr="00D71FF3">
              <w:rPr>
                <w:rFonts w:ascii="Tahoma" w:hAnsi="Tahoma" w:cs="Tahoma"/>
                <w:b/>
                <w:bCs/>
                <w:sz w:val="12"/>
                <w:szCs w:val="12"/>
              </w:rPr>
              <w:t>Общеэксплуатационные</w:t>
            </w:r>
            <w:proofErr w:type="spellEnd"/>
            <w:r w:rsidRPr="00D71FF3">
              <w:rPr>
                <w:rFonts w:ascii="Tahoma" w:hAnsi="Tahoma" w:cs="Tahoma"/>
                <w:b/>
                <w:bCs/>
                <w:sz w:val="12"/>
                <w:szCs w:val="12"/>
              </w:rPr>
              <w:t xml:space="preserve"> расходы, в том числе:</w:t>
            </w:r>
          </w:p>
        </w:tc>
        <w:tc>
          <w:tcPr>
            <w:tcW w:w="848" w:type="dxa"/>
            <w:tcBorders>
              <w:top w:val="nil"/>
              <w:left w:val="nil"/>
              <w:bottom w:val="single" w:sz="4" w:space="0" w:color="auto"/>
              <w:right w:val="single" w:sz="4" w:space="0" w:color="auto"/>
            </w:tcBorders>
            <w:vAlign w:val="center"/>
            <w:hideMark/>
          </w:tcPr>
          <w:p w14:paraId="0B7E0FA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7E2AB7C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58 047,02</w:t>
            </w:r>
          </w:p>
        </w:tc>
        <w:tc>
          <w:tcPr>
            <w:tcW w:w="1518" w:type="dxa"/>
            <w:tcBorders>
              <w:top w:val="nil"/>
              <w:left w:val="nil"/>
              <w:bottom w:val="single" w:sz="4" w:space="0" w:color="auto"/>
              <w:right w:val="single" w:sz="4" w:space="0" w:color="auto"/>
            </w:tcBorders>
            <w:shd w:val="clear" w:color="000000" w:fill="CCFFCC"/>
            <w:noWrap/>
            <w:vAlign w:val="center"/>
            <w:hideMark/>
          </w:tcPr>
          <w:p w14:paraId="47DA40A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58 088,81</w:t>
            </w:r>
          </w:p>
        </w:tc>
        <w:tc>
          <w:tcPr>
            <w:tcW w:w="1356" w:type="dxa"/>
            <w:tcBorders>
              <w:top w:val="nil"/>
              <w:left w:val="nil"/>
              <w:bottom w:val="single" w:sz="4" w:space="0" w:color="auto"/>
              <w:right w:val="single" w:sz="4" w:space="0" w:color="auto"/>
            </w:tcBorders>
            <w:shd w:val="clear" w:color="000000" w:fill="CCFFCC"/>
            <w:noWrap/>
            <w:vAlign w:val="center"/>
            <w:hideMark/>
          </w:tcPr>
          <w:p w14:paraId="1AEE8F2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29 044,40</w:t>
            </w:r>
          </w:p>
        </w:tc>
        <w:tc>
          <w:tcPr>
            <w:tcW w:w="1356" w:type="dxa"/>
            <w:tcBorders>
              <w:top w:val="nil"/>
              <w:left w:val="nil"/>
              <w:bottom w:val="single" w:sz="4" w:space="0" w:color="auto"/>
              <w:right w:val="single" w:sz="4" w:space="0" w:color="auto"/>
            </w:tcBorders>
            <w:shd w:val="clear" w:color="000000" w:fill="CCFFCC"/>
            <w:noWrap/>
            <w:vAlign w:val="center"/>
            <w:hideMark/>
          </w:tcPr>
          <w:p w14:paraId="4CF667C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29 044,40</w:t>
            </w:r>
          </w:p>
        </w:tc>
        <w:tc>
          <w:tcPr>
            <w:tcW w:w="293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23F8990F"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CCFFCC"/>
            <w:noWrap/>
            <w:vAlign w:val="center"/>
            <w:hideMark/>
          </w:tcPr>
          <w:p w14:paraId="1314A4C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60 321,50</w:t>
            </w:r>
          </w:p>
        </w:tc>
        <w:tc>
          <w:tcPr>
            <w:tcW w:w="1536" w:type="dxa"/>
            <w:tcBorders>
              <w:top w:val="nil"/>
              <w:left w:val="nil"/>
              <w:bottom w:val="single" w:sz="4" w:space="0" w:color="auto"/>
              <w:right w:val="single" w:sz="4" w:space="0" w:color="auto"/>
            </w:tcBorders>
            <w:shd w:val="clear" w:color="000000" w:fill="CCFFCC"/>
            <w:noWrap/>
            <w:vAlign w:val="center"/>
            <w:hideMark/>
          </w:tcPr>
          <w:p w14:paraId="1A020EF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59 808,24</w:t>
            </w:r>
          </w:p>
        </w:tc>
        <w:tc>
          <w:tcPr>
            <w:tcW w:w="1376" w:type="dxa"/>
            <w:tcBorders>
              <w:top w:val="nil"/>
              <w:left w:val="nil"/>
              <w:bottom w:val="single" w:sz="4" w:space="0" w:color="auto"/>
              <w:right w:val="single" w:sz="4" w:space="0" w:color="auto"/>
            </w:tcBorders>
            <w:shd w:val="clear" w:color="000000" w:fill="CCFFCC"/>
            <w:noWrap/>
            <w:vAlign w:val="center"/>
            <w:hideMark/>
          </w:tcPr>
          <w:p w14:paraId="5C057ED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29 904,12</w:t>
            </w:r>
          </w:p>
        </w:tc>
        <w:tc>
          <w:tcPr>
            <w:tcW w:w="1396" w:type="dxa"/>
            <w:tcBorders>
              <w:top w:val="nil"/>
              <w:left w:val="nil"/>
              <w:bottom w:val="single" w:sz="4" w:space="0" w:color="auto"/>
              <w:right w:val="single" w:sz="4" w:space="0" w:color="auto"/>
            </w:tcBorders>
            <w:shd w:val="clear" w:color="000000" w:fill="CCFFCC"/>
            <w:noWrap/>
            <w:vAlign w:val="center"/>
            <w:hideMark/>
          </w:tcPr>
          <w:p w14:paraId="59E0A94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29 904,12</w:t>
            </w:r>
          </w:p>
        </w:tc>
        <w:tc>
          <w:tcPr>
            <w:tcW w:w="289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ACB8741"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0C66ED85" w14:textId="77777777" w:rsidTr="00D71FF3">
        <w:trPr>
          <w:trHeight w:val="690"/>
          <w:jc w:val="center"/>
        </w:trPr>
        <w:tc>
          <w:tcPr>
            <w:tcW w:w="516" w:type="dxa"/>
            <w:tcBorders>
              <w:top w:val="nil"/>
              <w:left w:val="nil"/>
              <w:bottom w:val="nil"/>
              <w:right w:val="nil"/>
            </w:tcBorders>
            <w:shd w:val="clear" w:color="000000" w:fill="FFFF00"/>
            <w:noWrap/>
            <w:vAlign w:val="bottom"/>
            <w:hideMark/>
          </w:tcPr>
          <w:p w14:paraId="4B9AD9DB"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EA4863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w:t>
            </w:r>
          </w:p>
        </w:tc>
        <w:tc>
          <w:tcPr>
            <w:tcW w:w="3192" w:type="dxa"/>
            <w:tcBorders>
              <w:top w:val="nil"/>
              <w:left w:val="nil"/>
              <w:bottom w:val="single" w:sz="4" w:space="0" w:color="auto"/>
              <w:right w:val="single" w:sz="4" w:space="0" w:color="auto"/>
            </w:tcBorders>
            <w:vAlign w:val="center"/>
            <w:hideMark/>
          </w:tcPr>
          <w:p w14:paraId="58BED0A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заработная плата АУП</w:t>
            </w:r>
          </w:p>
        </w:tc>
        <w:tc>
          <w:tcPr>
            <w:tcW w:w="848" w:type="dxa"/>
            <w:tcBorders>
              <w:top w:val="nil"/>
              <w:left w:val="nil"/>
              <w:bottom w:val="single" w:sz="4" w:space="0" w:color="auto"/>
              <w:right w:val="single" w:sz="4" w:space="0" w:color="auto"/>
            </w:tcBorders>
            <w:vAlign w:val="center"/>
            <w:hideMark/>
          </w:tcPr>
          <w:p w14:paraId="2B56EE6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105DD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39 766,27</w:t>
            </w:r>
          </w:p>
        </w:tc>
        <w:tc>
          <w:tcPr>
            <w:tcW w:w="1518" w:type="dxa"/>
            <w:tcBorders>
              <w:top w:val="nil"/>
              <w:left w:val="nil"/>
              <w:bottom w:val="single" w:sz="4" w:space="0" w:color="auto"/>
              <w:right w:val="single" w:sz="4" w:space="0" w:color="auto"/>
            </w:tcBorders>
            <w:shd w:val="clear" w:color="000000" w:fill="FFFF99"/>
            <w:noWrap/>
            <w:vAlign w:val="center"/>
            <w:hideMark/>
          </w:tcPr>
          <w:p w14:paraId="190BCAC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38 413,90</w:t>
            </w:r>
          </w:p>
        </w:tc>
        <w:tc>
          <w:tcPr>
            <w:tcW w:w="1356" w:type="dxa"/>
            <w:tcBorders>
              <w:top w:val="nil"/>
              <w:left w:val="nil"/>
              <w:bottom w:val="single" w:sz="4" w:space="0" w:color="auto"/>
              <w:right w:val="single" w:sz="4" w:space="0" w:color="auto"/>
            </w:tcBorders>
            <w:shd w:val="clear" w:color="000000" w:fill="CCFFCC"/>
            <w:noWrap/>
            <w:vAlign w:val="center"/>
            <w:hideMark/>
          </w:tcPr>
          <w:p w14:paraId="746E1E2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19 206,95</w:t>
            </w:r>
          </w:p>
        </w:tc>
        <w:tc>
          <w:tcPr>
            <w:tcW w:w="1356" w:type="dxa"/>
            <w:tcBorders>
              <w:top w:val="nil"/>
              <w:left w:val="nil"/>
              <w:bottom w:val="single" w:sz="4" w:space="0" w:color="auto"/>
              <w:right w:val="single" w:sz="4" w:space="0" w:color="auto"/>
            </w:tcBorders>
            <w:shd w:val="clear" w:color="000000" w:fill="CCFFCC"/>
            <w:noWrap/>
            <w:vAlign w:val="center"/>
            <w:hideMark/>
          </w:tcPr>
          <w:p w14:paraId="3F86FE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19 206,95</w:t>
            </w:r>
          </w:p>
        </w:tc>
        <w:tc>
          <w:tcPr>
            <w:tcW w:w="2936" w:type="dxa"/>
            <w:vMerge/>
            <w:tcBorders>
              <w:top w:val="nil"/>
              <w:left w:val="single" w:sz="4" w:space="0" w:color="auto"/>
              <w:bottom w:val="single" w:sz="4" w:space="0" w:color="000000"/>
              <w:right w:val="single" w:sz="4" w:space="0" w:color="auto"/>
            </w:tcBorders>
            <w:vAlign w:val="center"/>
            <w:hideMark/>
          </w:tcPr>
          <w:p w14:paraId="38D4DFDA"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99C78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41 356,92</w:t>
            </w:r>
          </w:p>
        </w:tc>
        <w:tc>
          <w:tcPr>
            <w:tcW w:w="1536" w:type="dxa"/>
            <w:tcBorders>
              <w:top w:val="nil"/>
              <w:left w:val="nil"/>
              <w:bottom w:val="single" w:sz="4" w:space="0" w:color="auto"/>
              <w:right w:val="single" w:sz="4" w:space="0" w:color="auto"/>
            </w:tcBorders>
            <w:shd w:val="clear" w:color="000000" w:fill="FFFF99"/>
            <w:noWrap/>
            <w:vAlign w:val="center"/>
            <w:hideMark/>
          </w:tcPr>
          <w:p w14:paraId="62CE4D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39 550,96</w:t>
            </w:r>
          </w:p>
        </w:tc>
        <w:tc>
          <w:tcPr>
            <w:tcW w:w="1376" w:type="dxa"/>
            <w:tcBorders>
              <w:top w:val="nil"/>
              <w:left w:val="nil"/>
              <w:bottom w:val="single" w:sz="4" w:space="0" w:color="auto"/>
              <w:right w:val="single" w:sz="4" w:space="0" w:color="auto"/>
            </w:tcBorders>
            <w:shd w:val="clear" w:color="000000" w:fill="CCFFCC"/>
            <w:noWrap/>
            <w:vAlign w:val="center"/>
            <w:hideMark/>
          </w:tcPr>
          <w:p w14:paraId="1F7E355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19 775,48</w:t>
            </w:r>
          </w:p>
        </w:tc>
        <w:tc>
          <w:tcPr>
            <w:tcW w:w="1396" w:type="dxa"/>
            <w:tcBorders>
              <w:top w:val="nil"/>
              <w:left w:val="nil"/>
              <w:bottom w:val="single" w:sz="4" w:space="0" w:color="auto"/>
              <w:right w:val="single" w:sz="4" w:space="0" w:color="auto"/>
            </w:tcBorders>
            <w:shd w:val="clear" w:color="000000" w:fill="CCFFCC"/>
            <w:noWrap/>
            <w:vAlign w:val="center"/>
            <w:hideMark/>
          </w:tcPr>
          <w:p w14:paraId="47D1B23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19 775,48</w:t>
            </w:r>
          </w:p>
        </w:tc>
        <w:tc>
          <w:tcPr>
            <w:tcW w:w="2896" w:type="dxa"/>
            <w:vMerge/>
            <w:tcBorders>
              <w:top w:val="nil"/>
              <w:left w:val="single" w:sz="4" w:space="0" w:color="auto"/>
              <w:bottom w:val="single" w:sz="4" w:space="0" w:color="000000"/>
              <w:right w:val="single" w:sz="4" w:space="0" w:color="auto"/>
            </w:tcBorders>
            <w:vAlign w:val="center"/>
            <w:hideMark/>
          </w:tcPr>
          <w:p w14:paraId="52AE8667" w14:textId="77777777" w:rsidR="00D71FF3" w:rsidRPr="00D71FF3" w:rsidRDefault="00D71FF3" w:rsidP="00D71FF3">
            <w:pPr>
              <w:rPr>
                <w:rFonts w:ascii="Tahoma" w:hAnsi="Tahoma" w:cs="Tahoma"/>
                <w:sz w:val="12"/>
                <w:szCs w:val="12"/>
              </w:rPr>
            </w:pPr>
          </w:p>
        </w:tc>
      </w:tr>
      <w:tr w:rsidR="00D71FF3" w:rsidRPr="00D71FF3" w14:paraId="52930ABC" w14:textId="77777777" w:rsidTr="00D71FF3">
        <w:trPr>
          <w:trHeight w:val="2130"/>
          <w:jc w:val="center"/>
        </w:trPr>
        <w:tc>
          <w:tcPr>
            <w:tcW w:w="516" w:type="dxa"/>
            <w:tcBorders>
              <w:top w:val="nil"/>
              <w:left w:val="nil"/>
              <w:bottom w:val="nil"/>
              <w:right w:val="nil"/>
            </w:tcBorders>
            <w:shd w:val="clear" w:color="000000" w:fill="FFFF00"/>
            <w:noWrap/>
            <w:vAlign w:val="bottom"/>
            <w:hideMark/>
          </w:tcPr>
          <w:p w14:paraId="63B2C175"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BB4A3E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2.9.1.1</w:t>
            </w:r>
          </w:p>
        </w:tc>
        <w:tc>
          <w:tcPr>
            <w:tcW w:w="3192" w:type="dxa"/>
            <w:tcBorders>
              <w:top w:val="nil"/>
              <w:left w:val="nil"/>
              <w:bottom w:val="single" w:sz="4" w:space="0" w:color="auto"/>
              <w:right w:val="single" w:sz="4" w:space="0" w:color="auto"/>
            </w:tcBorders>
            <w:vAlign w:val="center"/>
            <w:hideMark/>
          </w:tcPr>
          <w:p w14:paraId="3C00E588"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среднемесячная оплата труда АУП</w:t>
            </w:r>
          </w:p>
        </w:tc>
        <w:tc>
          <w:tcPr>
            <w:tcW w:w="848" w:type="dxa"/>
            <w:tcBorders>
              <w:top w:val="nil"/>
              <w:left w:val="nil"/>
              <w:bottom w:val="single" w:sz="4" w:space="0" w:color="auto"/>
              <w:right w:val="single" w:sz="4" w:space="0" w:color="auto"/>
            </w:tcBorders>
            <w:vAlign w:val="center"/>
            <w:hideMark/>
          </w:tcPr>
          <w:p w14:paraId="09725B9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руб.</w:t>
            </w:r>
          </w:p>
        </w:tc>
        <w:tc>
          <w:tcPr>
            <w:tcW w:w="1596" w:type="dxa"/>
            <w:tcBorders>
              <w:top w:val="nil"/>
              <w:left w:val="nil"/>
              <w:bottom w:val="single" w:sz="4" w:space="0" w:color="auto"/>
              <w:right w:val="single" w:sz="4" w:space="0" w:color="auto"/>
            </w:tcBorders>
            <w:shd w:val="clear" w:color="000000" w:fill="CCFFCC"/>
            <w:noWrap/>
            <w:vAlign w:val="center"/>
            <w:hideMark/>
          </w:tcPr>
          <w:p w14:paraId="03315B4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92 591,68</w:t>
            </w:r>
          </w:p>
        </w:tc>
        <w:tc>
          <w:tcPr>
            <w:tcW w:w="1518" w:type="dxa"/>
            <w:tcBorders>
              <w:top w:val="nil"/>
              <w:left w:val="nil"/>
              <w:bottom w:val="single" w:sz="4" w:space="0" w:color="auto"/>
              <w:right w:val="single" w:sz="4" w:space="0" w:color="auto"/>
            </w:tcBorders>
            <w:shd w:val="clear" w:color="000000" w:fill="CCFFCC"/>
            <w:noWrap/>
            <w:vAlign w:val="center"/>
            <w:hideMark/>
          </w:tcPr>
          <w:p w14:paraId="1787399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39BA03D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30315A3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79 689,57</w:t>
            </w:r>
          </w:p>
        </w:tc>
        <w:tc>
          <w:tcPr>
            <w:tcW w:w="2936" w:type="dxa"/>
            <w:vMerge/>
            <w:tcBorders>
              <w:top w:val="nil"/>
              <w:left w:val="single" w:sz="4" w:space="0" w:color="auto"/>
              <w:bottom w:val="single" w:sz="4" w:space="0" w:color="000000"/>
              <w:right w:val="single" w:sz="4" w:space="0" w:color="auto"/>
            </w:tcBorders>
            <w:vAlign w:val="center"/>
            <w:hideMark/>
          </w:tcPr>
          <w:p w14:paraId="705EE265"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CCFFCC"/>
            <w:noWrap/>
            <w:vAlign w:val="center"/>
            <w:hideMark/>
          </w:tcPr>
          <w:p w14:paraId="0320248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96 295,34</w:t>
            </w:r>
          </w:p>
        </w:tc>
        <w:tc>
          <w:tcPr>
            <w:tcW w:w="1536" w:type="dxa"/>
            <w:tcBorders>
              <w:top w:val="nil"/>
              <w:left w:val="nil"/>
              <w:bottom w:val="single" w:sz="4" w:space="0" w:color="auto"/>
              <w:right w:val="single" w:sz="4" w:space="0" w:color="auto"/>
            </w:tcBorders>
            <w:shd w:val="clear" w:color="000000" w:fill="CCFFCC"/>
            <w:noWrap/>
            <w:vAlign w:val="center"/>
            <w:hideMark/>
          </w:tcPr>
          <w:p w14:paraId="0326B90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76" w:type="dxa"/>
            <w:tcBorders>
              <w:top w:val="nil"/>
              <w:left w:val="nil"/>
              <w:bottom w:val="single" w:sz="4" w:space="0" w:color="auto"/>
              <w:right w:val="single" w:sz="4" w:space="0" w:color="auto"/>
            </w:tcBorders>
            <w:shd w:val="clear" w:color="000000" w:fill="CCFFCC"/>
            <w:noWrap/>
            <w:vAlign w:val="center"/>
            <w:hideMark/>
          </w:tcPr>
          <w:p w14:paraId="7F95BE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1396" w:type="dxa"/>
            <w:tcBorders>
              <w:top w:val="nil"/>
              <w:left w:val="nil"/>
              <w:bottom w:val="single" w:sz="4" w:space="0" w:color="auto"/>
              <w:right w:val="single" w:sz="4" w:space="0" w:color="auto"/>
            </w:tcBorders>
            <w:shd w:val="clear" w:color="000000" w:fill="CCFFCC"/>
            <w:noWrap/>
            <w:vAlign w:val="center"/>
            <w:hideMark/>
          </w:tcPr>
          <w:p w14:paraId="2ECB6CF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82 048,38</w:t>
            </w:r>
          </w:p>
        </w:tc>
        <w:tc>
          <w:tcPr>
            <w:tcW w:w="2896" w:type="dxa"/>
            <w:vMerge/>
            <w:tcBorders>
              <w:top w:val="nil"/>
              <w:left w:val="single" w:sz="4" w:space="0" w:color="auto"/>
              <w:bottom w:val="single" w:sz="4" w:space="0" w:color="000000"/>
              <w:right w:val="single" w:sz="4" w:space="0" w:color="auto"/>
            </w:tcBorders>
            <w:vAlign w:val="center"/>
            <w:hideMark/>
          </w:tcPr>
          <w:p w14:paraId="4D1FA894" w14:textId="77777777" w:rsidR="00D71FF3" w:rsidRPr="00D71FF3" w:rsidRDefault="00D71FF3" w:rsidP="00D71FF3">
            <w:pPr>
              <w:rPr>
                <w:rFonts w:ascii="Tahoma" w:hAnsi="Tahoma" w:cs="Tahoma"/>
                <w:sz w:val="12"/>
                <w:szCs w:val="12"/>
              </w:rPr>
            </w:pPr>
          </w:p>
        </w:tc>
      </w:tr>
      <w:tr w:rsidR="00D71FF3" w:rsidRPr="00D71FF3" w14:paraId="31CDB60E" w14:textId="77777777" w:rsidTr="00D71FF3">
        <w:trPr>
          <w:trHeight w:val="885"/>
          <w:jc w:val="center"/>
        </w:trPr>
        <w:tc>
          <w:tcPr>
            <w:tcW w:w="516" w:type="dxa"/>
            <w:tcBorders>
              <w:top w:val="nil"/>
              <w:left w:val="nil"/>
              <w:bottom w:val="nil"/>
              <w:right w:val="nil"/>
            </w:tcBorders>
            <w:shd w:val="clear" w:color="000000" w:fill="FFFF00"/>
            <w:noWrap/>
            <w:vAlign w:val="bottom"/>
            <w:hideMark/>
          </w:tcPr>
          <w:p w14:paraId="6E0FA76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99559A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2.9.1.2</w:t>
            </w:r>
          </w:p>
        </w:tc>
        <w:tc>
          <w:tcPr>
            <w:tcW w:w="3192" w:type="dxa"/>
            <w:tcBorders>
              <w:top w:val="nil"/>
              <w:left w:val="nil"/>
              <w:bottom w:val="single" w:sz="4" w:space="0" w:color="auto"/>
              <w:right w:val="single" w:sz="4" w:space="0" w:color="auto"/>
            </w:tcBorders>
            <w:vAlign w:val="center"/>
            <w:hideMark/>
          </w:tcPr>
          <w:p w14:paraId="219E4473" w14:textId="77777777" w:rsidR="00D71FF3" w:rsidRPr="00D71FF3" w:rsidRDefault="00D71FF3" w:rsidP="00D71FF3">
            <w:pPr>
              <w:ind w:firstLineChars="300" w:firstLine="360"/>
              <w:rPr>
                <w:rFonts w:ascii="Tahoma" w:hAnsi="Tahoma" w:cs="Tahoma"/>
                <w:sz w:val="12"/>
                <w:szCs w:val="12"/>
              </w:rPr>
            </w:pPr>
            <w:r w:rsidRPr="00D71FF3">
              <w:rPr>
                <w:rFonts w:ascii="Tahoma" w:hAnsi="Tahoma" w:cs="Tahoma"/>
                <w:sz w:val="12"/>
                <w:szCs w:val="12"/>
              </w:rPr>
              <w:t>численность АУП</w:t>
            </w:r>
          </w:p>
        </w:tc>
        <w:tc>
          <w:tcPr>
            <w:tcW w:w="848" w:type="dxa"/>
            <w:tcBorders>
              <w:top w:val="nil"/>
              <w:left w:val="nil"/>
              <w:bottom w:val="single" w:sz="4" w:space="0" w:color="auto"/>
              <w:right w:val="single" w:sz="4" w:space="0" w:color="auto"/>
            </w:tcBorders>
            <w:vAlign w:val="center"/>
            <w:hideMark/>
          </w:tcPr>
          <w:p w14:paraId="4FB4BA4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чел.</w:t>
            </w:r>
          </w:p>
        </w:tc>
        <w:tc>
          <w:tcPr>
            <w:tcW w:w="1596" w:type="dxa"/>
            <w:tcBorders>
              <w:top w:val="nil"/>
              <w:left w:val="nil"/>
              <w:bottom w:val="single" w:sz="4" w:space="0" w:color="auto"/>
              <w:right w:val="single" w:sz="4" w:space="0" w:color="auto"/>
            </w:tcBorders>
            <w:shd w:val="clear" w:color="000000" w:fill="FFFF99"/>
            <w:noWrap/>
            <w:vAlign w:val="center"/>
            <w:hideMark/>
          </w:tcPr>
          <w:p w14:paraId="635A3E9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518" w:type="dxa"/>
            <w:tcBorders>
              <w:top w:val="nil"/>
              <w:left w:val="nil"/>
              <w:bottom w:val="single" w:sz="4" w:space="0" w:color="auto"/>
              <w:right w:val="single" w:sz="4" w:space="0" w:color="auto"/>
            </w:tcBorders>
            <w:shd w:val="clear" w:color="000000" w:fill="FFFF99"/>
            <w:noWrap/>
            <w:vAlign w:val="center"/>
            <w:hideMark/>
          </w:tcPr>
          <w:p w14:paraId="181FB45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356" w:type="dxa"/>
            <w:tcBorders>
              <w:top w:val="nil"/>
              <w:left w:val="nil"/>
              <w:bottom w:val="single" w:sz="4" w:space="0" w:color="auto"/>
              <w:right w:val="single" w:sz="4" w:space="0" w:color="auto"/>
            </w:tcBorders>
            <w:shd w:val="clear" w:color="000000" w:fill="CCFFCC"/>
            <w:noWrap/>
            <w:vAlign w:val="center"/>
            <w:hideMark/>
          </w:tcPr>
          <w:p w14:paraId="1356621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356" w:type="dxa"/>
            <w:tcBorders>
              <w:top w:val="nil"/>
              <w:left w:val="nil"/>
              <w:bottom w:val="single" w:sz="4" w:space="0" w:color="auto"/>
              <w:right w:val="single" w:sz="4" w:space="0" w:color="auto"/>
            </w:tcBorders>
            <w:shd w:val="clear" w:color="000000" w:fill="CCFFCC"/>
            <w:noWrap/>
            <w:vAlign w:val="center"/>
            <w:hideMark/>
          </w:tcPr>
          <w:p w14:paraId="73FF040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2936" w:type="dxa"/>
            <w:vMerge/>
            <w:tcBorders>
              <w:top w:val="nil"/>
              <w:left w:val="single" w:sz="4" w:space="0" w:color="auto"/>
              <w:bottom w:val="single" w:sz="4" w:space="0" w:color="000000"/>
              <w:right w:val="single" w:sz="4" w:space="0" w:color="auto"/>
            </w:tcBorders>
            <w:vAlign w:val="center"/>
            <w:hideMark/>
          </w:tcPr>
          <w:p w14:paraId="194B1076"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6FC3391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35,80</w:t>
            </w:r>
          </w:p>
        </w:tc>
        <w:tc>
          <w:tcPr>
            <w:tcW w:w="1536" w:type="dxa"/>
            <w:tcBorders>
              <w:top w:val="nil"/>
              <w:left w:val="nil"/>
              <w:bottom w:val="single" w:sz="4" w:space="0" w:color="auto"/>
              <w:right w:val="single" w:sz="4" w:space="0" w:color="auto"/>
            </w:tcBorders>
            <w:shd w:val="clear" w:color="000000" w:fill="FFFF99"/>
            <w:noWrap/>
            <w:vAlign w:val="center"/>
            <w:hideMark/>
          </w:tcPr>
          <w:p w14:paraId="2F71E00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376" w:type="dxa"/>
            <w:tcBorders>
              <w:top w:val="nil"/>
              <w:left w:val="nil"/>
              <w:bottom w:val="single" w:sz="4" w:space="0" w:color="auto"/>
              <w:right w:val="single" w:sz="4" w:space="0" w:color="auto"/>
            </w:tcBorders>
            <w:shd w:val="clear" w:color="000000" w:fill="CCFFCC"/>
            <w:noWrap/>
            <w:vAlign w:val="center"/>
            <w:hideMark/>
          </w:tcPr>
          <w:p w14:paraId="3EAB462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1396" w:type="dxa"/>
            <w:tcBorders>
              <w:top w:val="nil"/>
              <w:left w:val="nil"/>
              <w:bottom w:val="single" w:sz="4" w:space="0" w:color="auto"/>
              <w:right w:val="single" w:sz="4" w:space="0" w:color="auto"/>
            </w:tcBorders>
            <w:shd w:val="clear" w:color="000000" w:fill="CCFFCC"/>
            <w:noWrap/>
            <w:vAlign w:val="center"/>
            <w:hideMark/>
          </w:tcPr>
          <w:p w14:paraId="4BAE299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40,17</w:t>
            </w:r>
          </w:p>
        </w:tc>
        <w:tc>
          <w:tcPr>
            <w:tcW w:w="2896" w:type="dxa"/>
            <w:vMerge/>
            <w:tcBorders>
              <w:top w:val="nil"/>
              <w:left w:val="single" w:sz="4" w:space="0" w:color="auto"/>
              <w:bottom w:val="single" w:sz="4" w:space="0" w:color="000000"/>
              <w:right w:val="single" w:sz="4" w:space="0" w:color="auto"/>
            </w:tcBorders>
            <w:vAlign w:val="center"/>
            <w:hideMark/>
          </w:tcPr>
          <w:p w14:paraId="737D87C0" w14:textId="77777777" w:rsidR="00D71FF3" w:rsidRPr="00D71FF3" w:rsidRDefault="00D71FF3" w:rsidP="00D71FF3">
            <w:pPr>
              <w:rPr>
                <w:rFonts w:ascii="Tahoma" w:hAnsi="Tahoma" w:cs="Tahoma"/>
                <w:sz w:val="12"/>
                <w:szCs w:val="12"/>
              </w:rPr>
            </w:pPr>
          </w:p>
        </w:tc>
      </w:tr>
      <w:tr w:rsidR="00D71FF3" w:rsidRPr="00D71FF3" w14:paraId="4237F6A5" w14:textId="77777777" w:rsidTr="00D71FF3">
        <w:trPr>
          <w:trHeight w:val="615"/>
          <w:jc w:val="center"/>
        </w:trPr>
        <w:tc>
          <w:tcPr>
            <w:tcW w:w="516" w:type="dxa"/>
            <w:tcBorders>
              <w:top w:val="nil"/>
              <w:left w:val="nil"/>
              <w:bottom w:val="nil"/>
              <w:right w:val="nil"/>
            </w:tcBorders>
            <w:shd w:val="clear" w:color="000000" w:fill="FFFF00"/>
            <w:noWrap/>
            <w:vAlign w:val="bottom"/>
            <w:hideMark/>
          </w:tcPr>
          <w:p w14:paraId="3BCE00BE"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68FF41B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2.9.2</w:t>
            </w:r>
          </w:p>
        </w:tc>
        <w:tc>
          <w:tcPr>
            <w:tcW w:w="3192" w:type="dxa"/>
            <w:tcBorders>
              <w:top w:val="nil"/>
              <w:left w:val="nil"/>
              <w:bottom w:val="single" w:sz="4" w:space="0" w:color="auto"/>
              <w:right w:val="single" w:sz="4" w:space="0" w:color="auto"/>
            </w:tcBorders>
            <w:vAlign w:val="center"/>
            <w:hideMark/>
          </w:tcPr>
          <w:p w14:paraId="23887793"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страховые взносы от заработной платы АУП</w:t>
            </w:r>
          </w:p>
        </w:tc>
        <w:tc>
          <w:tcPr>
            <w:tcW w:w="848" w:type="dxa"/>
            <w:tcBorders>
              <w:top w:val="nil"/>
              <w:left w:val="nil"/>
              <w:bottom w:val="single" w:sz="4" w:space="0" w:color="auto"/>
              <w:right w:val="single" w:sz="4" w:space="0" w:color="auto"/>
            </w:tcBorders>
            <w:vAlign w:val="center"/>
            <w:hideMark/>
          </w:tcPr>
          <w:p w14:paraId="45600C6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0C9C37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7 243,59</w:t>
            </w:r>
          </w:p>
        </w:tc>
        <w:tc>
          <w:tcPr>
            <w:tcW w:w="1518" w:type="dxa"/>
            <w:tcBorders>
              <w:top w:val="nil"/>
              <w:left w:val="nil"/>
              <w:bottom w:val="single" w:sz="4" w:space="0" w:color="auto"/>
              <w:right w:val="single" w:sz="4" w:space="0" w:color="auto"/>
            </w:tcBorders>
            <w:shd w:val="clear" w:color="000000" w:fill="FFFF99"/>
            <w:noWrap/>
            <w:vAlign w:val="center"/>
            <w:hideMark/>
          </w:tcPr>
          <w:p w14:paraId="275D38A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11 524,17</w:t>
            </w:r>
          </w:p>
        </w:tc>
        <w:tc>
          <w:tcPr>
            <w:tcW w:w="1356" w:type="dxa"/>
            <w:tcBorders>
              <w:top w:val="nil"/>
              <w:left w:val="nil"/>
              <w:bottom w:val="single" w:sz="4" w:space="0" w:color="auto"/>
              <w:right w:val="single" w:sz="4" w:space="0" w:color="auto"/>
            </w:tcBorders>
            <w:shd w:val="clear" w:color="000000" w:fill="CCFFCC"/>
            <w:noWrap/>
            <w:vAlign w:val="center"/>
            <w:hideMark/>
          </w:tcPr>
          <w:p w14:paraId="3E521E0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5 762,09</w:t>
            </w:r>
          </w:p>
        </w:tc>
        <w:tc>
          <w:tcPr>
            <w:tcW w:w="1356" w:type="dxa"/>
            <w:tcBorders>
              <w:top w:val="nil"/>
              <w:left w:val="nil"/>
              <w:bottom w:val="single" w:sz="4" w:space="0" w:color="auto"/>
              <w:right w:val="single" w:sz="4" w:space="0" w:color="auto"/>
            </w:tcBorders>
            <w:shd w:val="clear" w:color="000000" w:fill="CCFFCC"/>
            <w:noWrap/>
            <w:vAlign w:val="center"/>
            <w:hideMark/>
          </w:tcPr>
          <w:p w14:paraId="6F56CC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5 762,09</w:t>
            </w:r>
          </w:p>
        </w:tc>
        <w:tc>
          <w:tcPr>
            <w:tcW w:w="2936" w:type="dxa"/>
            <w:vMerge/>
            <w:tcBorders>
              <w:top w:val="nil"/>
              <w:left w:val="single" w:sz="4" w:space="0" w:color="auto"/>
              <w:bottom w:val="single" w:sz="4" w:space="0" w:color="000000"/>
              <w:right w:val="single" w:sz="4" w:space="0" w:color="auto"/>
            </w:tcBorders>
            <w:vAlign w:val="center"/>
            <w:hideMark/>
          </w:tcPr>
          <w:p w14:paraId="6FEE7D24"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2B43C9C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7 533,33</w:t>
            </w:r>
          </w:p>
        </w:tc>
        <w:tc>
          <w:tcPr>
            <w:tcW w:w="1536" w:type="dxa"/>
            <w:tcBorders>
              <w:top w:val="nil"/>
              <w:left w:val="nil"/>
              <w:bottom w:val="single" w:sz="4" w:space="0" w:color="auto"/>
              <w:right w:val="single" w:sz="4" w:space="0" w:color="auto"/>
            </w:tcBorders>
            <w:shd w:val="clear" w:color="000000" w:fill="FFFF99"/>
            <w:noWrap/>
            <w:vAlign w:val="center"/>
            <w:hideMark/>
          </w:tcPr>
          <w:p w14:paraId="62A0F9A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11 865,29</w:t>
            </w:r>
          </w:p>
        </w:tc>
        <w:tc>
          <w:tcPr>
            <w:tcW w:w="1376" w:type="dxa"/>
            <w:tcBorders>
              <w:top w:val="nil"/>
              <w:left w:val="nil"/>
              <w:bottom w:val="single" w:sz="4" w:space="0" w:color="auto"/>
              <w:right w:val="single" w:sz="4" w:space="0" w:color="auto"/>
            </w:tcBorders>
            <w:shd w:val="clear" w:color="000000" w:fill="CCFFCC"/>
            <w:noWrap/>
            <w:vAlign w:val="center"/>
            <w:hideMark/>
          </w:tcPr>
          <w:p w14:paraId="5496B9D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5 932,64</w:t>
            </w:r>
          </w:p>
        </w:tc>
        <w:tc>
          <w:tcPr>
            <w:tcW w:w="1396" w:type="dxa"/>
            <w:tcBorders>
              <w:top w:val="nil"/>
              <w:left w:val="nil"/>
              <w:bottom w:val="single" w:sz="4" w:space="0" w:color="auto"/>
              <w:right w:val="single" w:sz="4" w:space="0" w:color="auto"/>
            </w:tcBorders>
            <w:shd w:val="clear" w:color="000000" w:fill="CCFFCC"/>
            <w:noWrap/>
            <w:vAlign w:val="center"/>
            <w:hideMark/>
          </w:tcPr>
          <w:p w14:paraId="356420B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5 932,64</w:t>
            </w:r>
          </w:p>
        </w:tc>
        <w:tc>
          <w:tcPr>
            <w:tcW w:w="2896" w:type="dxa"/>
            <w:vMerge/>
            <w:tcBorders>
              <w:top w:val="nil"/>
              <w:left w:val="single" w:sz="4" w:space="0" w:color="auto"/>
              <w:bottom w:val="single" w:sz="4" w:space="0" w:color="000000"/>
              <w:right w:val="single" w:sz="4" w:space="0" w:color="auto"/>
            </w:tcBorders>
            <w:vAlign w:val="center"/>
            <w:hideMark/>
          </w:tcPr>
          <w:p w14:paraId="5D48858A" w14:textId="77777777" w:rsidR="00D71FF3" w:rsidRPr="00D71FF3" w:rsidRDefault="00D71FF3" w:rsidP="00D71FF3">
            <w:pPr>
              <w:rPr>
                <w:rFonts w:ascii="Tahoma" w:hAnsi="Tahoma" w:cs="Tahoma"/>
                <w:sz w:val="12"/>
                <w:szCs w:val="12"/>
              </w:rPr>
            </w:pPr>
          </w:p>
        </w:tc>
      </w:tr>
      <w:tr w:rsidR="00D71FF3" w:rsidRPr="00D71FF3" w14:paraId="67A794A3" w14:textId="77777777" w:rsidTr="00D71FF3">
        <w:trPr>
          <w:trHeight w:val="4335"/>
          <w:jc w:val="center"/>
        </w:trPr>
        <w:tc>
          <w:tcPr>
            <w:tcW w:w="516" w:type="dxa"/>
            <w:tcBorders>
              <w:top w:val="nil"/>
              <w:left w:val="nil"/>
              <w:bottom w:val="nil"/>
              <w:right w:val="nil"/>
            </w:tcBorders>
            <w:shd w:val="clear" w:color="000000" w:fill="FFFF00"/>
            <w:noWrap/>
            <w:vAlign w:val="bottom"/>
            <w:hideMark/>
          </w:tcPr>
          <w:p w14:paraId="77FDE6EA"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2908A1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2.9.5</w:t>
            </w:r>
          </w:p>
        </w:tc>
        <w:tc>
          <w:tcPr>
            <w:tcW w:w="3192" w:type="dxa"/>
            <w:tcBorders>
              <w:top w:val="nil"/>
              <w:left w:val="nil"/>
              <w:bottom w:val="single" w:sz="4" w:space="0" w:color="auto"/>
              <w:right w:val="single" w:sz="4" w:space="0" w:color="auto"/>
            </w:tcBorders>
            <w:vAlign w:val="center"/>
            <w:hideMark/>
          </w:tcPr>
          <w:p w14:paraId="5E0E10D5"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5CA8A6F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D1A98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1 184,90</w:t>
            </w:r>
          </w:p>
        </w:tc>
        <w:tc>
          <w:tcPr>
            <w:tcW w:w="1518" w:type="dxa"/>
            <w:tcBorders>
              <w:top w:val="nil"/>
              <w:left w:val="nil"/>
              <w:bottom w:val="single" w:sz="4" w:space="0" w:color="auto"/>
              <w:right w:val="single" w:sz="4" w:space="0" w:color="auto"/>
            </w:tcBorders>
            <w:shd w:val="clear" w:color="000000" w:fill="FFFF99"/>
            <w:noWrap/>
            <w:vAlign w:val="center"/>
            <w:hideMark/>
          </w:tcPr>
          <w:p w14:paraId="105415E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1 219,97</w:t>
            </w:r>
          </w:p>
        </w:tc>
        <w:tc>
          <w:tcPr>
            <w:tcW w:w="1356" w:type="dxa"/>
            <w:tcBorders>
              <w:top w:val="nil"/>
              <w:left w:val="nil"/>
              <w:bottom w:val="single" w:sz="4" w:space="0" w:color="auto"/>
              <w:right w:val="single" w:sz="4" w:space="0" w:color="auto"/>
            </w:tcBorders>
            <w:shd w:val="clear" w:color="000000" w:fill="CCFFCC"/>
            <w:noWrap/>
            <w:vAlign w:val="center"/>
            <w:hideMark/>
          </w:tcPr>
          <w:p w14:paraId="04DA25C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609,99</w:t>
            </w:r>
          </w:p>
        </w:tc>
        <w:tc>
          <w:tcPr>
            <w:tcW w:w="1356" w:type="dxa"/>
            <w:tcBorders>
              <w:top w:val="nil"/>
              <w:left w:val="nil"/>
              <w:bottom w:val="single" w:sz="4" w:space="0" w:color="auto"/>
              <w:right w:val="single" w:sz="4" w:space="0" w:color="auto"/>
            </w:tcBorders>
            <w:shd w:val="clear" w:color="000000" w:fill="CCFFCC"/>
            <w:noWrap/>
            <w:vAlign w:val="center"/>
            <w:hideMark/>
          </w:tcPr>
          <w:p w14:paraId="3FE70BD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609,99</w:t>
            </w:r>
          </w:p>
        </w:tc>
        <w:tc>
          <w:tcPr>
            <w:tcW w:w="2936" w:type="dxa"/>
            <w:vMerge/>
            <w:tcBorders>
              <w:top w:val="nil"/>
              <w:left w:val="single" w:sz="4" w:space="0" w:color="auto"/>
              <w:bottom w:val="single" w:sz="4" w:space="0" w:color="000000"/>
              <w:right w:val="single" w:sz="4" w:space="0" w:color="auto"/>
            </w:tcBorders>
            <w:vAlign w:val="center"/>
            <w:hideMark/>
          </w:tcPr>
          <w:p w14:paraId="1DBF2AAD"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49D4FF5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1 184,90</w:t>
            </w:r>
          </w:p>
        </w:tc>
        <w:tc>
          <w:tcPr>
            <w:tcW w:w="1536" w:type="dxa"/>
            <w:tcBorders>
              <w:top w:val="nil"/>
              <w:left w:val="nil"/>
              <w:bottom w:val="single" w:sz="4" w:space="0" w:color="auto"/>
              <w:right w:val="single" w:sz="4" w:space="0" w:color="auto"/>
            </w:tcBorders>
            <w:shd w:val="clear" w:color="000000" w:fill="FFFF99"/>
            <w:noWrap/>
            <w:vAlign w:val="center"/>
            <w:hideMark/>
          </w:tcPr>
          <w:p w14:paraId="0B53C9C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1 256,08</w:t>
            </w:r>
          </w:p>
        </w:tc>
        <w:tc>
          <w:tcPr>
            <w:tcW w:w="1376" w:type="dxa"/>
            <w:tcBorders>
              <w:top w:val="nil"/>
              <w:left w:val="nil"/>
              <w:bottom w:val="single" w:sz="4" w:space="0" w:color="auto"/>
              <w:right w:val="single" w:sz="4" w:space="0" w:color="auto"/>
            </w:tcBorders>
            <w:shd w:val="clear" w:color="000000" w:fill="CCFFCC"/>
            <w:noWrap/>
            <w:vAlign w:val="center"/>
            <w:hideMark/>
          </w:tcPr>
          <w:p w14:paraId="28709AB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628,04</w:t>
            </w:r>
          </w:p>
        </w:tc>
        <w:tc>
          <w:tcPr>
            <w:tcW w:w="1396" w:type="dxa"/>
            <w:tcBorders>
              <w:top w:val="nil"/>
              <w:left w:val="nil"/>
              <w:bottom w:val="single" w:sz="4" w:space="0" w:color="auto"/>
              <w:right w:val="single" w:sz="4" w:space="0" w:color="auto"/>
            </w:tcBorders>
            <w:shd w:val="clear" w:color="000000" w:fill="CCFFCC"/>
            <w:noWrap/>
            <w:vAlign w:val="center"/>
            <w:hideMark/>
          </w:tcPr>
          <w:p w14:paraId="02ECBDB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628,04</w:t>
            </w:r>
          </w:p>
        </w:tc>
        <w:tc>
          <w:tcPr>
            <w:tcW w:w="2896" w:type="dxa"/>
            <w:vMerge/>
            <w:tcBorders>
              <w:top w:val="nil"/>
              <w:left w:val="single" w:sz="4" w:space="0" w:color="auto"/>
              <w:bottom w:val="single" w:sz="4" w:space="0" w:color="000000"/>
              <w:right w:val="single" w:sz="4" w:space="0" w:color="auto"/>
            </w:tcBorders>
            <w:vAlign w:val="center"/>
            <w:hideMark/>
          </w:tcPr>
          <w:p w14:paraId="4F360D43" w14:textId="77777777" w:rsidR="00D71FF3" w:rsidRPr="00D71FF3" w:rsidRDefault="00D71FF3" w:rsidP="00D71FF3">
            <w:pPr>
              <w:rPr>
                <w:rFonts w:ascii="Tahoma" w:hAnsi="Tahoma" w:cs="Tahoma"/>
                <w:sz w:val="12"/>
                <w:szCs w:val="12"/>
              </w:rPr>
            </w:pPr>
          </w:p>
        </w:tc>
      </w:tr>
      <w:tr w:rsidR="00D71FF3" w:rsidRPr="00D71FF3" w14:paraId="0F569F60" w14:textId="77777777" w:rsidTr="00D71FF3">
        <w:trPr>
          <w:trHeight w:val="1875"/>
          <w:jc w:val="center"/>
        </w:trPr>
        <w:tc>
          <w:tcPr>
            <w:tcW w:w="516" w:type="dxa"/>
            <w:tcBorders>
              <w:top w:val="nil"/>
              <w:left w:val="nil"/>
              <w:bottom w:val="nil"/>
              <w:right w:val="nil"/>
            </w:tcBorders>
            <w:shd w:val="clear" w:color="000000" w:fill="FFFF00"/>
            <w:noWrap/>
            <w:vAlign w:val="bottom"/>
            <w:hideMark/>
          </w:tcPr>
          <w:p w14:paraId="22FE252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AE33CC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2.9.6</w:t>
            </w:r>
          </w:p>
        </w:tc>
        <w:tc>
          <w:tcPr>
            <w:tcW w:w="3192" w:type="dxa"/>
            <w:tcBorders>
              <w:top w:val="nil"/>
              <w:left w:val="nil"/>
              <w:bottom w:val="single" w:sz="4" w:space="0" w:color="auto"/>
              <w:right w:val="single" w:sz="4" w:space="0" w:color="auto"/>
            </w:tcBorders>
            <w:vAlign w:val="center"/>
            <w:hideMark/>
          </w:tcPr>
          <w:p w14:paraId="4A9E82D1"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3E0D697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2392BB8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0,06</w:t>
            </w:r>
          </w:p>
        </w:tc>
        <w:tc>
          <w:tcPr>
            <w:tcW w:w="1518" w:type="dxa"/>
            <w:tcBorders>
              <w:top w:val="nil"/>
              <w:left w:val="nil"/>
              <w:bottom w:val="single" w:sz="4" w:space="0" w:color="auto"/>
              <w:right w:val="single" w:sz="4" w:space="0" w:color="auto"/>
            </w:tcBorders>
            <w:shd w:val="clear" w:color="000000" w:fill="FFFF99"/>
            <w:noWrap/>
            <w:vAlign w:val="center"/>
            <w:hideMark/>
          </w:tcPr>
          <w:p w14:paraId="4F316C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0,07</w:t>
            </w:r>
          </w:p>
        </w:tc>
        <w:tc>
          <w:tcPr>
            <w:tcW w:w="1356" w:type="dxa"/>
            <w:tcBorders>
              <w:top w:val="nil"/>
              <w:left w:val="nil"/>
              <w:bottom w:val="single" w:sz="4" w:space="0" w:color="auto"/>
              <w:right w:val="single" w:sz="4" w:space="0" w:color="auto"/>
            </w:tcBorders>
            <w:shd w:val="clear" w:color="000000" w:fill="CCFFCC"/>
            <w:noWrap/>
            <w:vAlign w:val="center"/>
            <w:hideMark/>
          </w:tcPr>
          <w:p w14:paraId="3618B25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0,03</w:t>
            </w:r>
          </w:p>
        </w:tc>
        <w:tc>
          <w:tcPr>
            <w:tcW w:w="1356" w:type="dxa"/>
            <w:tcBorders>
              <w:top w:val="nil"/>
              <w:left w:val="nil"/>
              <w:bottom w:val="single" w:sz="4" w:space="0" w:color="auto"/>
              <w:right w:val="single" w:sz="4" w:space="0" w:color="auto"/>
            </w:tcBorders>
            <w:shd w:val="clear" w:color="000000" w:fill="CCFFCC"/>
            <w:noWrap/>
            <w:vAlign w:val="center"/>
            <w:hideMark/>
          </w:tcPr>
          <w:p w14:paraId="6C7F78C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0,03</w:t>
            </w:r>
          </w:p>
        </w:tc>
        <w:tc>
          <w:tcPr>
            <w:tcW w:w="2936" w:type="dxa"/>
            <w:vMerge/>
            <w:tcBorders>
              <w:top w:val="nil"/>
              <w:left w:val="single" w:sz="4" w:space="0" w:color="auto"/>
              <w:bottom w:val="single" w:sz="4" w:space="0" w:color="000000"/>
              <w:right w:val="single" w:sz="4" w:space="0" w:color="auto"/>
            </w:tcBorders>
            <w:vAlign w:val="center"/>
            <w:hideMark/>
          </w:tcPr>
          <w:p w14:paraId="7149E9DF"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3B9E000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0,06</w:t>
            </w:r>
          </w:p>
        </w:tc>
        <w:tc>
          <w:tcPr>
            <w:tcW w:w="1536" w:type="dxa"/>
            <w:tcBorders>
              <w:top w:val="nil"/>
              <w:left w:val="nil"/>
              <w:bottom w:val="single" w:sz="4" w:space="0" w:color="auto"/>
              <w:right w:val="single" w:sz="4" w:space="0" w:color="auto"/>
            </w:tcBorders>
            <w:shd w:val="clear" w:color="000000" w:fill="FFFF99"/>
            <w:noWrap/>
            <w:vAlign w:val="center"/>
            <w:hideMark/>
          </w:tcPr>
          <w:p w14:paraId="3773FBA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0,07</w:t>
            </w:r>
          </w:p>
        </w:tc>
        <w:tc>
          <w:tcPr>
            <w:tcW w:w="1376" w:type="dxa"/>
            <w:tcBorders>
              <w:top w:val="nil"/>
              <w:left w:val="nil"/>
              <w:bottom w:val="single" w:sz="4" w:space="0" w:color="auto"/>
              <w:right w:val="single" w:sz="4" w:space="0" w:color="auto"/>
            </w:tcBorders>
            <w:shd w:val="clear" w:color="000000" w:fill="CCFFCC"/>
            <w:noWrap/>
            <w:vAlign w:val="center"/>
            <w:hideMark/>
          </w:tcPr>
          <w:p w14:paraId="778A6A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0,03</w:t>
            </w:r>
          </w:p>
        </w:tc>
        <w:tc>
          <w:tcPr>
            <w:tcW w:w="1396" w:type="dxa"/>
            <w:tcBorders>
              <w:top w:val="nil"/>
              <w:left w:val="nil"/>
              <w:bottom w:val="single" w:sz="4" w:space="0" w:color="auto"/>
              <w:right w:val="single" w:sz="4" w:space="0" w:color="auto"/>
            </w:tcBorders>
            <w:shd w:val="clear" w:color="000000" w:fill="CCFFCC"/>
            <w:noWrap/>
            <w:vAlign w:val="center"/>
            <w:hideMark/>
          </w:tcPr>
          <w:p w14:paraId="142642C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0,03</w:t>
            </w:r>
          </w:p>
        </w:tc>
        <w:tc>
          <w:tcPr>
            <w:tcW w:w="2896" w:type="dxa"/>
            <w:vMerge/>
            <w:tcBorders>
              <w:top w:val="nil"/>
              <w:left w:val="single" w:sz="4" w:space="0" w:color="auto"/>
              <w:bottom w:val="single" w:sz="4" w:space="0" w:color="000000"/>
              <w:right w:val="single" w:sz="4" w:space="0" w:color="auto"/>
            </w:tcBorders>
            <w:vAlign w:val="center"/>
            <w:hideMark/>
          </w:tcPr>
          <w:p w14:paraId="1ADC452D" w14:textId="77777777" w:rsidR="00D71FF3" w:rsidRPr="00D71FF3" w:rsidRDefault="00D71FF3" w:rsidP="00D71FF3">
            <w:pPr>
              <w:rPr>
                <w:rFonts w:ascii="Tahoma" w:hAnsi="Tahoma" w:cs="Tahoma"/>
                <w:sz w:val="12"/>
                <w:szCs w:val="12"/>
              </w:rPr>
            </w:pPr>
          </w:p>
        </w:tc>
      </w:tr>
      <w:tr w:rsidR="00D71FF3" w:rsidRPr="00D71FF3" w14:paraId="35983E41" w14:textId="77777777" w:rsidTr="00D71FF3">
        <w:trPr>
          <w:trHeight w:val="1110"/>
          <w:jc w:val="center"/>
        </w:trPr>
        <w:tc>
          <w:tcPr>
            <w:tcW w:w="516" w:type="dxa"/>
            <w:tcBorders>
              <w:top w:val="nil"/>
              <w:left w:val="nil"/>
              <w:bottom w:val="nil"/>
              <w:right w:val="nil"/>
            </w:tcBorders>
            <w:shd w:val="clear" w:color="000000" w:fill="FFFF00"/>
            <w:noWrap/>
            <w:vAlign w:val="bottom"/>
            <w:hideMark/>
          </w:tcPr>
          <w:p w14:paraId="092CD90E"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88FA3E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2.9.7</w:t>
            </w:r>
          </w:p>
        </w:tc>
        <w:tc>
          <w:tcPr>
            <w:tcW w:w="3192" w:type="dxa"/>
            <w:tcBorders>
              <w:top w:val="nil"/>
              <w:left w:val="nil"/>
              <w:bottom w:val="single" w:sz="4" w:space="0" w:color="auto"/>
              <w:right w:val="single" w:sz="4" w:space="0" w:color="auto"/>
            </w:tcBorders>
            <w:vAlign w:val="center"/>
            <w:hideMark/>
          </w:tcPr>
          <w:p w14:paraId="598EFEF9"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5DD8898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72199B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88,45</w:t>
            </w:r>
          </w:p>
        </w:tc>
        <w:tc>
          <w:tcPr>
            <w:tcW w:w="1518" w:type="dxa"/>
            <w:tcBorders>
              <w:top w:val="nil"/>
              <w:left w:val="nil"/>
              <w:bottom w:val="single" w:sz="4" w:space="0" w:color="auto"/>
              <w:right w:val="single" w:sz="4" w:space="0" w:color="auto"/>
            </w:tcBorders>
            <w:shd w:val="clear" w:color="000000" w:fill="FFFF99"/>
            <w:noWrap/>
            <w:vAlign w:val="center"/>
            <w:hideMark/>
          </w:tcPr>
          <w:p w14:paraId="3F1239B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98,43</w:t>
            </w:r>
          </w:p>
        </w:tc>
        <w:tc>
          <w:tcPr>
            <w:tcW w:w="1356" w:type="dxa"/>
            <w:tcBorders>
              <w:top w:val="nil"/>
              <w:left w:val="nil"/>
              <w:bottom w:val="single" w:sz="4" w:space="0" w:color="auto"/>
              <w:right w:val="single" w:sz="4" w:space="0" w:color="auto"/>
            </w:tcBorders>
            <w:shd w:val="clear" w:color="000000" w:fill="CCFFCC"/>
            <w:noWrap/>
            <w:vAlign w:val="center"/>
            <w:hideMark/>
          </w:tcPr>
          <w:p w14:paraId="393C616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49,22</w:t>
            </w:r>
          </w:p>
        </w:tc>
        <w:tc>
          <w:tcPr>
            <w:tcW w:w="1356" w:type="dxa"/>
            <w:tcBorders>
              <w:top w:val="nil"/>
              <w:left w:val="nil"/>
              <w:bottom w:val="single" w:sz="4" w:space="0" w:color="auto"/>
              <w:right w:val="single" w:sz="4" w:space="0" w:color="auto"/>
            </w:tcBorders>
            <w:shd w:val="clear" w:color="000000" w:fill="CCFFCC"/>
            <w:noWrap/>
            <w:vAlign w:val="center"/>
            <w:hideMark/>
          </w:tcPr>
          <w:p w14:paraId="5C72141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49,22</w:t>
            </w:r>
          </w:p>
        </w:tc>
        <w:tc>
          <w:tcPr>
            <w:tcW w:w="2936" w:type="dxa"/>
            <w:vMerge/>
            <w:tcBorders>
              <w:top w:val="nil"/>
              <w:left w:val="single" w:sz="4" w:space="0" w:color="auto"/>
              <w:bottom w:val="single" w:sz="4" w:space="0" w:color="000000"/>
              <w:right w:val="single" w:sz="4" w:space="0" w:color="auto"/>
            </w:tcBorders>
            <w:vAlign w:val="center"/>
            <w:hideMark/>
          </w:tcPr>
          <w:p w14:paraId="1F79CED6"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1F00B3B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91,99</w:t>
            </w:r>
          </w:p>
        </w:tc>
        <w:tc>
          <w:tcPr>
            <w:tcW w:w="1536" w:type="dxa"/>
            <w:tcBorders>
              <w:top w:val="nil"/>
              <w:left w:val="nil"/>
              <w:bottom w:val="single" w:sz="4" w:space="0" w:color="auto"/>
              <w:right w:val="single" w:sz="4" w:space="0" w:color="auto"/>
            </w:tcBorders>
            <w:shd w:val="clear" w:color="000000" w:fill="FFFF99"/>
            <w:noWrap/>
            <w:vAlign w:val="center"/>
            <w:hideMark/>
          </w:tcPr>
          <w:p w14:paraId="78FB7AB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101,35</w:t>
            </w:r>
          </w:p>
        </w:tc>
        <w:tc>
          <w:tcPr>
            <w:tcW w:w="1376" w:type="dxa"/>
            <w:tcBorders>
              <w:top w:val="nil"/>
              <w:left w:val="nil"/>
              <w:bottom w:val="single" w:sz="4" w:space="0" w:color="auto"/>
              <w:right w:val="single" w:sz="4" w:space="0" w:color="auto"/>
            </w:tcBorders>
            <w:shd w:val="clear" w:color="000000" w:fill="CCFFCC"/>
            <w:noWrap/>
            <w:vAlign w:val="center"/>
            <w:hideMark/>
          </w:tcPr>
          <w:p w14:paraId="62A0061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50,67</w:t>
            </w:r>
          </w:p>
        </w:tc>
        <w:tc>
          <w:tcPr>
            <w:tcW w:w="1396" w:type="dxa"/>
            <w:tcBorders>
              <w:top w:val="nil"/>
              <w:left w:val="nil"/>
              <w:bottom w:val="single" w:sz="4" w:space="0" w:color="auto"/>
              <w:right w:val="single" w:sz="4" w:space="0" w:color="auto"/>
            </w:tcBorders>
            <w:shd w:val="clear" w:color="000000" w:fill="CCFFCC"/>
            <w:noWrap/>
            <w:vAlign w:val="center"/>
            <w:hideMark/>
          </w:tcPr>
          <w:p w14:paraId="3016760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50,67</w:t>
            </w:r>
          </w:p>
        </w:tc>
        <w:tc>
          <w:tcPr>
            <w:tcW w:w="2896" w:type="dxa"/>
            <w:vMerge/>
            <w:tcBorders>
              <w:top w:val="nil"/>
              <w:left w:val="single" w:sz="4" w:space="0" w:color="auto"/>
              <w:bottom w:val="single" w:sz="4" w:space="0" w:color="000000"/>
              <w:right w:val="single" w:sz="4" w:space="0" w:color="auto"/>
            </w:tcBorders>
            <w:vAlign w:val="center"/>
            <w:hideMark/>
          </w:tcPr>
          <w:p w14:paraId="68B9A913" w14:textId="77777777" w:rsidR="00D71FF3" w:rsidRPr="00D71FF3" w:rsidRDefault="00D71FF3" w:rsidP="00D71FF3">
            <w:pPr>
              <w:rPr>
                <w:rFonts w:ascii="Tahoma" w:hAnsi="Tahoma" w:cs="Tahoma"/>
                <w:sz w:val="12"/>
                <w:szCs w:val="12"/>
              </w:rPr>
            </w:pPr>
          </w:p>
        </w:tc>
      </w:tr>
      <w:tr w:rsidR="00D71FF3" w:rsidRPr="00D71FF3" w14:paraId="32911F3A" w14:textId="77777777" w:rsidTr="00D71FF3">
        <w:trPr>
          <w:trHeight w:val="3270"/>
          <w:jc w:val="center"/>
        </w:trPr>
        <w:tc>
          <w:tcPr>
            <w:tcW w:w="516" w:type="dxa"/>
            <w:tcBorders>
              <w:top w:val="nil"/>
              <w:left w:val="nil"/>
              <w:bottom w:val="nil"/>
              <w:right w:val="nil"/>
            </w:tcBorders>
            <w:shd w:val="clear" w:color="000000" w:fill="FFFF00"/>
            <w:noWrap/>
            <w:vAlign w:val="bottom"/>
            <w:hideMark/>
          </w:tcPr>
          <w:p w14:paraId="2C992339"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09E912D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2.9.8</w:t>
            </w:r>
          </w:p>
        </w:tc>
        <w:tc>
          <w:tcPr>
            <w:tcW w:w="3192" w:type="dxa"/>
            <w:tcBorders>
              <w:top w:val="nil"/>
              <w:left w:val="nil"/>
              <w:bottom w:val="single" w:sz="4" w:space="0" w:color="auto"/>
              <w:right w:val="single" w:sz="4" w:space="0" w:color="auto"/>
            </w:tcBorders>
            <w:vAlign w:val="center"/>
            <w:hideMark/>
          </w:tcPr>
          <w:p w14:paraId="4D852A88"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08BD8E7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B0FCDD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9 763,74</w:t>
            </w:r>
          </w:p>
        </w:tc>
        <w:tc>
          <w:tcPr>
            <w:tcW w:w="1518" w:type="dxa"/>
            <w:tcBorders>
              <w:top w:val="nil"/>
              <w:left w:val="nil"/>
              <w:bottom w:val="single" w:sz="4" w:space="0" w:color="auto"/>
              <w:right w:val="single" w:sz="4" w:space="0" w:color="auto"/>
            </w:tcBorders>
            <w:shd w:val="clear" w:color="000000" w:fill="FFFF99"/>
            <w:noWrap/>
            <w:vAlign w:val="center"/>
            <w:hideMark/>
          </w:tcPr>
          <w:p w14:paraId="5857893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6 832,26</w:t>
            </w:r>
          </w:p>
        </w:tc>
        <w:tc>
          <w:tcPr>
            <w:tcW w:w="1356" w:type="dxa"/>
            <w:tcBorders>
              <w:top w:val="nil"/>
              <w:left w:val="nil"/>
              <w:bottom w:val="single" w:sz="4" w:space="0" w:color="auto"/>
              <w:right w:val="single" w:sz="4" w:space="0" w:color="auto"/>
            </w:tcBorders>
            <w:shd w:val="clear" w:color="000000" w:fill="CCFFCC"/>
            <w:noWrap/>
            <w:vAlign w:val="center"/>
            <w:hideMark/>
          </w:tcPr>
          <w:p w14:paraId="3136F4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3 416,13</w:t>
            </w:r>
          </w:p>
        </w:tc>
        <w:tc>
          <w:tcPr>
            <w:tcW w:w="1356" w:type="dxa"/>
            <w:tcBorders>
              <w:top w:val="nil"/>
              <w:left w:val="nil"/>
              <w:bottom w:val="single" w:sz="4" w:space="0" w:color="auto"/>
              <w:right w:val="single" w:sz="4" w:space="0" w:color="auto"/>
            </w:tcBorders>
            <w:shd w:val="clear" w:color="000000" w:fill="CCFFCC"/>
            <w:noWrap/>
            <w:vAlign w:val="center"/>
            <w:hideMark/>
          </w:tcPr>
          <w:p w14:paraId="245046E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3 416,13</w:t>
            </w:r>
          </w:p>
        </w:tc>
        <w:tc>
          <w:tcPr>
            <w:tcW w:w="2936" w:type="dxa"/>
            <w:vMerge/>
            <w:tcBorders>
              <w:top w:val="nil"/>
              <w:left w:val="single" w:sz="4" w:space="0" w:color="auto"/>
              <w:bottom w:val="single" w:sz="4" w:space="0" w:color="000000"/>
              <w:right w:val="single" w:sz="4" w:space="0" w:color="auto"/>
            </w:tcBorders>
            <w:vAlign w:val="center"/>
            <w:hideMark/>
          </w:tcPr>
          <w:p w14:paraId="36BBB2B4" w14:textId="77777777" w:rsidR="00D71FF3" w:rsidRPr="00D71FF3" w:rsidRDefault="00D71FF3" w:rsidP="00D71FF3">
            <w:pPr>
              <w:rPr>
                <w:rFonts w:ascii="Tahoma" w:hAnsi="Tahoma" w:cs="Tahoma"/>
                <w:sz w:val="12"/>
                <w:szCs w:val="12"/>
              </w:rPr>
            </w:pPr>
          </w:p>
        </w:tc>
        <w:tc>
          <w:tcPr>
            <w:tcW w:w="1516" w:type="dxa"/>
            <w:tcBorders>
              <w:top w:val="nil"/>
              <w:left w:val="nil"/>
              <w:bottom w:val="single" w:sz="4" w:space="0" w:color="auto"/>
              <w:right w:val="single" w:sz="4" w:space="0" w:color="auto"/>
            </w:tcBorders>
            <w:shd w:val="clear" w:color="000000" w:fill="FFFF99"/>
            <w:noWrap/>
            <w:vAlign w:val="center"/>
            <w:hideMark/>
          </w:tcPr>
          <w:p w14:paraId="59C3672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10 154,29</w:t>
            </w:r>
          </w:p>
        </w:tc>
        <w:tc>
          <w:tcPr>
            <w:tcW w:w="1536" w:type="dxa"/>
            <w:tcBorders>
              <w:top w:val="nil"/>
              <w:left w:val="nil"/>
              <w:bottom w:val="single" w:sz="4" w:space="0" w:color="auto"/>
              <w:right w:val="single" w:sz="4" w:space="0" w:color="auto"/>
            </w:tcBorders>
            <w:shd w:val="clear" w:color="000000" w:fill="FFFF99"/>
            <w:noWrap/>
            <w:vAlign w:val="center"/>
            <w:hideMark/>
          </w:tcPr>
          <w:p w14:paraId="385818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7 034,50</w:t>
            </w:r>
          </w:p>
        </w:tc>
        <w:tc>
          <w:tcPr>
            <w:tcW w:w="1376" w:type="dxa"/>
            <w:tcBorders>
              <w:top w:val="nil"/>
              <w:left w:val="nil"/>
              <w:bottom w:val="single" w:sz="4" w:space="0" w:color="auto"/>
              <w:right w:val="single" w:sz="4" w:space="0" w:color="auto"/>
            </w:tcBorders>
            <w:shd w:val="clear" w:color="000000" w:fill="CCFFCC"/>
            <w:noWrap/>
            <w:vAlign w:val="center"/>
            <w:hideMark/>
          </w:tcPr>
          <w:p w14:paraId="26A769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3 517,25</w:t>
            </w:r>
          </w:p>
        </w:tc>
        <w:tc>
          <w:tcPr>
            <w:tcW w:w="1396" w:type="dxa"/>
            <w:tcBorders>
              <w:top w:val="nil"/>
              <w:left w:val="nil"/>
              <w:bottom w:val="single" w:sz="4" w:space="0" w:color="auto"/>
              <w:right w:val="single" w:sz="4" w:space="0" w:color="auto"/>
            </w:tcBorders>
            <w:shd w:val="clear" w:color="000000" w:fill="CCFFCC"/>
            <w:noWrap/>
            <w:vAlign w:val="center"/>
            <w:hideMark/>
          </w:tcPr>
          <w:p w14:paraId="7F8559E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3 517,25</w:t>
            </w:r>
          </w:p>
        </w:tc>
        <w:tc>
          <w:tcPr>
            <w:tcW w:w="2896" w:type="dxa"/>
            <w:vMerge/>
            <w:tcBorders>
              <w:top w:val="nil"/>
              <w:left w:val="single" w:sz="4" w:space="0" w:color="auto"/>
              <w:bottom w:val="single" w:sz="4" w:space="0" w:color="000000"/>
              <w:right w:val="single" w:sz="4" w:space="0" w:color="auto"/>
            </w:tcBorders>
            <w:vAlign w:val="center"/>
            <w:hideMark/>
          </w:tcPr>
          <w:p w14:paraId="39D81B03" w14:textId="77777777" w:rsidR="00D71FF3" w:rsidRPr="00D71FF3" w:rsidRDefault="00D71FF3" w:rsidP="00D71FF3">
            <w:pPr>
              <w:rPr>
                <w:rFonts w:ascii="Tahoma" w:hAnsi="Tahoma" w:cs="Tahoma"/>
                <w:sz w:val="12"/>
                <w:szCs w:val="12"/>
              </w:rPr>
            </w:pPr>
          </w:p>
        </w:tc>
      </w:tr>
      <w:tr w:rsidR="00D71FF3" w:rsidRPr="00D71FF3" w14:paraId="221786DD" w14:textId="77777777" w:rsidTr="00D71FF3">
        <w:trPr>
          <w:trHeight w:val="1095"/>
          <w:jc w:val="center"/>
        </w:trPr>
        <w:tc>
          <w:tcPr>
            <w:tcW w:w="516" w:type="dxa"/>
            <w:tcBorders>
              <w:top w:val="nil"/>
              <w:left w:val="nil"/>
              <w:bottom w:val="nil"/>
              <w:right w:val="nil"/>
            </w:tcBorders>
            <w:shd w:val="clear" w:color="000000" w:fill="00B050"/>
            <w:noWrap/>
            <w:vAlign w:val="center"/>
            <w:hideMark/>
          </w:tcPr>
          <w:p w14:paraId="0467C572"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1C0E63E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2.11</w:t>
            </w:r>
          </w:p>
        </w:tc>
        <w:tc>
          <w:tcPr>
            <w:tcW w:w="3192" w:type="dxa"/>
            <w:tcBorders>
              <w:top w:val="nil"/>
              <w:left w:val="nil"/>
              <w:bottom w:val="single" w:sz="4" w:space="0" w:color="auto"/>
              <w:right w:val="single" w:sz="4" w:space="0" w:color="auto"/>
            </w:tcBorders>
            <w:vAlign w:val="center"/>
            <w:hideMark/>
          </w:tcPr>
          <w:p w14:paraId="6F1C802B"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Налоги и сборы, включаемые в себестоимость продукции (работ, услуг) (без единого социального налога), из них:</w:t>
            </w:r>
          </w:p>
        </w:tc>
        <w:tc>
          <w:tcPr>
            <w:tcW w:w="848" w:type="dxa"/>
            <w:tcBorders>
              <w:top w:val="nil"/>
              <w:left w:val="nil"/>
              <w:bottom w:val="single" w:sz="4" w:space="0" w:color="auto"/>
              <w:right w:val="single" w:sz="4" w:space="0" w:color="auto"/>
            </w:tcBorders>
            <w:vAlign w:val="center"/>
            <w:hideMark/>
          </w:tcPr>
          <w:p w14:paraId="336DE23D"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198D184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1 103,86</w:t>
            </w:r>
          </w:p>
        </w:tc>
        <w:tc>
          <w:tcPr>
            <w:tcW w:w="1518" w:type="dxa"/>
            <w:tcBorders>
              <w:top w:val="nil"/>
              <w:left w:val="nil"/>
              <w:bottom w:val="single" w:sz="4" w:space="0" w:color="auto"/>
              <w:right w:val="single" w:sz="4" w:space="0" w:color="auto"/>
            </w:tcBorders>
            <w:shd w:val="clear" w:color="000000" w:fill="CCFFCC"/>
            <w:noWrap/>
            <w:vAlign w:val="center"/>
            <w:hideMark/>
          </w:tcPr>
          <w:p w14:paraId="54EA092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989,97</w:t>
            </w:r>
          </w:p>
        </w:tc>
        <w:tc>
          <w:tcPr>
            <w:tcW w:w="1356" w:type="dxa"/>
            <w:tcBorders>
              <w:top w:val="nil"/>
              <w:left w:val="nil"/>
              <w:bottom w:val="single" w:sz="4" w:space="0" w:color="auto"/>
              <w:right w:val="single" w:sz="4" w:space="0" w:color="auto"/>
            </w:tcBorders>
            <w:shd w:val="clear" w:color="000000" w:fill="CCFFCC"/>
            <w:noWrap/>
            <w:vAlign w:val="center"/>
            <w:hideMark/>
          </w:tcPr>
          <w:p w14:paraId="316E0C7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494,99</w:t>
            </w:r>
          </w:p>
        </w:tc>
        <w:tc>
          <w:tcPr>
            <w:tcW w:w="1356" w:type="dxa"/>
            <w:tcBorders>
              <w:top w:val="nil"/>
              <w:left w:val="nil"/>
              <w:bottom w:val="single" w:sz="4" w:space="0" w:color="auto"/>
              <w:right w:val="single" w:sz="4" w:space="0" w:color="auto"/>
            </w:tcBorders>
            <w:shd w:val="clear" w:color="000000" w:fill="CCFFCC"/>
            <w:noWrap/>
            <w:vAlign w:val="center"/>
            <w:hideMark/>
          </w:tcPr>
          <w:p w14:paraId="65DFF46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494,99</w:t>
            </w:r>
          </w:p>
        </w:tc>
        <w:tc>
          <w:tcPr>
            <w:tcW w:w="2936" w:type="dxa"/>
            <w:tcBorders>
              <w:top w:val="nil"/>
              <w:left w:val="nil"/>
              <w:bottom w:val="single" w:sz="4" w:space="0" w:color="auto"/>
              <w:right w:val="single" w:sz="4" w:space="0" w:color="auto"/>
            </w:tcBorders>
            <w:shd w:val="clear" w:color="000000" w:fill="FFFF99"/>
            <w:vAlign w:val="center"/>
            <w:hideMark/>
          </w:tcPr>
          <w:p w14:paraId="5BB0442C"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143438A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1 137,00</w:t>
            </w:r>
          </w:p>
        </w:tc>
        <w:tc>
          <w:tcPr>
            <w:tcW w:w="1536" w:type="dxa"/>
            <w:tcBorders>
              <w:top w:val="nil"/>
              <w:left w:val="nil"/>
              <w:bottom w:val="single" w:sz="4" w:space="0" w:color="auto"/>
              <w:right w:val="single" w:sz="4" w:space="0" w:color="auto"/>
            </w:tcBorders>
            <w:shd w:val="clear" w:color="000000" w:fill="CCFFCC"/>
            <w:noWrap/>
            <w:vAlign w:val="center"/>
            <w:hideMark/>
          </w:tcPr>
          <w:p w14:paraId="326D60D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990,31</w:t>
            </w:r>
          </w:p>
        </w:tc>
        <w:tc>
          <w:tcPr>
            <w:tcW w:w="1376" w:type="dxa"/>
            <w:tcBorders>
              <w:top w:val="nil"/>
              <w:left w:val="nil"/>
              <w:bottom w:val="single" w:sz="4" w:space="0" w:color="auto"/>
              <w:right w:val="single" w:sz="4" w:space="0" w:color="auto"/>
            </w:tcBorders>
            <w:shd w:val="clear" w:color="000000" w:fill="CCFFCC"/>
            <w:noWrap/>
            <w:vAlign w:val="center"/>
            <w:hideMark/>
          </w:tcPr>
          <w:p w14:paraId="2929D91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495,15</w:t>
            </w:r>
          </w:p>
        </w:tc>
        <w:tc>
          <w:tcPr>
            <w:tcW w:w="1396" w:type="dxa"/>
            <w:tcBorders>
              <w:top w:val="nil"/>
              <w:left w:val="nil"/>
              <w:bottom w:val="single" w:sz="4" w:space="0" w:color="auto"/>
              <w:right w:val="single" w:sz="4" w:space="0" w:color="auto"/>
            </w:tcBorders>
            <w:shd w:val="clear" w:color="000000" w:fill="CCFFCC"/>
            <w:noWrap/>
            <w:vAlign w:val="center"/>
            <w:hideMark/>
          </w:tcPr>
          <w:p w14:paraId="457A739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495,15</w:t>
            </w:r>
          </w:p>
        </w:tc>
        <w:tc>
          <w:tcPr>
            <w:tcW w:w="2896" w:type="dxa"/>
            <w:tcBorders>
              <w:top w:val="nil"/>
              <w:left w:val="nil"/>
              <w:bottom w:val="single" w:sz="4" w:space="0" w:color="auto"/>
              <w:right w:val="single" w:sz="4" w:space="0" w:color="auto"/>
            </w:tcBorders>
            <w:shd w:val="clear" w:color="000000" w:fill="FFFF99"/>
            <w:vAlign w:val="center"/>
            <w:hideMark/>
          </w:tcPr>
          <w:p w14:paraId="05B23E95"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1DD0B21C" w14:textId="77777777" w:rsidTr="00D71FF3">
        <w:trPr>
          <w:trHeight w:val="1785"/>
          <w:jc w:val="center"/>
        </w:trPr>
        <w:tc>
          <w:tcPr>
            <w:tcW w:w="516" w:type="dxa"/>
            <w:tcBorders>
              <w:top w:val="nil"/>
              <w:left w:val="nil"/>
              <w:bottom w:val="nil"/>
              <w:right w:val="nil"/>
            </w:tcBorders>
            <w:shd w:val="clear" w:color="000000" w:fill="00B050"/>
            <w:noWrap/>
            <w:vAlign w:val="center"/>
            <w:hideMark/>
          </w:tcPr>
          <w:p w14:paraId="7B9D909E"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6C1F06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2.11.1</w:t>
            </w:r>
          </w:p>
        </w:tc>
        <w:tc>
          <w:tcPr>
            <w:tcW w:w="3192" w:type="dxa"/>
            <w:tcBorders>
              <w:top w:val="nil"/>
              <w:left w:val="nil"/>
              <w:bottom w:val="single" w:sz="4" w:space="0" w:color="auto"/>
              <w:right w:val="single" w:sz="4" w:space="0" w:color="auto"/>
            </w:tcBorders>
            <w:vAlign w:val="center"/>
            <w:hideMark/>
          </w:tcPr>
          <w:p w14:paraId="3930E574"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земельный налог</w:t>
            </w:r>
          </w:p>
        </w:tc>
        <w:tc>
          <w:tcPr>
            <w:tcW w:w="848" w:type="dxa"/>
            <w:tcBorders>
              <w:top w:val="nil"/>
              <w:left w:val="nil"/>
              <w:bottom w:val="single" w:sz="4" w:space="0" w:color="auto"/>
              <w:right w:val="single" w:sz="4" w:space="0" w:color="auto"/>
            </w:tcBorders>
            <w:vAlign w:val="center"/>
            <w:hideMark/>
          </w:tcPr>
          <w:p w14:paraId="23DF6FE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DD4C5D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518" w:type="dxa"/>
            <w:tcBorders>
              <w:top w:val="nil"/>
              <w:left w:val="nil"/>
              <w:bottom w:val="single" w:sz="4" w:space="0" w:color="auto"/>
              <w:right w:val="single" w:sz="4" w:space="0" w:color="auto"/>
            </w:tcBorders>
            <w:shd w:val="clear" w:color="000000" w:fill="FFFF99"/>
            <w:noWrap/>
            <w:vAlign w:val="center"/>
            <w:hideMark/>
          </w:tcPr>
          <w:p w14:paraId="76B58EA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356" w:type="dxa"/>
            <w:tcBorders>
              <w:top w:val="nil"/>
              <w:left w:val="nil"/>
              <w:bottom w:val="single" w:sz="4" w:space="0" w:color="auto"/>
              <w:right w:val="single" w:sz="4" w:space="0" w:color="auto"/>
            </w:tcBorders>
            <w:shd w:val="clear" w:color="000000" w:fill="CCFFCC"/>
            <w:noWrap/>
            <w:vAlign w:val="center"/>
            <w:hideMark/>
          </w:tcPr>
          <w:p w14:paraId="2E2FAC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361,08</w:t>
            </w:r>
          </w:p>
        </w:tc>
        <w:tc>
          <w:tcPr>
            <w:tcW w:w="1356" w:type="dxa"/>
            <w:tcBorders>
              <w:top w:val="nil"/>
              <w:left w:val="nil"/>
              <w:bottom w:val="single" w:sz="4" w:space="0" w:color="auto"/>
              <w:right w:val="single" w:sz="4" w:space="0" w:color="auto"/>
            </w:tcBorders>
            <w:shd w:val="clear" w:color="000000" w:fill="CCFFCC"/>
            <w:noWrap/>
            <w:vAlign w:val="center"/>
            <w:hideMark/>
          </w:tcPr>
          <w:p w14:paraId="75F6141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361,08</w:t>
            </w:r>
          </w:p>
        </w:tc>
        <w:tc>
          <w:tcPr>
            <w:tcW w:w="2936" w:type="dxa"/>
            <w:tcBorders>
              <w:top w:val="nil"/>
              <w:left w:val="nil"/>
              <w:bottom w:val="single" w:sz="4" w:space="0" w:color="auto"/>
              <w:right w:val="single" w:sz="4" w:space="0" w:color="auto"/>
            </w:tcBorders>
            <w:shd w:val="clear" w:color="000000" w:fill="FFFF99"/>
            <w:vAlign w:val="center"/>
            <w:hideMark/>
          </w:tcPr>
          <w:p w14:paraId="7C6D3E98"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плана 2026 года</w:t>
            </w:r>
          </w:p>
        </w:tc>
        <w:tc>
          <w:tcPr>
            <w:tcW w:w="1516" w:type="dxa"/>
            <w:tcBorders>
              <w:top w:val="nil"/>
              <w:left w:val="nil"/>
              <w:bottom w:val="single" w:sz="4" w:space="0" w:color="auto"/>
              <w:right w:val="single" w:sz="4" w:space="0" w:color="auto"/>
            </w:tcBorders>
            <w:shd w:val="clear" w:color="000000" w:fill="FFFF99"/>
            <w:noWrap/>
            <w:vAlign w:val="center"/>
            <w:hideMark/>
          </w:tcPr>
          <w:p w14:paraId="06074CD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536" w:type="dxa"/>
            <w:tcBorders>
              <w:top w:val="nil"/>
              <w:left w:val="nil"/>
              <w:bottom w:val="single" w:sz="4" w:space="0" w:color="auto"/>
              <w:right w:val="single" w:sz="4" w:space="0" w:color="auto"/>
            </w:tcBorders>
            <w:shd w:val="clear" w:color="000000" w:fill="FFFF99"/>
            <w:noWrap/>
            <w:vAlign w:val="center"/>
            <w:hideMark/>
          </w:tcPr>
          <w:p w14:paraId="611AFB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722,17</w:t>
            </w:r>
          </w:p>
        </w:tc>
        <w:tc>
          <w:tcPr>
            <w:tcW w:w="1376" w:type="dxa"/>
            <w:tcBorders>
              <w:top w:val="nil"/>
              <w:left w:val="nil"/>
              <w:bottom w:val="single" w:sz="4" w:space="0" w:color="auto"/>
              <w:right w:val="single" w:sz="4" w:space="0" w:color="auto"/>
            </w:tcBorders>
            <w:shd w:val="clear" w:color="000000" w:fill="CCFFCC"/>
            <w:noWrap/>
            <w:vAlign w:val="center"/>
            <w:hideMark/>
          </w:tcPr>
          <w:p w14:paraId="631CA36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361,08</w:t>
            </w:r>
          </w:p>
        </w:tc>
        <w:tc>
          <w:tcPr>
            <w:tcW w:w="1396" w:type="dxa"/>
            <w:tcBorders>
              <w:top w:val="nil"/>
              <w:left w:val="nil"/>
              <w:bottom w:val="single" w:sz="4" w:space="0" w:color="auto"/>
              <w:right w:val="single" w:sz="4" w:space="0" w:color="auto"/>
            </w:tcBorders>
            <w:shd w:val="clear" w:color="000000" w:fill="CCFFCC"/>
            <w:noWrap/>
            <w:vAlign w:val="center"/>
            <w:hideMark/>
          </w:tcPr>
          <w:p w14:paraId="5CB606F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361,08</w:t>
            </w:r>
          </w:p>
        </w:tc>
        <w:tc>
          <w:tcPr>
            <w:tcW w:w="2896" w:type="dxa"/>
            <w:tcBorders>
              <w:top w:val="nil"/>
              <w:left w:val="nil"/>
              <w:bottom w:val="single" w:sz="4" w:space="0" w:color="auto"/>
              <w:right w:val="single" w:sz="4" w:space="0" w:color="auto"/>
            </w:tcBorders>
            <w:shd w:val="clear" w:color="000000" w:fill="FFFF99"/>
            <w:vAlign w:val="center"/>
            <w:hideMark/>
          </w:tcPr>
          <w:p w14:paraId="4E368D1F"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плана 2026 года</w:t>
            </w:r>
          </w:p>
        </w:tc>
      </w:tr>
      <w:tr w:rsidR="00D71FF3" w:rsidRPr="00D71FF3" w14:paraId="19E23220" w14:textId="77777777" w:rsidTr="00D71FF3">
        <w:trPr>
          <w:trHeight w:val="4335"/>
          <w:jc w:val="center"/>
        </w:trPr>
        <w:tc>
          <w:tcPr>
            <w:tcW w:w="516" w:type="dxa"/>
            <w:tcBorders>
              <w:top w:val="nil"/>
              <w:left w:val="nil"/>
              <w:bottom w:val="nil"/>
              <w:right w:val="nil"/>
            </w:tcBorders>
            <w:shd w:val="clear" w:color="000000" w:fill="00B050"/>
            <w:noWrap/>
            <w:vAlign w:val="center"/>
            <w:hideMark/>
          </w:tcPr>
          <w:p w14:paraId="6A4D9976"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НР</w:t>
            </w:r>
          </w:p>
        </w:tc>
        <w:tc>
          <w:tcPr>
            <w:tcW w:w="665" w:type="dxa"/>
            <w:tcBorders>
              <w:top w:val="nil"/>
              <w:left w:val="single" w:sz="4" w:space="0" w:color="auto"/>
              <w:bottom w:val="single" w:sz="4" w:space="0" w:color="auto"/>
              <w:right w:val="single" w:sz="4" w:space="0" w:color="auto"/>
            </w:tcBorders>
            <w:noWrap/>
            <w:vAlign w:val="center"/>
            <w:hideMark/>
          </w:tcPr>
          <w:p w14:paraId="3E05340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2.11.2</w:t>
            </w:r>
          </w:p>
        </w:tc>
        <w:tc>
          <w:tcPr>
            <w:tcW w:w="3192" w:type="dxa"/>
            <w:tcBorders>
              <w:top w:val="nil"/>
              <w:left w:val="nil"/>
              <w:bottom w:val="single" w:sz="4" w:space="0" w:color="auto"/>
              <w:right w:val="single" w:sz="4" w:space="0" w:color="auto"/>
            </w:tcBorders>
            <w:vAlign w:val="center"/>
            <w:hideMark/>
          </w:tcPr>
          <w:p w14:paraId="68AA13E2"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Водный налог</w:t>
            </w:r>
          </w:p>
        </w:tc>
        <w:tc>
          <w:tcPr>
            <w:tcW w:w="848" w:type="dxa"/>
            <w:tcBorders>
              <w:top w:val="nil"/>
              <w:left w:val="nil"/>
              <w:bottom w:val="single" w:sz="4" w:space="0" w:color="auto"/>
              <w:right w:val="single" w:sz="4" w:space="0" w:color="auto"/>
            </w:tcBorders>
            <w:vAlign w:val="center"/>
            <w:hideMark/>
          </w:tcPr>
          <w:p w14:paraId="5FC9C46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A80948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20,74</w:t>
            </w:r>
          </w:p>
        </w:tc>
        <w:tc>
          <w:tcPr>
            <w:tcW w:w="1518" w:type="dxa"/>
            <w:tcBorders>
              <w:top w:val="nil"/>
              <w:left w:val="nil"/>
              <w:bottom w:val="single" w:sz="4" w:space="0" w:color="auto"/>
              <w:right w:val="single" w:sz="4" w:space="0" w:color="auto"/>
            </w:tcBorders>
            <w:shd w:val="clear" w:color="000000" w:fill="FFFF99"/>
            <w:noWrap/>
            <w:vAlign w:val="center"/>
            <w:hideMark/>
          </w:tcPr>
          <w:p w14:paraId="11D0166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6,60</w:t>
            </w:r>
          </w:p>
        </w:tc>
        <w:tc>
          <w:tcPr>
            <w:tcW w:w="1356" w:type="dxa"/>
            <w:tcBorders>
              <w:top w:val="nil"/>
              <w:left w:val="nil"/>
              <w:bottom w:val="single" w:sz="4" w:space="0" w:color="auto"/>
              <w:right w:val="single" w:sz="4" w:space="0" w:color="auto"/>
            </w:tcBorders>
            <w:shd w:val="clear" w:color="000000" w:fill="CCFFCC"/>
            <w:noWrap/>
            <w:vAlign w:val="center"/>
            <w:hideMark/>
          </w:tcPr>
          <w:p w14:paraId="76F943B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3,30</w:t>
            </w:r>
          </w:p>
        </w:tc>
        <w:tc>
          <w:tcPr>
            <w:tcW w:w="1356" w:type="dxa"/>
            <w:tcBorders>
              <w:top w:val="nil"/>
              <w:left w:val="nil"/>
              <w:bottom w:val="single" w:sz="4" w:space="0" w:color="auto"/>
              <w:right w:val="single" w:sz="4" w:space="0" w:color="auto"/>
            </w:tcBorders>
            <w:shd w:val="clear" w:color="000000" w:fill="CCFFCC"/>
            <w:noWrap/>
            <w:vAlign w:val="center"/>
            <w:hideMark/>
          </w:tcPr>
          <w:p w14:paraId="53A6AC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3,30</w:t>
            </w:r>
          </w:p>
        </w:tc>
        <w:tc>
          <w:tcPr>
            <w:tcW w:w="2936" w:type="dxa"/>
            <w:tcBorders>
              <w:top w:val="nil"/>
              <w:left w:val="nil"/>
              <w:bottom w:val="single" w:sz="4" w:space="0" w:color="auto"/>
              <w:right w:val="single" w:sz="4" w:space="0" w:color="auto"/>
            </w:tcBorders>
            <w:shd w:val="clear" w:color="000000" w:fill="FFFF99"/>
            <w:vAlign w:val="center"/>
            <w:hideMark/>
          </w:tcPr>
          <w:p w14:paraId="3C45C36A"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на уровне расчета регулятора исходя из фактического подъема воды за 10месяцев 2025 года в пересчете на год, налоговой ставкой по статье 333.12 налогового кодекса РФ, экономического района Западно-Сибирский, бассейна Обь 330руб.за 1 тыс. </w:t>
            </w:r>
            <w:proofErr w:type="spellStart"/>
            <w:r w:rsidRPr="00D71FF3">
              <w:rPr>
                <w:rFonts w:ascii="Tahoma" w:hAnsi="Tahoma" w:cs="Tahoma"/>
                <w:color w:val="000000"/>
                <w:sz w:val="12"/>
                <w:szCs w:val="12"/>
              </w:rPr>
              <w:t>куб.м</w:t>
            </w:r>
            <w:proofErr w:type="spellEnd"/>
            <w:r w:rsidRPr="00D71FF3">
              <w:rPr>
                <w:rFonts w:ascii="Tahoma" w:hAnsi="Tahoma" w:cs="Tahoma"/>
                <w:color w:val="000000"/>
                <w:sz w:val="12"/>
                <w:szCs w:val="12"/>
              </w:rPr>
              <w:t xml:space="preserve"> воды, коэффициентом 4,65 на 2025 год, начиная с 2026 года с учетом ИПЦ для второго по порядку года, предшествующего году налогового периода  </w:t>
            </w:r>
          </w:p>
        </w:tc>
        <w:tc>
          <w:tcPr>
            <w:tcW w:w="1516" w:type="dxa"/>
            <w:tcBorders>
              <w:top w:val="nil"/>
              <w:left w:val="nil"/>
              <w:bottom w:val="single" w:sz="4" w:space="0" w:color="auto"/>
              <w:right w:val="single" w:sz="4" w:space="0" w:color="auto"/>
            </w:tcBorders>
            <w:shd w:val="clear" w:color="000000" w:fill="FFFF99"/>
            <w:noWrap/>
            <w:vAlign w:val="center"/>
            <w:hideMark/>
          </w:tcPr>
          <w:p w14:paraId="5B668A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21,63</w:t>
            </w:r>
          </w:p>
        </w:tc>
        <w:tc>
          <w:tcPr>
            <w:tcW w:w="1536" w:type="dxa"/>
            <w:tcBorders>
              <w:top w:val="nil"/>
              <w:left w:val="nil"/>
              <w:bottom w:val="single" w:sz="4" w:space="0" w:color="auto"/>
              <w:right w:val="single" w:sz="4" w:space="0" w:color="auto"/>
            </w:tcBorders>
            <w:shd w:val="clear" w:color="000000" w:fill="FFFF99"/>
            <w:noWrap/>
            <w:vAlign w:val="center"/>
            <w:hideMark/>
          </w:tcPr>
          <w:p w14:paraId="07EABD9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6,94</w:t>
            </w:r>
          </w:p>
        </w:tc>
        <w:tc>
          <w:tcPr>
            <w:tcW w:w="1376" w:type="dxa"/>
            <w:tcBorders>
              <w:top w:val="nil"/>
              <w:left w:val="nil"/>
              <w:bottom w:val="single" w:sz="4" w:space="0" w:color="auto"/>
              <w:right w:val="single" w:sz="4" w:space="0" w:color="auto"/>
            </w:tcBorders>
            <w:shd w:val="clear" w:color="000000" w:fill="CCFFCC"/>
            <w:noWrap/>
            <w:vAlign w:val="center"/>
            <w:hideMark/>
          </w:tcPr>
          <w:p w14:paraId="5379351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3,47</w:t>
            </w:r>
          </w:p>
        </w:tc>
        <w:tc>
          <w:tcPr>
            <w:tcW w:w="1396" w:type="dxa"/>
            <w:tcBorders>
              <w:top w:val="nil"/>
              <w:left w:val="nil"/>
              <w:bottom w:val="single" w:sz="4" w:space="0" w:color="auto"/>
              <w:right w:val="single" w:sz="4" w:space="0" w:color="auto"/>
            </w:tcBorders>
            <w:shd w:val="clear" w:color="000000" w:fill="CCFFCC"/>
            <w:noWrap/>
            <w:vAlign w:val="center"/>
            <w:hideMark/>
          </w:tcPr>
          <w:p w14:paraId="6BF73D6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3,47</w:t>
            </w:r>
          </w:p>
        </w:tc>
        <w:tc>
          <w:tcPr>
            <w:tcW w:w="2896" w:type="dxa"/>
            <w:tcBorders>
              <w:top w:val="nil"/>
              <w:left w:val="nil"/>
              <w:bottom w:val="single" w:sz="4" w:space="0" w:color="auto"/>
              <w:right w:val="single" w:sz="4" w:space="0" w:color="auto"/>
            </w:tcBorders>
            <w:shd w:val="clear" w:color="000000" w:fill="FFFF99"/>
            <w:vAlign w:val="center"/>
            <w:hideMark/>
          </w:tcPr>
          <w:p w14:paraId="06FC58AA"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 xml:space="preserve">учтено на уровне расчета регулятора исходя из фактического подъема воды за 10месяцев 2025 года в пересчете на год, налоговой ставкой по статье 333.12 налогового кодекса РФ, экономического района Западно-Сибирский, бассейна Обь 330руб.за 1 тыс. </w:t>
            </w:r>
            <w:proofErr w:type="spellStart"/>
            <w:r w:rsidRPr="00D71FF3">
              <w:rPr>
                <w:rFonts w:ascii="Tahoma" w:hAnsi="Tahoma" w:cs="Tahoma"/>
                <w:color w:val="000000"/>
                <w:sz w:val="12"/>
                <w:szCs w:val="12"/>
              </w:rPr>
              <w:t>куб.м</w:t>
            </w:r>
            <w:proofErr w:type="spellEnd"/>
            <w:r w:rsidRPr="00D71FF3">
              <w:rPr>
                <w:rFonts w:ascii="Tahoma" w:hAnsi="Tahoma" w:cs="Tahoma"/>
                <w:color w:val="000000"/>
                <w:sz w:val="12"/>
                <w:szCs w:val="12"/>
              </w:rPr>
              <w:t xml:space="preserve"> воды, коэффициентом 4,65 на 2025 год, начиная с 2026 года с учетом ИПЦ для второго по порядку года, предшествующего году налогового периода  </w:t>
            </w:r>
          </w:p>
        </w:tc>
      </w:tr>
      <w:tr w:rsidR="00D71FF3" w:rsidRPr="00D71FF3" w14:paraId="6416531D" w14:textId="77777777" w:rsidTr="00D71FF3">
        <w:trPr>
          <w:trHeight w:val="2040"/>
          <w:jc w:val="center"/>
        </w:trPr>
        <w:tc>
          <w:tcPr>
            <w:tcW w:w="516" w:type="dxa"/>
            <w:tcBorders>
              <w:top w:val="nil"/>
              <w:left w:val="nil"/>
              <w:bottom w:val="nil"/>
              <w:right w:val="nil"/>
            </w:tcBorders>
            <w:shd w:val="clear" w:color="000000" w:fill="00B050"/>
            <w:noWrap/>
            <w:vAlign w:val="center"/>
            <w:hideMark/>
          </w:tcPr>
          <w:p w14:paraId="15A9AA3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8F43A2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2.11.3</w:t>
            </w:r>
          </w:p>
        </w:tc>
        <w:tc>
          <w:tcPr>
            <w:tcW w:w="3192" w:type="dxa"/>
            <w:tcBorders>
              <w:top w:val="nil"/>
              <w:left w:val="nil"/>
              <w:bottom w:val="single" w:sz="4" w:space="0" w:color="auto"/>
              <w:right w:val="single" w:sz="4" w:space="0" w:color="auto"/>
            </w:tcBorders>
            <w:vAlign w:val="center"/>
            <w:hideMark/>
          </w:tcPr>
          <w:p w14:paraId="3C68B8A6"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   транспортный налог</w:t>
            </w:r>
          </w:p>
        </w:tc>
        <w:tc>
          <w:tcPr>
            <w:tcW w:w="848" w:type="dxa"/>
            <w:tcBorders>
              <w:top w:val="nil"/>
              <w:left w:val="nil"/>
              <w:bottom w:val="single" w:sz="4" w:space="0" w:color="auto"/>
              <w:right w:val="single" w:sz="4" w:space="0" w:color="auto"/>
            </w:tcBorders>
            <w:vAlign w:val="center"/>
            <w:hideMark/>
          </w:tcPr>
          <w:p w14:paraId="18808C27"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68D717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360,95</w:t>
            </w:r>
          </w:p>
        </w:tc>
        <w:tc>
          <w:tcPr>
            <w:tcW w:w="1518" w:type="dxa"/>
            <w:tcBorders>
              <w:top w:val="nil"/>
              <w:left w:val="nil"/>
              <w:bottom w:val="single" w:sz="4" w:space="0" w:color="auto"/>
              <w:right w:val="single" w:sz="4" w:space="0" w:color="auto"/>
            </w:tcBorders>
            <w:shd w:val="clear" w:color="000000" w:fill="FFFF99"/>
            <w:noWrap/>
            <w:vAlign w:val="center"/>
            <w:hideMark/>
          </w:tcPr>
          <w:p w14:paraId="4B4685AC"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261,20</w:t>
            </w:r>
          </w:p>
        </w:tc>
        <w:tc>
          <w:tcPr>
            <w:tcW w:w="1356" w:type="dxa"/>
            <w:tcBorders>
              <w:top w:val="nil"/>
              <w:left w:val="nil"/>
              <w:bottom w:val="single" w:sz="4" w:space="0" w:color="auto"/>
              <w:right w:val="single" w:sz="4" w:space="0" w:color="auto"/>
            </w:tcBorders>
            <w:shd w:val="clear" w:color="000000" w:fill="CCFFCC"/>
            <w:noWrap/>
            <w:vAlign w:val="center"/>
            <w:hideMark/>
          </w:tcPr>
          <w:p w14:paraId="6B82EE1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130,60</w:t>
            </w:r>
          </w:p>
        </w:tc>
        <w:tc>
          <w:tcPr>
            <w:tcW w:w="1356" w:type="dxa"/>
            <w:tcBorders>
              <w:top w:val="nil"/>
              <w:left w:val="nil"/>
              <w:bottom w:val="single" w:sz="4" w:space="0" w:color="auto"/>
              <w:right w:val="single" w:sz="4" w:space="0" w:color="auto"/>
            </w:tcBorders>
            <w:shd w:val="clear" w:color="000000" w:fill="CCFFCC"/>
            <w:noWrap/>
            <w:vAlign w:val="center"/>
            <w:hideMark/>
          </w:tcPr>
          <w:p w14:paraId="18F5346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130,60</w:t>
            </w:r>
          </w:p>
        </w:tc>
        <w:tc>
          <w:tcPr>
            <w:tcW w:w="2936" w:type="dxa"/>
            <w:tcBorders>
              <w:top w:val="nil"/>
              <w:left w:val="nil"/>
              <w:bottom w:val="single" w:sz="4" w:space="0" w:color="auto"/>
              <w:right w:val="single" w:sz="4" w:space="0" w:color="auto"/>
            </w:tcBorders>
            <w:shd w:val="clear" w:color="000000" w:fill="FFFF99"/>
            <w:vAlign w:val="center"/>
            <w:hideMark/>
          </w:tcPr>
          <w:p w14:paraId="11E784D2"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расчетного значения 2027 года</w:t>
            </w:r>
          </w:p>
        </w:tc>
        <w:tc>
          <w:tcPr>
            <w:tcW w:w="1516" w:type="dxa"/>
            <w:tcBorders>
              <w:top w:val="nil"/>
              <w:left w:val="nil"/>
              <w:bottom w:val="single" w:sz="4" w:space="0" w:color="auto"/>
              <w:right w:val="single" w:sz="4" w:space="0" w:color="auto"/>
            </w:tcBorders>
            <w:shd w:val="clear" w:color="000000" w:fill="FFFF99"/>
            <w:noWrap/>
            <w:vAlign w:val="center"/>
            <w:hideMark/>
          </w:tcPr>
          <w:p w14:paraId="79DF315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393,20</w:t>
            </w:r>
          </w:p>
        </w:tc>
        <w:tc>
          <w:tcPr>
            <w:tcW w:w="1536" w:type="dxa"/>
            <w:tcBorders>
              <w:top w:val="nil"/>
              <w:left w:val="nil"/>
              <w:bottom w:val="single" w:sz="4" w:space="0" w:color="auto"/>
              <w:right w:val="single" w:sz="4" w:space="0" w:color="auto"/>
            </w:tcBorders>
            <w:shd w:val="clear" w:color="000000" w:fill="FFFF99"/>
            <w:noWrap/>
            <w:vAlign w:val="center"/>
            <w:hideMark/>
          </w:tcPr>
          <w:p w14:paraId="0275F57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261,20</w:t>
            </w:r>
          </w:p>
        </w:tc>
        <w:tc>
          <w:tcPr>
            <w:tcW w:w="1376" w:type="dxa"/>
            <w:tcBorders>
              <w:top w:val="nil"/>
              <w:left w:val="nil"/>
              <w:bottom w:val="single" w:sz="4" w:space="0" w:color="auto"/>
              <w:right w:val="single" w:sz="4" w:space="0" w:color="auto"/>
            </w:tcBorders>
            <w:shd w:val="clear" w:color="000000" w:fill="CCFFCC"/>
            <w:noWrap/>
            <w:vAlign w:val="center"/>
            <w:hideMark/>
          </w:tcPr>
          <w:p w14:paraId="0257662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130,60</w:t>
            </w:r>
          </w:p>
        </w:tc>
        <w:tc>
          <w:tcPr>
            <w:tcW w:w="1396" w:type="dxa"/>
            <w:tcBorders>
              <w:top w:val="nil"/>
              <w:left w:val="nil"/>
              <w:bottom w:val="single" w:sz="4" w:space="0" w:color="auto"/>
              <w:right w:val="single" w:sz="4" w:space="0" w:color="auto"/>
            </w:tcBorders>
            <w:shd w:val="clear" w:color="000000" w:fill="CCFFCC"/>
            <w:noWrap/>
            <w:vAlign w:val="center"/>
            <w:hideMark/>
          </w:tcPr>
          <w:p w14:paraId="6DF679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130,60</w:t>
            </w:r>
          </w:p>
        </w:tc>
        <w:tc>
          <w:tcPr>
            <w:tcW w:w="2896" w:type="dxa"/>
            <w:tcBorders>
              <w:top w:val="nil"/>
              <w:left w:val="nil"/>
              <w:bottom w:val="single" w:sz="4" w:space="0" w:color="auto"/>
              <w:right w:val="single" w:sz="4" w:space="0" w:color="auto"/>
            </w:tcBorders>
            <w:shd w:val="clear" w:color="000000" w:fill="FFFF99"/>
            <w:vAlign w:val="center"/>
            <w:hideMark/>
          </w:tcPr>
          <w:p w14:paraId="23B14E52" w14:textId="77777777" w:rsidR="00D71FF3" w:rsidRPr="00D71FF3" w:rsidRDefault="00D71FF3" w:rsidP="00D71FF3">
            <w:pPr>
              <w:rPr>
                <w:rFonts w:ascii="Tahoma" w:hAnsi="Tahoma" w:cs="Tahoma"/>
                <w:color w:val="000000"/>
                <w:sz w:val="12"/>
                <w:szCs w:val="12"/>
              </w:rPr>
            </w:pPr>
            <w:r w:rsidRPr="00D71FF3">
              <w:rPr>
                <w:rFonts w:ascii="Tahoma" w:hAnsi="Tahoma" w:cs="Tahoma"/>
                <w:color w:val="000000"/>
                <w:sz w:val="12"/>
                <w:szCs w:val="12"/>
              </w:rPr>
              <w:t>на уровне расчетного значения 2028 года</w:t>
            </w:r>
          </w:p>
        </w:tc>
      </w:tr>
      <w:tr w:rsidR="00D71FF3" w:rsidRPr="00D71FF3" w14:paraId="216DCD63" w14:textId="77777777" w:rsidTr="00D71FF3">
        <w:trPr>
          <w:trHeight w:val="3720"/>
          <w:jc w:val="center"/>
        </w:trPr>
        <w:tc>
          <w:tcPr>
            <w:tcW w:w="516" w:type="dxa"/>
            <w:tcBorders>
              <w:top w:val="nil"/>
              <w:left w:val="nil"/>
              <w:bottom w:val="nil"/>
              <w:right w:val="nil"/>
            </w:tcBorders>
            <w:shd w:val="clear" w:color="000000" w:fill="FFFF00"/>
            <w:noWrap/>
            <w:vAlign w:val="bottom"/>
            <w:hideMark/>
          </w:tcPr>
          <w:p w14:paraId="477F69A2"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7E044D7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2.12</w:t>
            </w:r>
          </w:p>
        </w:tc>
        <w:tc>
          <w:tcPr>
            <w:tcW w:w="3192" w:type="dxa"/>
            <w:tcBorders>
              <w:top w:val="nil"/>
              <w:left w:val="nil"/>
              <w:bottom w:val="single" w:sz="4" w:space="0" w:color="auto"/>
              <w:right w:val="single" w:sz="4" w:space="0" w:color="auto"/>
            </w:tcBorders>
            <w:vAlign w:val="center"/>
            <w:hideMark/>
          </w:tcPr>
          <w:p w14:paraId="061D5B87"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Расходы на ГСМ (или/и расходы на аренду спецтехники)</w:t>
            </w:r>
          </w:p>
        </w:tc>
        <w:tc>
          <w:tcPr>
            <w:tcW w:w="848" w:type="dxa"/>
            <w:tcBorders>
              <w:top w:val="nil"/>
              <w:left w:val="nil"/>
              <w:bottom w:val="single" w:sz="4" w:space="0" w:color="auto"/>
              <w:right w:val="single" w:sz="4" w:space="0" w:color="auto"/>
            </w:tcBorders>
            <w:vAlign w:val="center"/>
            <w:hideMark/>
          </w:tcPr>
          <w:p w14:paraId="2F4CF6A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369E34E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30 059,25</w:t>
            </w:r>
          </w:p>
        </w:tc>
        <w:tc>
          <w:tcPr>
            <w:tcW w:w="1518" w:type="dxa"/>
            <w:tcBorders>
              <w:top w:val="nil"/>
              <w:left w:val="nil"/>
              <w:bottom w:val="single" w:sz="4" w:space="0" w:color="auto"/>
              <w:right w:val="single" w:sz="4" w:space="0" w:color="auto"/>
            </w:tcBorders>
            <w:shd w:val="clear" w:color="000000" w:fill="FFFF99"/>
            <w:noWrap/>
            <w:vAlign w:val="center"/>
            <w:hideMark/>
          </w:tcPr>
          <w:p w14:paraId="6E5FBD5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30 620,76</w:t>
            </w:r>
          </w:p>
        </w:tc>
        <w:tc>
          <w:tcPr>
            <w:tcW w:w="1356" w:type="dxa"/>
            <w:tcBorders>
              <w:top w:val="nil"/>
              <w:left w:val="nil"/>
              <w:bottom w:val="single" w:sz="4" w:space="0" w:color="auto"/>
              <w:right w:val="single" w:sz="4" w:space="0" w:color="auto"/>
            </w:tcBorders>
            <w:shd w:val="clear" w:color="000000" w:fill="CCFFCC"/>
            <w:noWrap/>
            <w:vAlign w:val="center"/>
            <w:hideMark/>
          </w:tcPr>
          <w:p w14:paraId="69F0448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15 310,38</w:t>
            </w:r>
          </w:p>
        </w:tc>
        <w:tc>
          <w:tcPr>
            <w:tcW w:w="1356" w:type="dxa"/>
            <w:tcBorders>
              <w:top w:val="nil"/>
              <w:left w:val="nil"/>
              <w:bottom w:val="single" w:sz="4" w:space="0" w:color="auto"/>
              <w:right w:val="single" w:sz="4" w:space="0" w:color="auto"/>
            </w:tcBorders>
            <w:shd w:val="clear" w:color="000000" w:fill="CCFFCC"/>
            <w:noWrap/>
            <w:vAlign w:val="center"/>
            <w:hideMark/>
          </w:tcPr>
          <w:p w14:paraId="4182655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15 310,38</w:t>
            </w:r>
          </w:p>
        </w:tc>
        <w:tc>
          <w:tcPr>
            <w:tcW w:w="2936" w:type="dxa"/>
            <w:tcBorders>
              <w:top w:val="nil"/>
              <w:left w:val="nil"/>
              <w:bottom w:val="single" w:sz="4" w:space="0" w:color="auto"/>
              <w:right w:val="single" w:sz="4" w:space="0" w:color="auto"/>
            </w:tcBorders>
            <w:shd w:val="clear" w:color="000000" w:fill="FFFF99"/>
            <w:vAlign w:val="center"/>
            <w:hideMark/>
          </w:tcPr>
          <w:p w14:paraId="427649BE"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FFFF99"/>
            <w:noWrap/>
            <w:vAlign w:val="center"/>
            <w:hideMark/>
          </w:tcPr>
          <w:p w14:paraId="4EF7CC0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31 261,62</w:t>
            </w:r>
          </w:p>
        </w:tc>
        <w:tc>
          <w:tcPr>
            <w:tcW w:w="1536" w:type="dxa"/>
            <w:tcBorders>
              <w:top w:val="nil"/>
              <w:left w:val="nil"/>
              <w:bottom w:val="single" w:sz="4" w:space="0" w:color="auto"/>
              <w:right w:val="single" w:sz="4" w:space="0" w:color="auto"/>
            </w:tcBorders>
            <w:shd w:val="clear" w:color="000000" w:fill="FFFF99"/>
            <w:noWrap/>
            <w:vAlign w:val="center"/>
            <w:hideMark/>
          </w:tcPr>
          <w:p w14:paraId="135ADF6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31 527,13</w:t>
            </w:r>
          </w:p>
        </w:tc>
        <w:tc>
          <w:tcPr>
            <w:tcW w:w="1376" w:type="dxa"/>
            <w:tcBorders>
              <w:top w:val="nil"/>
              <w:left w:val="nil"/>
              <w:bottom w:val="single" w:sz="4" w:space="0" w:color="auto"/>
              <w:right w:val="single" w:sz="4" w:space="0" w:color="auto"/>
            </w:tcBorders>
            <w:shd w:val="clear" w:color="000000" w:fill="CCFFCC"/>
            <w:noWrap/>
            <w:vAlign w:val="center"/>
            <w:hideMark/>
          </w:tcPr>
          <w:p w14:paraId="2038D7A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15 763,57</w:t>
            </w:r>
          </w:p>
        </w:tc>
        <w:tc>
          <w:tcPr>
            <w:tcW w:w="1396" w:type="dxa"/>
            <w:tcBorders>
              <w:top w:val="nil"/>
              <w:left w:val="nil"/>
              <w:bottom w:val="single" w:sz="4" w:space="0" w:color="auto"/>
              <w:right w:val="single" w:sz="4" w:space="0" w:color="auto"/>
            </w:tcBorders>
            <w:shd w:val="clear" w:color="000000" w:fill="CCFFCC"/>
            <w:noWrap/>
            <w:vAlign w:val="center"/>
            <w:hideMark/>
          </w:tcPr>
          <w:p w14:paraId="3FB69AE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15 763,57</w:t>
            </w:r>
          </w:p>
        </w:tc>
        <w:tc>
          <w:tcPr>
            <w:tcW w:w="2896" w:type="dxa"/>
            <w:tcBorders>
              <w:top w:val="nil"/>
              <w:left w:val="nil"/>
              <w:bottom w:val="single" w:sz="4" w:space="0" w:color="auto"/>
              <w:right w:val="single" w:sz="4" w:space="0" w:color="auto"/>
            </w:tcBorders>
            <w:shd w:val="clear" w:color="000000" w:fill="FFFF99"/>
            <w:vAlign w:val="center"/>
            <w:hideMark/>
          </w:tcPr>
          <w:p w14:paraId="5B6088D2"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0E298782" w14:textId="77777777" w:rsidTr="00D71FF3">
        <w:trPr>
          <w:trHeight w:val="420"/>
          <w:jc w:val="center"/>
        </w:trPr>
        <w:tc>
          <w:tcPr>
            <w:tcW w:w="516" w:type="dxa"/>
            <w:tcBorders>
              <w:top w:val="nil"/>
              <w:left w:val="nil"/>
              <w:bottom w:val="nil"/>
              <w:right w:val="nil"/>
            </w:tcBorders>
            <w:noWrap/>
            <w:vAlign w:val="bottom"/>
            <w:hideMark/>
          </w:tcPr>
          <w:p w14:paraId="0C6D146D"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noWrap/>
            <w:vAlign w:val="center"/>
            <w:hideMark/>
          </w:tcPr>
          <w:p w14:paraId="4FB55BA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2.13</w:t>
            </w:r>
          </w:p>
        </w:tc>
        <w:tc>
          <w:tcPr>
            <w:tcW w:w="3192" w:type="dxa"/>
            <w:tcBorders>
              <w:top w:val="nil"/>
              <w:left w:val="nil"/>
              <w:bottom w:val="single" w:sz="4" w:space="0" w:color="auto"/>
              <w:right w:val="single" w:sz="4" w:space="0" w:color="auto"/>
            </w:tcBorders>
            <w:vAlign w:val="center"/>
            <w:hideMark/>
          </w:tcPr>
          <w:p w14:paraId="7B8B2A5A" w14:textId="77777777" w:rsidR="00D71FF3" w:rsidRPr="00D71FF3" w:rsidRDefault="00D71FF3" w:rsidP="00D71FF3">
            <w:pPr>
              <w:ind w:firstLineChars="100" w:firstLine="120"/>
              <w:rPr>
                <w:rFonts w:ascii="Tahoma" w:hAnsi="Tahoma" w:cs="Tahoma"/>
                <w:b/>
                <w:bCs/>
                <w:sz w:val="12"/>
                <w:szCs w:val="12"/>
              </w:rPr>
            </w:pPr>
            <w:r w:rsidRPr="00D71FF3">
              <w:rPr>
                <w:rFonts w:ascii="Tahoma" w:hAnsi="Tahoma" w:cs="Tahoma"/>
                <w:b/>
                <w:bCs/>
                <w:sz w:val="12"/>
                <w:szCs w:val="12"/>
              </w:rPr>
              <w:t>Прочие косвенные расходы</w:t>
            </w:r>
          </w:p>
        </w:tc>
        <w:tc>
          <w:tcPr>
            <w:tcW w:w="848" w:type="dxa"/>
            <w:tcBorders>
              <w:top w:val="nil"/>
              <w:left w:val="nil"/>
              <w:bottom w:val="single" w:sz="4" w:space="0" w:color="auto"/>
              <w:right w:val="single" w:sz="4" w:space="0" w:color="auto"/>
            </w:tcBorders>
            <w:vAlign w:val="center"/>
            <w:hideMark/>
          </w:tcPr>
          <w:p w14:paraId="24E4C07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76B8AC8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10 244,29</w:t>
            </w:r>
          </w:p>
        </w:tc>
        <w:tc>
          <w:tcPr>
            <w:tcW w:w="1518" w:type="dxa"/>
            <w:tcBorders>
              <w:top w:val="nil"/>
              <w:left w:val="nil"/>
              <w:bottom w:val="single" w:sz="4" w:space="0" w:color="auto"/>
              <w:right w:val="single" w:sz="4" w:space="0" w:color="auto"/>
            </w:tcBorders>
            <w:shd w:val="clear" w:color="000000" w:fill="CCFFCC"/>
            <w:noWrap/>
            <w:vAlign w:val="center"/>
            <w:hideMark/>
          </w:tcPr>
          <w:p w14:paraId="25BEED2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14 321,42</w:t>
            </w:r>
          </w:p>
        </w:tc>
        <w:tc>
          <w:tcPr>
            <w:tcW w:w="1356" w:type="dxa"/>
            <w:tcBorders>
              <w:top w:val="nil"/>
              <w:left w:val="nil"/>
              <w:bottom w:val="single" w:sz="4" w:space="0" w:color="auto"/>
              <w:right w:val="single" w:sz="4" w:space="0" w:color="auto"/>
            </w:tcBorders>
            <w:shd w:val="clear" w:color="000000" w:fill="CCFFCC"/>
            <w:noWrap/>
            <w:vAlign w:val="center"/>
            <w:hideMark/>
          </w:tcPr>
          <w:p w14:paraId="289D3A8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7 160,71</w:t>
            </w:r>
          </w:p>
        </w:tc>
        <w:tc>
          <w:tcPr>
            <w:tcW w:w="1356" w:type="dxa"/>
            <w:tcBorders>
              <w:top w:val="nil"/>
              <w:left w:val="nil"/>
              <w:bottom w:val="single" w:sz="4" w:space="0" w:color="auto"/>
              <w:right w:val="single" w:sz="4" w:space="0" w:color="auto"/>
            </w:tcBorders>
            <w:shd w:val="clear" w:color="000000" w:fill="CCFFCC"/>
            <w:noWrap/>
            <w:vAlign w:val="center"/>
            <w:hideMark/>
          </w:tcPr>
          <w:p w14:paraId="32DA1CF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7 160,71</w:t>
            </w:r>
          </w:p>
        </w:tc>
        <w:tc>
          <w:tcPr>
            <w:tcW w:w="2936" w:type="dxa"/>
            <w:tcBorders>
              <w:top w:val="nil"/>
              <w:left w:val="nil"/>
              <w:bottom w:val="single" w:sz="4" w:space="0" w:color="auto"/>
              <w:right w:val="single" w:sz="4" w:space="0" w:color="auto"/>
            </w:tcBorders>
            <w:shd w:val="clear" w:color="000000" w:fill="FFFF99"/>
            <w:vAlign w:val="center"/>
            <w:hideMark/>
          </w:tcPr>
          <w:p w14:paraId="7495E8BF"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360EF05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10 544,13</w:t>
            </w:r>
          </w:p>
        </w:tc>
        <w:tc>
          <w:tcPr>
            <w:tcW w:w="1536" w:type="dxa"/>
            <w:tcBorders>
              <w:top w:val="nil"/>
              <w:left w:val="nil"/>
              <w:bottom w:val="single" w:sz="4" w:space="0" w:color="auto"/>
              <w:right w:val="single" w:sz="4" w:space="0" w:color="auto"/>
            </w:tcBorders>
            <w:shd w:val="clear" w:color="000000" w:fill="CCFFCC"/>
            <w:noWrap/>
            <w:vAlign w:val="center"/>
            <w:hideMark/>
          </w:tcPr>
          <w:p w14:paraId="7627AE6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16 864,47</w:t>
            </w:r>
          </w:p>
        </w:tc>
        <w:tc>
          <w:tcPr>
            <w:tcW w:w="1376" w:type="dxa"/>
            <w:tcBorders>
              <w:top w:val="nil"/>
              <w:left w:val="nil"/>
              <w:bottom w:val="single" w:sz="4" w:space="0" w:color="auto"/>
              <w:right w:val="single" w:sz="4" w:space="0" w:color="auto"/>
            </w:tcBorders>
            <w:shd w:val="clear" w:color="000000" w:fill="CCFFCC"/>
            <w:noWrap/>
            <w:vAlign w:val="center"/>
            <w:hideMark/>
          </w:tcPr>
          <w:p w14:paraId="6B5A42A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8 432,23</w:t>
            </w:r>
          </w:p>
        </w:tc>
        <w:tc>
          <w:tcPr>
            <w:tcW w:w="1396" w:type="dxa"/>
            <w:tcBorders>
              <w:top w:val="nil"/>
              <w:left w:val="nil"/>
              <w:bottom w:val="single" w:sz="4" w:space="0" w:color="auto"/>
              <w:right w:val="single" w:sz="4" w:space="0" w:color="auto"/>
            </w:tcBorders>
            <w:shd w:val="clear" w:color="000000" w:fill="CCFFCC"/>
            <w:noWrap/>
            <w:vAlign w:val="center"/>
            <w:hideMark/>
          </w:tcPr>
          <w:p w14:paraId="00BB616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8 432,23</w:t>
            </w:r>
          </w:p>
        </w:tc>
        <w:tc>
          <w:tcPr>
            <w:tcW w:w="2896" w:type="dxa"/>
            <w:tcBorders>
              <w:top w:val="nil"/>
              <w:left w:val="nil"/>
              <w:bottom w:val="single" w:sz="4" w:space="0" w:color="auto"/>
              <w:right w:val="single" w:sz="4" w:space="0" w:color="auto"/>
            </w:tcBorders>
            <w:shd w:val="clear" w:color="000000" w:fill="FFFF99"/>
            <w:vAlign w:val="center"/>
            <w:hideMark/>
          </w:tcPr>
          <w:p w14:paraId="2F954FF7"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41387E2A" w14:textId="77777777" w:rsidTr="00D71FF3">
        <w:trPr>
          <w:trHeight w:val="4560"/>
          <w:jc w:val="center"/>
        </w:trPr>
        <w:tc>
          <w:tcPr>
            <w:tcW w:w="516" w:type="dxa"/>
            <w:tcBorders>
              <w:top w:val="nil"/>
              <w:left w:val="nil"/>
              <w:bottom w:val="nil"/>
              <w:right w:val="nil"/>
            </w:tcBorders>
            <w:shd w:val="clear" w:color="000000" w:fill="00B050"/>
            <w:noWrap/>
            <w:vAlign w:val="center"/>
            <w:hideMark/>
          </w:tcPr>
          <w:p w14:paraId="6A403DD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3D9208E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2.13.1</w:t>
            </w:r>
          </w:p>
        </w:tc>
        <w:tc>
          <w:tcPr>
            <w:tcW w:w="3192" w:type="dxa"/>
            <w:tcBorders>
              <w:top w:val="nil"/>
              <w:left w:val="nil"/>
              <w:bottom w:val="single" w:sz="4" w:space="0" w:color="auto"/>
              <w:right w:val="single" w:sz="4" w:space="0" w:color="auto"/>
            </w:tcBorders>
            <w:vAlign w:val="center"/>
            <w:hideMark/>
          </w:tcPr>
          <w:p w14:paraId="266BB419"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плата за негативное воздействие на окружающую среду</w:t>
            </w:r>
          </w:p>
        </w:tc>
        <w:tc>
          <w:tcPr>
            <w:tcW w:w="848" w:type="dxa"/>
            <w:tcBorders>
              <w:top w:val="nil"/>
              <w:left w:val="nil"/>
              <w:bottom w:val="single" w:sz="4" w:space="0" w:color="auto"/>
              <w:right w:val="single" w:sz="4" w:space="0" w:color="auto"/>
            </w:tcBorders>
            <w:vAlign w:val="center"/>
            <w:hideMark/>
          </w:tcPr>
          <w:p w14:paraId="0CE8EF70"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F3652A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8 161,74</w:t>
            </w:r>
          </w:p>
        </w:tc>
        <w:tc>
          <w:tcPr>
            <w:tcW w:w="1518" w:type="dxa"/>
            <w:tcBorders>
              <w:top w:val="nil"/>
              <w:left w:val="nil"/>
              <w:bottom w:val="single" w:sz="4" w:space="0" w:color="auto"/>
              <w:right w:val="single" w:sz="4" w:space="0" w:color="auto"/>
            </w:tcBorders>
            <w:shd w:val="clear" w:color="000000" w:fill="FFFF99"/>
            <w:noWrap/>
            <w:vAlign w:val="center"/>
            <w:hideMark/>
          </w:tcPr>
          <w:p w14:paraId="420EE9D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12 271,20</w:t>
            </w:r>
          </w:p>
        </w:tc>
        <w:tc>
          <w:tcPr>
            <w:tcW w:w="1356" w:type="dxa"/>
            <w:tcBorders>
              <w:top w:val="nil"/>
              <w:left w:val="nil"/>
              <w:bottom w:val="single" w:sz="4" w:space="0" w:color="auto"/>
              <w:right w:val="single" w:sz="4" w:space="0" w:color="auto"/>
            </w:tcBorders>
            <w:shd w:val="clear" w:color="000000" w:fill="CCFFCC"/>
            <w:noWrap/>
            <w:vAlign w:val="center"/>
            <w:hideMark/>
          </w:tcPr>
          <w:p w14:paraId="512E27B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6 135,60</w:t>
            </w:r>
          </w:p>
        </w:tc>
        <w:tc>
          <w:tcPr>
            <w:tcW w:w="1356" w:type="dxa"/>
            <w:tcBorders>
              <w:top w:val="nil"/>
              <w:left w:val="nil"/>
              <w:bottom w:val="single" w:sz="4" w:space="0" w:color="auto"/>
              <w:right w:val="single" w:sz="4" w:space="0" w:color="auto"/>
            </w:tcBorders>
            <w:shd w:val="clear" w:color="000000" w:fill="CCFFCC"/>
            <w:noWrap/>
            <w:vAlign w:val="center"/>
            <w:hideMark/>
          </w:tcPr>
          <w:p w14:paraId="72B650F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6 135,60</w:t>
            </w:r>
          </w:p>
        </w:tc>
        <w:tc>
          <w:tcPr>
            <w:tcW w:w="2936" w:type="dxa"/>
            <w:tcBorders>
              <w:top w:val="nil"/>
              <w:left w:val="nil"/>
              <w:bottom w:val="single" w:sz="4" w:space="0" w:color="auto"/>
              <w:right w:val="single" w:sz="4" w:space="0" w:color="auto"/>
            </w:tcBorders>
            <w:shd w:val="clear" w:color="000000" w:fill="FFFF99"/>
            <w:vAlign w:val="center"/>
            <w:hideMark/>
          </w:tcPr>
          <w:p w14:paraId="574C6054"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согласно расчету предприятия исходя из объемов размещения отходов по факту 2024 года, с учетом дополнительных объемов ранее захораниваемых на полигонах </w:t>
            </w:r>
            <w:proofErr w:type="spellStart"/>
            <w:r w:rsidRPr="00D71FF3">
              <w:rPr>
                <w:rFonts w:ascii="Tahoma" w:hAnsi="Tahoma" w:cs="Tahoma"/>
                <w:sz w:val="12"/>
                <w:szCs w:val="12"/>
              </w:rPr>
              <w:t>ООО"Феникс</w:t>
            </w:r>
            <w:proofErr w:type="spellEnd"/>
            <w:r w:rsidRPr="00D71FF3">
              <w:rPr>
                <w:rFonts w:ascii="Tahoma" w:hAnsi="Tahoma" w:cs="Tahoma"/>
                <w:sz w:val="12"/>
                <w:szCs w:val="12"/>
              </w:rPr>
              <w:t>", ООО "Чистый город", в пересчете на ставки платы в соответствии с распоряжением правительства РФ от 01.09.2025 №2409 на 2027 год, плата за выбросы и плата за сбросы принята в расчет на уровне факта 2024 года, в доле отнесения на захоронение ТКО по факту 2024 года</w:t>
            </w:r>
          </w:p>
        </w:tc>
        <w:tc>
          <w:tcPr>
            <w:tcW w:w="1516" w:type="dxa"/>
            <w:tcBorders>
              <w:top w:val="nil"/>
              <w:left w:val="nil"/>
              <w:bottom w:val="single" w:sz="4" w:space="0" w:color="auto"/>
              <w:right w:val="single" w:sz="4" w:space="0" w:color="auto"/>
            </w:tcBorders>
            <w:shd w:val="clear" w:color="000000" w:fill="FFFF99"/>
            <w:noWrap/>
            <w:vAlign w:val="center"/>
            <w:hideMark/>
          </w:tcPr>
          <w:p w14:paraId="28185FA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8 378,27</w:t>
            </w:r>
          </w:p>
        </w:tc>
        <w:tc>
          <w:tcPr>
            <w:tcW w:w="1536" w:type="dxa"/>
            <w:tcBorders>
              <w:top w:val="nil"/>
              <w:left w:val="nil"/>
              <w:bottom w:val="single" w:sz="4" w:space="0" w:color="auto"/>
              <w:right w:val="single" w:sz="4" w:space="0" w:color="auto"/>
            </w:tcBorders>
            <w:shd w:val="clear" w:color="000000" w:fill="FFFF99"/>
            <w:noWrap/>
            <w:vAlign w:val="center"/>
            <w:hideMark/>
          </w:tcPr>
          <w:p w14:paraId="4A19EA5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14 753,56</w:t>
            </w:r>
          </w:p>
        </w:tc>
        <w:tc>
          <w:tcPr>
            <w:tcW w:w="1376" w:type="dxa"/>
            <w:tcBorders>
              <w:top w:val="nil"/>
              <w:left w:val="nil"/>
              <w:bottom w:val="single" w:sz="4" w:space="0" w:color="auto"/>
              <w:right w:val="single" w:sz="4" w:space="0" w:color="auto"/>
            </w:tcBorders>
            <w:shd w:val="clear" w:color="000000" w:fill="CCFFCC"/>
            <w:noWrap/>
            <w:vAlign w:val="center"/>
            <w:hideMark/>
          </w:tcPr>
          <w:p w14:paraId="5F40350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7 376,78</w:t>
            </w:r>
          </w:p>
        </w:tc>
        <w:tc>
          <w:tcPr>
            <w:tcW w:w="1396" w:type="dxa"/>
            <w:tcBorders>
              <w:top w:val="nil"/>
              <w:left w:val="nil"/>
              <w:bottom w:val="single" w:sz="4" w:space="0" w:color="auto"/>
              <w:right w:val="single" w:sz="4" w:space="0" w:color="auto"/>
            </w:tcBorders>
            <w:shd w:val="clear" w:color="000000" w:fill="CCFFCC"/>
            <w:noWrap/>
            <w:vAlign w:val="center"/>
            <w:hideMark/>
          </w:tcPr>
          <w:p w14:paraId="3D3ECEB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7 376,78</w:t>
            </w:r>
          </w:p>
        </w:tc>
        <w:tc>
          <w:tcPr>
            <w:tcW w:w="2896" w:type="dxa"/>
            <w:tcBorders>
              <w:top w:val="nil"/>
              <w:left w:val="nil"/>
              <w:bottom w:val="single" w:sz="4" w:space="0" w:color="auto"/>
              <w:right w:val="single" w:sz="4" w:space="0" w:color="auto"/>
            </w:tcBorders>
            <w:shd w:val="clear" w:color="000000" w:fill="FFFF99"/>
            <w:vAlign w:val="center"/>
            <w:hideMark/>
          </w:tcPr>
          <w:p w14:paraId="2D8E2544"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согласно расчету предприятия исходя из объемов размещения отходов по факту 2024 года, с учетом дополнительных объемов ранее захораниваемых на полигонах </w:t>
            </w:r>
            <w:proofErr w:type="spellStart"/>
            <w:r w:rsidRPr="00D71FF3">
              <w:rPr>
                <w:rFonts w:ascii="Tahoma" w:hAnsi="Tahoma" w:cs="Tahoma"/>
                <w:sz w:val="12"/>
                <w:szCs w:val="12"/>
              </w:rPr>
              <w:t>ООО"Феникс</w:t>
            </w:r>
            <w:proofErr w:type="spellEnd"/>
            <w:r w:rsidRPr="00D71FF3">
              <w:rPr>
                <w:rFonts w:ascii="Tahoma" w:hAnsi="Tahoma" w:cs="Tahoma"/>
                <w:sz w:val="12"/>
                <w:szCs w:val="12"/>
              </w:rPr>
              <w:t>", ООО "Чистый город", в пересчете на ставки платы в соответствии с распоряжением правительства РФ от 01.09.2025 №2409 на 2028 год, плата за выбросы и плата за сбросы принята в расчет на уровне факта 2024 года, в доле отнесения на захоронение ТКО по факту 2024 года</w:t>
            </w:r>
          </w:p>
        </w:tc>
      </w:tr>
      <w:tr w:rsidR="00D71FF3" w:rsidRPr="00D71FF3" w14:paraId="77DFF44B" w14:textId="77777777" w:rsidTr="00D71FF3">
        <w:trPr>
          <w:trHeight w:val="3630"/>
          <w:jc w:val="center"/>
        </w:trPr>
        <w:tc>
          <w:tcPr>
            <w:tcW w:w="516" w:type="dxa"/>
            <w:tcBorders>
              <w:top w:val="nil"/>
              <w:left w:val="nil"/>
              <w:bottom w:val="nil"/>
              <w:right w:val="nil"/>
            </w:tcBorders>
            <w:shd w:val="clear" w:color="000000" w:fill="FFFF00"/>
            <w:noWrap/>
            <w:vAlign w:val="bottom"/>
            <w:hideMark/>
          </w:tcPr>
          <w:p w14:paraId="2F4CF0A5" w14:textId="77777777" w:rsidR="00D71FF3" w:rsidRPr="00D71FF3" w:rsidRDefault="00D71FF3" w:rsidP="00D71FF3">
            <w:pPr>
              <w:rPr>
                <w:rFonts w:ascii="Calibri" w:hAnsi="Calibri" w:cs="Calibri"/>
                <w:b/>
                <w:bCs/>
                <w:sz w:val="12"/>
                <w:szCs w:val="12"/>
              </w:rPr>
            </w:pPr>
            <w:r w:rsidRPr="00D71FF3">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35B8A62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2.13.2</w:t>
            </w:r>
          </w:p>
        </w:tc>
        <w:tc>
          <w:tcPr>
            <w:tcW w:w="3192" w:type="dxa"/>
            <w:tcBorders>
              <w:top w:val="nil"/>
              <w:left w:val="nil"/>
              <w:bottom w:val="single" w:sz="4" w:space="0" w:color="auto"/>
              <w:right w:val="single" w:sz="4" w:space="0" w:color="auto"/>
            </w:tcBorders>
            <w:vAlign w:val="center"/>
            <w:hideMark/>
          </w:tcPr>
          <w:p w14:paraId="07CC346A"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40038A1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2D58E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2 082,56</w:t>
            </w:r>
          </w:p>
        </w:tc>
        <w:tc>
          <w:tcPr>
            <w:tcW w:w="1518" w:type="dxa"/>
            <w:tcBorders>
              <w:top w:val="nil"/>
              <w:left w:val="nil"/>
              <w:bottom w:val="single" w:sz="4" w:space="0" w:color="auto"/>
              <w:right w:val="single" w:sz="4" w:space="0" w:color="auto"/>
            </w:tcBorders>
            <w:shd w:val="clear" w:color="000000" w:fill="FFFF99"/>
            <w:noWrap/>
            <w:vAlign w:val="center"/>
            <w:hideMark/>
          </w:tcPr>
          <w:p w14:paraId="35C54E3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2 050,22</w:t>
            </w:r>
          </w:p>
        </w:tc>
        <w:tc>
          <w:tcPr>
            <w:tcW w:w="1356" w:type="dxa"/>
            <w:tcBorders>
              <w:top w:val="nil"/>
              <w:left w:val="nil"/>
              <w:bottom w:val="single" w:sz="4" w:space="0" w:color="auto"/>
              <w:right w:val="single" w:sz="4" w:space="0" w:color="auto"/>
            </w:tcBorders>
            <w:shd w:val="clear" w:color="000000" w:fill="CCFFCC"/>
            <w:noWrap/>
            <w:vAlign w:val="center"/>
            <w:hideMark/>
          </w:tcPr>
          <w:p w14:paraId="6D56D91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1 025,11</w:t>
            </w:r>
          </w:p>
        </w:tc>
        <w:tc>
          <w:tcPr>
            <w:tcW w:w="1356" w:type="dxa"/>
            <w:tcBorders>
              <w:top w:val="nil"/>
              <w:left w:val="nil"/>
              <w:bottom w:val="single" w:sz="4" w:space="0" w:color="auto"/>
              <w:right w:val="single" w:sz="4" w:space="0" w:color="auto"/>
            </w:tcBorders>
            <w:shd w:val="clear" w:color="000000" w:fill="CCFFCC"/>
            <w:noWrap/>
            <w:vAlign w:val="center"/>
            <w:hideMark/>
          </w:tcPr>
          <w:p w14:paraId="37D429C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1 025,11</w:t>
            </w:r>
          </w:p>
        </w:tc>
        <w:tc>
          <w:tcPr>
            <w:tcW w:w="2936" w:type="dxa"/>
            <w:tcBorders>
              <w:top w:val="nil"/>
              <w:left w:val="nil"/>
              <w:bottom w:val="single" w:sz="4" w:space="0" w:color="auto"/>
              <w:right w:val="single" w:sz="4" w:space="0" w:color="auto"/>
            </w:tcBorders>
            <w:shd w:val="clear" w:color="000000" w:fill="FFFF99"/>
            <w:vAlign w:val="center"/>
            <w:hideMark/>
          </w:tcPr>
          <w:p w14:paraId="61532456"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2026 года (ОРi-1) с применением коэффициента индексации на 2027 год, рассчитанного в соответствии с Методическими указаниями (с учетом ИПЦ Минэкономразвития РФ  на 2027 год 104%, индекса эффективности операционных расходов 1%), а также с учетом отношения объемов ТКО (год i к году i-1)</w:t>
            </w:r>
          </w:p>
        </w:tc>
        <w:tc>
          <w:tcPr>
            <w:tcW w:w="1516" w:type="dxa"/>
            <w:tcBorders>
              <w:top w:val="nil"/>
              <w:left w:val="nil"/>
              <w:bottom w:val="single" w:sz="4" w:space="0" w:color="auto"/>
              <w:right w:val="single" w:sz="4" w:space="0" w:color="auto"/>
            </w:tcBorders>
            <w:shd w:val="clear" w:color="000000" w:fill="FFFF99"/>
            <w:noWrap/>
            <w:vAlign w:val="center"/>
            <w:hideMark/>
          </w:tcPr>
          <w:p w14:paraId="4DA5D2C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2 165,86</w:t>
            </w:r>
          </w:p>
        </w:tc>
        <w:tc>
          <w:tcPr>
            <w:tcW w:w="1536" w:type="dxa"/>
            <w:tcBorders>
              <w:top w:val="nil"/>
              <w:left w:val="nil"/>
              <w:bottom w:val="single" w:sz="4" w:space="0" w:color="auto"/>
              <w:right w:val="single" w:sz="4" w:space="0" w:color="auto"/>
            </w:tcBorders>
            <w:shd w:val="clear" w:color="000000" w:fill="FFFF99"/>
            <w:noWrap/>
            <w:vAlign w:val="center"/>
            <w:hideMark/>
          </w:tcPr>
          <w:p w14:paraId="6D95015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2 110,91</w:t>
            </w:r>
          </w:p>
        </w:tc>
        <w:tc>
          <w:tcPr>
            <w:tcW w:w="1376" w:type="dxa"/>
            <w:tcBorders>
              <w:top w:val="nil"/>
              <w:left w:val="nil"/>
              <w:bottom w:val="single" w:sz="4" w:space="0" w:color="auto"/>
              <w:right w:val="single" w:sz="4" w:space="0" w:color="auto"/>
            </w:tcBorders>
            <w:shd w:val="clear" w:color="000000" w:fill="CCFFCC"/>
            <w:noWrap/>
            <w:vAlign w:val="center"/>
            <w:hideMark/>
          </w:tcPr>
          <w:p w14:paraId="0860BAD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1 055,45</w:t>
            </w:r>
          </w:p>
        </w:tc>
        <w:tc>
          <w:tcPr>
            <w:tcW w:w="1396" w:type="dxa"/>
            <w:tcBorders>
              <w:top w:val="nil"/>
              <w:left w:val="nil"/>
              <w:bottom w:val="single" w:sz="4" w:space="0" w:color="auto"/>
              <w:right w:val="single" w:sz="4" w:space="0" w:color="auto"/>
            </w:tcBorders>
            <w:shd w:val="clear" w:color="000000" w:fill="CCFFCC"/>
            <w:noWrap/>
            <w:vAlign w:val="center"/>
            <w:hideMark/>
          </w:tcPr>
          <w:p w14:paraId="01ECEDA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1 055,45</w:t>
            </w:r>
          </w:p>
        </w:tc>
        <w:tc>
          <w:tcPr>
            <w:tcW w:w="2896" w:type="dxa"/>
            <w:tcBorders>
              <w:top w:val="nil"/>
              <w:left w:val="nil"/>
              <w:bottom w:val="single" w:sz="4" w:space="0" w:color="auto"/>
              <w:right w:val="single" w:sz="4" w:space="0" w:color="auto"/>
            </w:tcBorders>
            <w:shd w:val="clear" w:color="000000" w:fill="FFFF99"/>
            <w:vAlign w:val="center"/>
            <w:hideMark/>
          </w:tcPr>
          <w:p w14:paraId="7966CD53"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исходя из уровня операционных расходов 2027 года (ОРi-1) с применением коэффициента индексации на 2028 год, рассчитанного в соответствии с Методическими указаниями (с учетом ИПЦ Минэкономразвития РФ  на 2028 год 104%, индекса эффективности операционных расходов 1%), а также с учетом отношения объемов ТКО (год i к году i-1)</w:t>
            </w:r>
          </w:p>
        </w:tc>
      </w:tr>
      <w:tr w:rsidR="00D71FF3" w:rsidRPr="00D71FF3" w14:paraId="27B0EBB0" w14:textId="77777777" w:rsidTr="00D71FF3">
        <w:trPr>
          <w:trHeight w:val="420"/>
          <w:jc w:val="center"/>
        </w:trPr>
        <w:tc>
          <w:tcPr>
            <w:tcW w:w="516" w:type="dxa"/>
            <w:tcBorders>
              <w:top w:val="nil"/>
              <w:left w:val="nil"/>
              <w:bottom w:val="nil"/>
              <w:right w:val="nil"/>
            </w:tcBorders>
            <w:noWrap/>
            <w:vAlign w:val="bottom"/>
            <w:hideMark/>
          </w:tcPr>
          <w:p w14:paraId="65ABDDDA"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D6AD0BC"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3</w:t>
            </w:r>
          </w:p>
        </w:tc>
        <w:tc>
          <w:tcPr>
            <w:tcW w:w="3192" w:type="dxa"/>
            <w:tcBorders>
              <w:top w:val="nil"/>
              <w:left w:val="nil"/>
              <w:bottom w:val="single" w:sz="4" w:space="0" w:color="auto"/>
              <w:right w:val="single" w:sz="4" w:space="0" w:color="auto"/>
            </w:tcBorders>
            <w:shd w:val="clear" w:color="000000" w:fill="C0C0C0"/>
            <w:vAlign w:val="center"/>
            <w:hideMark/>
          </w:tcPr>
          <w:p w14:paraId="55D67C4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Валовая прибыль</w:t>
            </w:r>
          </w:p>
        </w:tc>
        <w:tc>
          <w:tcPr>
            <w:tcW w:w="848" w:type="dxa"/>
            <w:tcBorders>
              <w:top w:val="nil"/>
              <w:left w:val="nil"/>
              <w:bottom w:val="single" w:sz="4" w:space="0" w:color="auto"/>
              <w:right w:val="single" w:sz="4" w:space="0" w:color="auto"/>
            </w:tcBorders>
            <w:shd w:val="clear" w:color="000000" w:fill="C0C0C0"/>
            <w:vAlign w:val="center"/>
            <w:hideMark/>
          </w:tcPr>
          <w:p w14:paraId="206ADB02"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3E60911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385 143,83</w:t>
            </w:r>
          </w:p>
        </w:tc>
        <w:tc>
          <w:tcPr>
            <w:tcW w:w="1518" w:type="dxa"/>
            <w:tcBorders>
              <w:top w:val="nil"/>
              <w:left w:val="nil"/>
              <w:bottom w:val="single" w:sz="4" w:space="0" w:color="auto"/>
              <w:right w:val="single" w:sz="4" w:space="0" w:color="auto"/>
            </w:tcBorders>
            <w:shd w:val="clear" w:color="000000" w:fill="CCFFCC"/>
            <w:noWrap/>
            <w:vAlign w:val="center"/>
            <w:hideMark/>
          </w:tcPr>
          <w:p w14:paraId="19AA6C5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157 355,24</w:t>
            </w:r>
          </w:p>
        </w:tc>
        <w:tc>
          <w:tcPr>
            <w:tcW w:w="1356" w:type="dxa"/>
            <w:tcBorders>
              <w:top w:val="nil"/>
              <w:left w:val="nil"/>
              <w:bottom w:val="single" w:sz="4" w:space="0" w:color="auto"/>
              <w:right w:val="single" w:sz="4" w:space="0" w:color="auto"/>
            </w:tcBorders>
            <w:shd w:val="clear" w:color="000000" w:fill="CCFFCC"/>
            <w:noWrap/>
            <w:vAlign w:val="center"/>
            <w:hideMark/>
          </w:tcPr>
          <w:p w14:paraId="3A0AB7F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78 677,62</w:t>
            </w:r>
          </w:p>
        </w:tc>
        <w:tc>
          <w:tcPr>
            <w:tcW w:w="1356" w:type="dxa"/>
            <w:tcBorders>
              <w:top w:val="nil"/>
              <w:left w:val="nil"/>
              <w:bottom w:val="single" w:sz="4" w:space="0" w:color="auto"/>
              <w:right w:val="single" w:sz="4" w:space="0" w:color="auto"/>
            </w:tcBorders>
            <w:shd w:val="clear" w:color="000000" w:fill="CCFFCC"/>
            <w:noWrap/>
            <w:vAlign w:val="center"/>
            <w:hideMark/>
          </w:tcPr>
          <w:p w14:paraId="48407CA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78 677,62</w:t>
            </w:r>
          </w:p>
        </w:tc>
        <w:tc>
          <w:tcPr>
            <w:tcW w:w="2936" w:type="dxa"/>
            <w:tcBorders>
              <w:top w:val="nil"/>
              <w:left w:val="nil"/>
              <w:bottom w:val="single" w:sz="4" w:space="0" w:color="auto"/>
              <w:right w:val="single" w:sz="4" w:space="0" w:color="auto"/>
            </w:tcBorders>
            <w:shd w:val="clear" w:color="000000" w:fill="FFFF99"/>
            <w:vAlign w:val="center"/>
            <w:hideMark/>
          </w:tcPr>
          <w:p w14:paraId="6CFC2C60"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213F40C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368 029,75</w:t>
            </w:r>
          </w:p>
        </w:tc>
        <w:tc>
          <w:tcPr>
            <w:tcW w:w="1536" w:type="dxa"/>
            <w:tcBorders>
              <w:top w:val="nil"/>
              <w:left w:val="nil"/>
              <w:bottom w:val="single" w:sz="4" w:space="0" w:color="auto"/>
              <w:right w:val="single" w:sz="4" w:space="0" w:color="auto"/>
            </w:tcBorders>
            <w:shd w:val="clear" w:color="000000" w:fill="CCFFCC"/>
            <w:noWrap/>
            <w:vAlign w:val="center"/>
            <w:hideMark/>
          </w:tcPr>
          <w:p w14:paraId="12A6084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368 481,97</w:t>
            </w:r>
          </w:p>
        </w:tc>
        <w:tc>
          <w:tcPr>
            <w:tcW w:w="1376" w:type="dxa"/>
            <w:tcBorders>
              <w:top w:val="nil"/>
              <w:left w:val="nil"/>
              <w:bottom w:val="single" w:sz="4" w:space="0" w:color="auto"/>
              <w:right w:val="single" w:sz="4" w:space="0" w:color="auto"/>
            </w:tcBorders>
            <w:shd w:val="clear" w:color="000000" w:fill="CCFFCC"/>
            <w:noWrap/>
            <w:vAlign w:val="center"/>
            <w:hideMark/>
          </w:tcPr>
          <w:p w14:paraId="0697BBA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184 240,99</w:t>
            </w:r>
          </w:p>
        </w:tc>
        <w:tc>
          <w:tcPr>
            <w:tcW w:w="1396" w:type="dxa"/>
            <w:tcBorders>
              <w:top w:val="nil"/>
              <w:left w:val="nil"/>
              <w:bottom w:val="single" w:sz="4" w:space="0" w:color="auto"/>
              <w:right w:val="single" w:sz="4" w:space="0" w:color="auto"/>
            </w:tcBorders>
            <w:shd w:val="clear" w:color="000000" w:fill="CCFFCC"/>
            <w:noWrap/>
            <w:vAlign w:val="center"/>
            <w:hideMark/>
          </w:tcPr>
          <w:p w14:paraId="06058EF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184 240,99</w:t>
            </w:r>
          </w:p>
        </w:tc>
        <w:tc>
          <w:tcPr>
            <w:tcW w:w="2896" w:type="dxa"/>
            <w:tcBorders>
              <w:top w:val="nil"/>
              <w:left w:val="nil"/>
              <w:bottom w:val="single" w:sz="4" w:space="0" w:color="auto"/>
              <w:right w:val="single" w:sz="4" w:space="0" w:color="auto"/>
            </w:tcBorders>
            <w:shd w:val="clear" w:color="000000" w:fill="FFFF99"/>
            <w:vAlign w:val="center"/>
            <w:hideMark/>
          </w:tcPr>
          <w:p w14:paraId="1E4A6928" w14:textId="77777777" w:rsidR="00D71FF3" w:rsidRPr="00D71FF3" w:rsidRDefault="00D71FF3" w:rsidP="00D71FF3">
            <w:pP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1351AAC9" w14:textId="77777777" w:rsidTr="00D71FF3">
        <w:trPr>
          <w:trHeight w:val="675"/>
          <w:jc w:val="center"/>
        </w:trPr>
        <w:tc>
          <w:tcPr>
            <w:tcW w:w="516" w:type="dxa"/>
            <w:tcBorders>
              <w:top w:val="nil"/>
              <w:left w:val="nil"/>
              <w:bottom w:val="nil"/>
              <w:right w:val="nil"/>
            </w:tcBorders>
            <w:shd w:val="clear" w:color="000000" w:fill="00B0F0"/>
            <w:noWrap/>
            <w:vAlign w:val="center"/>
            <w:hideMark/>
          </w:tcPr>
          <w:p w14:paraId="494E95B4"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66D2014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w:t>
            </w:r>
          </w:p>
        </w:tc>
        <w:tc>
          <w:tcPr>
            <w:tcW w:w="3192" w:type="dxa"/>
            <w:tcBorders>
              <w:top w:val="nil"/>
              <w:left w:val="nil"/>
              <w:bottom w:val="single" w:sz="4" w:space="0" w:color="auto"/>
              <w:right w:val="single" w:sz="4" w:space="0" w:color="auto"/>
            </w:tcBorders>
            <w:vAlign w:val="center"/>
            <w:hideMark/>
          </w:tcPr>
          <w:p w14:paraId="2187769B"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развитие производства (капитальные вложения)</w:t>
            </w:r>
          </w:p>
        </w:tc>
        <w:tc>
          <w:tcPr>
            <w:tcW w:w="848" w:type="dxa"/>
            <w:tcBorders>
              <w:top w:val="nil"/>
              <w:left w:val="nil"/>
              <w:bottom w:val="single" w:sz="4" w:space="0" w:color="auto"/>
              <w:right w:val="single" w:sz="4" w:space="0" w:color="auto"/>
            </w:tcBorders>
            <w:vAlign w:val="center"/>
            <w:hideMark/>
          </w:tcPr>
          <w:p w14:paraId="64DDD72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2D949C0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261 031,56</w:t>
            </w:r>
          </w:p>
        </w:tc>
        <w:tc>
          <w:tcPr>
            <w:tcW w:w="1518" w:type="dxa"/>
            <w:tcBorders>
              <w:top w:val="nil"/>
              <w:left w:val="nil"/>
              <w:bottom w:val="single" w:sz="4" w:space="0" w:color="auto"/>
              <w:right w:val="single" w:sz="4" w:space="0" w:color="auto"/>
            </w:tcBorders>
            <w:shd w:val="clear" w:color="000000" w:fill="FFFF99"/>
            <w:noWrap/>
            <w:vAlign w:val="center"/>
            <w:hideMark/>
          </w:tcPr>
          <w:p w14:paraId="3932D21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128 053,66</w:t>
            </w:r>
          </w:p>
        </w:tc>
        <w:tc>
          <w:tcPr>
            <w:tcW w:w="1356" w:type="dxa"/>
            <w:tcBorders>
              <w:top w:val="nil"/>
              <w:left w:val="nil"/>
              <w:bottom w:val="single" w:sz="4" w:space="0" w:color="auto"/>
              <w:right w:val="single" w:sz="4" w:space="0" w:color="auto"/>
            </w:tcBorders>
            <w:shd w:val="clear" w:color="000000" w:fill="CCFFCC"/>
            <w:noWrap/>
            <w:vAlign w:val="center"/>
            <w:hideMark/>
          </w:tcPr>
          <w:p w14:paraId="6DB1DD5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64 026,83</w:t>
            </w:r>
          </w:p>
        </w:tc>
        <w:tc>
          <w:tcPr>
            <w:tcW w:w="1356" w:type="dxa"/>
            <w:tcBorders>
              <w:top w:val="nil"/>
              <w:left w:val="nil"/>
              <w:bottom w:val="single" w:sz="4" w:space="0" w:color="auto"/>
              <w:right w:val="single" w:sz="4" w:space="0" w:color="auto"/>
            </w:tcBorders>
            <w:shd w:val="clear" w:color="000000" w:fill="CCFFCC"/>
            <w:noWrap/>
            <w:vAlign w:val="center"/>
            <w:hideMark/>
          </w:tcPr>
          <w:p w14:paraId="5B856C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64 026,83</w:t>
            </w:r>
          </w:p>
        </w:tc>
        <w:tc>
          <w:tcPr>
            <w:tcW w:w="2936" w:type="dxa"/>
            <w:tcBorders>
              <w:top w:val="nil"/>
              <w:left w:val="nil"/>
              <w:bottom w:val="single" w:sz="4" w:space="0" w:color="auto"/>
              <w:right w:val="single" w:sz="4" w:space="0" w:color="auto"/>
            </w:tcBorders>
            <w:shd w:val="clear" w:color="000000" w:fill="FFFF99"/>
            <w:vAlign w:val="center"/>
            <w:hideMark/>
          </w:tcPr>
          <w:p w14:paraId="28AEF3F1"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5AD1363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246 988,28</w:t>
            </w:r>
          </w:p>
        </w:tc>
        <w:tc>
          <w:tcPr>
            <w:tcW w:w="1536" w:type="dxa"/>
            <w:tcBorders>
              <w:top w:val="nil"/>
              <w:left w:val="nil"/>
              <w:bottom w:val="single" w:sz="4" w:space="0" w:color="auto"/>
              <w:right w:val="single" w:sz="4" w:space="0" w:color="auto"/>
            </w:tcBorders>
            <w:shd w:val="clear" w:color="000000" w:fill="FFFF99"/>
            <w:noWrap/>
            <w:vAlign w:val="center"/>
            <w:hideMark/>
          </w:tcPr>
          <w:p w14:paraId="271A021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338 075,17</w:t>
            </w:r>
          </w:p>
        </w:tc>
        <w:tc>
          <w:tcPr>
            <w:tcW w:w="1376" w:type="dxa"/>
            <w:tcBorders>
              <w:top w:val="nil"/>
              <w:left w:val="nil"/>
              <w:bottom w:val="single" w:sz="4" w:space="0" w:color="auto"/>
              <w:right w:val="single" w:sz="4" w:space="0" w:color="auto"/>
            </w:tcBorders>
            <w:shd w:val="clear" w:color="000000" w:fill="CCFFCC"/>
            <w:noWrap/>
            <w:vAlign w:val="center"/>
            <w:hideMark/>
          </w:tcPr>
          <w:p w14:paraId="2BCF474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169 037,59</w:t>
            </w:r>
          </w:p>
        </w:tc>
        <w:tc>
          <w:tcPr>
            <w:tcW w:w="1396" w:type="dxa"/>
            <w:tcBorders>
              <w:top w:val="nil"/>
              <w:left w:val="nil"/>
              <w:bottom w:val="single" w:sz="4" w:space="0" w:color="auto"/>
              <w:right w:val="single" w:sz="4" w:space="0" w:color="auto"/>
            </w:tcBorders>
            <w:shd w:val="clear" w:color="000000" w:fill="CCFFCC"/>
            <w:noWrap/>
            <w:vAlign w:val="center"/>
            <w:hideMark/>
          </w:tcPr>
          <w:p w14:paraId="49EF6D7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169 037,59</w:t>
            </w:r>
          </w:p>
        </w:tc>
        <w:tc>
          <w:tcPr>
            <w:tcW w:w="2896" w:type="dxa"/>
            <w:tcBorders>
              <w:top w:val="nil"/>
              <w:left w:val="nil"/>
              <w:bottom w:val="single" w:sz="4" w:space="0" w:color="auto"/>
              <w:right w:val="single" w:sz="4" w:space="0" w:color="auto"/>
            </w:tcBorders>
            <w:shd w:val="clear" w:color="000000" w:fill="FFFF99"/>
            <w:vAlign w:val="center"/>
            <w:hideMark/>
          </w:tcPr>
          <w:p w14:paraId="0146C71F"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AEBBC92" w14:textId="77777777" w:rsidTr="00D71FF3">
        <w:trPr>
          <w:trHeight w:val="1020"/>
          <w:jc w:val="center"/>
        </w:trPr>
        <w:tc>
          <w:tcPr>
            <w:tcW w:w="516" w:type="dxa"/>
            <w:tcBorders>
              <w:top w:val="nil"/>
              <w:left w:val="nil"/>
              <w:bottom w:val="nil"/>
              <w:right w:val="nil"/>
            </w:tcBorders>
            <w:shd w:val="clear" w:color="000000" w:fill="00B0F0"/>
            <w:noWrap/>
            <w:vAlign w:val="center"/>
            <w:hideMark/>
          </w:tcPr>
          <w:p w14:paraId="3F118F2D"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1FAE927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3.1.1</w:t>
            </w:r>
          </w:p>
        </w:tc>
        <w:tc>
          <w:tcPr>
            <w:tcW w:w="3192" w:type="dxa"/>
            <w:tcBorders>
              <w:top w:val="nil"/>
              <w:left w:val="nil"/>
              <w:bottom w:val="single" w:sz="4" w:space="0" w:color="auto"/>
              <w:right w:val="single" w:sz="4" w:space="0" w:color="auto"/>
            </w:tcBorders>
            <w:vAlign w:val="center"/>
            <w:hideMark/>
          </w:tcPr>
          <w:p w14:paraId="0736C58B"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мероприятия инвестиционной программы 2021-2025гг. (возврат займов)</w:t>
            </w:r>
          </w:p>
        </w:tc>
        <w:tc>
          <w:tcPr>
            <w:tcW w:w="848" w:type="dxa"/>
            <w:tcBorders>
              <w:top w:val="nil"/>
              <w:left w:val="nil"/>
              <w:bottom w:val="single" w:sz="4" w:space="0" w:color="auto"/>
              <w:right w:val="single" w:sz="4" w:space="0" w:color="auto"/>
            </w:tcBorders>
            <w:vAlign w:val="center"/>
            <w:hideMark/>
          </w:tcPr>
          <w:p w14:paraId="5B4509D6"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0297344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7DBC6F7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410CF78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2980078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2FAD7C9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D918FB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44421CD1"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37585B8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53BB856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5BF9D84C"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4CC4F83" w14:textId="77777777" w:rsidTr="00D71FF3">
        <w:trPr>
          <w:trHeight w:val="675"/>
          <w:jc w:val="center"/>
        </w:trPr>
        <w:tc>
          <w:tcPr>
            <w:tcW w:w="516" w:type="dxa"/>
            <w:tcBorders>
              <w:top w:val="nil"/>
              <w:left w:val="nil"/>
              <w:bottom w:val="nil"/>
              <w:right w:val="nil"/>
            </w:tcBorders>
            <w:shd w:val="clear" w:color="000000" w:fill="00B0F0"/>
            <w:noWrap/>
            <w:vAlign w:val="center"/>
            <w:hideMark/>
          </w:tcPr>
          <w:p w14:paraId="60ADE22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9CA36C9"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3.1.2</w:t>
            </w:r>
          </w:p>
        </w:tc>
        <w:tc>
          <w:tcPr>
            <w:tcW w:w="3192" w:type="dxa"/>
            <w:tcBorders>
              <w:top w:val="nil"/>
              <w:left w:val="nil"/>
              <w:bottom w:val="single" w:sz="4" w:space="0" w:color="auto"/>
              <w:right w:val="single" w:sz="4" w:space="0" w:color="auto"/>
            </w:tcBorders>
            <w:vAlign w:val="center"/>
            <w:hideMark/>
          </w:tcPr>
          <w:p w14:paraId="2DA4621C"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 xml:space="preserve">мероприятия инвестиционной программы 2017-2021 </w:t>
            </w:r>
            <w:proofErr w:type="gramStart"/>
            <w:r w:rsidRPr="00D71FF3">
              <w:rPr>
                <w:rFonts w:ascii="Tahoma" w:hAnsi="Tahoma" w:cs="Tahoma"/>
                <w:sz w:val="12"/>
                <w:szCs w:val="12"/>
              </w:rPr>
              <w:t>гг.(</w:t>
            </w:r>
            <w:proofErr w:type="gramEnd"/>
            <w:r w:rsidRPr="00D71FF3">
              <w:rPr>
                <w:rFonts w:ascii="Tahoma" w:hAnsi="Tahoma" w:cs="Tahoma"/>
                <w:sz w:val="12"/>
                <w:szCs w:val="12"/>
              </w:rPr>
              <w:t>возврат займов)</w:t>
            </w:r>
          </w:p>
        </w:tc>
        <w:tc>
          <w:tcPr>
            <w:tcW w:w="848" w:type="dxa"/>
            <w:tcBorders>
              <w:top w:val="nil"/>
              <w:left w:val="nil"/>
              <w:bottom w:val="single" w:sz="4" w:space="0" w:color="auto"/>
              <w:right w:val="single" w:sz="4" w:space="0" w:color="auto"/>
            </w:tcBorders>
            <w:vAlign w:val="center"/>
            <w:hideMark/>
          </w:tcPr>
          <w:p w14:paraId="1654A2A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47F03895"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5B77F26"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4B95B8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9D530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12B416FF"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1E2E79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18DB531D"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31104F6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59C33AB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31B195CB"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2F846D2" w14:textId="77777777" w:rsidTr="00D71FF3">
        <w:trPr>
          <w:trHeight w:val="1350"/>
          <w:jc w:val="center"/>
        </w:trPr>
        <w:tc>
          <w:tcPr>
            <w:tcW w:w="516" w:type="dxa"/>
            <w:tcBorders>
              <w:top w:val="nil"/>
              <w:left w:val="nil"/>
              <w:bottom w:val="nil"/>
              <w:right w:val="nil"/>
            </w:tcBorders>
            <w:shd w:val="clear" w:color="000000" w:fill="00B0F0"/>
            <w:noWrap/>
            <w:vAlign w:val="center"/>
            <w:hideMark/>
          </w:tcPr>
          <w:p w14:paraId="2D1301F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D40705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3.1.3</w:t>
            </w:r>
          </w:p>
        </w:tc>
        <w:tc>
          <w:tcPr>
            <w:tcW w:w="3192" w:type="dxa"/>
            <w:tcBorders>
              <w:top w:val="nil"/>
              <w:left w:val="nil"/>
              <w:bottom w:val="single" w:sz="4" w:space="0" w:color="auto"/>
              <w:right w:val="single" w:sz="4" w:space="0" w:color="auto"/>
            </w:tcBorders>
            <w:vAlign w:val="center"/>
            <w:hideMark/>
          </w:tcPr>
          <w:p w14:paraId="3C21EE14"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 xml:space="preserve">мероприятия инвестиционной программы 2017-2021 </w:t>
            </w:r>
            <w:proofErr w:type="gramStart"/>
            <w:r w:rsidRPr="00D71FF3">
              <w:rPr>
                <w:rFonts w:ascii="Tahoma" w:hAnsi="Tahoma" w:cs="Tahoma"/>
                <w:sz w:val="12"/>
                <w:szCs w:val="12"/>
              </w:rPr>
              <w:t>гг.(</w:t>
            </w:r>
            <w:proofErr w:type="gramEnd"/>
            <w:r w:rsidRPr="00D71FF3">
              <w:rPr>
                <w:rFonts w:ascii="Tahoma" w:hAnsi="Tahoma" w:cs="Tahoma"/>
                <w:sz w:val="12"/>
                <w:szCs w:val="12"/>
              </w:rPr>
              <w:t>возврат займов) "Реконструкция комплекса сортировки (автоматическая сортировка 1 этап)"</w:t>
            </w:r>
          </w:p>
        </w:tc>
        <w:tc>
          <w:tcPr>
            <w:tcW w:w="848" w:type="dxa"/>
            <w:tcBorders>
              <w:top w:val="nil"/>
              <w:left w:val="nil"/>
              <w:bottom w:val="single" w:sz="4" w:space="0" w:color="auto"/>
              <w:right w:val="single" w:sz="4" w:space="0" w:color="auto"/>
            </w:tcBorders>
            <w:vAlign w:val="center"/>
            <w:hideMark/>
          </w:tcPr>
          <w:p w14:paraId="7CB74B8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596" w:type="dxa"/>
            <w:tcBorders>
              <w:top w:val="nil"/>
              <w:left w:val="nil"/>
              <w:bottom w:val="single" w:sz="4" w:space="0" w:color="auto"/>
              <w:right w:val="single" w:sz="4" w:space="0" w:color="auto"/>
            </w:tcBorders>
            <w:shd w:val="clear" w:color="000000" w:fill="FFFF99"/>
            <w:noWrap/>
            <w:vAlign w:val="center"/>
            <w:hideMark/>
          </w:tcPr>
          <w:p w14:paraId="1ED896B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7619BD78"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5486952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A1432F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03F3D9A4"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3CF12CF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0B57B989"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3F75652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15B685B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1633F98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7841243" w14:textId="77777777" w:rsidTr="00D71FF3">
        <w:trPr>
          <w:trHeight w:val="765"/>
          <w:jc w:val="center"/>
        </w:trPr>
        <w:tc>
          <w:tcPr>
            <w:tcW w:w="516" w:type="dxa"/>
            <w:tcBorders>
              <w:top w:val="nil"/>
              <w:left w:val="nil"/>
              <w:bottom w:val="nil"/>
              <w:right w:val="nil"/>
            </w:tcBorders>
            <w:shd w:val="clear" w:color="000000" w:fill="00B0F0"/>
            <w:noWrap/>
            <w:vAlign w:val="center"/>
            <w:hideMark/>
          </w:tcPr>
          <w:p w14:paraId="69C1C885"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A36752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3.1.4</w:t>
            </w:r>
          </w:p>
        </w:tc>
        <w:tc>
          <w:tcPr>
            <w:tcW w:w="3192" w:type="dxa"/>
            <w:tcBorders>
              <w:top w:val="nil"/>
              <w:left w:val="nil"/>
              <w:bottom w:val="single" w:sz="4" w:space="0" w:color="auto"/>
              <w:right w:val="single" w:sz="4" w:space="0" w:color="auto"/>
            </w:tcBorders>
            <w:vAlign w:val="center"/>
            <w:hideMark/>
          </w:tcPr>
          <w:p w14:paraId="263A178A"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мероприятия инвестиционной программы 2026-2030гг. (возврат займов)</w:t>
            </w:r>
          </w:p>
        </w:tc>
        <w:tc>
          <w:tcPr>
            <w:tcW w:w="848" w:type="dxa"/>
            <w:tcBorders>
              <w:top w:val="nil"/>
              <w:left w:val="nil"/>
              <w:bottom w:val="single" w:sz="4" w:space="0" w:color="auto"/>
              <w:right w:val="single" w:sz="4" w:space="0" w:color="auto"/>
            </w:tcBorders>
            <w:vAlign w:val="center"/>
            <w:hideMark/>
          </w:tcPr>
          <w:p w14:paraId="1DA5DAF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596" w:type="dxa"/>
            <w:tcBorders>
              <w:top w:val="nil"/>
              <w:left w:val="nil"/>
              <w:bottom w:val="single" w:sz="4" w:space="0" w:color="auto"/>
              <w:right w:val="single" w:sz="4" w:space="0" w:color="auto"/>
            </w:tcBorders>
            <w:shd w:val="clear" w:color="000000" w:fill="FABF8F"/>
            <w:noWrap/>
            <w:vAlign w:val="center"/>
            <w:hideMark/>
          </w:tcPr>
          <w:p w14:paraId="7ECDA9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261 031,56</w:t>
            </w:r>
          </w:p>
        </w:tc>
        <w:tc>
          <w:tcPr>
            <w:tcW w:w="1518" w:type="dxa"/>
            <w:tcBorders>
              <w:top w:val="nil"/>
              <w:left w:val="nil"/>
              <w:bottom w:val="single" w:sz="4" w:space="0" w:color="auto"/>
              <w:right w:val="single" w:sz="4" w:space="0" w:color="auto"/>
            </w:tcBorders>
            <w:shd w:val="clear" w:color="000000" w:fill="FABF8F"/>
            <w:noWrap/>
            <w:vAlign w:val="center"/>
            <w:hideMark/>
          </w:tcPr>
          <w:p w14:paraId="32FE551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128 053,66</w:t>
            </w:r>
          </w:p>
        </w:tc>
        <w:tc>
          <w:tcPr>
            <w:tcW w:w="1356" w:type="dxa"/>
            <w:tcBorders>
              <w:top w:val="nil"/>
              <w:left w:val="nil"/>
              <w:bottom w:val="single" w:sz="4" w:space="0" w:color="auto"/>
              <w:right w:val="single" w:sz="4" w:space="0" w:color="auto"/>
            </w:tcBorders>
            <w:shd w:val="clear" w:color="000000" w:fill="CCFFCC"/>
            <w:noWrap/>
            <w:vAlign w:val="center"/>
            <w:hideMark/>
          </w:tcPr>
          <w:p w14:paraId="6212ACE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64 026,83</w:t>
            </w:r>
          </w:p>
        </w:tc>
        <w:tc>
          <w:tcPr>
            <w:tcW w:w="1356" w:type="dxa"/>
            <w:tcBorders>
              <w:top w:val="nil"/>
              <w:left w:val="nil"/>
              <w:bottom w:val="single" w:sz="4" w:space="0" w:color="auto"/>
              <w:right w:val="single" w:sz="4" w:space="0" w:color="auto"/>
            </w:tcBorders>
            <w:shd w:val="clear" w:color="000000" w:fill="CCFFCC"/>
            <w:noWrap/>
            <w:vAlign w:val="center"/>
            <w:hideMark/>
          </w:tcPr>
          <w:p w14:paraId="0180863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64 026,83</w:t>
            </w:r>
          </w:p>
        </w:tc>
        <w:tc>
          <w:tcPr>
            <w:tcW w:w="2936" w:type="dxa"/>
            <w:tcBorders>
              <w:top w:val="nil"/>
              <w:left w:val="nil"/>
              <w:bottom w:val="single" w:sz="4" w:space="0" w:color="auto"/>
              <w:right w:val="single" w:sz="4" w:space="0" w:color="auto"/>
            </w:tcBorders>
            <w:shd w:val="clear" w:color="000000" w:fill="FFFF99"/>
            <w:vAlign w:val="center"/>
            <w:hideMark/>
          </w:tcPr>
          <w:p w14:paraId="3AAACE51"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утвержденной ИП от 30.10.2025 №323 в редакции от 19.12.2025</w:t>
            </w:r>
          </w:p>
        </w:tc>
        <w:tc>
          <w:tcPr>
            <w:tcW w:w="1516" w:type="dxa"/>
            <w:tcBorders>
              <w:top w:val="nil"/>
              <w:left w:val="nil"/>
              <w:bottom w:val="single" w:sz="4" w:space="0" w:color="auto"/>
              <w:right w:val="single" w:sz="4" w:space="0" w:color="auto"/>
            </w:tcBorders>
            <w:shd w:val="clear" w:color="000000" w:fill="FABF8F"/>
            <w:noWrap/>
            <w:vAlign w:val="center"/>
            <w:hideMark/>
          </w:tcPr>
          <w:p w14:paraId="45B9D27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246 988,28</w:t>
            </w:r>
          </w:p>
        </w:tc>
        <w:tc>
          <w:tcPr>
            <w:tcW w:w="1536" w:type="dxa"/>
            <w:tcBorders>
              <w:top w:val="nil"/>
              <w:left w:val="nil"/>
              <w:bottom w:val="single" w:sz="4" w:space="0" w:color="auto"/>
              <w:right w:val="single" w:sz="4" w:space="0" w:color="auto"/>
            </w:tcBorders>
            <w:shd w:val="clear" w:color="000000" w:fill="FABF8F"/>
            <w:noWrap/>
            <w:vAlign w:val="center"/>
            <w:hideMark/>
          </w:tcPr>
          <w:p w14:paraId="04CB1644"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338 075,17</w:t>
            </w:r>
          </w:p>
        </w:tc>
        <w:tc>
          <w:tcPr>
            <w:tcW w:w="1376" w:type="dxa"/>
            <w:tcBorders>
              <w:top w:val="nil"/>
              <w:left w:val="nil"/>
              <w:bottom w:val="single" w:sz="4" w:space="0" w:color="auto"/>
              <w:right w:val="single" w:sz="4" w:space="0" w:color="auto"/>
            </w:tcBorders>
            <w:shd w:val="clear" w:color="000000" w:fill="CCFFCC"/>
            <w:noWrap/>
            <w:vAlign w:val="center"/>
            <w:hideMark/>
          </w:tcPr>
          <w:p w14:paraId="7E21E0A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169 037,59</w:t>
            </w:r>
          </w:p>
        </w:tc>
        <w:tc>
          <w:tcPr>
            <w:tcW w:w="1396" w:type="dxa"/>
            <w:tcBorders>
              <w:top w:val="nil"/>
              <w:left w:val="nil"/>
              <w:bottom w:val="single" w:sz="4" w:space="0" w:color="auto"/>
              <w:right w:val="single" w:sz="4" w:space="0" w:color="auto"/>
            </w:tcBorders>
            <w:shd w:val="clear" w:color="000000" w:fill="CCFFCC"/>
            <w:noWrap/>
            <w:vAlign w:val="center"/>
            <w:hideMark/>
          </w:tcPr>
          <w:p w14:paraId="74B552F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169 037,59</w:t>
            </w:r>
          </w:p>
        </w:tc>
        <w:tc>
          <w:tcPr>
            <w:tcW w:w="2896" w:type="dxa"/>
            <w:tcBorders>
              <w:top w:val="nil"/>
              <w:left w:val="nil"/>
              <w:bottom w:val="single" w:sz="4" w:space="0" w:color="auto"/>
              <w:right w:val="single" w:sz="4" w:space="0" w:color="auto"/>
            </w:tcBorders>
            <w:shd w:val="clear" w:color="000000" w:fill="FFFF99"/>
            <w:vAlign w:val="center"/>
            <w:hideMark/>
          </w:tcPr>
          <w:p w14:paraId="6B3CD353" w14:textId="77777777" w:rsidR="00D71FF3" w:rsidRPr="00D71FF3" w:rsidRDefault="00D71FF3" w:rsidP="00D71FF3">
            <w:pPr>
              <w:rPr>
                <w:rFonts w:ascii="Tahoma" w:hAnsi="Tahoma" w:cs="Tahoma"/>
                <w:sz w:val="12"/>
                <w:szCs w:val="12"/>
              </w:rPr>
            </w:pPr>
            <w:r w:rsidRPr="00D71FF3">
              <w:rPr>
                <w:rFonts w:ascii="Tahoma" w:hAnsi="Tahoma" w:cs="Tahoma"/>
                <w:sz w:val="12"/>
                <w:szCs w:val="12"/>
              </w:rPr>
              <w:t>согласно утвержденной ИП от 30.10.2025 №323 в редакции от 19.12.2025</w:t>
            </w:r>
          </w:p>
        </w:tc>
      </w:tr>
      <w:tr w:rsidR="00D71FF3" w:rsidRPr="00D71FF3" w14:paraId="4A528985" w14:textId="77777777" w:rsidTr="00D71FF3">
        <w:trPr>
          <w:trHeight w:val="1530"/>
          <w:jc w:val="center"/>
        </w:trPr>
        <w:tc>
          <w:tcPr>
            <w:tcW w:w="516" w:type="dxa"/>
            <w:tcBorders>
              <w:top w:val="nil"/>
              <w:left w:val="nil"/>
              <w:bottom w:val="nil"/>
              <w:right w:val="nil"/>
            </w:tcBorders>
            <w:shd w:val="clear" w:color="000000" w:fill="00B0F0"/>
            <w:noWrap/>
            <w:vAlign w:val="center"/>
            <w:hideMark/>
          </w:tcPr>
          <w:p w14:paraId="40BD589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П</w:t>
            </w:r>
          </w:p>
        </w:tc>
        <w:tc>
          <w:tcPr>
            <w:tcW w:w="665" w:type="dxa"/>
            <w:tcBorders>
              <w:top w:val="nil"/>
              <w:left w:val="single" w:sz="4" w:space="0" w:color="auto"/>
              <w:bottom w:val="single" w:sz="4" w:space="0" w:color="auto"/>
              <w:right w:val="single" w:sz="4" w:space="0" w:color="auto"/>
            </w:tcBorders>
            <w:noWrap/>
            <w:vAlign w:val="center"/>
            <w:hideMark/>
          </w:tcPr>
          <w:p w14:paraId="3AFCD1A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3.2</w:t>
            </w:r>
          </w:p>
        </w:tc>
        <w:tc>
          <w:tcPr>
            <w:tcW w:w="3192" w:type="dxa"/>
            <w:tcBorders>
              <w:top w:val="nil"/>
              <w:left w:val="nil"/>
              <w:bottom w:val="single" w:sz="4" w:space="0" w:color="auto"/>
              <w:right w:val="single" w:sz="4" w:space="0" w:color="auto"/>
            </w:tcBorders>
            <w:vAlign w:val="center"/>
            <w:hideMark/>
          </w:tcPr>
          <w:p w14:paraId="1002E47C"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социальное развитие</w:t>
            </w:r>
          </w:p>
        </w:tc>
        <w:tc>
          <w:tcPr>
            <w:tcW w:w="848" w:type="dxa"/>
            <w:tcBorders>
              <w:top w:val="nil"/>
              <w:left w:val="nil"/>
              <w:bottom w:val="single" w:sz="4" w:space="0" w:color="auto"/>
              <w:right w:val="single" w:sz="4" w:space="0" w:color="auto"/>
            </w:tcBorders>
            <w:vAlign w:val="center"/>
            <w:hideMark/>
          </w:tcPr>
          <w:p w14:paraId="5A04181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A1D79F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145,34</w:t>
            </w:r>
          </w:p>
        </w:tc>
        <w:tc>
          <w:tcPr>
            <w:tcW w:w="1518" w:type="dxa"/>
            <w:tcBorders>
              <w:top w:val="nil"/>
              <w:left w:val="nil"/>
              <w:bottom w:val="single" w:sz="4" w:space="0" w:color="auto"/>
              <w:right w:val="single" w:sz="4" w:space="0" w:color="auto"/>
            </w:tcBorders>
            <w:shd w:val="clear" w:color="000000" w:fill="FFFF99"/>
            <w:noWrap/>
            <w:vAlign w:val="center"/>
            <w:hideMark/>
          </w:tcPr>
          <w:p w14:paraId="07DD788A"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112,43</w:t>
            </w:r>
          </w:p>
        </w:tc>
        <w:tc>
          <w:tcPr>
            <w:tcW w:w="1356" w:type="dxa"/>
            <w:tcBorders>
              <w:top w:val="nil"/>
              <w:left w:val="nil"/>
              <w:bottom w:val="single" w:sz="4" w:space="0" w:color="auto"/>
              <w:right w:val="single" w:sz="4" w:space="0" w:color="auto"/>
            </w:tcBorders>
            <w:shd w:val="clear" w:color="000000" w:fill="CCFFCC"/>
            <w:noWrap/>
            <w:vAlign w:val="center"/>
            <w:hideMark/>
          </w:tcPr>
          <w:p w14:paraId="5665FE4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56,22</w:t>
            </w:r>
          </w:p>
        </w:tc>
        <w:tc>
          <w:tcPr>
            <w:tcW w:w="1356" w:type="dxa"/>
            <w:tcBorders>
              <w:top w:val="nil"/>
              <w:left w:val="nil"/>
              <w:bottom w:val="single" w:sz="4" w:space="0" w:color="auto"/>
              <w:right w:val="single" w:sz="4" w:space="0" w:color="auto"/>
            </w:tcBorders>
            <w:shd w:val="clear" w:color="000000" w:fill="CCFFCC"/>
            <w:noWrap/>
            <w:vAlign w:val="center"/>
            <w:hideMark/>
          </w:tcPr>
          <w:p w14:paraId="21D7DF5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56,22</w:t>
            </w:r>
          </w:p>
        </w:tc>
        <w:tc>
          <w:tcPr>
            <w:tcW w:w="2936" w:type="dxa"/>
            <w:tcBorders>
              <w:top w:val="nil"/>
              <w:left w:val="nil"/>
              <w:bottom w:val="single" w:sz="4" w:space="0" w:color="auto"/>
              <w:right w:val="single" w:sz="4" w:space="0" w:color="auto"/>
            </w:tcBorders>
            <w:shd w:val="clear" w:color="000000" w:fill="FFFF99"/>
            <w:vAlign w:val="center"/>
            <w:hideMark/>
          </w:tcPr>
          <w:p w14:paraId="719F5994" w14:textId="77777777" w:rsidR="00D71FF3" w:rsidRPr="00D71FF3" w:rsidRDefault="00D71FF3" w:rsidP="00D71FF3">
            <w:pPr>
              <w:rPr>
                <w:rFonts w:ascii="Tahoma" w:hAnsi="Tahoma" w:cs="Tahoma"/>
                <w:sz w:val="12"/>
                <w:szCs w:val="12"/>
              </w:rPr>
            </w:pPr>
            <w:r w:rsidRPr="00D71FF3">
              <w:rPr>
                <w:rFonts w:ascii="Tahoma" w:hAnsi="Tahoma" w:cs="Tahoma"/>
                <w:sz w:val="12"/>
                <w:szCs w:val="12"/>
              </w:rPr>
              <w:t>на уровне плана 2026 года</w:t>
            </w:r>
          </w:p>
        </w:tc>
        <w:tc>
          <w:tcPr>
            <w:tcW w:w="1516" w:type="dxa"/>
            <w:tcBorders>
              <w:top w:val="nil"/>
              <w:left w:val="nil"/>
              <w:bottom w:val="single" w:sz="4" w:space="0" w:color="auto"/>
              <w:right w:val="single" w:sz="4" w:space="0" w:color="auto"/>
            </w:tcBorders>
            <w:shd w:val="clear" w:color="000000" w:fill="FFFF99"/>
            <w:noWrap/>
            <w:vAlign w:val="center"/>
            <w:hideMark/>
          </w:tcPr>
          <w:p w14:paraId="093C683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151,15</w:t>
            </w:r>
          </w:p>
        </w:tc>
        <w:tc>
          <w:tcPr>
            <w:tcW w:w="1536" w:type="dxa"/>
            <w:tcBorders>
              <w:top w:val="nil"/>
              <w:left w:val="nil"/>
              <w:bottom w:val="single" w:sz="4" w:space="0" w:color="auto"/>
              <w:right w:val="single" w:sz="4" w:space="0" w:color="auto"/>
            </w:tcBorders>
            <w:shd w:val="clear" w:color="000000" w:fill="FFFF99"/>
            <w:noWrap/>
            <w:vAlign w:val="center"/>
            <w:hideMark/>
          </w:tcPr>
          <w:p w14:paraId="6D770415" w14:textId="77777777" w:rsidR="00D71FF3" w:rsidRPr="00D71FF3" w:rsidRDefault="00D71FF3" w:rsidP="00D71FF3">
            <w:pPr>
              <w:jc w:val="right"/>
              <w:rPr>
                <w:rFonts w:ascii="Tahoma" w:hAnsi="Tahoma" w:cs="Tahoma"/>
                <w:color w:val="000000"/>
                <w:sz w:val="12"/>
                <w:szCs w:val="12"/>
              </w:rPr>
            </w:pPr>
            <w:r w:rsidRPr="00D71FF3">
              <w:rPr>
                <w:rFonts w:ascii="Tahoma" w:hAnsi="Tahoma" w:cs="Tahoma"/>
                <w:color w:val="000000"/>
                <w:sz w:val="12"/>
                <w:szCs w:val="12"/>
              </w:rPr>
              <w:t>112,43</w:t>
            </w:r>
          </w:p>
        </w:tc>
        <w:tc>
          <w:tcPr>
            <w:tcW w:w="1376" w:type="dxa"/>
            <w:tcBorders>
              <w:top w:val="nil"/>
              <w:left w:val="nil"/>
              <w:bottom w:val="single" w:sz="4" w:space="0" w:color="auto"/>
              <w:right w:val="single" w:sz="4" w:space="0" w:color="auto"/>
            </w:tcBorders>
            <w:shd w:val="clear" w:color="000000" w:fill="CCFFCC"/>
            <w:noWrap/>
            <w:vAlign w:val="center"/>
            <w:hideMark/>
          </w:tcPr>
          <w:p w14:paraId="09E48E5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56,22</w:t>
            </w:r>
          </w:p>
        </w:tc>
        <w:tc>
          <w:tcPr>
            <w:tcW w:w="1396" w:type="dxa"/>
            <w:tcBorders>
              <w:top w:val="nil"/>
              <w:left w:val="nil"/>
              <w:bottom w:val="single" w:sz="4" w:space="0" w:color="auto"/>
              <w:right w:val="single" w:sz="4" w:space="0" w:color="auto"/>
            </w:tcBorders>
            <w:shd w:val="clear" w:color="000000" w:fill="CCFFCC"/>
            <w:noWrap/>
            <w:vAlign w:val="center"/>
            <w:hideMark/>
          </w:tcPr>
          <w:p w14:paraId="203685F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56,22</w:t>
            </w:r>
          </w:p>
        </w:tc>
        <w:tc>
          <w:tcPr>
            <w:tcW w:w="2896" w:type="dxa"/>
            <w:tcBorders>
              <w:top w:val="nil"/>
              <w:left w:val="nil"/>
              <w:bottom w:val="single" w:sz="4" w:space="0" w:color="auto"/>
              <w:right w:val="single" w:sz="4" w:space="0" w:color="auto"/>
            </w:tcBorders>
            <w:shd w:val="clear" w:color="000000" w:fill="FFFF99"/>
            <w:vAlign w:val="center"/>
            <w:hideMark/>
          </w:tcPr>
          <w:p w14:paraId="66BF0C94" w14:textId="77777777" w:rsidR="00D71FF3" w:rsidRPr="00D71FF3" w:rsidRDefault="00D71FF3" w:rsidP="00D71FF3">
            <w:pPr>
              <w:rPr>
                <w:rFonts w:ascii="Tahoma" w:hAnsi="Tahoma" w:cs="Tahoma"/>
                <w:sz w:val="12"/>
                <w:szCs w:val="12"/>
              </w:rPr>
            </w:pPr>
            <w:r w:rsidRPr="00D71FF3">
              <w:rPr>
                <w:rFonts w:ascii="Tahoma" w:hAnsi="Tahoma" w:cs="Tahoma"/>
                <w:sz w:val="12"/>
                <w:szCs w:val="12"/>
              </w:rPr>
              <w:t>на уровне плана 2026 года</w:t>
            </w:r>
          </w:p>
        </w:tc>
      </w:tr>
      <w:tr w:rsidR="00D71FF3" w:rsidRPr="00D71FF3" w14:paraId="6041AA41" w14:textId="77777777" w:rsidTr="00D71FF3">
        <w:trPr>
          <w:trHeight w:val="1260"/>
          <w:jc w:val="center"/>
        </w:trPr>
        <w:tc>
          <w:tcPr>
            <w:tcW w:w="516" w:type="dxa"/>
            <w:tcBorders>
              <w:top w:val="nil"/>
              <w:left w:val="nil"/>
              <w:bottom w:val="nil"/>
              <w:right w:val="nil"/>
            </w:tcBorders>
            <w:shd w:val="clear" w:color="000000" w:fill="00B0F0"/>
            <w:noWrap/>
            <w:vAlign w:val="center"/>
            <w:hideMark/>
          </w:tcPr>
          <w:p w14:paraId="5B72818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52E07D3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3.3</w:t>
            </w:r>
          </w:p>
        </w:tc>
        <w:tc>
          <w:tcPr>
            <w:tcW w:w="3192" w:type="dxa"/>
            <w:tcBorders>
              <w:top w:val="nil"/>
              <w:left w:val="nil"/>
              <w:bottom w:val="single" w:sz="4" w:space="0" w:color="auto"/>
              <w:right w:val="single" w:sz="4" w:space="0" w:color="auto"/>
            </w:tcBorders>
            <w:vAlign w:val="center"/>
            <w:hideMark/>
          </w:tcPr>
          <w:p w14:paraId="0931CC3B"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Прибыль на прочие цели</w:t>
            </w:r>
          </w:p>
        </w:tc>
        <w:tc>
          <w:tcPr>
            <w:tcW w:w="848" w:type="dxa"/>
            <w:tcBorders>
              <w:top w:val="nil"/>
              <w:left w:val="nil"/>
              <w:bottom w:val="single" w:sz="4" w:space="0" w:color="auto"/>
              <w:right w:val="single" w:sz="4" w:space="0" w:color="auto"/>
            </w:tcBorders>
            <w:vAlign w:val="center"/>
            <w:hideMark/>
          </w:tcPr>
          <w:p w14:paraId="5674ADF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55423E2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3 063,64</w:t>
            </w:r>
          </w:p>
        </w:tc>
        <w:tc>
          <w:tcPr>
            <w:tcW w:w="1518" w:type="dxa"/>
            <w:tcBorders>
              <w:top w:val="nil"/>
              <w:left w:val="nil"/>
              <w:bottom w:val="single" w:sz="4" w:space="0" w:color="auto"/>
              <w:right w:val="single" w:sz="4" w:space="0" w:color="auto"/>
            </w:tcBorders>
            <w:shd w:val="clear" w:color="000000" w:fill="FFFF99"/>
            <w:noWrap/>
            <w:vAlign w:val="center"/>
            <w:hideMark/>
          </w:tcPr>
          <w:p w14:paraId="695780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2 557,07</w:t>
            </w:r>
          </w:p>
        </w:tc>
        <w:tc>
          <w:tcPr>
            <w:tcW w:w="1356" w:type="dxa"/>
            <w:tcBorders>
              <w:top w:val="nil"/>
              <w:left w:val="nil"/>
              <w:bottom w:val="single" w:sz="4" w:space="0" w:color="auto"/>
              <w:right w:val="single" w:sz="4" w:space="0" w:color="auto"/>
            </w:tcBorders>
            <w:shd w:val="clear" w:color="000000" w:fill="CCFFCC"/>
            <w:noWrap/>
            <w:vAlign w:val="center"/>
            <w:hideMark/>
          </w:tcPr>
          <w:p w14:paraId="5CEAF93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1 278,54</w:t>
            </w:r>
          </w:p>
        </w:tc>
        <w:tc>
          <w:tcPr>
            <w:tcW w:w="1356" w:type="dxa"/>
            <w:tcBorders>
              <w:top w:val="nil"/>
              <w:left w:val="nil"/>
              <w:bottom w:val="single" w:sz="4" w:space="0" w:color="auto"/>
              <w:right w:val="single" w:sz="4" w:space="0" w:color="auto"/>
            </w:tcBorders>
            <w:shd w:val="clear" w:color="000000" w:fill="CCFFCC"/>
            <w:noWrap/>
            <w:vAlign w:val="center"/>
            <w:hideMark/>
          </w:tcPr>
          <w:p w14:paraId="3D67669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1 278,54</w:t>
            </w:r>
          </w:p>
        </w:tc>
        <w:tc>
          <w:tcPr>
            <w:tcW w:w="2936" w:type="dxa"/>
            <w:tcBorders>
              <w:top w:val="nil"/>
              <w:left w:val="nil"/>
              <w:bottom w:val="single" w:sz="4" w:space="0" w:color="auto"/>
              <w:right w:val="single" w:sz="4" w:space="0" w:color="auto"/>
            </w:tcBorders>
            <w:shd w:val="clear" w:color="000000" w:fill="FFFF99"/>
            <w:vAlign w:val="center"/>
            <w:hideMark/>
          </w:tcPr>
          <w:p w14:paraId="42D827EB" w14:textId="77777777" w:rsidR="00D71FF3" w:rsidRPr="00D71FF3" w:rsidRDefault="00D71FF3" w:rsidP="00D71FF3">
            <w:pPr>
              <w:rPr>
                <w:rFonts w:ascii="Tahoma" w:hAnsi="Tahoma" w:cs="Tahoma"/>
                <w:sz w:val="12"/>
                <w:szCs w:val="12"/>
              </w:rPr>
            </w:pPr>
            <w:r w:rsidRPr="00D71FF3">
              <w:rPr>
                <w:rFonts w:ascii="Tahoma" w:hAnsi="Tahoma" w:cs="Tahoma"/>
                <w:sz w:val="12"/>
                <w:szCs w:val="12"/>
              </w:rPr>
              <w:t>учтено по факту несения расходов в 2024 году УСЛУГИ БАНКА 2520,83т.р. ГОСПОШЛИНА 36,24т.р.</w:t>
            </w:r>
          </w:p>
        </w:tc>
        <w:tc>
          <w:tcPr>
            <w:tcW w:w="1516" w:type="dxa"/>
            <w:tcBorders>
              <w:top w:val="nil"/>
              <w:left w:val="nil"/>
              <w:bottom w:val="single" w:sz="4" w:space="0" w:color="auto"/>
              <w:right w:val="single" w:sz="4" w:space="0" w:color="auto"/>
            </w:tcBorders>
            <w:shd w:val="clear" w:color="000000" w:fill="FFFF99"/>
            <w:noWrap/>
            <w:vAlign w:val="center"/>
            <w:hideMark/>
          </w:tcPr>
          <w:p w14:paraId="7980338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3 186,18</w:t>
            </w:r>
          </w:p>
        </w:tc>
        <w:tc>
          <w:tcPr>
            <w:tcW w:w="1536" w:type="dxa"/>
            <w:tcBorders>
              <w:top w:val="nil"/>
              <w:left w:val="nil"/>
              <w:bottom w:val="single" w:sz="4" w:space="0" w:color="auto"/>
              <w:right w:val="single" w:sz="4" w:space="0" w:color="auto"/>
            </w:tcBorders>
            <w:shd w:val="clear" w:color="000000" w:fill="FFFF99"/>
            <w:noWrap/>
            <w:vAlign w:val="center"/>
            <w:hideMark/>
          </w:tcPr>
          <w:p w14:paraId="4645444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2 557,07</w:t>
            </w:r>
          </w:p>
        </w:tc>
        <w:tc>
          <w:tcPr>
            <w:tcW w:w="1376" w:type="dxa"/>
            <w:tcBorders>
              <w:top w:val="nil"/>
              <w:left w:val="nil"/>
              <w:bottom w:val="single" w:sz="4" w:space="0" w:color="auto"/>
              <w:right w:val="single" w:sz="4" w:space="0" w:color="auto"/>
            </w:tcBorders>
            <w:shd w:val="clear" w:color="000000" w:fill="CCFFCC"/>
            <w:noWrap/>
            <w:vAlign w:val="center"/>
            <w:hideMark/>
          </w:tcPr>
          <w:p w14:paraId="6A59B61A"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1 278,54</w:t>
            </w:r>
          </w:p>
        </w:tc>
        <w:tc>
          <w:tcPr>
            <w:tcW w:w="1396" w:type="dxa"/>
            <w:tcBorders>
              <w:top w:val="nil"/>
              <w:left w:val="nil"/>
              <w:bottom w:val="single" w:sz="4" w:space="0" w:color="auto"/>
              <w:right w:val="single" w:sz="4" w:space="0" w:color="auto"/>
            </w:tcBorders>
            <w:shd w:val="clear" w:color="000000" w:fill="CCFFCC"/>
            <w:noWrap/>
            <w:vAlign w:val="center"/>
            <w:hideMark/>
          </w:tcPr>
          <w:p w14:paraId="0EAC00E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1 278,54</w:t>
            </w:r>
          </w:p>
        </w:tc>
        <w:tc>
          <w:tcPr>
            <w:tcW w:w="2896" w:type="dxa"/>
            <w:tcBorders>
              <w:top w:val="nil"/>
              <w:left w:val="nil"/>
              <w:bottom w:val="single" w:sz="4" w:space="0" w:color="auto"/>
              <w:right w:val="single" w:sz="4" w:space="0" w:color="auto"/>
            </w:tcBorders>
            <w:shd w:val="clear" w:color="000000" w:fill="FFFF99"/>
            <w:vAlign w:val="center"/>
            <w:hideMark/>
          </w:tcPr>
          <w:p w14:paraId="77AA6DC2" w14:textId="77777777" w:rsidR="00D71FF3" w:rsidRPr="00D71FF3" w:rsidRDefault="00D71FF3" w:rsidP="00D71FF3">
            <w:pPr>
              <w:rPr>
                <w:rFonts w:ascii="Tahoma" w:hAnsi="Tahoma" w:cs="Tahoma"/>
                <w:sz w:val="12"/>
                <w:szCs w:val="12"/>
              </w:rPr>
            </w:pPr>
            <w:r w:rsidRPr="00D71FF3">
              <w:rPr>
                <w:rFonts w:ascii="Tahoma" w:hAnsi="Tahoma" w:cs="Tahoma"/>
                <w:sz w:val="12"/>
                <w:szCs w:val="12"/>
              </w:rPr>
              <w:t>учтено по факту несения расходов в 2024 году УСЛУГИ БАНКА 2520,83т.р. ГОСПОШЛИНА 36,24т.р.</w:t>
            </w:r>
          </w:p>
        </w:tc>
      </w:tr>
      <w:tr w:rsidR="00D71FF3" w:rsidRPr="00D71FF3" w14:paraId="6E974EFD" w14:textId="77777777" w:rsidTr="00D71FF3">
        <w:trPr>
          <w:trHeight w:val="3210"/>
          <w:jc w:val="center"/>
        </w:trPr>
        <w:tc>
          <w:tcPr>
            <w:tcW w:w="516" w:type="dxa"/>
            <w:tcBorders>
              <w:top w:val="nil"/>
              <w:left w:val="nil"/>
              <w:bottom w:val="nil"/>
              <w:right w:val="nil"/>
            </w:tcBorders>
            <w:shd w:val="clear" w:color="000000" w:fill="B7DEE8"/>
            <w:noWrap/>
            <w:vAlign w:val="center"/>
            <w:hideMark/>
          </w:tcPr>
          <w:p w14:paraId="522D665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32BBF292"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3.4</w:t>
            </w:r>
          </w:p>
        </w:tc>
        <w:tc>
          <w:tcPr>
            <w:tcW w:w="3192" w:type="dxa"/>
            <w:tcBorders>
              <w:top w:val="nil"/>
              <w:left w:val="nil"/>
              <w:bottom w:val="single" w:sz="4" w:space="0" w:color="auto"/>
              <w:right w:val="single" w:sz="4" w:space="0" w:color="auto"/>
            </w:tcBorders>
            <w:vAlign w:val="center"/>
            <w:hideMark/>
          </w:tcPr>
          <w:p w14:paraId="6F559225"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Расчетная предпринимательская прибыль</w:t>
            </w:r>
          </w:p>
        </w:tc>
        <w:tc>
          <w:tcPr>
            <w:tcW w:w="848" w:type="dxa"/>
            <w:tcBorders>
              <w:top w:val="nil"/>
              <w:left w:val="nil"/>
              <w:bottom w:val="single" w:sz="4" w:space="0" w:color="auto"/>
              <w:right w:val="single" w:sz="4" w:space="0" w:color="auto"/>
            </w:tcBorders>
            <w:vAlign w:val="center"/>
            <w:hideMark/>
          </w:tcPr>
          <w:p w14:paraId="40D47DB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32E8B5D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32 823,11</w:t>
            </w:r>
          </w:p>
        </w:tc>
        <w:tc>
          <w:tcPr>
            <w:tcW w:w="1518" w:type="dxa"/>
            <w:tcBorders>
              <w:top w:val="nil"/>
              <w:left w:val="nil"/>
              <w:bottom w:val="single" w:sz="4" w:space="0" w:color="auto"/>
              <w:right w:val="single" w:sz="4" w:space="0" w:color="auto"/>
            </w:tcBorders>
            <w:shd w:val="clear" w:color="000000" w:fill="FFFF99"/>
            <w:noWrap/>
            <w:vAlign w:val="center"/>
            <w:hideMark/>
          </w:tcPr>
          <w:p w14:paraId="2495E94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26 632,08</w:t>
            </w:r>
          </w:p>
        </w:tc>
        <w:tc>
          <w:tcPr>
            <w:tcW w:w="1356" w:type="dxa"/>
            <w:tcBorders>
              <w:top w:val="nil"/>
              <w:left w:val="nil"/>
              <w:bottom w:val="single" w:sz="4" w:space="0" w:color="auto"/>
              <w:right w:val="single" w:sz="4" w:space="0" w:color="auto"/>
            </w:tcBorders>
            <w:shd w:val="clear" w:color="000000" w:fill="CCFFCC"/>
            <w:noWrap/>
            <w:vAlign w:val="center"/>
            <w:hideMark/>
          </w:tcPr>
          <w:p w14:paraId="26241F2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13 316,04</w:t>
            </w:r>
          </w:p>
        </w:tc>
        <w:tc>
          <w:tcPr>
            <w:tcW w:w="1356" w:type="dxa"/>
            <w:tcBorders>
              <w:top w:val="nil"/>
              <w:left w:val="nil"/>
              <w:bottom w:val="single" w:sz="4" w:space="0" w:color="auto"/>
              <w:right w:val="single" w:sz="4" w:space="0" w:color="auto"/>
            </w:tcBorders>
            <w:shd w:val="clear" w:color="000000" w:fill="CCFFCC"/>
            <w:noWrap/>
            <w:vAlign w:val="center"/>
            <w:hideMark/>
          </w:tcPr>
          <w:p w14:paraId="52CB7EB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13 316,04</w:t>
            </w:r>
          </w:p>
        </w:tc>
        <w:tc>
          <w:tcPr>
            <w:tcW w:w="2936" w:type="dxa"/>
            <w:tcBorders>
              <w:top w:val="nil"/>
              <w:left w:val="nil"/>
              <w:bottom w:val="single" w:sz="4" w:space="0" w:color="auto"/>
              <w:right w:val="single" w:sz="4" w:space="0" w:color="auto"/>
            </w:tcBorders>
            <w:shd w:val="clear" w:color="000000" w:fill="FFFF99"/>
            <w:vAlign w:val="center"/>
            <w:hideMark/>
          </w:tcPr>
          <w:p w14:paraId="63C84B9A"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в соответствии с пунктом 25 Методических указаний "Расчетная предпринимательская прибыль регулируемой организации определяется в размере 5 процентов от включаемых в необходимую валовую выручку на очередной период регулирования расходов, указанных в подпунктах 1 - 9 пункта 15 Методических указаний"</w:t>
            </w:r>
          </w:p>
        </w:tc>
        <w:tc>
          <w:tcPr>
            <w:tcW w:w="1516" w:type="dxa"/>
            <w:tcBorders>
              <w:top w:val="nil"/>
              <w:left w:val="nil"/>
              <w:bottom w:val="single" w:sz="4" w:space="0" w:color="auto"/>
              <w:right w:val="single" w:sz="4" w:space="0" w:color="auto"/>
            </w:tcBorders>
            <w:shd w:val="clear" w:color="000000" w:fill="FFFF99"/>
            <w:noWrap/>
            <w:vAlign w:val="center"/>
            <w:hideMark/>
          </w:tcPr>
          <w:p w14:paraId="1609441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34 262,27</w:t>
            </w:r>
          </w:p>
        </w:tc>
        <w:tc>
          <w:tcPr>
            <w:tcW w:w="1536" w:type="dxa"/>
            <w:tcBorders>
              <w:top w:val="nil"/>
              <w:left w:val="nil"/>
              <w:bottom w:val="single" w:sz="4" w:space="0" w:color="auto"/>
              <w:right w:val="single" w:sz="4" w:space="0" w:color="auto"/>
            </w:tcBorders>
            <w:shd w:val="clear" w:color="000000" w:fill="FFFF99"/>
            <w:noWrap/>
            <w:vAlign w:val="center"/>
            <w:hideMark/>
          </w:tcPr>
          <w:p w14:paraId="7C85E478"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27 737,29</w:t>
            </w:r>
          </w:p>
        </w:tc>
        <w:tc>
          <w:tcPr>
            <w:tcW w:w="1376" w:type="dxa"/>
            <w:tcBorders>
              <w:top w:val="nil"/>
              <w:left w:val="nil"/>
              <w:bottom w:val="single" w:sz="4" w:space="0" w:color="auto"/>
              <w:right w:val="single" w:sz="4" w:space="0" w:color="auto"/>
            </w:tcBorders>
            <w:shd w:val="clear" w:color="000000" w:fill="CCFFCC"/>
            <w:noWrap/>
            <w:vAlign w:val="center"/>
            <w:hideMark/>
          </w:tcPr>
          <w:p w14:paraId="379ABFB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13 868,65</w:t>
            </w:r>
          </w:p>
        </w:tc>
        <w:tc>
          <w:tcPr>
            <w:tcW w:w="1396" w:type="dxa"/>
            <w:tcBorders>
              <w:top w:val="nil"/>
              <w:left w:val="nil"/>
              <w:bottom w:val="single" w:sz="4" w:space="0" w:color="auto"/>
              <w:right w:val="single" w:sz="4" w:space="0" w:color="auto"/>
            </w:tcBorders>
            <w:shd w:val="clear" w:color="000000" w:fill="CCFFCC"/>
            <w:noWrap/>
            <w:vAlign w:val="center"/>
            <w:hideMark/>
          </w:tcPr>
          <w:p w14:paraId="46B8929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13 868,65</w:t>
            </w:r>
          </w:p>
        </w:tc>
        <w:tc>
          <w:tcPr>
            <w:tcW w:w="2896" w:type="dxa"/>
            <w:tcBorders>
              <w:top w:val="nil"/>
              <w:left w:val="nil"/>
              <w:bottom w:val="single" w:sz="4" w:space="0" w:color="auto"/>
              <w:right w:val="single" w:sz="4" w:space="0" w:color="auto"/>
            </w:tcBorders>
            <w:shd w:val="clear" w:color="000000" w:fill="FFFF99"/>
            <w:vAlign w:val="center"/>
            <w:hideMark/>
          </w:tcPr>
          <w:p w14:paraId="31DC618E" w14:textId="77777777" w:rsidR="00D71FF3" w:rsidRPr="00D71FF3" w:rsidRDefault="00D71FF3" w:rsidP="00D71FF3">
            <w:pPr>
              <w:rPr>
                <w:rFonts w:ascii="Tahoma" w:hAnsi="Tahoma" w:cs="Tahoma"/>
                <w:sz w:val="12"/>
                <w:szCs w:val="12"/>
              </w:rPr>
            </w:pPr>
            <w:r w:rsidRPr="00D71FF3">
              <w:rPr>
                <w:rFonts w:ascii="Tahoma" w:hAnsi="Tahoma" w:cs="Tahoma"/>
                <w:sz w:val="12"/>
                <w:szCs w:val="12"/>
              </w:rPr>
              <w:t>рассчитано в соответствии с пунктом 25 Методических указаний "Расчетная предпринимательская прибыль регулируемой организации определяется в размере 5 процентов от включаемых в необходимую валовую выручку на очередной период регулирования расходов, указанных в подпунктах 1 - 9 пункта 15 Методических указаний"</w:t>
            </w:r>
          </w:p>
        </w:tc>
      </w:tr>
      <w:tr w:rsidR="00D71FF3" w:rsidRPr="00D71FF3" w14:paraId="58569301" w14:textId="77777777" w:rsidTr="00D71FF3">
        <w:trPr>
          <w:trHeight w:val="450"/>
          <w:jc w:val="center"/>
        </w:trPr>
        <w:tc>
          <w:tcPr>
            <w:tcW w:w="516" w:type="dxa"/>
            <w:tcBorders>
              <w:top w:val="nil"/>
              <w:left w:val="nil"/>
              <w:bottom w:val="nil"/>
              <w:right w:val="nil"/>
            </w:tcBorders>
            <w:shd w:val="clear" w:color="000000" w:fill="00B050"/>
            <w:noWrap/>
            <w:vAlign w:val="center"/>
            <w:hideMark/>
          </w:tcPr>
          <w:p w14:paraId="3DBE27E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430DF3FB"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w:t>
            </w:r>
          </w:p>
        </w:tc>
        <w:tc>
          <w:tcPr>
            <w:tcW w:w="3192" w:type="dxa"/>
            <w:tcBorders>
              <w:top w:val="nil"/>
              <w:left w:val="nil"/>
              <w:bottom w:val="single" w:sz="4" w:space="0" w:color="auto"/>
              <w:right w:val="single" w:sz="4" w:space="0" w:color="auto"/>
            </w:tcBorders>
            <w:vAlign w:val="center"/>
            <w:hideMark/>
          </w:tcPr>
          <w:p w14:paraId="0955B1F6" w14:textId="77777777" w:rsidR="00D71FF3" w:rsidRPr="00D71FF3" w:rsidRDefault="00D71FF3" w:rsidP="00D71FF3">
            <w:pPr>
              <w:ind w:firstLineChars="100" w:firstLine="120"/>
              <w:rPr>
                <w:rFonts w:ascii="Tahoma" w:hAnsi="Tahoma" w:cs="Tahoma"/>
                <w:sz w:val="12"/>
                <w:szCs w:val="12"/>
              </w:rPr>
            </w:pPr>
            <w:r w:rsidRPr="00D71FF3">
              <w:rPr>
                <w:rFonts w:ascii="Tahoma" w:hAnsi="Tahoma" w:cs="Tahoma"/>
                <w:sz w:val="12"/>
                <w:szCs w:val="12"/>
              </w:rPr>
              <w:t>Налоги, сборы, платежи - всего, из них:</w:t>
            </w:r>
          </w:p>
        </w:tc>
        <w:tc>
          <w:tcPr>
            <w:tcW w:w="848" w:type="dxa"/>
            <w:tcBorders>
              <w:top w:val="nil"/>
              <w:left w:val="nil"/>
              <w:bottom w:val="single" w:sz="4" w:space="0" w:color="auto"/>
              <w:right w:val="single" w:sz="4" w:space="0" w:color="auto"/>
            </w:tcBorders>
            <w:vAlign w:val="center"/>
            <w:hideMark/>
          </w:tcPr>
          <w:p w14:paraId="3798F2AD"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01A29531"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88 080,18</w:t>
            </w:r>
          </w:p>
        </w:tc>
        <w:tc>
          <w:tcPr>
            <w:tcW w:w="1518" w:type="dxa"/>
            <w:tcBorders>
              <w:top w:val="nil"/>
              <w:left w:val="nil"/>
              <w:bottom w:val="single" w:sz="4" w:space="0" w:color="auto"/>
              <w:right w:val="single" w:sz="4" w:space="0" w:color="auto"/>
            </w:tcBorders>
            <w:shd w:val="clear" w:color="000000" w:fill="CCFFCC"/>
            <w:noWrap/>
            <w:vAlign w:val="center"/>
            <w:hideMark/>
          </w:tcPr>
          <w:p w14:paraId="5542311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6761693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1F0D401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5A606A2D"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3FD6268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83 441,87</w:t>
            </w:r>
          </w:p>
        </w:tc>
        <w:tc>
          <w:tcPr>
            <w:tcW w:w="1536" w:type="dxa"/>
            <w:tcBorders>
              <w:top w:val="nil"/>
              <w:left w:val="nil"/>
              <w:bottom w:val="single" w:sz="4" w:space="0" w:color="auto"/>
              <w:right w:val="single" w:sz="4" w:space="0" w:color="auto"/>
            </w:tcBorders>
            <w:shd w:val="clear" w:color="000000" w:fill="CCFFCC"/>
            <w:noWrap/>
            <w:vAlign w:val="center"/>
            <w:hideMark/>
          </w:tcPr>
          <w:p w14:paraId="1591BFC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76" w:type="dxa"/>
            <w:tcBorders>
              <w:top w:val="nil"/>
              <w:left w:val="nil"/>
              <w:bottom w:val="single" w:sz="4" w:space="0" w:color="auto"/>
              <w:right w:val="single" w:sz="4" w:space="0" w:color="auto"/>
            </w:tcBorders>
            <w:shd w:val="clear" w:color="000000" w:fill="CCFFCC"/>
            <w:noWrap/>
            <w:vAlign w:val="center"/>
            <w:hideMark/>
          </w:tcPr>
          <w:p w14:paraId="1376CC86"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4F90EFFE"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0653CFC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26CC182" w14:textId="77777777" w:rsidTr="00D71FF3">
        <w:trPr>
          <w:trHeight w:val="900"/>
          <w:jc w:val="center"/>
        </w:trPr>
        <w:tc>
          <w:tcPr>
            <w:tcW w:w="516" w:type="dxa"/>
            <w:tcBorders>
              <w:top w:val="nil"/>
              <w:left w:val="nil"/>
              <w:bottom w:val="nil"/>
              <w:right w:val="nil"/>
            </w:tcBorders>
            <w:shd w:val="clear" w:color="000000" w:fill="00B050"/>
            <w:noWrap/>
            <w:vAlign w:val="center"/>
            <w:hideMark/>
          </w:tcPr>
          <w:p w14:paraId="0C52706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51AF97A8"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3.5.1</w:t>
            </w:r>
          </w:p>
        </w:tc>
        <w:tc>
          <w:tcPr>
            <w:tcW w:w="3192" w:type="dxa"/>
            <w:tcBorders>
              <w:top w:val="nil"/>
              <w:left w:val="nil"/>
              <w:bottom w:val="single" w:sz="4" w:space="0" w:color="auto"/>
              <w:right w:val="single" w:sz="4" w:space="0" w:color="auto"/>
            </w:tcBorders>
            <w:vAlign w:val="center"/>
            <w:hideMark/>
          </w:tcPr>
          <w:p w14:paraId="5859D941"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на прибыль, в т.ч.</w:t>
            </w:r>
          </w:p>
        </w:tc>
        <w:tc>
          <w:tcPr>
            <w:tcW w:w="848" w:type="dxa"/>
            <w:tcBorders>
              <w:top w:val="nil"/>
              <w:left w:val="nil"/>
              <w:bottom w:val="single" w:sz="4" w:space="0" w:color="auto"/>
              <w:right w:val="single" w:sz="4" w:space="0" w:color="auto"/>
            </w:tcBorders>
            <w:vAlign w:val="center"/>
            <w:hideMark/>
          </w:tcPr>
          <w:p w14:paraId="09F0688F"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66E7F689"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88 080,18</w:t>
            </w:r>
          </w:p>
        </w:tc>
        <w:tc>
          <w:tcPr>
            <w:tcW w:w="1518" w:type="dxa"/>
            <w:tcBorders>
              <w:top w:val="nil"/>
              <w:left w:val="nil"/>
              <w:bottom w:val="single" w:sz="4" w:space="0" w:color="auto"/>
              <w:right w:val="single" w:sz="4" w:space="0" w:color="auto"/>
            </w:tcBorders>
            <w:shd w:val="clear" w:color="000000" w:fill="FFFF99"/>
            <w:noWrap/>
            <w:vAlign w:val="center"/>
            <w:hideMark/>
          </w:tcPr>
          <w:p w14:paraId="6BE9D5A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04B5AF5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913C637"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16A7F543"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отклонено в соответствии с п. 10) статьи 251, статьи 270 </w:t>
            </w:r>
            <w:proofErr w:type="spellStart"/>
            <w:r w:rsidRPr="00D71FF3">
              <w:rPr>
                <w:rFonts w:ascii="Tahoma" w:hAnsi="Tahoma" w:cs="Tahoma"/>
                <w:sz w:val="12"/>
                <w:szCs w:val="12"/>
              </w:rPr>
              <w:t>Налгового</w:t>
            </w:r>
            <w:proofErr w:type="spellEnd"/>
            <w:r w:rsidRPr="00D71FF3">
              <w:rPr>
                <w:rFonts w:ascii="Tahoma" w:hAnsi="Tahoma" w:cs="Tahoma"/>
                <w:sz w:val="12"/>
                <w:szCs w:val="12"/>
              </w:rPr>
              <w:t xml:space="preserve"> кодекса РФ</w:t>
            </w:r>
          </w:p>
        </w:tc>
        <w:tc>
          <w:tcPr>
            <w:tcW w:w="1516" w:type="dxa"/>
            <w:tcBorders>
              <w:top w:val="nil"/>
              <w:left w:val="nil"/>
              <w:bottom w:val="single" w:sz="4" w:space="0" w:color="auto"/>
              <w:right w:val="single" w:sz="4" w:space="0" w:color="auto"/>
            </w:tcBorders>
            <w:shd w:val="clear" w:color="000000" w:fill="FFFF99"/>
            <w:noWrap/>
            <w:vAlign w:val="center"/>
            <w:hideMark/>
          </w:tcPr>
          <w:p w14:paraId="4478D78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83 441,87</w:t>
            </w:r>
          </w:p>
        </w:tc>
        <w:tc>
          <w:tcPr>
            <w:tcW w:w="1536" w:type="dxa"/>
            <w:tcBorders>
              <w:top w:val="nil"/>
              <w:left w:val="nil"/>
              <w:bottom w:val="single" w:sz="4" w:space="0" w:color="auto"/>
              <w:right w:val="single" w:sz="4" w:space="0" w:color="auto"/>
            </w:tcBorders>
            <w:shd w:val="clear" w:color="000000" w:fill="FFFF99"/>
            <w:noWrap/>
            <w:vAlign w:val="center"/>
            <w:hideMark/>
          </w:tcPr>
          <w:p w14:paraId="6AF1BEE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76" w:type="dxa"/>
            <w:tcBorders>
              <w:top w:val="nil"/>
              <w:left w:val="nil"/>
              <w:bottom w:val="single" w:sz="4" w:space="0" w:color="auto"/>
              <w:right w:val="single" w:sz="4" w:space="0" w:color="auto"/>
            </w:tcBorders>
            <w:shd w:val="clear" w:color="000000" w:fill="CCFFCC"/>
            <w:noWrap/>
            <w:vAlign w:val="center"/>
            <w:hideMark/>
          </w:tcPr>
          <w:p w14:paraId="57362BE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543EA0A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01A6ADF8"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отклонено в соответствии с п. 10) статьи 251, статьи 270 </w:t>
            </w:r>
            <w:proofErr w:type="spellStart"/>
            <w:r w:rsidRPr="00D71FF3">
              <w:rPr>
                <w:rFonts w:ascii="Tahoma" w:hAnsi="Tahoma" w:cs="Tahoma"/>
                <w:sz w:val="12"/>
                <w:szCs w:val="12"/>
              </w:rPr>
              <w:t>Налгового</w:t>
            </w:r>
            <w:proofErr w:type="spellEnd"/>
            <w:r w:rsidRPr="00D71FF3">
              <w:rPr>
                <w:rFonts w:ascii="Tahoma" w:hAnsi="Tahoma" w:cs="Tahoma"/>
                <w:sz w:val="12"/>
                <w:szCs w:val="12"/>
              </w:rPr>
              <w:t xml:space="preserve"> кодекса РФ</w:t>
            </w:r>
          </w:p>
        </w:tc>
      </w:tr>
      <w:tr w:rsidR="00D71FF3" w:rsidRPr="00D71FF3" w14:paraId="308696EC" w14:textId="77777777" w:rsidTr="00D71FF3">
        <w:trPr>
          <w:trHeight w:val="900"/>
          <w:jc w:val="center"/>
        </w:trPr>
        <w:tc>
          <w:tcPr>
            <w:tcW w:w="516" w:type="dxa"/>
            <w:tcBorders>
              <w:top w:val="nil"/>
              <w:left w:val="nil"/>
              <w:bottom w:val="nil"/>
              <w:right w:val="nil"/>
            </w:tcBorders>
            <w:shd w:val="clear" w:color="000000" w:fill="00B050"/>
            <w:noWrap/>
            <w:vAlign w:val="center"/>
            <w:hideMark/>
          </w:tcPr>
          <w:p w14:paraId="51487DD4"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5101F15"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3.5.2</w:t>
            </w:r>
          </w:p>
        </w:tc>
        <w:tc>
          <w:tcPr>
            <w:tcW w:w="3192" w:type="dxa"/>
            <w:tcBorders>
              <w:top w:val="nil"/>
              <w:left w:val="nil"/>
              <w:bottom w:val="single" w:sz="4" w:space="0" w:color="auto"/>
              <w:right w:val="single" w:sz="4" w:space="0" w:color="auto"/>
            </w:tcBorders>
            <w:vAlign w:val="center"/>
            <w:hideMark/>
          </w:tcPr>
          <w:p w14:paraId="36854624" w14:textId="77777777" w:rsidR="00D71FF3" w:rsidRPr="00D71FF3" w:rsidRDefault="00D71FF3" w:rsidP="00D71FF3">
            <w:pPr>
              <w:ind w:firstLineChars="200" w:firstLine="240"/>
              <w:rPr>
                <w:rFonts w:ascii="Tahoma" w:hAnsi="Tahoma" w:cs="Tahoma"/>
                <w:sz w:val="12"/>
                <w:szCs w:val="12"/>
              </w:rPr>
            </w:pPr>
            <w:r w:rsidRPr="00D71FF3">
              <w:rPr>
                <w:rFonts w:ascii="Tahoma" w:hAnsi="Tahoma" w:cs="Tahoma"/>
                <w:sz w:val="12"/>
                <w:szCs w:val="12"/>
              </w:rPr>
              <w:t>налог на имущество</w:t>
            </w:r>
          </w:p>
        </w:tc>
        <w:tc>
          <w:tcPr>
            <w:tcW w:w="848" w:type="dxa"/>
            <w:tcBorders>
              <w:top w:val="nil"/>
              <w:left w:val="nil"/>
              <w:bottom w:val="single" w:sz="4" w:space="0" w:color="auto"/>
              <w:right w:val="single" w:sz="4" w:space="0" w:color="auto"/>
            </w:tcBorders>
            <w:vAlign w:val="center"/>
            <w:hideMark/>
          </w:tcPr>
          <w:p w14:paraId="31E0A0EE"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FFFF99"/>
            <w:noWrap/>
            <w:vAlign w:val="center"/>
            <w:hideMark/>
          </w:tcPr>
          <w:p w14:paraId="118A99BD"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0D38A1E2"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50A713B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34AD6C84"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2936" w:type="dxa"/>
            <w:tcBorders>
              <w:top w:val="nil"/>
              <w:left w:val="nil"/>
              <w:bottom w:val="single" w:sz="4" w:space="0" w:color="auto"/>
              <w:right w:val="single" w:sz="4" w:space="0" w:color="auto"/>
            </w:tcBorders>
            <w:shd w:val="clear" w:color="000000" w:fill="FFFF99"/>
            <w:vAlign w:val="center"/>
            <w:hideMark/>
          </w:tcPr>
          <w:p w14:paraId="7C28CD8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4461C27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756ECE0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36E40C70"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396" w:type="dxa"/>
            <w:tcBorders>
              <w:top w:val="nil"/>
              <w:left w:val="nil"/>
              <w:bottom w:val="single" w:sz="4" w:space="0" w:color="auto"/>
              <w:right w:val="single" w:sz="4" w:space="0" w:color="auto"/>
            </w:tcBorders>
            <w:shd w:val="clear" w:color="000000" w:fill="CCFFCC"/>
            <w:noWrap/>
            <w:vAlign w:val="center"/>
            <w:hideMark/>
          </w:tcPr>
          <w:p w14:paraId="65BDE93F"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2896" w:type="dxa"/>
            <w:tcBorders>
              <w:top w:val="nil"/>
              <w:left w:val="nil"/>
              <w:bottom w:val="single" w:sz="4" w:space="0" w:color="auto"/>
              <w:right w:val="single" w:sz="4" w:space="0" w:color="auto"/>
            </w:tcBorders>
            <w:shd w:val="clear" w:color="000000" w:fill="FFFF99"/>
            <w:vAlign w:val="center"/>
            <w:hideMark/>
          </w:tcPr>
          <w:p w14:paraId="41A9F772"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66F32C4C" w14:textId="77777777" w:rsidTr="00D71FF3">
        <w:trPr>
          <w:trHeight w:val="7935"/>
          <w:jc w:val="center"/>
        </w:trPr>
        <w:tc>
          <w:tcPr>
            <w:tcW w:w="516" w:type="dxa"/>
            <w:tcBorders>
              <w:top w:val="nil"/>
              <w:left w:val="nil"/>
              <w:bottom w:val="nil"/>
              <w:right w:val="nil"/>
            </w:tcBorders>
            <w:shd w:val="clear" w:color="000000" w:fill="E26B0A"/>
            <w:noWrap/>
            <w:vAlign w:val="center"/>
            <w:hideMark/>
          </w:tcPr>
          <w:p w14:paraId="3658B2A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3CA7F1F"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5</w:t>
            </w:r>
          </w:p>
        </w:tc>
        <w:tc>
          <w:tcPr>
            <w:tcW w:w="3192" w:type="dxa"/>
            <w:tcBorders>
              <w:top w:val="nil"/>
              <w:left w:val="nil"/>
              <w:bottom w:val="single" w:sz="4" w:space="0" w:color="auto"/>
              <w:right w:val="single" w:sz="4" w:space="0" w:color="auto"/>
            </w:tcBorders>
            <w:shd w:val="clear" w:color="000000" w:fill="C0C0C0"/>
            <w:vAlign w:val="center"/>
            <w:hideMark/>
          </w:tcPr>
          <w:p w14:paraId="0A7B828F"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Экономически обоснованные расходы, не учтенные при установлении регулируемых тарифов в предыдущие периоды регулирования</w:t>
            </w:r>
          </w:p>
        </w:tc>
        <w:tc>
          <w:tcPr>
            <w:tcW w:w="848" w:type="dxa"/>
            <w:tcBorders>
              <w:top w:val="nil"/>
              <w:left w:val="nil"/>
              <w:bottom w:val="single" w:sz="4" w:space="0" w:color="auto"/>
              <w:right w:val="single" w:sz="4" w:space="0" w:color="auto"/>
            </w:tcBorders>
            <w:shd w:val="clear" w:color="000000" w:fill="C0C0C0"/>
            <w:vAlign w:val="center"/>
            <w:hideMark/>
          </w:tcPr>
          <w:p w14:paraId="3F4C6790"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712DE15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0829D0BF"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4739EDA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145EF75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1A4365A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69F6F1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4D769542"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5948EA2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5D4AD61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1B03417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157429E" w14:textId="77777777" w:rsidTr="00D71FF3">
        <w:trPr>
          <w:trHeight w:val="5460"/>
          <w:jc w:val="center"/>
        </w:trPr>
        <w:tc>
          <w:tcPr>
            <w:tcW w:w="516" w:type="dxa"/>
            <w:tcBorders>
              <w:top w:val="nil"/>
              <w:left w:val="nil"/>
              <w:bottom w:val="nil"/>
              <w:right w:val="nil"/>
            </w:tcBorders>
            <w:shd w:val="clear" w:color="000000" w:fill="E26B0A"/>
            <w:noWrap/>
            <w:vAlign w:val="center"/>
            <w:hideMark/>
          </w:tcPr>
          <w:p w14:paraId="19F7570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0D32F5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6</w:t>
            </w:r>
          </w:p>
        </w:tc>
        <w:tc>
          <w:tcPr>
            <w:tcW w:w="3192" w:type="dxa"/>
            <w:tcBorders>
              <w:top w:val="nil"/>
              <w:left w:val="nil"/>
              <w:bottom w:val="single" w:sz="4" w:space="0" w:color="auto"/>
              <w:right w:val="single" w:sz="4" w:space="0" w:color="auto"/>
            </w:tcBorders>
            <w:shd w:val="clear" w:color="000000" w:fill="C0C0C0"/>
            <w:vAlign w:val="center"/>
            <w:hideMark/>
          </w:tcPr>
          <w:p w14:paraId="00CCF1F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w:t>
            </w:r>
          </w:p>
        </w:tc>
        <w:tc>
          <w:tcPr>
            <w:tcW w:w="848" w:type="dxa"/>
            <w:tcBorders>
              <w:top w:val="nil"/>
              <w:left w:val="nil"/>
              <w:bottom w:val="single" w:sz="4" w:space="0" w:color="auto"/>
              <w:right w:val="single" w:sz="4" w:space="0" w:color="auto"/>
            </w:tcBorders>
            <w:shd w:val="clear" w:color="000000" w:fill="C0C0C0"/>
            <w:vAlign w:val="center"/>
            <w:hideMark/>
          </w:tcPr>
          <w:p w14:paraId="516BF2F0"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3553C95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A5FDFFA"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7B205DB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23B77AB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50EC6EEA"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1967E11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4132561E"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431E89E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059E187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1D1CB4F8"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13364F5D" w14:textId="77777777" w:rsidTr="00D71FF3">
        <w:trPr>
          <w:trHeight w:val="1560"/>
          <w:jc w:val="center"/>
        </w:trPr>
        <w:tc>
          <w:tcPr>
            <w:tcW w:w="516" w:type="dxa"/>
            <w:tcBorders>
              <w:top w:val="nil"/>
              <w:left w:val="nil"/>
              <w:bottom w:val="nil"/>
              <w:right w:val="nil"/>
            </w:tcBorders>
            <w:shd w:val="clear" w:color="000000" w:fill="E26B0A"/>
            <w:noWrap/>
            <w:vAlign w:val="center"/>
            <w:hideMark/>
          </w:tcPr>
          <w:p w14:paraId="3BA38DE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C879CF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8</w:t>
            </w:r>
          </w:p>
        </w:tc>
        <w:tc>
          <w:tcPr>
            <w:tcW w:w="3192" w:type="dxa"/>
            <w:tcBorders>
              <w:top w:val="nil"/>
              <w:left w:val="nil"/>
              <w:bottom w:val="single" w:sz="4" w:space="0" w:color="auto"/>
              <w:right w:val="single" w:sz="4" w:space="0" w:color="auto"/>
            </w:tcBorders>
            <w:shd w:val="clear" w:color="000000" w:fill="C0C0C0"/>
            <w:vAlign w:val="center"/>
            <w:hideMark/>
          </w:tcPr>
          <w:p w14:paraId="499DF64A"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Недополученные доходы</w:t>
            </w:r>
          </w:p>
        </w:tc>
        <w:tc>
          <w:tcPr>
            <w:tcW w:w="848" w:type="dxa"/>
            <w:tcBorders>
              <w:top w:val="nil"/>
              <w:left w:val="nil"/>
              <w:bottom w:val="single" w:sz="4" w:space="0" w:color="auto"/>
              <w:right w:val="single" w:sz="4" w:space="0" w:color="auto"/>
            </w:tcBorders>
            <w:shd w:val="clear" w:color="000000" w:fill="C0C0C0"/>
            <w:vAlign w:val="center"/>
            <w:hideMark/>
          </w:tcPr>
          <w:p w14:paraId="4BFE5C0F"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781E89DB"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469B91AA" w14:textId="77777777" w:rsidR="00D71FF3" w:rsidRPr="00D71FF3" w:rsidRDefault="00D71FF3" w:rsidP="00D71FF3">
            <w:pPr>
              <w:jc w:val="right"/>
              <w:rPr>
                <w:rFonts w:ascii="Tahoma" w:hAnsi="Tahoma" w:cs="Tahoma"/>
                <w:color w:val="00B050"/>
                <w:sz w:val="12"/>
                <w:szCs w:val="12"/>
              </w:rPr>
            </w:pPr>
            <w:r w:rsidRPr="00D71FF3">
              <w:rPr>
                <w:rFonts w:ascii="Tahoma" w:hAnsi="Tahoma" w:cs="Tahoma"/>
                <w:color w:val="00B05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5930116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2417A24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39B9A183"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2175F403" w14:textId="77777777" w:rsidR="00D71FF3" w:rsidRPr="00D71FF3" w:rsidRDefault="00D71FF3" w:rsidP="00D71FF3">
            <w:pPr>
              <w:jc w:val="right"/>
              <w:rPr>
                <w:rFonts w:ascii="Tahoma" w:hAnsi="Tahoma" w:cs="Tahoma"/>
                <w:sz w:val="12"/>
                <w:szCs w:val="12"/>
              </w:rPr>
            </w:pPr>
            <w:r w:rsidRPr="00D71FF3">
              <w:rPr>
                <w:rFonts w:ascii="Tahoma" w:hAnsi="Tahoma" w:cs="Tahoma"/>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451ECD43" w14:textId="77777777" w:rsidR="00D71FF3" w:rsidRPr="00D71FF3" w:rsidRDefault="00D71FF3" w:rsidP="00D71FF3">
            <w:pPr>
              <w:jc w:val="right"/>
              <w:rPr>
                <w:rFonts w:ascii="Tahoma" w:hAnsi="Tahoma" w:cs="Tahoma"/>
                <w:color w:val="00B050"/>
                <w:sz w:val="12"/>
                <w:szCs w:val="12"/>
              </w:rPr>
            </w:pPr>
            <w:r w:rsidRPr="00D71FF3">
              <w:rPr>
                <w:rFonts w:ascii="Tahoma" w:hAnsi="Tahoma" w:cs="Tahoma"/>
                <w:color w:val="00B05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49B569B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4FA489C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7646BFBB"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768B0997" w14:textId="77777777" w:rsidTr="00D71FF3">
        <w:trPr>
          <w:trHeight w:val="720"/>
          <w:jc w:val="center"/>
        </w:trPr>
        <w:tc>
          <w:tcPr>
            <w:tcW w:w="516" w:type="dxa"/>
            <w:tcBorders>
              <w:top w:val="nil"/>
              <w:left w:val="nil"/>
              <w:bottom w:val="nil"/>
              <w:right w:val="nil"/>
            </w:tcBorders>
            <w:shd w:val="clear" w:color="000000" w:fill="00B050"/>
            <w:noWrap/>
            <w:vAlign w:val="center"/>
            <w:hideMark/>
          </w:tcPr>
          <w:p w14:paraId="258F61F4"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8AD85D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9</w:t>
            </w:r>
          </w:p>
        </w:tc>
        <w:tc>
          <w:tcPr>
            <w:tcW w:w="3192" w:type="dxa"/>
            <w:tcBorders>
              <w:top w:val="nil"/>
              <w:left w:val="nil"/>
              <w:bottom w:val="single" w:sz="4" w:space="0" w:color="auto"/>
              <w:right w:val="single" w:sz="4" w:space="0" w:color="auto"/>
            </w:tcBorders>
            <w:shd w:val="clear" w:color="000000" w:fill="C0C0C0"/>
            <w:vAlign w:val="center"/>
            <w:hideMark/>
          </w:tcPr>
          <w:p w14:paraId="03F4456D"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Доходы, полученные от продажи вторичных материальных ресурсов</w:t>
            </w:r>
          </w:p>
        </w:tc>
        <w:tc>
          <w:tcPr>
            <w:tcW w:w="848" w:type="dxa"/>
            <w:tcBorders>
              <w:top w:val="nil"/>
              <w:left w:val="nil"/>
              <w:bottom w:val="single" w:sz="4" w:space="0" w:color="auto"/>
              <w:right w:val="single" w:sz="4" w:space="0" w:color="auto"/>
            </w:tcBorders>
            <w:shd w:val="clear" w:color="000000" w:fill="C0C0C0"/>
            <w:vAlign w:val="center"/>
            <w:hideMark/>
          </w:tcPr>
          <w:p w14:paraId="4D18228A" w14:textId="77777777" w:rsidR="00D71FF3" w:rsidRPr="00D71FF3" w:rsidRDefault="00D71FF3" w:rsidP="00D71FF3">
            <w:pPr>
              <w:jc w:val="center"/>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nil"/>
              <w:bottom w:val="single" w:sz="4" w:space="0" w:color="auto"/>
              <w:right w:val="single" w:sz="4" w:space="0" w:color="auto"/>
            </w:tcBorders>
            <w:shd w:val="clear" w:color="000000" w:fill="FFFF99"/>
            <w:noWrap/>
            <w:vAlign w:val="center"/>
            <w:hideMark/>
          </w:tcPr>
          <w:p w14:paraId="31F1EDF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2942CA70"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025CFCE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45E4DE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70DF9506"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FFFF99"/>
            <w:noWrap/>
            <w:vAlign w:val="center"/>
            <w:hideMark/>
          </w:tcPr>
          <w:p w14:paraId="4C64EC8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FFFF99"/>
            <w:noWrap/>
            <w:vAlign w:val="center"/>
            <w:hideMark/>
          </w:tcPr>
          <w:p w14:paraId="56D3FAA5" w14:textId="77777777" w:rsidR="00D71FF3" w:rsidRPr="00D71FF3" w:rsidRDefault="00D71FF3" w:rsidP="00D71FF3">
            <w:pPr>
              <w:jc w:val="right"/>
              <w:rPr>
                <w:rFonts w:ascii="Tahoma" w:hAnsi="Tahoma" w:cs="Tahoma"/>
                <w:b/>
                <w:bCs/>
                <w:color w:val="00B050"/>
                <w:sz w:val="12"/>
                <w:szCs w:val="12"/>
              </w:rPr>
            </w:pPr>
            <w:r w:rsidRPr="00D71FF3">
              <w:rPr>
                <w:rFonts w:ascii="Tahoma" w:hAnsi="Tahoma" w:cs="Tahoma"/>
                <w:b/>
                <w:bCs/>
                <w:color w:val="00B05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1D437DD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413F31D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3066E5CF"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565340A9" w14:textId="77777777" w:rsidTr="00D71FF3">
        <w:trPr>
          <w:trHeight w:val="435"/>
          <w:jc w:val="center"/>
        </w:trPr>
        <w:tc>
          <w:tcPr>
            <w:tcW w:w="516" w:type="dxa"/>
            <w:tcBorders>
              <w:top w:val="nil"/>
              <w:left w:val="nil"/>
              <w:bottom w:val="nil"/>
              <w:right w:val="nil"/>
            </w:tcBorders>
            <w:noWrap/>
            <w:vAlign w:val="bottom"/>
            <w:hideMark/>
          </w:tcPr>
          <w:p w14:paraId="4EFBEC6D" w14:textId="77777777" w:rsidR="00D71FF3" w:rsidRPr="00D71FF3" w:rsidRDefault="00D71FF3" w:rsidP="00D71FF3">
            <w:pPr>
              <w:rPr>
                <w:rFonts w:ascii="Tahoma" w:hAnsi="Tahoma" w:cs="Tahoma"/>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1A9F42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10</w:t>
            </w:r>
          </w:p>
        </w:tc>
        <w:tc>
          <w:tcPr>
            <w:tcW w:w="3192" w:type="dxa"/>
            <w:tcBorders>
              <w:top w:val="nil"/>
              <w:left w:val="nil"/>
              <w:bottom w:val="single" w:sz="4" w:space="0" w:color="auto"/>
              <w:right w:val="single" w:sz="4" w:space="0" w:color="auto"/>
            </w:tcBorders>
            <w:shd w:val="clear" w:color="000000" w:fill="C0C0C0"/>
            <w:vAlign w:val="center"/>
            <w:hideMark/>
          </w:tcPr>
          <w:p w14:paraId="60076A5B"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НВВ без НДС</w:t>
            </w:r>
          </w:p>
        </w:tc>
        <w:tc>
          <w:tcPr>
            <w:tcW w:w="848" w:type="dxa"/>
            <w:tcBorders>
              <w:top w:val="nil"/>
              <w:left w:val="nil"/>
              <w:bottom w:val="single" w:sz="4" w:space="0" w:color="auto"/>
              <w:right w:val="single" w:sz="4" w:space="0" w:color="auto"/>
            </w:tcBorders>
            <w:shd w:val="clear" w:color="000000" w:fill="C0C0C0"/>
            <w:vAlign w:val="center"/>
            <w:hideMark/>
          </w:tcPr>
          <w:p w14:paraId="17881322"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5A52AC4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1 041 605,93</w:t>
            </w:r>
          </w:p>
        </w:tc>
        <w:tc>
          <w:tcPr>
            <w:tcW w:w="1518" w:type="dxa"/>
            <w:tcBorders>
              <w:top w:val="nil"/>
              <w:left w:val="nil"/>
              <w:bottom w:val="single" w:sz="4" w:space="0" w:color="auto"/>
              <w:right w:val="single" w:sz="4" w:space="0" w:color="auto"/>
            </w:tcBorders>
            <w:shd w:val="clear" w:color="000000" w:fill="CCFFCC"/>
            <w:noWrap/>
            <w:vAlign w:val="center"/>
            <w:hideMark/>
          </w:tcPr>
          <w:p w14:paraId="30A92BF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689 996,80</w:t>
            </w:r>
          </w:p>
        </w:tc>
        <w:tc>
          <w:tcPr>
            <w:tcW w:w="1356" w:type="dxa"/>
            <w:tcBorders>
              <w:top w:val="nil"/>
              <w:left w:val="nil"/>
              <w:bottom w:val="single" w:sz="4" w:space="0" w:color="auto"/>
              <w:right w:val="single" w:sz="4" w:space="0" w:color="auto"/>
            </w:tcBorders>
            <w:shd w:val="clear" w:color="000000" w:fill="CCFFCC"/>
            <w:noWrap/>
            <w:vAlign w:val="center"/>
            <w:hideMark/>
          </w:tcPr>
          <w:p w14:paraId="65077CD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344 998,40</w:t>
            </w:r>
          </w:p>
        </w:tc>
        <w:tc>
          <w:tcPr>
            <w:tcW w:w="1356" w:type="dxa"/>
            <w:tcBorders>
              <w:top w:val="nil"/>
              <w:left w:val="nil"/>
              <w:bottom w:val="single" w:sz="4" w:space="0" w:color="auto"/>
              <w:right w:val="single" w:sz="4" w:space="0" w:color="auto"/>
            </w:tcBorders>
            <w:shd w:val="clear" w:color="000000" w:fill="CCFFCC"/>
            <w:noWrap/>
            <w:vAlign w:val="center"/>
            <w:hideMark/>
          </w:tcPr>
          <w:p w14:paraId="6B4D181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344 998,40</w:t>
            </w:r>
          </w:p>
        </w:tc>
        <w:tc>
          <w:tcPr>
            <w:tcW w:w="2936" w:type="dxa"/>
            <w:tcBorders>
              <w:top w:val="nil"/>
              <w:left w:val="nil"/>
              <w:bottom w:val="single" w:sz="4" w:space="0" w:color="auto"/>
              <w:right w:val="single" w:sz="4" w:space="0" w:color="auto"/>
            </w:tcBorders>
            <w:shd w:val="clear" w:color="000000" w:fill="FFFF99"/>
            <w:vAlign w:val="center"/>
            <w:hideMark/>
          </w:tcPr>
          <w:p w14:paraId="07A268AD" w14:textId="77777777" w:rsidR="00D71FF3" w:rsidRPr="00D71FF3" w:rsidRDefault="00D71FF3" w:rsidP="00D71FF3">
            <w:pPr>
              <w:jc w:val="center"/>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7C96766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1 053 275,18</w:t>
            </w:r>
          </w:p>
        </w:tc>
        <w:tc>
          <w:tcPr>
            <w:tcW w:w="1536" w:type="dxa"/>
            <w:tcBorders>
              <w:top w:val="nil"/>
              <w:left w:val="nil"/>
              <w:bottom w:val="single" w:sz="4" w:space="0" w:color="auto"/>
              <w:right w:val="single" w:sz="4" w:space="0" w:color="auto"/>
            </w:tcBorders>
            <w:shd w:val="clear" w:color="000000" w:fill="CCFFCC"/>
            <w:noWrap/>
            <w:vAlign w:val="center"/>
            <w:hideMark/>
          </w:tcPr>
          <w:p w14:paraId="3349718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923 227,86</w:t>
            </w:r>
          </w:p>
        </w:tc>
        <w:tc>
          <w:tcPr>
            <w:tcW w:w="1376" w:type="dxa"/>
            <w:tcBorders>
              <w:top w:val="nil"/>
              <w:left w:val="nil"/>
              <w:bottom w:val="single" w:sz="4" w:space="0" w:color="auto"/>
              <w:right w:val="single" w:sz="4" w:space="0" w:color="auto"/>
            </w:tcBorders>
            <w:shd w:val="clear" w:color="000000" w:fill="CCFFCC"/>
            <w:noWrap/>
            <w:vAlign w:val="center"/>
            <w:hideMark/>
          </w:tcPr>
          <w:p w14:paraId="239480A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461 613,93</w:t>
            </w:r>
          </w:p>
        </w:tc>
        <w:tc>
          <w:tcPr>
            <w:tcW w:w="1396" w:type="dxa"/>
            <w:tcBorders>
              <w:top w:val="nil"/>
              <w:left w:val="nil"/>
              <w:bottom w:val="single" w:sz="4" w:space="0" w:color="auto"/>
              <w:right w:val="single" w:sz="4" w:space="0" w:color="auto"/>
            </w:tcBorders>
            <w:shd w:val="clear" w:color="000000" w:fill="CCFFCC"/>
            <w:noWrap/>
            <w:vAlign w:val="center"/>
            <w:hideMark/>
          </w:tcPr>
          <w:p w14:paraId="1317C31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461 613,93</w:t>
            </w:r>
          </w:p>
        </w:tc>
        <w:tc>
          <w:tcPr>
            <w:tcW w:w="2896" w:type="dxa"/>
            <w:tcBorders>
              <w:top w:val="nil"/>
              <w:left w:val="nil"/>
              <w:bottom w:val="single" w:sz="4" w:space="0" w:color="auto"/>
              <w:right w:val="single" w:sz="4" w:space="0" w:color="auto"/>
            </w:tcBorders>
            <w:shd w:val="clear" w:color="000000" w:fill="FFFF99"/>
            <w:vAlign w:val="center"/>
            <w:hideMark/>
          </w:tcPr>
          <w:p w14:paraId="11A3DC9D" w14:textId="77777777" w:rsidR="00D71FF3" w:rsidRPr="00D71FF3" w:rsidRDefault="00D71FF3" w:rsidP="00D71FF3">
            <w:pPr>
              <w:jc w:val="center"/>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7F7672A2" w14:textId="77777777" w:rsidTr="00D71FF3">
        <w:trPr>
          <w:trHeight w:val="1275"/>
          <w:jc w:val="center"/>
        </w:trPr>
        <w:tc>
          <w:tcPr>
            <w:tcW w:w="516" w:type="dxa"/>
            <w:tcBorders>
              <w:top w:val="nil"/>
              <w:left w:val="nil"/>
              <w:bottom w:val="nil"/>
              <w:right w:val="nil"/>
            </w:tcBorders>
            <w:shd w:val="clear" w:color="000000" w:fill="808080"/>
            <w:noWrap/>
            <w:vAlign w:val="center"/>
            <w:hideMark/>
          </w:tcPr>
          <w:p w14:paraId="52E47420"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lastRenderedPageBreak/>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2147DC9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11</w:t>
            </w:r>
          </w:p>
        </w:tc>
        <w:tc>
          <w:tcPr>
            <w:tcW w:w="3192" w:type="dxa"/>
            <w:tcBorders>
              <w:top w:val="nil"/>
              <w:left w:val="nil"/>
              <w:bottom w:val="single" w:sz="4" w:space="0" w:color="auto"/>
              <w:right w:val="single" w:sz="4" w:space="0" w:color="auto"/>
            </w:tcBorders>
            <w:shd w:val="clear" w:color="000000" w:fill="C0C0C0"/>
            <w:vAlign w:val="center"/>
            <w:hideMark/>
          </w:tcPr>
          <w:p w14:paraId="5CE5AAEC" w14:textId="77777777" w:rsidR="00D71FF3" w:rsidRPr="00D71FF3" w:rsidRDefault="00D71FF3" w:rsidP="00D71FF3">
            <w:pPr>
              <w:rPr>
                <w:rFonts w:ascii="Tahoma" w:hAnsi="Tahoma" w:cs="Tahoma"/>
                <w:sz w:val="12"/>
                <w:szCs w:val="12"/>
              </w:rPr>
            </w:pPr>
            <w:r w:rsidRPr="00D71FF3">
              <w:rPr>
                <w:rFonts w:ascii="Tahoma" w:hAnsi="Tahoma" w:cs="Tahoma"/>
                <w:sz w:val="12"/>
                <w:szCs w:val="12"/>
              </w:rPr>
              <w:t>Корректировка НВВ (размер отклонения значений, учтенных при установлении тарифов, от фактических значений параметров расчета тарифов)</w:t>
            </w:r>
          </w:p>
        </w:tc>
        <w:tc>
          <w:tcPr>
            <w:tcW w:w="848" w:type="dxa"/>
            <w:tcBorders>
              <w:top w:val="nil"/>
              <w:left w:val="nil"/>
              <w:bottom w:val="single" w:sz="4" w:space="0" w:color="auto"/>
              <w:right w:val="single" w:sz="4" w:space="0" w:color="auto"/>
            </w:tcBorders>
            <w:shd w:val="clear" w:color="000000" w:fill="C0C0C0"/>
            <w:vAlign w:val="center"/>
            <w:hideMark/>
          </w:tcPr>
          <w:p w14:paraId="71DB106C"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7C1206A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5A953105"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2886614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464E160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3CAF66A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3001EE49"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CCFFCC"/>
            <w:noWrap/>
            <w:vAlign w:val="center"/>
            <w:hideMark/>
          </w:tcPr>
          <w:p w14:paraId="551F2349" w14:textId="77777777" w:rsidR="00D71FF3" w:rsidRPr="00D71FF3" w:rsidRDefault="00D71FF3" w:rsidP="00D71FF3">
            <w:pPr>
              <w:jc w:val="right"/>
              <w:rPr>
                <w:rFonts w:ascii="Tahoma" w:hAnsi="Tahoma" w:cs="Tahoma"/>
                <w:b/>
                <w:bCs/>
                <w:color w:val="000000"/>
                <w:sz w:val="12"/>
                <w:szCs w:val="12"/>
              </w:rPr>
            </w:pPr>
            <w:r w:rsidRPr="00D71FF3">
              <w:rPr>
                <w:rFonts w:ascii="Tahoma" w:hAnsi="Tahoma" w:cs="Tahoma"/>
                <w:b/>
                <w:bCs/>
                <w:color w:val="000000"/>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26998D4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6BCD838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463BCEB9"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295FAF59" w14:textId="77777777" w:rsidTr="00D71FF3">
        <w:trPr>
          <w:trHeight w:val="2834"/>
          <w:jc w:val="center"/>
        </w:trPr>
        <w:tc>
          <w:tcPr>
            <w:tcW w:w="516" w:type="dxa"/>
            <w:tcBorders>
              <w:top w:val="nil"/>
              <w:left w:val="nil"/>
              <w:bottom w:val="nil"/>
              <w:right w:val="nil"/>
            </w:tcBorders>
            <w:shd w:val="clear" w:color="000000" w:fill="808080"/>
            <w:noWrap/>
            <w:vAlign w:val="center"/>
            <w:hideMark/>
          </w:tcPr>
          <w:p w14:paraId="7E18B279"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1483D57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12</w:t>
            </w:r>
          </w:p>
        </w:tc>
        <w:tc>
          <w:tcPr>
            <w:tcW w:w="3192" w:type="dxa"/>
            <w:tcBorders>
              <w:top w:val="nil"/>
              <w:left w:val="nil"/>
              <w:bottom w:val="single" w:sz="4" w:space="0" w:color="auto"/>
              <w:right w:val="single" w:sz="4" w:space="0" w:color="auto"/>
            </w:tcBorders>
            <w:shd w:val="clear" w:color="000000" w:fill="C0C0C0"/>
            <w:vAlign w:val="center"/>
            <w:hideMark/>
          </w:tcPr>
          <w:p w14:paraId="20A0829B" w14:textId="77777777" w:rsidR="00D71FF3" w:rsidRPr="00D71FF3" w:rsidRDefault="00D71FF3" w:rsidP="00D71FF3">
            <w:pPr>
              <w:rPr>
                <w:rFonts w:ascii="Tahoma" w:hAnsi="Tahoma" w:cs="Tahoma"/>
                <w:sz w:val="12"/>
                <w:szCs w:val="12"/>
              </w:rPr>
            </w:pPr>
            <w:r w:rsidRPr="00D71FF3">
              <w:rPr>
                <w:rFonts w:ascii="Tahoma" w:hAnsi="Tahoma" w:cs="Tahoma"/>
                <w:sz w:val="12"/>
                <w:szCs w:val="12"/>
              </w:rPr>
              <w:t>Корректировка НВВ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tc>
        <w:tc>
          <w:tcPr>
            <w:tcW w:w="848" w:type="dxa"/>
            <w:tcBorders>
              <w:top w:val="nil"/>
              <w:left w:val="nil"/>
              <w:bottom w:val="single" w:sz="4" w:space="0" w:color="auto"/>
              <w:right w:val="single" w:sz="4" w:space="0" w:color="auto"/>
            </w:tcBorders>
            <w:shd w:val="clear" w:color="000000" w:fill="C0C0C0"/>
            <w:vAlign w:val="center"/>
            <w:hideMark/>
          </w:tcPr>
          <w:p w14:paraId="48BF486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6D48836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11E71D2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6A5552B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56" w:type="dxa"/>
            <w:tcBorders>
              <w:top w:val="nil"/>
              <w:left w:val="nil"/>
              <w:bottom w:val="single" w:sz="4" w:space="0" w:color="auto"/>
              <w:right w:val="single" w:sz="4" w:space="0" w:color="auto"/>
            </w:tcBorders>
            <w:shd w:val="clear" w:color="000000" w:fill="CCFFCC"/>
            <w:noWrap/>
            <w:vAlign w:val="center"/>
            <w:hideMark/>
          </w:tcPr>
          <w:p w14:paraId="66539E4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936" w:type="dxa"/>
            <w:tcBorders>
              <w:top w:val="nil"/>
              <w:left w:val="nil"/>
              <w:bottom w:val="single" w:sz="4" w:space="0" w:color="auto"/>
              <w:right w:val="single" w:sz="4" w:space="0" w:color="auto"/>
            </w:tcBorders>
            <w:shd w:val="clear" w:color="000000" w:fill="FFFF99"/>
            <w:vAlign w:val="center"/>
            <w:hideMark/>
          </w:tcPr>
          <w:p w14:paraId="30ED1664"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1280BE1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CCFFCC"/>
            <w:noWrap/>
            <w:vAlign w:val="center"/>
            <w:hideMark/>
          </w:tcPr>
          <w:p w14:paraId="70084D7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098FDBE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1396" w:type="dxa"/>
            <w:tcBorders>
              <w:top w:val="nil"/>
              <w:left w:val="nil"/>
              <w:bottom w:val="single" w:sz="4" w:space="0" w:color="auto"/>
              <w:right w:val="single" w:sz="4" w:space="0" w:color="auto"/>
            </w:tcBorders>
            <w:shd w:val="clear" w:color="000000" w:fill="CCFFCC"/>
            <w:noWrap/>
            <w:vAlign w:val="center"/>
            <w:hideMark/>
          </w:tcPr>
          <w:p w14:paraId="6EF38CC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0,00</w:t>
            </w:r>
          </w:p>
        </w:tc>
        <w:tc>
          <w:tcPr>
            <w:tcW w:w="2896" w:type="dxa"/>
            <w:tcBorders>
              <w:top w:val="nil"/>
              <w:left w:val="nil"/>
              <w:bottom w:val="single" w:sz="4" w:space="0" w:color="auto"/>
              <w:right w:val="single" w:sz="4" w:space="0" w:color="auto"/>
            </w:tcBorders>
            <w:shd w:val="clear" w:color="000000" w:fill="FFFF99"/>
            <w:vAlign w:val="center"/>
            <w:hideMark/>
          </w:tcPr>
          <w:p w14:paraId="106C64B2"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0F19A25D" w14:textId="77777777" w:rsidTr="00D71FF3">
        <w:trPr>
          <w:trHeight w:val="441"/>
          <w:jc w:val="center"/>
        </w:trPr>
        <w:tc>
          <w:tcPr>
            <w:tcW w:w="516" w:type="dxa"/>
            <w:tcBorders>
              <w:top w:val="nil"/>
              <w:left w:val="nil"/>
              <w:bottom w:val="nil"/>
              <w:right w:val="nil"/>
            </w:tcBorders>
            <w:shd w:val="clear" w:color="000000" w:fill="808080"/>
            <w:noWrap/>
            <w:vAlign w:val="center"/>
            <w:hideMark/>
          </w:tcPr>
          <w:p w14:paraId="56D6A307"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3391824"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13</w:t>
            </w:r>
          </w:p>
        </w:tc>
        <w:tc>
          <w:tcPr>
            <w:tcW w:w="3192" w:type="dxa"/>
            <w:tcBorders>
              <w:top w:val="nil"/>
              <w:left w:val="nil"/>
              <w:bottom w:val="single" w:sz="4" w:space="0" w:color="auto"/>
              <w:right w:val="single" w:sz="4" w:space="0" w:color="auto"/>
            </w:tcBorders>
            <w:shd w:val="clear" w:color="000000" w:fill="C0C0C0"/>
            <w:vAlign w:val="center"/>
            <w:hideMark/>
          </w:tcPr>
          <w:p w14:paraId="405FD354" w14:textId="77777777" w:rsidR="00D71FF3" w:rsidRPr="00D71FF3" w:rsidRDefault="00D71FF3" w:rsidP="00D71FF3">
            <w:pPr>
              <w:rPr>
                <w:rFonts w:ascii="Tahoma" w:hAnsi="Tahoma" w:cs="Tahoma"/>
                <w:sz w:val="12"/>
                <w:szCs w:val="12"/>
              </w:rPr>
            </w:pPr>
            <w:r w:rsidRPr="00D71FF3">
              <w:rPr>
                <w:rFonts w:ascii="Tahoma" w:hAnsi="Tahoma" w:cs="Tahoma"/>
                <w:sz w:val="12"/>
                <w:szCs w:val="12"/>
              </w:rPr>
              <w:t xml:space="preserve">Величина отклонения показателя ввода и вывода объектов, используемых для </w:t>
            </w:r>
            <w:proofErr w:type="gramStart"/>
            <w:r w:rsidRPr="00D71FF3">
              <w:rPr>
                <w:rFonts w:ascii="Tahoma" w:hAnsi="Tahoma" w:cs="Tahoma"/>
                <w:sz w:val="12"/>
                <w:szCs w:val="12"/>
              </w:rPr>
              <w:t>обработки ,</w:t>
            </w:r>
            <w:proofErr w:type="gramEnd"/>
            <w:r w:rsidRPr="00D71FF3">
              <w:rPr>
                <w:rFonts w:ascii="Tahoma" w:hAnsi="Tahoma" w:cs="Tahoma"/>
                <w:sz w:val="12"/>
                <w:szCs w:val="12"/>
              </w:rPr>
              <w:t xml:space="preserve"> обезвреживания, энергетической утилизации, захоронения твердых коммунальных отходов, и изменения утвержденной в установленном порядке инвестиционной программы </w:t>
            </w:r>
          </w:p>
        </w:tc>
        <w:tc>
          <w:tcPr>
            <w:tcW w:w="848" w:type="dxa"/>
            <w:tcBorders>
              <w:top w:val="nil"/>
              <w:left w:val="nil"/>
              <w:bottom w:val="single" w:sz="4" w:space="0" w:color="auto"/>
              <w:right w:val="single" w:sz="4" w:space="0" w:color="auto"/>
            </w:tcBorders>
            <w:shd w:val="clear" w:color="000000" w:fill="C0C0C0"/>
            <w:vAlign w:val="center"/>
            <w:hideMark/>
          </w:tcPr>
          <w:p w14:paraId="373B047A"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 </w:t>
            </w:r>
          </w:p>
        </w:tc>
        <w:tc>
          <w:tcPr>
            <w:tcW w:w="1596" w:type="dxa"/>
            <w:tcBorders>
              <w:top w:val="nil"/>
              <w:left w:val="nil"/>
              <w:bottom w:val="single" w:sz="4" w:space="0" w:color="auto"/>
              <w:right w:val="single" w:sz="4" w:space="0" w:color="auto"/>
            </w:tcBorders>
            <w:shd w:val="clear" w:color="000000" w:fill="CCFFCC"/>
            <w:noWrap/>
            <w:vAlign w:val="center"/>
            <w:hideMark/>
          </w:tcPr>
          <w:p w14:paraId="6E278752"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7D7F4E2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17E6D1B7"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-37 295,86</w:t>
            </w:r>
          </w:p>
        </w:tc>
        <w:tc>
          <w:tcPr>
            <w:tcW w:w="1356" w:type="dxa"/>
            <w:tcBorders>
              <w:top w:val="nil"/>
              <w:left w:val="nil"/>
              <w:bottom w:val="single" w:sz="4" w:space="0" w:color="auto"/>
              <w:right w:val="single" w:sz="4" w:space="0" w:color="auto"/>
            </w:tcBorders>
            <w:shd w:val="clear" w:color="000000" w:fill="CCFFCC"/>
            <w:noWrap/>
            <w:vAlign w:val="center"/>
            <w:hideMark/>
          </w:tcPr>
          <w:p w14:paraId="0D082A5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37 295,86</w:t>
            </w:r>
          </w:p>
        </w:tc>
        <w:tc>
          <w:tcPr>
            <w:tcW w:w="2936" w:type="dxa"/>
            <w:tcBorders>
              <w:top w:val="nil"/>
              <w:left w:val="nil"/>
              <w:bottom w:val="single" w:sz="4" w:space="0" w:color="auto"/>
              <w:right w:val="single" w:sz="4" w:space="0" w:color="auto"/>
            </w:tcBorders>
            <w:shd w:val="clear" w:color="000000" w:fill="FFFF99"/>
            <w:vAlign w:val="center"/>
            <w:hideMark/>
          </w:tcPr>
          <w:p w14:paraId="0D4CB1FC"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5254BF6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auto"/>
              <w:right w:val="single" w:sz="4" w:space="0" w:color="auto"/>
            </w:tcBorders>
            <w:shd w:val="clear" w:color="000000" w:fill="CCFFCC"/>
            <w:noWrap/>
            <w:vAlign w:val="center"/>
            <w:hideMark/>
          </w:tcPr>
          <w:p w14:paraId="183EB3DF"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 </w:t>
            </w:r>
          </w:p>
        </w:tc>
        <w:tc>
          <w:tcPr>
            <w:tcW w:w="1376" w:type="dxa"/>
            <w:tcBorders>
              <w:top w:val="nil"/>
              <w:left w:val="nil"/>
              <w:bottom w:val="single" w:sz="4" w:space="0" w:color="auto"/>
              <w:right w:val="single" w:sz="4" w:space="0" w:color="auto"/>
            </w:tcBorders>
            <w:shd w:val="clear" w:color="000000" w:fill="CCFFCC"/>
            <w:noWrap/>
            <w:vAlign w:val="center"/>
            <w:hideMark/>
          </w:tcPr>
          <w:p w14:paraId="38873E5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-79 320,16</w:t>
            </w:r>
          </w:p>
        </w:tc>
        <w:tc>
          <w:tcPr>
            <w:tcW w:w="1396" w:type="dxa"/>
            <w:tcBorders>
              <w:top w:val="nil"/>
              <w:left w:val="nil"/>
              <w:bottom w:val="single" w:sz="4" w:space="0" w:color="auto"/>
              <w:right w:val="single" w:sz="4" w:space="0" w:color="auto"/>
            </w:tcBorders>
            <w:shd w:val="clear" w:color="000000" w:fill="CCFFCC"/>
            <w:noWrap/>
            <w:vAlign w:val="center"/>
            <w:hideMark/>
          </w:tcPr>
          <w:p w14:paraId="3770532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79 320,16</w:t>
            </w:r>
          </w:p>
        </w:tc>
        <w:tc>
          <w:tcPr>
            <w:tcW w:w="2896" w:type="dxa"/>
            <w:tcBorders>
              <w:top w:val="nil"/>
              <w:left w:val="nil"/>
              <w:bottom w:val="single" w:sz="4" w:space="0" w:color="auto"/>
              <w:right w:val="single" w:sz="4" w:space="0" w:color="auto"/>
            </w:tcBorders>
            <w:shd w:val="clear" w:color="000000" w:fill="FFFF99"/>
            <w:vAlign w:val="center"/>
            <w:hideMark/>
          </w:tcPr>
          <w:p w14:paraId="6B3298B7" w14:textId="77777777" w:rsidR="00D71FF3" w:rsidRPr="00D71FF3" w:rsidRDefault="00D71FF3" w:rsidP="00D71FF3">
            <w:pPr>
              <w:rPr>
                <w:rFonts w:ascii="Tahoma" w:hAnsi="Tahoma" w:cs="Tahoma"/>
                <w:color w:val="7030A0"/>
                <w:sz w:val="12"/>
                <w:szCs w:val="12"/>
              </w:rPr>
            </w:pPr>
            <w:r w:rsidRPr="00D71FF3">
              <w:rPr>
                <w:rFonts w:ascii="Tahoma" w:hAnsi="Tahoma" w:cs="Tahoma"/>
                <w:color w:val="7030A0"/>
                <w:sz w:val="12"/>
                <w:szCs w:val="12"/>
              </w:rPr>
              <w:t> </w:t>
            </w:r>
          </w:p>
        </w:tc>
      </w:tr>
      <w:tr w:rsidR="00D71FF3" w:rsidRPr="00D71FF3" w14:paraId="41A94638" w14:textId="77777777" w:rsidTr="00D71FF3">
        <w:trPr>
          <w:trHeight w:val="570"/>
          <w:jc w:val="center"/>
        </w:trPr>
        <w:tc>
          <w:tcPr>
            <w:tcW w:w="516" w:type="dxa"/>
            <w:tcBorders>
              <w:top w:val="nil"/>
              <w:left w:val="nil"/>
              <w:bottom w:val="nil"/>
              <w:right w:val="nil"/>
            </w:tcBorders>
            <w:noWrap/>
            <w:vAlign w:val="bottom"/>
            <w:hideMark/>
          </w:tcPr>
          <w:p w14:paraId="65768341" w14:textId="77777777" w:rsidR="00D71FF3" w:rsidRPr="00D71FF3" w:rsidRDefault="00D71FF3" w:rsidP="00D71FF3">
            <w:pPr>
              <w:rPr>
                <w:rFonts w:ascii="Tahoma" w:hAnsi="Tahoma" w:cs="Tahoma"/>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0E963AA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345574BC"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НВВ без НДС с учетом корректировки</w:t>
            </w:r>
          </w:p>
        </w:tc>
        <w:tc>
          <w:tcPr>
            <w:tcW w:w="848" w:type="dxa"/>
            <w:tcBorders>
              <w:top w:val="nil"/>
              <w:left w:val="nil"/>
              <w:bottom w:val="single" w:sz="4" w:space="0" w:color="auto"/>
              <w:right w:val="single" w:sz="4" w:space="0" w:color="auto"/>
            </w:tcBorders>
            <w:shd w:val="clear" w:color="000000" w:fill="C0C0C0"/>
            <w:vAlign w:val="center"/>
            <w:hideMark/>
          </w:tcPr>
          <w:p w14:paraId="4D6C1621"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4699D4EB"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1 041 605,93</w:t>
            </w:r>
          </w:p>
        </w:tc>
        <w:tc>
          <w:tcPr>
            <w:tcW w:w="1518" w:type="dxa"/>
            <w:tcBorders>
              <w:top w:val="nil"/>
              <w:left w:val="nil"/>
              <w:bottom w:val="single" w:sz="4" w:space="0" w:color="auto"/>
              <w:right w:val="single" w:sz="4" w:space="0" w:color="auto"/>
            </w:tcBorders>
            <w:shd w:val="clear" w:color="000000" w:fill="CCFFCC"/>
            <w:noWrap/>
            <w:vAlign w:val="center"/>
            <w:hideMark/>
          </w:tcPr>
          <w:p w14:paraId="168A088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689 996,80</w:t>
            </w:r>
          </w:p>
        </w:tc>
        <w:tc>
          <w:tcPr>
            <w:tcW w:w="1356" w:type="dxa"/>
            <w:tcBorders>
              <w:top w:val="nil"/>
              <w:left w:val="nil"/>
              <w:bottom w:val="single" w:sz="4" w:space="0" w:color="auto"/>
              <w:right w:val="single" w:sz="4" w:space="0" w:color="auto"/>
            </w:tcBorders>
            <w:shd w:val="clear" w:color="000000" w:fill="CCFFCC"/>
            <w:noWrap/>
            <w:vAlign w:val="center"/>
            <w:hideMark/>
          </w:tcPr>
          <w:p w14:paraId="4876C02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307 702,54</w:t>
            </w:r>
          </w:p>
        </w:tc>
        <w:tc>
          <w:tcPr>
            <w:tcW w:w="1356" w:type="dxa"/>
            <w:tcBorders>
              <w:top w:val="nil"/>
              <w:left w:val="nil"/>
              <w:bottom w:val="single" w:sz="4" w:space="0" w:color="auto"/>
              <w:right w:val="single" w:sz="4" w:space="0" w:color="auto"/>
            </w:tcBorders>
            <w:shd w:val="clear" w:color="000000" w:fill="CCFFCC"/>
            <w:noWrap/>
            <w:vAlign w:val="center"/>
            <w:hideMark/>
          </w:tcPr>
          <w:p w14:paraId="0EB62AC1"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382 294,26</w:t>
            </w:r>
          </w:p>
        </w:tc>
        <w:tc>
          <w:tcPr>
            <w:tcW w:w="2936" w:type="dxa"/>
            <w:tcBorders>
              <w:top w:val="nil"/>
              <w:left w:val="nil"/>
              <w:bottom w:val="single" w:sz="4" w:space="0" w:color="auto"/>
              <w:right w:val="single" w:sz="4" w:space="0" w:color="auto"/>
            </w:tcBorders>
            <w:shd w:val="clear" w:color="000000" w:fill="FFFF99"/>
            <w:vAlign w:val="center"/>
            <w:hideMark/>
          </w:tcPr>
          <w:p w14:paraId="7D92E362"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072A2C6D"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1 053 275,18</w:t>
            </w:r>
          </w:p>
        </w:tc>
        <w:tc>
          <w:tcPr>
            <w:tcW w:w="1536" w:type="dxa"/>
            <w:tcBorders>
              <w:top w:val="nil"/>
              <w:left w:val="nil"/>
              <w:bottom w:val="single" w:sz="4" w:space="0" w:color="auto"/>
              <w:right w:val="single" w:sz="4" w:space="0" w:color="auto"/>
            </w:tcBorders>
            <w:shd w:val="clear" w:color="000000" w:fill="CCFFCC"/>
            <w:noWrap/>
            <w:vAlign w:val="center"/>
            <w:hideMark/>
          </w:tcPr>
          <w:p w14:paraId="77F714F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923 227,86</w:t>
            </w:r>
          </w:p>
        </w:tc>
        <w:tc>
          <w:tcPr>
            <w:tcW w:w="1376" w:type="dxa"/>
            <w:tcBorders>
              <w:top w:val="nil"/>
              <w:left w:val="nil"/>
              <w:bottom w:val="single" w:sz="4" w:space="0" w:color="auto"/>
              <w:right w:val="single" w:sz="4" w:space="0" w:color="auto"/>
            </w:tcBorders>
            <w:shd w:val="clear" w:color="000000" w:fill="CCFFCC"/>
            <w:noWrap/>
            <w:vAlign w:val="center"/>
            <w:hideMark/>
          </w:tcPr>
          <w:p w14:paraId="5CEBE028"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382 293,77</w:t>
            </w:r>
          </w:p>
        </w:tc>
        <w:tc>
          <w:tcPr>
            <w:tcW w:w="1396" w:type="dxa"/>
            <w:tcBorders>
              <w:top w:val="nil"/>
              <w:left w:val="nil"/>
              <w:bottom w:val="single" w:sz="4" w:space="0" w:color="auto"/>
              <w:right w:val="single" w:sz="4" w:space="0" w:color="auto"/>
            </w:tcBorders>
            <w:shd w:val="clear" w:color="000000" w:fill="CCFFCC"/>
            <w:noWrap/>
            <w:vAlign w:val="center"/>
            <w:hideMark/>
          </w:tcPr>
          <w:p w14:paraId="600340C3"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540 934,09</w:t>
            </w:r>
          </w:p>
        </w:tc>
        <w:tc>
          <w:tcPr>
            <w:tcW w:w="2896" w:type="dxa"/>
            <w:tcBorders>
              <w:top w:val="nil"/>
              <w:left w:val="nil"/>
              <w:bottom w:val="single" w:sz="4" w:space="0" w:color="auto"/>
              <w:right w:val="single" w:sz="4" w:space="0" w:color="auto"/>
            </w:tcBorders>
            <w:shd w:val="clear" w:color="000000" w:fill="FFFF99"/>
            <w:vAlign w:val="center"/>
            <w:hideMark/>
          </w:tcPr>
          <w:p w14:paraId="77D857B2" w14:textId="77777777" w:rsidR="00D71FF3" w:rsidRPr="00D71FF3" w:rsidRDefault="00D71FF3" w:rsidP="00D71FF3">
            <w:pPr>
              <w:rPr>
                <w:rFonts w:ascii="Tahoma" w:hAnsi="Tahoma" w:cs="Tahoma"/>
                <w:sz w:val="12"/>
                <w:szCs w:val="12"/>
              </w:rPr>
            </w:pPr>
            <w:r w:rsidRPr="00D71FF3">
              <w:rPr>
                <w:rFonts w:ascii="Tahoma" w:hAnsi="Tahoma" w:cs="Tahoma"/>
                <w:sz w:val="12"/>
                <w:szCs w:val="12"/>
              </w:rPr>
              <w:t> </w:t>
            </w:r>
          </w:p>
        </w:tc>
      </w:tr>
      <w:tr w:rsidR="00D71FF3" w:rsidRPr="00D71FF3" w14:paraId="5C2CDE56" w14:textId="77777777" w:rsidTr="00D71FF3">
        <w:trPr>
          <w:trHeight w:val="540"/>
          <w:jc w:val="center"/>
        </w:trPr>
        <w:tc>
          <w:tcPr>
            <w:tcW w:w="516" w:type="dxa"/>
            <w:tcBorders>
              <w:top w:val="nil"/>
              <w:left w:val="nil"/>
              <w:bottom w:val="nil"/>
              <w:right w:val="nil"/>
            </w:tcBorders>
            <w:noWrap/>
            <w:vAlign w:val="bottom"/>
            <w:hideMark/>
          </w:tcPr>
          <w:p w14:paraId="15F7A43E" w14:textId="77777777" w:rsidR="00D71FF3" w:rsidRPr="00D71FF3" w:rsidRDefault="00D71FF3" w:rsidP="00D71FF3">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864A67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2852985E" w14:textId="77777777" w:rsidR="00D71FF3" w:rsidRPr="00D71FF3" w:rsidRDefault="00D71FF3" w:rsidP="00D71FF3">
            <w:pPr>
              <w:rPr>
                <w:rFonts w:ascii="Tahoma" w:hAnsi="Tahoma" w:cs="Tahoma"/>
                <w:b/>
                <w:bCs/>
                <w:sz w:val="12"/>
                <w:szCs w:val="12"/>
              </w:rPr>
            </w:pPr>
            <w:r w:rsidRPr="00D71FF3">
              <w:rPr>
                <w:rFonts w:ascii="Tahoma" w:hAnsi="Tahoma" w:cs="Tahoma"/>
                <w:b/>
                <w:bCs/>
                <w:sz w:val="12"/>
                <w:szCs w:val="12"/>
              </w:rPr>
              <w:t>Тариф</w:t>
            </w:r>
          </w:p>
        </w:tc>
        <w:tc>
          <w:tcPr>
            <w:tcW w:w="848" w:type="dxa"/>
            <w:tcBorders>
              <w:top w:val="nil"/>
              <w:left w:val="nil"/>
              <w:bottom w:val="single" w:sz="4" w:space="0" w:color="auto"/>
              <w:right w:val="single" w:sz="4" w:space="0" w:color="auto"/>
            </w:tcBorders>
            <w:shd w:val="clear" w:color="000000" w:fill="C0C0C0"/>
            <w:vAlign w:val="center"/>
            <w:hideMark/>
          </w:tcPr>
          <w:p w14:paraId="03AC1B0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руб./т</w:t>
            </w:r>
          </w:p>
        </w:tc>
        <w:tc>
          <w:tcPr>
            <w:tcW w:w="1596" w:type="dxa"/>
            <w:tcBorders>
              <w:top w:val="nil"/>
              <w:left w:val="nil"/>
              <w:bottom w:val="single" w:sz="4" w:space="0" w:color="auto"/>
              <w:right w:val="single" w:sz="4" w:space="0" w:color="auto"/>
            </w:tcBorders>
            <w:shd w:val="clear" w:color="000000" w:fill="CCFFCC"/>
            <w:noWrap/>
            <w:vAlign w:val="center"/>
            <w:hideMark/>
          </w:tcPr>
          <w:p w14:paraId="7C959CF4"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3 468,77</w:t>
            </w:r>
          </w:p>
        </w:tc>
        <w:tc>
          <w:tcPr>
            <w:tcW w:w="1518" w:type="dxa"/>
            <w:tcBorders>
              <w:top w:val="nil"/>
              <w:left w:val="nil"/>
              <w:bottom w:val="single" w:sz="4" w:space="0" w:color="auto"/>
              <w:right w:val="single" w:sz="4" w:space="0" w:color="auto"/>
            </w:tcBorders>
            <w:shd w:val="clear" w:color="000000" w:fill="CCFFCC"/>
            <w:noWrap/>
            <w:vAlign w:val="center"/>
            <w:hideMark/>
          </w:tcPr>
          <w:p w14:paraId="12B32C70"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2 356,49</w:t>
            </w:r>
          </w:p>
        </w:tc>
        <w:tc>
          <w:tcPr>
            <w:tcW w:w="1356" w:type="dxa"/>
            <w:tcBorders>
              <w:top w:val="nil"/>
              <w:left w:val="nil"/>
              <w:bottom w:val="single" w:sz="4" w:space="0" w:color="auto"/>
              <w:right w:val="single" w:sz="4" w:space="0" w:color="auto"/>
            </w:tcBorders>
            <w:shd w:val="clear" w:color="000000" w:fill="CCFFCC"/>
            <w:noWrap/>
            <w:vAlign w:val="center"/>
            <w:hideMark/>
          </w:tcPr>
          <w:p w14:paraId="7EBC7876"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2 101,74</w:t>
            </w:r>
          </w:p>
        </w:tc>
        <w:tc>
          <w:tcPr>
            <w:tcW w:w="1356" w:type="dxa"/>
            <w:tcBorders>
              <w:top w:val="nil"/>
              <w:left w:val="nil"/>
              <w:bottom w:val="single" w:sz="4" w:space="0" w:color="auto"/>
              <w:right w:val="single" w:sz="4" w:space="0" w:color="auto"/>
            </w:tcBorders>
            <w:shd w:val="clear" w:color="000000" w:fill="CCFFCC"/>
            <w:noWrap/>
            <w:vAlign w:val="center"/>
            <w:hideMark/>
          </w:tcPr>
          <w:p w14:paraId="1F66346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2 611,23</w:t>
            </w:r>
          </w:p>
        </w:tc>
        <w:tc>
          <w:tcPr>
            <w:tcW w:w="2936" w:type="dxa"/>
            <w:tcBorders>
              <w:top w:val="nil"/>
              <w:left w:val="nil"/>
              <w:bottom w:val="single" w:sz="4" w:space="0" w:color="auto"/>
              <w:right w:val="single" w:sz="4" w:space="0" w:color="auto"/>
            </w:tcBorders>
            <w:shd w:val="clear" w:color="000000" w:fill="FFFF99"/>
            <w:vAlign w:val="center"/>
            <w:hideMark/>
          </w:tcPr>
          <w:p w14:paraId="2EF58F9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24,2%</w:t>
            </w:r>
          </w:p>
        </w:tc>
        <w:tc>
          <w:tcPr>
            <w:tcW w:w="1516" w:type="dxa"/>
            <w:tcBorders>
              <w:top w:val="nil"/>
              <w:left w:val="nil"/>
              <w:bottom w:val="single" w:sz="4" w:space="0" w:color="auto"/>
              <w:right w:val="single" w:sz="4" w:space="0" w:color="auto"/>
            </w:tcBorders>
            <w:shd w:val="clear" w:color="000000" w:fill="CCFFCC"/>
            <w:noWrap/>
            <w:vAlign w:val="center"/>
            <w:hideMark/>
          </w:tcPr>
          <w:p w14:paraId="1D9164FA"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3 507,63</w:t>
            </w:r>
          </w:p>
        </w:tc>
        <w:tc>
          <w:tcPr>
            <w:tcW w:w="1536" w:type="dxa"/>
            <w:tcBorders>
              <w:top w:val="nil"/>
              <w:left w:val="nil"/>
              <w:bottom w:val="single" w:sz="4" w:space="0" w:color="auto"/>
              <w:right w:val="single" w:sz="4" w:space="0" w:color="auto"/>
            </w:tcBorders>
            <w:shd w:val="clear" w:color="000000" w:fill="CCFFCC"/>
            <w:noWrap/>
            <w:vAlign w:val="center"/>
            <w:hideMark/>
          </w:tcPr>
          <w:p w14:paraId="6DDB803E"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3 153,02</w:t>
            </w:r>
          </w:p>
        </w:tc>
        <w:tc>
          <w:tcPr>
            <w:tcW w:w="1376" w:type="dxa"/>
            <w:tcBorders>
              <w:top w:val="nil"/>
              <w:left w:val="nil"/>
              <w:bottom w:val="single" w:sz="4" w:space="0" w:color="auto"/>
              <w:right w:val="single" w:sz="4" w:space="0" w:color="auto"/>
            </w:tcBorders>
            <w:shd w:val="clear" w:color="000000" w:fill="CCFFCC"/>
            <w:noWrap/>
            <w:vAlign w:val="center"/>
            <w:hideMark/>
          </w:tcPr>
          <w:p w14:paraId="18D3B7EC"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2 611,23</w:t>
            </w:r>
          </w:p>
        </w:tc>
        <w:tc>
          <w:tcPr>
            <w:tcW w:w="1396" w:type="dxa"/>
            <w:tcBorders>
              <w:top w:val="nil"/>
              <w:left w:val="nil"/>
              <w:bottom w:val="single" w:sz="4" w:space="0" w:color="auto"/>
              <w:right w:val="single" w:sz="4" w:space="0" w:color="auto"/>
            </w:tcBorders>
            <w:shd w:val="clear" w:color="000000" w:fill="CCFFCC"/>
            <w:noWrap/>
            <w:vAlign w:val="center"/>
            <w:hideMark/>
          </w:tcPr>
          <w:p w14:paraId="0D4393B5" w14:textId="77777777" w:rsidR="00D71FF3" w:rsidRPr="00D71FF3" w:rsidRDefault="00D71FF3" w:rsidP="00D71FF3">
            <w:pPr>
              <w:jc w:val="right"/>
              <w:rPr>
                <w:rFonts w:ascii="Tahoma" w:hAnsi="Tahoma" w:cs="Tahoma"/>
                <w:b/>
                <w:bCs/>
                <w:sz w:val="12"/>
                <w:szCs w:val="12"/>
              </w:rPr>
            </w:pPr>
            <w:r w:rsidRPr="00D71FF3">
              <w:rPr>
                <w:rFonts w:ascii="Tahoma" w:hAnsi="Tahoma" w:cs="Tahoma"/>
                <w:b/>
                <w:bCs/>
                <w:sz w:val="12"/>
                <w:szCs w:val="12"/>
              </w:rPr>
              <w:t>3 694,81</w:t>
            </w:r>
          </w:p>
        </w:tc>
        <w:tc>
          <w:tcPr>
            <w:tcW w:w="2896" w:type="dxa"/>
            <w:tcBorders>
              <w:top w:val="nil"/>
              <w:left w:val="nil"/>
              <w:bottom w:val="single" w:sz="4" w:space="0" w:color="auto"/>
              <w:right w:val="single" w:sz="4" w:space="0" w:color="auto"/>
            </w:tcBorders>
            <w:shd w:val="clear" w:color="000000" w:fill="FFFF99"/>
            <w:vAlign w:val="center"/>
            <w:hideMark/>
          </w:tcPr>
          <w:p w14:paraId="7486385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41,5%</w:t>
            </w:r>
          </w:p>
        </w:tc>
      </w:tr>
      <w:tr w:rsidR="00D71FF3" w:rsidRPr="00D71FF3" w14:paraId="59F2FCD7" w14:textId="77777777" w:rsidTr="00D71FF3">
        <w:trPr>
          <w:trHeight w:val="570"/>
          <w:jc w:val="center"/>
        </w:trPr>
        <w:tc>
          <w:tcPr>
            <w:tcW w:w="516" w:type="dxa"/>
            <w:tcBorders>
              <w:top w:val="nil"/>
              <w:left w:val="nil"/>
              <w:bottom w:val="nil"/>
              <w:right w:val="nil"/>
            </w:tcBorders>
            <w:noWrap/>
            <w:vAlign w:val="bottom"/>
            <w:hideMark/>
          </w:tcPr>
          <w:p w14:paraId="405A7D02" w14:textId="77777777" w:rsidR="00D71FF3" w:rsidRPr="00D71FF3" w:rsidRDefault="00D71FF3" w:rsidP="00D71FF3">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A7A818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78C8F787"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ФОТ, всего</w:t>
            </w:r>
          </w:p>
        </w:tc>
        <w:tc>
          <w:tcPr>
            <w:tcW w:w="848" w:type="dxa"/>
            <w:tcBorders>
              <w:top w:val="nil"/>
              <w:left w:val="nil"/>
              <w:bottom w:val="single" w:sz="4" w:space="0" w:color="auto"/>
              <w:right w:val="single" w:sz="4" w:space="0" w:color="auto"/>
            </w:tcBorders>
            <w:shd w:val="clear" w:color="000000" w:fill="C0C0C0"/>
            <w:vAlign w:val="center"/>
            <w:hideMark/>
          </w:tcPr>
          <w:p w14:paraId="50CCF92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тыс. руб.</w:t>
            </w:r>
          </w:p>
        </w:tc>
        <w:tc>
          <w:tcPr>
            <w:tcW w:w="1596" w:type="dxa"/>
            <w:tcBorders>
              <w:top w:val="nil"/>
              <w:left w:val="nil"/>
              <w:bottom w:val="single" w:sz="4" w:space="0" w:color="auto"/>
              <w:right w:val="single" w:sz="4" w:space="0" w:color="auto"/>
            </w:tcBorders>
            <w:shd w:val="clear" w:color="000000" w:fill="CCFFCC"/>
            <w:noWrap/>
            <w:vAlign w:val="center"/>
            <w:hideMark/>
          </w:tcPr>
          <w:p w14:paraId="627FBBAA"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290 773,62</w:t>
            </w:r>
          </w:p>
        </w:tc>
        <w:tc>
          <w:tcPr>
            <w:tcW w:w="1518" w:type="dxa"/>
            <w:tcBorders>
              <w:top w:val="nil"/>
              <w:left w:val="nil"/>
              <w:bottom w:val="single" w:sz="4" w:space="0" w:color="auto"/>
              <w:right w:val="single" w:sz="4" w:space="0" w:color="auto"/>
            </w:tcBorders>
            <w:shd w:val="clear" w:color="000000" w:fill="CCFFCC"/>
            <w:noWrap/>
            <w:vAlign w:val="center"/>
            <w:hideMark/>
          </w:tcPr>
          <w:p w14:paraId="594F48D1"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203 124,68</w:t>
            </w:r>
          </w:p>
        </w:tc>
        <w:tc>
          <w:tcPr>
            <w:tcW w:w="1356" w:type="dxa"/>
            <w:tcBorders>
              <w:top w:val="nil"/>
              <w:left w:val="nil"/>
              <w:bottom w:val="single" w:sz="4" w:space="0" w:color="auto"/>
              <w:right w:val="single" w:sz="4" w:space="0" w:color="auto"/>
            </w:tcBorders>
            <w:shd w:val="clear" w:color="000000" w:fill="CCFFCC"/>
            <w:noWrap/>
            <w:vAlign w:val="center"/>
            <w:hideMark/>
          </w:tcPr>
          <w:p w14:paraId="51A94E85"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101 562,34</w:t>
            </w:r>
          </w:p>
        </w:tc>
        <w:tc>
          <w:tcPr>
            <w:tcW w:w="1356" w:type="dxa"/>
            <w:tcBorders>
              <w:top w:val="nil"/>
              <w:left w:val="nil"/>
              <w:bottom w:val="single" w:sz="4" w:space="0" w:color="auto"/>
              <w:right w:val="single" w:sz="4" w:space="0" w:color="auto"/>
            </w:tcBorders>
            <w:shd w:val="clear" w:color="000000" w:fill="CCFFCC"/>
            <w:noWrap/>
            <w:vAlign w:val="center"/>
            <w:hideMark/>
          </w:tcPr>
          <w:p w14:paraId="673620E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101 562,34</w:t>
            </w:r>
          </w:p>
        </w:tc>
        <w:tc>
          <w:tcPr>
            <w:tcW w:w="2936" w:type="dxa"/>
            <w:tcBorders>
              <w:top w:val="nil"/>
              <w:left w:val="nil"/>
              <w:bottom w:val="single" w:sz="4" w:space="0" w:color="auto"/>
              <w:right w:val="single" w:sz="4" w:space="0" w:color="auto"/>
            </w:tcBorders>
            <w:shd w:val="clear" w:color="000000" w:fill="FFFF99"/>
            <w:vAlign w:val="center"/>
            <w:hideMark/>
          </w:tcPr>
          <w:p w14:paraId="229A116C"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0B9B103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302 404,56</w:t>
            </w:r>
          </w:p>
        </w:tc>
        <w:tc>
          <w:tcPr>
            <w:tcW w:w="1536" w:type="dxa"/>
            <w:tcBorders>
              <w:top w:val="nil"/>
              <w:left w:val="nil"/>
              <w:bottom w:val="single" w:sz="4" w:space="0" w:color="auto"/>
              <w:right w:val="single" w:sz="4" w:space="0" w:color="auto"/>
            </w:tcBorders>
            <w:shd w:val="clear" w:color="000000" w:fill="CCFFCC"/>
            <w:noWrap/>
            <w:vAlign w:val="center"/>
            <w:hideMark/>
          </w:tcPr>
          <w:p w14:paraId="56CAA9E2"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209 137,17</w:t>
            </w:r>
          </w:p>
        </w:tc>
        <w:tc>
          <w:tcPr>
            <w:tcW w:w="1376" w:type="dxa"/>
            <w:tcBorders>
              <w:top w:val="nil"/>
              <w:left w:val="nil"/>
              <w:bottom w:val="single" w:sz="4" w:space="0" w:color="auto"/>
              <w:right w:val="single" w:sz="4" w:space="0" w:color="auto"/>
            </w:tcBorders>
            <w:shd w:val="clear" w:color="000000" w:fill="CCFFCC"/>
            <w:noWrap/>
            <w:vAlign w:val="center"/>
            <w:hideMark/>
          </w:tcPr>
          <w:p w14:paraId="37E42602"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104 568,59</w:t>
            </w:r>
          </w:p>
        </w:tc>
        <w:tc>
          <w:tcPr>
            <w:tcW w:w="1396" w:type="dxa"/>
            <w:tcBorders>
              <w:top w:val="nil"/>
              <w:left w:val="nil"/>
              <w:bottom w:val="single" w:sz="4" w:space="0" w:color="auto"/>
              <w:right w:val="single" w:sz="4" w:space="0" w:color="auto"/>
            </w:tcBorders>
            <w:shd w:val="clear" w:color="000000" w:fill="CCFFCC"/>
            <w:noWrap/>
            <w:vAlign w:val="center"/>
            <w:hideMark/>
          </w:tcPr>
          <w:p w14:paraId="4692EB93"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104 568,59</w:t>
            </w:r>
          </w:p>
        </w:tc>
        <w:tc>
          <w:tcPr>
            <w:tcW w:w="2896" w:type="dxa"/>
            <w:tcBorders>
              <w:top w:val="nil"/>
              <w:left w:val="nil"/>
              <w:bottom w:val="single" w:sz="4" w:space="0" w:color="auto"/>
              <w:right w:val="single" w:sz="4" w:space="0" w:color="auto"/>
            </w:tcBorders>
            <w:shd w:val="clear" w:color="000000" w:fill="FFFF99"/>
            <w:vAlign w:val="center"/>
            <w:hideMark/>
          </w:tcPr>
          <w:p w14:paraId="0D643FDF"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0573EBA7" w14:textId="77777777" w:rsidTr="00D71FF3">
        <w:trPr>
          <w:trHeight w:val="570"/>
          <w:jc w:val="center"/>
        </w:trPr>
        <w:tc>
          <w:tcPr>
            <w:tcW w:w="516" w:type="dxa"/>
            <w:tcBorders>
              <w:top w:val="nil"/>
              <w:left w:val="nil"/>
              <w:bottom w:val="nil"/>
              <w:right w:val="nil"/>
            </w:tcBorders>
            <w:noWrap/>
            <w:vAlign w:val="bottom"/>
            <w:hideMark/>
          </w:tcPr>
          <w:p w14:paraId="59DAB219" w14:textId="77777777" w:rsidR="00D71FF3" w:rsidRPr="00D71FF3" w:rsidRDefault="00D71FF3" w:rsidP="00D71FF3">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5EF5BC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3AA17E78"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Численность персонала, всего</w:t>
            </w:r>
          </w:p>
        </w:tc>
        <w:tc>
          <w:tcPr>
            <w:tcW w:w="848" w:type="dxa"/>
            <w:tcBorders>
              <w:top w:val="nil"/>
              <w:left w:val="nil"/>
              <w:bottom w:val="single" w:sz="4" w:space="0" w:color="auto"/>
              <w:right w:val="single" w:sz="4" w:space="0" w:color="auto"/>
            </w:tcBorders>
            <w:shd w:val="clear" w:color="000000" w:fill="C0C0C0"/>
            <w:vAlign w:val="center"/>
            <w:hideMark/>
          </w:tcPr>
          <w:p w14:paraId="607DA7D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чел.</w:t>
            </w:r>
          </w:p>
        </w:tc>
        <w:tc>
          <w:tcPr>
            <w:tcW w:w="1596" w:type="dxa"/>
            <w:tcBorders>
              <w:top w:val="nil"/>
              <w:left w:val="nil"/>
              <w:bottom w:val="single" w:sz="4" w:space="0" w:color="auto"/>
              <w:right w:val="single" w:sz="4" w:space="0" w:color="auto"/>
            </w:tcBorders>
            <w:shd w:val="clear" w:color="000000" w:fill="CCFFCC"/>
            <w:noWrap/>
            <w:vAlign w:val="center"/>
            <w:hideMark/>
          </w:tcPr>
          <w:p w14:paraId="4F9DED87"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275,53</w:t>
            </w:r>
          </w:p>
        </w:tc>
        <w:tc>
          <w:tcPr>
            <w:tcW w:w="1518" w:type="dxa"/>
            <w:tcBorders>
              <w:top w:val="nil"/>
              <w:left w:val="nil"/>
              <w:bottom w:val="single" w:sz="4" w:space="0" w:color="auto"/>
              <w:right w:val="single" w:sz="4" w:space="0" w:color="auto"/>
            </w:tcBorders>
            <w:shd w:val="clear" w:color="000000" w:fill="CCFFCC"/>
            <w:noWrap/>
            <w:vAlign w:val="center"/>
            <w:hideMark/>
          </w:tcPr>
          <w:p w14:paraId="78AE33E0"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212,41</w:t>
            </w:r>
          </w:p>
        </w:tc>
        <w:tc>
          <w:tcPr>
            <w:tcW w:w="1356" w:type="dxa"/>
            <w:tcBorders>
              <w:top w:val="nil"/>
              <w:left w:val="nil"/>
              <w:bottom w:val="single" w:sz="4" w:space="0" w:color="auto"/>
              <w:right w:val="single" w:sz="4" w:space="0" w:color="auto"/>
            </w:tcBorders>
            <w:shd w:val="clear" w:color="000000" w:fill="CCFFCC"/>
            <w:noWrap/>
            <w:vAlign w:val="center"/>
            <w:hideMark/>
          </w:tcPr>
          <w:p w14:paraId="4E08FE6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4A1584B9"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2936" w:type="dxa"/>
            <w:tcBorders>
              <w:top w:val="nil"/>
              <w:left w:val="nil"/>
              <w:bottom w:val="single" w:sz="4" w:space="0" w:color="auto"/>
              <w:right w:val="single" w:sz="4" w:space="0" w:color="auto"/>
            </w:tcBorders>
            <w:shd w:val="clear" w:color="000000" w:fill="FFFF99"/>
            <w:vAlign w:val="center"/>
            <w:hideMark/>
          </w:tcPr>
          <w:p w14:paraId="369180FA"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070DD383"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275,53</w:t>
            </w:r>
          </w:p>
        </w:tc>
        <w:tc>
          <w:tcPr>
            <w:tcW w:w="1536" w:type="dxa"/>
            <w:tcBorders>
              <w:top w:val="nil"/>
              <w:left w:val="nil"/>
              <w:bottom w:val="single" w:sz="4" w:space="0" w:color="auto"/>
              <w:right w:val="single" w:sz="4" w:space="0" w:color="auto"/>
            </w:tcBorders>
            <w:shd w:val="clear" w:color="000000" w:fill="CCFFCC"/>
            <w:noWrap/>
            <w:vAlign w:val="center"/>
            <w:hideMark/>
          </w:tcPr>
          <w:p w14:paraId="3877F027"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212,41</w:t>
            </w:r>
          </w:p>
        </w:tc>
        <w:tc>
          <w:tcPr>
            <w:tcW w:w="1376" w:type="dxa"/>
            <w:tcBorders>
              <w:top w:val="nil"/>
              <w:left w:val="nil"/>
              <w:bottom w:val="single" w:sz="4" w:space="0" w:color="auto"/>
              <w:right w:val="single" w:sz="4" w:space="0" w:color="auto"/>
            </w:tcBorders>
            <w:shd w:val="clear" w:color="000000" w:fill="CCFFCC"/>
            <w:noWrap/>
            <w:vAlign w:val="center"/>
            <w:hideMark/>
          </w:tcPr>
          <w:p w14:paraId="6C44DE68"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396" w:type="dxa"/>
            <w:tcBorders>
              <w:top w:val="nil"/>
              <w:left w:val="nil"/>
              <w:bottom w:val="single" w:sz="4" w:space="0" w:color="auto"/>
              <w:right w:val="single" w:sz="4" w:space="0" w:color="auto"/>
            </w:tcBorders>
            <w:shd w:val="clear" w:color="000000" w:fill="CCFFCC"/>
            <w:noWrap/>
            <w:vAlign w:val="center"/>
            <w:hideMark/>
          </w:tcPr>
          <w:p w14:paraId="29153E9C"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2896" w:type="dxa"/>
            <w:tcBorders>
              <w:top w:val="nil"/>
              <w:left w:val="nil"/>
              <w:bottom w:val="single" w:sz="4" w:space="0" w:color="auto"/>
              <w:right w:val="single" w:sz="4" w:space="0" w:color="auto"/>
            </w:tcBorders>
            <w:shd w:val="clear" w:color="000000" w:fill="FFFF99"/>
            <w:vAlign w:val="center"/>
            <w:hideMark/>
          </w:tcPr>
          <w:p w14:paraId="2F0F9FD8"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653AE65B" w14:textId="77777777" w:rsidTr="00D71FF3">
        <w:trPr>
          <w:trHeight w:val="570"/>
          <w:jc w:val="center"/>
        </w:trPr>
        <w:tc>
          <w:tcPr>
            <w:tcW w:w="516" w:type="dxa"/>
            <w:tcBorders>
              <w:top w:val="nil"/>
              <w:left w:val="nil"/>
              <w:bottom w:val="nil"/>
              <w:right w:val="nil"/>
            </w:tcBorders>
            <w:noWrap/>
            <w:vAlign w:val="bottom"/>
            <w:hideMark/>
          </w:tcPr>
          <w:p w14:paraId="4B241266" w14:textId="77777777" w:rsidR="00D71FF3" w:rsidRPr="00D71FF3" w:rsidRDefault="00D71FF3" w:rsidP="00D71FF3">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1E2BDC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329661C4"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Среднемесячная заработная плата</w:t>
            </w:r>
          </w:p>
        </w:tc>
        <w:tc>
          <w:tcPr>
            <w:tcW w:w="848" w:type="dxa"/>
            <w:tcBorders>
              <w:top w:val="nil"/>
              <w:left w:val="nil"/>
              <w:bottom w:val="single" w:sz="4" w:space="0" w:color="auto"/>
              <w:right w:val="single" w:sz="4" w:space="0" w:color="auto"/>
            </w:tcBorders>
            <w:shd w:val="clear" w:color="000000" w:fill="C0C0C0"/>
            <w:vAlign w:val="center"/>
            <w:hideMark/>
          </w:tcPr>
          <w:p w14:paraId="4E316F1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руб.</w:t>
            </w:r>
          </w:p>
        </w:tc>
        <w:tc>
          <w:tcPr>
            <w:tcW w:w="1596" w:type="dxa"/>
            <w:tcBorders>
              <w:top w:val="nil"/>
              <w:left w:val="nil"/>
              <w:bottom w:val="single" w:sz="4" w:space="0" w:color="auto"/>
              <w:right w:val="single" w:sz="4" w:space="0" w:color="auto"/>
            </w:tcBorders>
            <w:shd w:val="clear" w:color="000000" w:fill="CCFFCC"/>
            <w:noWrap/>
            <w:vAlign w:val="center"/>
            <w:hideMark/>
          </w:tcPr>
          <w:p w14:paraId="597F01B2"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87 943,73</w:t>
            </w:r>
          </w:p>
        </w:tc>
        <w:tc>
          <w:tcPr>
            <w:tcW w:w="1518" w:type="dxa"/>
            <w:tcBorders>
              <w:top w:val="nil"/>
              <w:left w:val="nil"/>
              <w:bottom w:val="single" w:sz="4" w:space="0" w:color="auto"/>
              <w:right w:val="single" w:sz="4" w:space="0" w:color="auto"/>
            </w:tcBorders>
            <w:shd w:val="clear" w:color="000000" w:fill="CCFFCC"/>
            <w:noWrap/>
            <w:vAlign w:val="center"/>
            <w:hideMark/>
          </w:tcPr>
          <w:p w14:paraId="7870E2A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79 689,57</w:t>
            </w:r>
          </w:p>
        </w:tc>
        <w:tc>
          <w:tcPr>
            <w:tcW w:w="1356" w:type="dxa"/>
            <w:tcBorders>
              <w:top w:val="nil"/>
              <w:left w:val="nil"/>
              <w:bottom w:val="single" w:sz="4" w:space="0" w:color="auto"/>
              <w:right w:val="single" w:sz="4" w:space="0" w:color="auto"/>
            </w:tcBorders>
            <w:shd w:val="clear" w:color="000000" w:fill="CCFFCC"/>
            <w:noWrap/>
            <w:vAlign w:val="center"/>
            <w:hideMark/>
          </w:tcPr>
          <w:p w14:paraId="1DB4FEF6"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356" w:type="dxa"/>
            <w:tcBorders>
              <w:top w:val="nil"/>
              <w:left w:val="nil"/>
              <w:bottom w:val="single" w:sz="4" w:space="0" w:color="auto"/>
              <w:right w:val="single" w:sz="4" w:space="0" w:color="auto"/>
            </w:tcBorders>
            <w:shd w:val="clear" w:color="000000" w:fill="CCFFCC"/>
            <w:noWrap/>
            <w:vAlign w:val="center"/>
            <w:hideMark/>
          </w:tcPr>
          <w:p w14:paraId="43A5DD70"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2936" w:type="dxa"/>
            <w:tcBorders>
              <w:top w:val="nil"/>
              <w:left w:val="nil"/>
              <w:bottom w:val="single" w:sz="4" w:space="0" w:color="auto"/>
              <w:right w:val="single" w:sz="4" w:space="0" w:color="auto"/>
            </w:tcBorders>
            <w:shd w:val="clear" w:color="000000" w:fill="FFFF99"/>
            <w:vAlign w:val="center"/>
            <w:hideMark/>
          </w:tcPr>
          <w:p w14:paraId="4D2CE2C2"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c>
          <w:tcPr>
            <w:tcW w:w="1516" w:type="dxa"/>
            <w:tcBorders>
              <w:top w:val="nil"/>
              <w:left w:val="nil"/>
              <w:bottom w:val="single" w:sz="4" w:space="0" w:color="auto"/>
              <w:right w:val="single" w:sz="4" w:space="0" w:color="auto"/>
            </w:tcBorders>
            <w:shd w:val="clear" w:color="000000" w:fill="CCFFCC"/>
            <w:noWrap/>
            <w:vAlign w:val="center"/>
            <w:hideMark/>
          </w:tcPr>
          <w:p w14:paraId="4E041AD8"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91 461,47</w:t>
            </w:r>
          </w:p>
        </w:tc>
        <w:tc>
          <w:tcPr>
            <w:tcW w:w="1536" w:type="dxa"/>
            <w:tcBorders>
              <w:top w:val="nil"/>
              <w:left w:val="nil"/>
              <w:bottom w:val="single" w:sz="4" w:space="0" w:color="auto"/>
              <w:right w:val="single" w:sz="4" w:space="0" w:color="auto"/>
            </w:tcBorders>
            <w:shd w:val="clear" w:color="000000" w:fill="CCFFCC"/>
            <w:noWrap/>
            <w:vAlign w:val="center"/>
            <w:hideMark/>
          </w:tcPr>
          <w:p w14:paraId="0E86BFAA"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82 048,38</w:t>
            </w:r>
          </w:p>
        </w:tc>
        <w:tc>
          <w:tcPr>
            <w:tcW w:w="1376" w:type="dxa"/>
            <w:tcBorders>
              <w:top w:val="nil"/>
              <w:left w:val="nil"/>
              <w:bottom w:val="single" w:sz="4" w:space="0" w:color="auto"/>
              <w:right w:val="single" w:sz="4" w:space="0" w:color="auto"/>
            </w:tcBorders>
            <w:shd w:val="clear" w:color="000000" w:fill="CCFFCC"/>
            <w:noWrap/>
            <w:vAlign w:val="center"/>
            <w:hideMark/>
          </w:tcPr>
          <w:p w14:paraId="6273A583"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1396" w:type="dxa"/>
            <w:tcBorders>
              <w:top w:val="nil"/>
              <w:left w:val="nil"/>
              <w:bottom w:val="single" w:sz="4" w:space="0" w:color="auto"/>
              <w:right w:val="single" w:sz="4" w:space="0" w:color="auto"/>
            </w:tcBorders>
            <w:shd w:val="clear" w:color="000000" w:fill="CCFFCC"/>
            <w:noWrap/>
            <w:vAlign w:val="center"/>
            <w:hideMark/>
          </w:tcPr>
          <w:p w14:paraId="09A17ABE"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 </w:t>
            </w:r>
          </w:p>
        </w:tc>
        <w:tc>
          <w:tcPr>
            <w:tcW w:w="2896" w:type="dxa"/>
            <w:tcBorders>
              <w:top w:val="nil"/>
              <w:left w:val="nil"/>
              <w:bottom w:val="single" w:sz="4" w:space="0" w:color="auto"/>
              <w:right w:val="single" w:sz="4" w:space="0" w:color="auto"/>
            </w:tcBorders>
            <w:shd w:val="clear" w:color="000000" w:fill="FFFF99"/>
            <w:vAlign w:val="center"/>
            <w:hideMark/>
          </w:tcPr>
          <w:p w14:paraId="12EE90EF" w14:textId="77777777" w:rsidR="00D71FF3" w:rsidRPr="00D71FF3" w:rsidRDefault="00D71FF3" w:rsidP="00D71FF3">
            <w:pPr>
              <w:outlineLvl w:val="0"/>
              <w:rPr>
                <w:rFonts w:ascii="Tahoma" w:hAnsi="Tahoma" w:cs="Tahoma"/>
                <w:b/>
                <w:bCs/>
                <w:color w:val="7030A0"/>
                <w:sz w:val="12"/>
                <w:szCs w:val="12"/>
              </w:rPr>
            </w:pPr>
            <w:r w:rsidRPr="00D71FF3">
              <w:rPr>
                <w:rFonts w:ascii="Tahoma" w:hAnsi="Tahoma" w:cs="Tahoma"/>
                <w:b/>
                <w:bCs/>
                <w:color w:val="7030A0"/>
                <w:sz w:val="12"/>
                <w:szCs w:val="12"/>
              </w:rPr>
              <w:t> </w:t>
            </w:r>
          </w:p>
        </w:tc>
      </w:tr>
      <w:tr w:rsidR="00D71FF3" w:rsidRPr="00D71FF3" w14:paraId="52858D3A" w14:textId="77777777" w:rsidTr="00D71FF3">
        <w:trPr>
          <w:trHeight w:val="480"/>
          <w:jc w:val="center"/>
        </w:trPr>
        <w:tc>
          <w:tcPr>
            <w:tcW w:w="516" w:type="dxa"/>
            <w:tcBorders>
              <w:top w:val="nil"/>
              <w:left w:val="nil"/>
              <w:bottom w:val="nil"/>
              <w:right w:val="nil"/>
            </w:tcBorders>
            <w:shd w:val="clear" w:color="000000" w:fill="FFFFFF"/>
            <w:noWrap/>
            <w:vAlign w:val="bottom"/>
            <w:hideMark/>
          </w:tcPr>
          <w:p w14:paraId="1FA4207B"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lastRenderedPageBreak/>
              <w:t> </w:t>
            </w:r>
          </w:p>
        </w:tc>
        <w:tc>
          <w:tcPr>
            <w:tcW w:w="665" w:type="dxa"/>
            <w:tcBorders>
              <w:top w:val="nil"/>
              <w:left w:val="nil"/>
              <w:bottom w:val="nil"/>
              <w:right w:val="nil"/>
            </w:tcBorders>
            <w:shd w:val="clear" w:color="000000" w:fill="FFFFFF"/>
            <w:noWrap/>
            <w:vAlign w:val="bottom"/>
            <w:hideMark/>
          </w:tcPr>
          <w:p w14:paraId="767EC5FA"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bottom"/>
            <w:hideMark/>
          </w:tcPr>
          <w:p w14:paraId="787E09F8" w14:textId="77777777" w:rsidR="00D71FF3" w:rsidRPr="00D71FF3" w:rsidRDefault="00D71FF3" w:rsidP="00D71FF3">
            <w:pPr>
              <w:rPr>
                <w:rFonts w:ascii="Tahoma" w:hAnsi="Tahoma" w:cs="Tahoma"/>
                <w:sz w:val="12"/>
                <w:szCs w:val="12"/>
              </w:rPr>
            </w:pPr>
            <w:r w:rsidRPr="00D71FF3">
              <w:rPr>
                <w:rFonts w:ascii="Tahoma" w:hAnsi="Tahoma" w:cs="Tahoma"/>
                <w:sz w:val="12"/>
                <w:szCs w:val="12"/>
              </w:rPr>
              <w:t>Индекс эффективности операционных расходов</w:t>
            </w:r>
          </w:p>
        </w:tc>
        <w:tc>
          <w:tcPr>
            <w:tcW w:w="848" w:type="dxa"/>
            <w:tcBorders>
              <w:top w:val="single" w:sz="4" w:space="0" w:color="C0C0C0"/>
              <w:left w:val="nil"/>
              <w:bottom w:val="single" w:sz="4" w:space="0" w:color="C0C0C0"/>
              <w:right w:val="nil"/>
            </w:tcBorders>
            <w:shd w:val="clear" w:color="000000" w:fill="FFFFFF"/>
            <w:noWrap/>
            <w:vAlign w:val="center"/>
            <w:hideMark/>
          </w:tcPr>
          <w:p w14:paraId="16515C91"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w:t>
            </w:r>
          </w:p>
        </w:tc>
        <w:tc>
          <w:tcPr>
            <w:tcW w:w="1596"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4A58E8B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18" w:type="dxa"/>
            <w:tcBorders>
              <w:top w:val="single" w:sz="4" w:space="0" w:color="C0C0C0"/>
              <w:left w:val="nil"/>
              <w:bottom w:val="single" w:sz="4" w:space="0" w:color="C0C0C0"/>
              <w:right w:val="single" w:sz="4" w:space="0" w:color="C0C0C0"/>
            </w:tcBorders>
            <w:shd w:val="clear" w:color="000000" w:fill="FFFFFF"/>
            <w:vAlign w:val="center"/>
            <w:hideMark/>
          </w:tcPr>
          <w:p w14:paraId="4FE382C0"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 </w:t>
            </w:r>
          </w:p>
        </w:tc>
        <w:tc>
          <w:tcPr>
            <w:tcW w:w="1356" w:type="dxa"/>
            <w:tcBorders>
              <w:top w:val="single" w:sz="4" w:space="0" w:color="C0C0C0"/>
              <w:left w:val="nil"/>
              <w:bottom w:val="single" w:sz="4" w:space="0" w:color="C0C0C0"/>
              <w:right w:val="single" w:sz="4" w:space="0" w:color="C0C0C0"/>
            </w:tcBorders>
            <w:shd w:val="clear" w:color="000000" w:fill="FFFFFF"/>
            <w:vAlign w:val="center"/>
            <w:hideMark/>
          </w:tcPr>
          <w:p w14:paraId="661BDF48"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single" w:sz="4" w:space="0" w:color="C0C0C0"/>
              <w:left w:val="nil"/>
              <w:bottom w:val="single" w:sz="4" w:space="0" w:color="C0C0C0"/>
              <w:right w:val="single" w:sz="4" w:space="0" w:color="C0C0C0"/>
            </w:tcBorders>
            <w:shd w:val="clear" w:color="000000" w:fill="FFFFFF"/>
            <w:vAlign w:val="center"/>
            <w:hideMark/>
          </w:tcPr>
          <w:p w14:paraId="5651BDB3"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shd w:val="clear" w:color="000000" w:fill="FFFFFF"/>
            <w:noWrap/>
            <w:vAlign w:val="bottom"/>
            <w:hideMark/>
          </w:tcPr>
          <w:p w14:paraId="18E74F20"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c>
          <w:tcPr>
            <w:tcW w:w="1516"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7CD342F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36" w:type="dxa"/>
            <w:tcBorders>
              <w:top w:val="single" w:sz="4" w:space="0" w:color="C0C0C0"/>
              <w:left w:val="nil"/>
              <w:bottom w:val="single" w:sz="4" w:space="0" w:color="C0C0C0"/>
              <w:right w:val="single" w:sz="4" w:space="0" w:color="C0C0C0"/>
            </w:tcBorders>
            <w:shd w:val="clear" w:color="000000" w:fill="FFFFFF"/>
            <w:vAlign w:val="center"/>
            <w:hideMark/>
          </w:tcPr>
          <w:p w14:paraId="4FBCA40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 </w:t>
            </w:r>
          </w:p>
        </w:tc>
        <w:tc>
          <w:tcPr>
            <w:tcW w:w="1376" w:type="dxa"/>
            <w:tcBorders>
              <w:top w:val="single" w:sz="4" w:space="0" w:color="C0C0C0"/>
              <w:left w:val="nil"/>
              <w:bottom w:val="single" w:sz="4" w:space="0" w:color="C0C0C0"/>
              <w:right w:val="single" w:sz="4" w:space="0" w:color="C0C0C0"/>
            </w:tcBorders>
            <w:shd w:val="clear" w:color="000000" w:fill="FFFFFF"/>
            <w:vAlign w:val="center"/>
            <w:hideMark/>
          </w:tcPr>
          <w:p w14:paraId="12ED26C4"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single" w:sz="4" w:space="0" w:color="C0C0C0"/>
              <w:left w:val="nil"/>
              <w:bottom w:val="single" w:sz="4" w:space="0" w:color="C0C0C0"/>
              <w:right w:val="single" w:sz="4" w:space="0" w:color="C0C0C0"/>
            </w:tcBorders>
            <w:shd w:val="clear" w:color="000000" w:fill="FFFFFF"/>
            <w:vAlign w:val="center"/>
            <w:hideMark/>
          </w:tcPr>
          <w:p w14:paraId="2EF4E39A"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shd w:val="clear" w:color="000000" w:fill="FFFFFF"/>
            <w:noWrap/>
            <w:vAlign w:val="bottom"/>
            <w:hideMark/>
          </w:tcPr>
          <w:p w14:paraId="03CC5FD8"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084C3F82" w14:textId="77777777" w:rsidTr="00D71FF3">
        <w:trPr>
          <w:trHeight w:val="300"/>
          <w:jc w:val="center"/>
        </w:trPr>
        <w:tc>
          <w:tcPr>
            <w:tcW w:w="516" w:type="dxa"/>
            <w:tcBorders>
              <w:top w:val="nil"/>
              <w:left w:val="nil"/>
              <w:bottom w:val="nil"/>
              <w:right w:val="nil"/>
            </w:tcBorders>
            <w:shd w:val="clear" w:color="000000" w:fill="FFFFFF"/>
            <w:noWrap/>
            <w:vAlign w:val="bottom"/>
            <w:hideMark/>
          </w:tcPr>
          <w:p w14:paraId="6887C6E8"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BE68E25"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bottom"/>
            <w:hideMark/>
          </w:tcPr>
          <w:p w14:paraId="16E7EF72" w14:textId="77777777" w:rsidR="00D71FF3" w:rsidRPr="00D71FF3" w:rsidRDefault="00D71FF3" w:rsidP="00D71FF3">
            <w:pPr>
              <w:rPr>
                <w:rFonts w:ascii="Tahoma" w:hAnsi="Tahoma" w:cs="Tahoma"/>
                <w:sz w:val="12"/>
                <w:szCs w:val="12"/>
              </w:rPr>
            </w:pPr>
            <w:r w:rsidRPr="00D71FF3">
              <w:rPr>
                <w:rFonts w:ascii="Tahoma" w:hAnsi="Tahoma" w:cs="Tahoma"/>
                <w:sz w:val="12"/>
                <w:szCs w:val="12"/>
              </w:rPr>
              <w:t>Индекс потребительских цен</w:t>
            </w:r>
          </w:p>
        </w:tc>
        <w:tc>
          <w:tcPr>
            <w:tcW w:w="848" w:type="dxa"/>
            <w:tcBorders>
              <w:top w:val="nil"/>
              <w:left w:val="nil"/>
              <w:bottom w:val="single" w:sz="4" w:space="0" w:color="C0C0C0"/>
              <w:right w:val="nil"/>
            </w:tcBorders>
            <w:shd w:val="clear" w:color="000000" w:fill="FFFFFF"/>
            <w:noWrap/>
            <w:vAlign w:val="center"/>
            <w:hideMark/>
          </w:tcPr>
          <w:p w14:paraId="5AD99F43" w14:textId="77777777" w:rsidR="00D71FF3" w:rsidRPr="00D71FF3" w:rsidRDefault="00D71FF3" w:rsidP="00D71FF3">
            <w:pPr>
              <w:jc w:val="center"/>
              <w:rPr>
                <w:rFonts w:ascii="Tahoma" w:hAnsi="Tahoma" w:cs="Tahoma"/>
                <w:sz w:val="12"/>
                <w:szCs w:val="12"/>
              </w:rPr>
            </w:pPr>
            <w:r w:rsidRPr="00D71FF3">
              <w:rPr>
                <w:rFonts w:ascii="Tahoma" w:hAnsi="Tahoma" w:cs="Tahoma"/>
                <w:sz w:val="12"/>
                <w:szCs w:val="12"/>
              </w:rPr>
              <w:t>%</w:t>
            </w:r>
          </w:p>
        </w:tc>
        <w:tc>
          <w:tcPr>
            <w:tcW w:w="1596" w:type="dxa"/>
            <w:tcBorders>
              <w:top w:val="nil"/>
              <w:left w:val="single" w:sz="4" w:space="0" w:color="C0C0C0"/>
              <w:bottom w:val="single" w:sz="4" w:space="0" w:color="C0C0C0"/>
              <w:right w:val="single" w:sz="4" w:space="0" w:color="C0C0C0"/>
            </w:tcBorders>
            <w:shd w:val="clear" w:color="000000" w:fill="FFFFFF"/>
            <w:vAlign w:val="center"/>
            <w:hideMark/>
          </w:tcPr>
          <w:p w14:paraId="69BFA5AE"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C0C0C0"/>
              <w:right w:val="single" w:sz="4" w:space="0" w:color="C0C0C0"/>
            </w:tcBorders>
            <w:shd w:val="clear" w:color="000000" w:fill="FFFFFF"/>
            <w:vAlign w:val="center"/>
            <w:hideMark/>
          </w:tcPr>
          <w:p w14:paraId="7843E3F7"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4,0 </w:t>
            </w:r>
          </w:p>
        </w:tc>
        <w:tc>
          <w:tcPr>
            <w:tcW w:w="1356" w:type="dxa"/>
            <w:tcBorders>
              <w:top w:val="nil"/>
              <w:left w:val="nil"/>
              <w:bottom w:val="single" w:sz="4" w:space="0" w:color="C0C0C0"/>
              <w:right w:val="single" w:sz="4" w:space="0" w:color="C0C0C0"/>
            </w:tcBorders>
            <w:shd w:val="clear" w:color="000000" w:fill="FFFFFF"/>
            <w:vAlign w:val="center"/>
            <w:hideMark/>
          </w:tcPr>
          <w:p w14:paraId="5F8D802D"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shd w:val="clear" w:color="000000" w:fill="FFFFFF"/>
            <w:vAlign w:val="center"/>
            <w:hideMark/>
          </w:tcPr>
          <w:p w14:paraId="527B2B84"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shd w:val="clear" w:color="000000" w:fill="FFFFFF"/>
            <w:noWrap/>
            <w:vAlign w:val="bottom"/>
            <w:hideMark/>
          </w:tcPr>
          <w:p w14:paraId="5A4159BE"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c>
          <w:tcPr>
            <w:tcW w:w="1516" w:type="dxa"/>
            <w:tcBorders>
              <w:top w:val="nil"/>
              <w:left w:val="single" w:sz="4" w:space="0" w:color="C0C0C0"/>
              <w:bottom w:val="single" w:sz="4" w:space="0" w:color="C0C0C0"/>
              <w:right w:val="single" w:sz="4" w:space="0" w:color="C0C0C0"/>
            </w:tcBorders>
            <w:shd w:val="clear" w:color="000000" w:fill="FFFFFF"/>
            <w:vAlign w:val="center"/>
            <w:hideMark/>
          </w:tcPr>
          <w:p w14:paraId="181CB25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C0C0C0"/>
              <w:right w:val="single" w:sz="4" w:space="0" w:color="C0C0C0"/>
            </w:tcBorders>
            <w:shd w:val="clear" w:color="000000" w:fill="FFFFFF"/>
            <w:vAlign w:val="center"/>
            <w:hideMark/>
          </w:tcPr>
          <w:p w14:paraId="1FF308DB"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4,0 </w:t>
            </w:r>
          </w:p>
        </w:tc>
        <w:tc>
          <w:tcPr>
            <w:tcW w:w="1376" w:type="dxa"/>
            <w:tcBorders>
              <w:top w:val="nil"/>
              <w:left w:val="nil"/>
              <w:bottom w:val="single" w:sz="4" w:space="0" w:color="C0C0C0"/>
              <w:right w:val="single" w:sz="4" w:space="0" w:color="C0C0C0"/>
            </w:tcBorders>
            <w:shd w:val="clear" w:color="000000" w:fill="FFFFFF"/>
            <w:vAlign w:val="center"/>
            <w:hideMark/>
          </w:tcPr>
          <w:p w14:paraId="49A76B16"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shd w:val="clear" w:color="000000" w:fill="FFFFFF"/>
            <w:vAlign w:val="center"/>
            <w:hideMark/>
          </w:tcPr>
          <w:p w14:paraId="36C4074E"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shd w:val="clear" w:color="000000" w:fill="FFFFFF"/>
            <w:noWrap/>
            <w:vAlign w:val="bottom"/>
            <w:hideMark/>
          </w:tcPr>
          <w:p w14:paraId="19590CC9"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4939D879" w14:textId="77777777" w:rsidTr="00D71FF3">
        <w:trPr>
          <w:trHeight w:val="300"/>
          <w:jc w:val="center"/>
        </w:trPr>
        <w:tc>
          <w:tcPr>
            <w:tcW w:w="516" w:type="dxa"/>
            <w:tcBorders>
              <w:top w:val="nil"/>
              <w:left w:val="nil"/>
              <w:bottom w:val="nil"/>
              <w:right w:val="nil"/>
            </w:tcBorders>
            <w:shd w:val="clear" w:color="000000" w:fill="FFFFFF"/>
            <w:noWrap/>
            <w:vAlign w:val="bottom"/>
            <w:hideMark/>
          </w:tcPr>
          <w:p w14:paraId="702D1273"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0C29B6C6" w14:textId="77777777" w:rsidR="00D71FF3" w:rsidRPr="00D71FF3" w:rsidRDefault="00D71FF3" w:rsidP="00D71FF3">
            <w:pPr>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center"/>
            <w:hideMark/>
          </w:tcPr>
          <w:p w14:paraId="37557A1C" w14:textId="77777777" w:rsidR="00D71FF3" w:rsidRPr="00D71FF3" w:rsidRDefault="00D71FF3" w:rsidP="00D71FF3">
            <w:pPr>
              <w:rPr>
                <w:rFonts w:ascii="Tahoma" w:hAnsi="Tahoma" w:cs="Tahoma"/>
                <w:sz w:val="12"/>
                <w:szCs w:val="12"/>
              </w:rPr>
            </w:pPr>
            <w:r w:rsidRPr="00D71FF3">
              <w:rPr>
                <w:rFonts w:ascii="Tahoma" w:hAnsi="Tahoma" w:cs="Tahoma"/>
                <w:sz w:val="12"/>
                <w:szCs w:val="12"/>
              </w:rPr>
              <w:t>Итого коэффициент индексации</w:t>
            </w:r>
          </w:p>
        </w:tc>
        <w:tc>
          <w:tcPr>
            <w:tcW w:w="848" w:type="dxa"/>
            <w:tcBorders>
              <w:top w:val="nil"/>
              <w:left w:val="nil"/>
              <w:bottom w:val="single" w:sz="4" w:space="0" w:color="C0C0C0"/>
              <w:right w:val="single" w:sz="4" w:space="0" w:color="C0C0C0"/>
            </w:tcBorders>
            <w:shd w:val="clear" w:color="000000" w:fill="FFFFFF"/>
            <w:vAlign w:val="center"/>
            <w:hideMark/>
          </w:tcPr>
          <w:p w14:paraId="653A5624"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96" w:type="dxa"/>
            <w:tcBorders>
              <w:top w:val="nil"/>
              <w:left w:val="single" w:sz="4" w:space="0" w:color="C0C0C0"/>
              <w:bottom w:val="single" w:sz="4" w:space="0" w:color="C0C0C0"/>
              <w:right w:val="single" w:sz="4" w:space="0" w:color="C0C0C0"/>
            </w:tcBorders>
            <w:shd w:val="clear" w:color="000000" w:fill="FFFFFF"/>
            <w:vAlign w:val="center"/>
            <w:hideMark/>
          </w:tcPr>
          <w:p w14:paraId="0A079858"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18" w:type="dxa"/>
            <w:tcBorders>
              <w:top w:val="nil"/>
              <w:left w:val="nil"/>
              <w:bottom w:val="single" w:sz="4" w:space="0" w:color="C0C0C0"/>
              <w:right w:val="single" w:sz="4" w:space="0" w:color="C0C0C0"/>
            </w:tcBorders>
            <w:shd w:val="clear" w:color="000000" w:fill="FFFFFF"/>
            <w:vAlign w:val="center"/>
            <w:hideMark/>
          </w:tcPr>
          <w:p w14:paraId="606C25B5"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1,02960 </w:t>
            </w:r>
          </w:p>
        </w:tc>
        <w:tc>
          <w:tcPr>
            <w:tcW w:w="1356" w:type="dxa"/>
            <w:tcBorders>
              <w:top w:val="nil"/>
              <w:left w:val="nil"/>
              <w:bottom w:val="single" w:sz="4" w:space="0" w:color="C0C0C0"/>
              <w:right w:val="single" w:sz="4" w:space="0" w:color="C0C0C0"/>
            </w:tcBorders>
            <w:shd w:val="clear" w:color="000000" w:fill="FFFFFF"/>
            <w:vAlign w:val="center"/>
            <w:hideMark/>
          </w:tcPr>
          <w:p w14:paraId="2FEF845F"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shd w:val="clear" w:color="000000" w:fill="FFFFFF"/>
            <w:vAlign w:val="center"/>
            <w:hideMark/>
          </w:tcPr>
          <w:p w14:paraId="12B5EE68"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shd w:val="clear" w:color="000000" w:fill="FFFFFF"/>
            <w:noWrap/>
            <w:vAlign w:val="bottom"/>
            <w:hideMark/>
          </w:tcPr>
          <w:p w14:paraId="6887C09B"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c>
          <w:tcPr>
            <w:tcW w:w="1516" w:type="dxa"/>
            <w:tcBorders>
              <w:top w:val="nil"/>
              <w:left w:val="single" w:sz="4" w:space="0" w:color="C0C0C0"/>
              <w:bottom w:val="single" w:sz="4" w:space="0" w:color="C0C0C0"/>
              <w:right w:val="single" w:sz="4" w:space="0" w:color="C0C0C0"/>
            </w:tcBorders>
            <w:shd w:val="clear" w:color="000000" w:fill="FFFFFF"/>
            <w:vAlign w:val="center"/>
            <w:hideMark/>
          </w:tcPr>
          <w:p w14:paraId="3AF4D652"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w:t>
            </w:r>
          </w:p>
        </w:tc>
        <w:tc>
          <w:tcPr>
            <w:tcW w:w="1536" w:type="dxa"/>
            <w:tcBorders>
              <w:top w:val="nil"/>
              <w:left w:val="nil"/>
              <w:bottom w:val="single" w:sz="4" w:space="0" w:color="C0C0C0"/>
              <w:right w:val="single" w:sz="4" w:space="0" w:color="C0C0C0"/>
            </w:tcBorders>
            <w:shd w:val="clear" w:color="000000" w:fill="FFFFFF"/>
            <w:vAlign w:val="center"/>
            <w:hideMark/>
          </w:tcPr>
          <w:p w14:paraId="5DCEE3B9" w14:textId="77777777" w:rsidR="00D71FF3" w:rsidRPr="00D71FF3" w:rsidRDefault="00D71FF3" w:rsidP="00D71FF3">
            <w:pPr>
              <w:jc w:val="center"/>
              <w:rPr>
                <w:rFonts w:ascii="Tahoma" w:hAnsi="Tahoma" w:cs="Tahoma"/>
                <w:b/>
                <w:bCs/>
                <w:sz w:val="12"/>
                <w:szCs w:val="12"/>
              </w:rPr>
            </w:pPr>
            <w:r w:rsidRPr="00D71FF3">
              <w:rPr>
                <w:rFonts w:ascii="Tahoma" w:hAnsi="Tahoma" w:cs="Tahoma"/>
                <w:b/>
                <w:bCs/>
                <w:sz w:val="12"/>
                <w:szCs w:val="12"/>
              </w:rPr>
              <w:t xml:space="preserve">1,02960 </w:t>
            </w:r>
          </w:p>
        </w:tc>
        <w:tc>
          <w:tcPr>
            <w:tcW w:w="1376" w:type="dxa"/>
            <w:tcBorders>
              <w:top w:val="nil"/>
              <w:left w:val="nil"/>
              <w:bottom w:val="single" w:sz="4" w:space="0" w:color="C0C0C0"/>
              <w:right w:val="single" w:sz="4" w:space="0" w:color="C0C0C0"/>
            </w:tcBorders>
            <w:shd w:val="clear" w:color="000000" w:fill="FFFFFF"/>
            <w:vAlign w:val="center"/>
            <w:hideMark/>
          </w:tcPr>
          <w:p w14:paraId="65032B89"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shd w:val="clear" w:color="000000" w:fill="FFFFFF"/>
            <w:vAlign w:val="center"/>
            <w:hideMark/>
          </w:tcPr>
          <w:p w14:paraId="45AA2639" w14:textId="77777777" w:rsidR="00D71FF3" w:rsidRPr="00D71FF3" w:rsidRDefault="00D71FF3" w:rsidP="00D71FF3">
            <w:pPr>
              <w:jc w:val="center"/>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shd w:val="clear" w:color="000000" w:fill="FFFFFF"/>
            <w:noWrap/>
            <w:vAlign w:val="bottom"/>
            <w:hideMark/>
          </w:tcPr>
          <w:p w14:paraId="2B89316C" w14:textId="77777777" w:rsidR="00D71FF3" w:rsidRPr="00D71FF3" w:rsidRDefault="00D71FF3" w:rsidP="00D71FF3">
            <w:pPr>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03904E6A" w14:textId="77777777" w:rsidTr="00D71FF3">
        <w:trPr>
          <w:trHeight w:val="300"/>
          <w:jc w:val="center"/>
        </w:trPr>
        <w:tc>
          <w:tcPr>
            <w:tcW w:w="516" w:type="dxa"/>
            <w:tcBorders>
              <w:top w:val="nil"/>
              <w:left w:val="nil"/>
              <w:bottom w:val="nil"/>
              <w:right w:val="nil"/>
            </w:tcBorders>
            <w:shd w:val="clear" w:color="000000" w:fill="FFFFFF"/>
            <w:noWrap/>
            <w:vAlign w:val="bottom"/>
            <w:hideMark/>
          </w:tcPr>
          <w:p w14:paraId="4B32646F"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6743E54A"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nil"/>
              <w:bottom w:val="nil"/>
              <w:right w:val="nil"/>
            </w:tcBorders>
            <w:shd w:val="clear" w:color="000000" w:fill="FFFFFF"/>
            <w:vAlign w:val="center"/>
            <w:hideMark/>
          </w:tcPr>
          <w:p w14:paraId="32C04876" w14:textId="77777777" w:rsidR="00D71FF3" w:rsidRPr="00D71FF3" w:rsidRDefault="00D71FF3" w:rsidP="00D71FF3">
            <w:pPr>
              <w:outlineLvl w:val="0"/>
              <w:rPr>
                <w:rFonts w:ascii="Tahoma" w:hAnsi="Tahoma" w:cs="Tahoma"/>
                <w:sz w:val="12"/>
                <w:szCs w:val="12"/>
              </w:rPr>
            </w:pPr>
            <w:r w:rsidRPr="00D71FF3">
              <w:rPr>
                <w:rFonts w:ascii="Tahoma" w:hAnsi="Tahoma" w:cs="Tahoma"/>
                <w:sz w:val="12"/>
                <w:szCs w:val="12"/>
              </w:rPr>
              <w:t> </w:t>
            </w:r>
          </w:p>
        </w:tc>
        <w:tc>
          <w:tcPr>
            <w:tcW w:w="848" w:type="dxa"/>
            <w:tcBorders>
              <w:top w:val="nil"/>
              <w:left w:val="nil"/>
              <w:bottom w:val="nil"/>
              <w:right w:val="nil"/>
            </w:tcBorders>
            <w:shd w:val="clear" w:color="000000" w:fill="FFFFFF"/>
            <w:vAlign w:val="center"/>
            <w:hideMark/>
          </w:tcPr>
          <w:p w14:paraId="15A8A50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w:t>
            </w:r>
          </w:p>
        </w:tc>
        <w:tc>
          <w:tcPr>
            <w:tcW w:w="1596" w:type="dxa"/>
            <w:tcBorders>
              <w:top w:val="nil"/>
              <w:left w:val="nil"/>
              <w:bottom w:val="nil"/>
              <w:right w:val="nil"/>
            </w:tcBorders>
            <w:shd w:val="clear" w:color="000000" w:fill="FFFFFF"/>
            <w:noWrap/>
            <w:vAlign w:val="bottom"/>
            <w:hideMark/>
          </w:tcPr>
          <w:p w14:paraId="01CF759B"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1518" w:type="dxa"/>
            <w:tcBorders>
              <w:top w:val="nil"/>
              <w:left w:val="nil"/>
              <w:bottom w:val="nil"/>
              <w:right w:val="nil"/>
            </w:tcBorders>
            <w:shd w:val="clear" w:color="000000" w:fill="FFFFFF"/>
            <w:noWrap/>
            <w:vAlign w:val="bottom"/>
            <w:hideMark/>
          </w:tcPr>
          <w:p w14:paraId="0EDF650C"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356" w:type="dxa"/>
            <w:tcBorders>
              <w:top w:val="nil"/>
              <w:left w:val="nil"/>
              <w:bottom w:val="nil"/>
              <w:right w:val="nil"/>
            </w:tcBorders>
            <w:shd w:val="clear" w:color="000000" w:fill="FFFFFF"/>
            <w:noWrap/>
            <w:vAlign w:val="bottom"/>
            <w:hideMark/>
          </w:tcPr>
          <w:p w14:paraId="2B343782"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356" w:type="dxa"/>
            <w:tcBorders>
              <w:top w:val="nil"/>
              <w:left w:val="nil"/>
              <w:bottom w:val="nil"/>
              <w:right w:val="nil"/>
            </w:tcBorders>
            <w:shd w:val="clear" w:color="000000" w:fill="FFFFFF"/>
            <w:noWrap/>
            <w:vAlign w:val="bottom"/>
            <w:hideMark/>
          </w:tcPr>
          <w:p w14:paraId="0D423EE9"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2936" w:type="dxa"/>
            <w:tcBorders>
              <w:top w:val="nil"/>
              <w:left w:val="nil"/>
              <w:bottom w:val="nil"/>
              <w:right w:val="nil"/>
            </w:tcBorders>
            <w:shd w:val="clear" w:color="000000" w:fill="FFFFFF"/>
            <w:noWrap/>
            <w:vAlign w:val="bottom"/>
            <w:hideMark/>
          </w:tcPr>
          <w:p w14:paraId="41742B77" w14:textId="77777777" w:rsidR="00D71FF3" w:rsidRPr="00D71FF3" w:rsidRDefault="00D71FF3" w:rsidP="00D71FF3">
            <w:pPr>
              <w:outlineLvl w:val="0"/>
              <w:rPr>
                <w:rFonts w:ascii="Calibri" w:hAnsi="Calibri" w:cs="Calibri"/>
                <w:color w:val="7030A0"/>
                <w:sz w:val="12"/>
                <w:szCs w:val="12"/>
              </w:rPr>
            </w:pPr>
            <w:r w:rsidRPr="00D71FF3">
              <w:rPr>
                <w:rFonts w:ascii="Calibri" w:hAnsi="Calibri" w:cs="Calibri"/>
                <w:color w:val="7030A0"/>
                <w:sz w:val="12"/>
                <w:szCs w:val="12"/>
              </w:rPr>
              <w:t> </w:t>
            </w:r>
          </w:p>
        </w:tc>
        <w:tc>
          <w:tcPr>
            <w:tcW w:w="1516" w:type="dxa"/>
            <w:tcBorders>
              <w:top w:val="nil"/>
              <w:left w:val="nil"/>
              <w:bottom w:val="nil"/>
              <w:right w:val="nil"/>
            </w:tcBorders>
            <w:shd w:val="clear" w:color="000000" w:fill="FFFFFF"/>
            <w:noWrap/>
            <w:vAlign w:val="bottom"/>
            <w:hideMark/>
          </w:tcPr>
          <w:p w14:paraId="20B43E43"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1536" w:type="dxa"/>
            <w:tcBorders>
              <w:top w:val="nil"/>
              <w:left w:val="nil"/>
              <w:bottom w:val="nil"/>
              <w:right w:val="nil"/>
            </w:tcBorders>
            <w:shd w:val="clear" w:color="000000" w:fill="FFFFFF"/>
            <w:noWrap/>
            <w:vAlign w:val="bottom"/>
            <w:hideMark/>
          </w:tcPr>
          <w:p w14:paraId="3DC55580"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376" w:type="dxa"/>
            <w:tcBorders>
              <w:top w:val="nil"/>
              <w:left w:val="nil"/>
              <w:bottom w:val="nil"/>
              <w:right w:val="nil"/>
            </w:tcBorders>
            <w:shd w:val="clear" w:color="000000" w:fill="FFFFFF"/>
            <w:noWrap/>
            <w:vAlign w:val="bottom"/>
            <w:hideMark/>
          </w:tcPr>
          <w:p w14:paraId="566DDC13"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1396" w:type="dxa"/>
            <w:tcBorders>
              <w:top w:val="nil"/>
              <w:left w:val="nil"/>
              <w:bottom w:val="nil"/>
              <w:right w:val="nil"/>
            </w:tcBorders>
            <w:shd w:val="clear" w:color="000000" w:fill="FFFFFF"/>
            <w:noWrap/>
            <w:vAlign w:val="bottom"/>
            <w:hideMark/>
          </w:tcPr>
          <w:p w14:paraId="4FA0B72B" w14:textId="77777777" w:rsidR="00D71FF3" w:rsidRPr="00D71FF3" w:rsidRDefault="00D71FF3" w:rsidP="00D71FF3">
            <w:pPr>
              <w:outlineLvl w:val="0"/>
              <w:rPr>
                <w:rFonts w:ascii="Calibri" w:hAnsi="Calibri" w:cs="Calibri"/>
                <w:color w:val="00B050"/>
                <w:sz w:val="12"/>
                <w:szCs w:val="12"/>
              </w:rPr>
            </w:pPr>
            <w:r w:rsidRPr="00D71FF3">
              <w:rPr>
                <w:rFonts w:ascii="Calibri" w:hAnsi="Calibri" w:cs="Calibri"/>
                <w:color w:val="00B050"/>
                <w:sz w:val="12"/>
                <w:szCs w:val="12"/>
              </w:rPr>
              <w:t> </w:t>
            </w:r>
          </w:p>
        </w:tc>
        <w:tc>
          <w:tcPr>
            <w:tcW w:w="2896" w:type="dxa"/>
            <w:tcBorders>
              <w:top w:val="nil"/>
              <w:left w:val="nil"/>
              <w:bottom w:val="nil"/>
              <w:right w:val="nil"/>
            </w:tcBorders>
            <w:shd w:val="clear" w:color="000000" w:fill="FFFFFF"/>
            <w:noWrap/>
            <w:vAlign w:val="bottom"/>
            <w:hideMark/>
          </w:tcPr>
          <w:p w14:paraId="639FC688" w14:textId="77777777" w:rsidR="00D71FF3" w:rsidRPr="00D71FF3" w:rsidRDefault="00D71FF3" w:rsidP="00D71FF3">
            <w:pPr>
              <w:outlineLvl w:val="0"/>
              <w:rPr>
                <w:rFonts w:ascii="Calibri" w:hAnsi="Calibri" w:cs="Calibri"/>
                <w:color w:val="7030A0"/>
                <w:sz w:val="12"/>
                <w:szCs w:val="12"/>
              </w:rPr>
            </w:pPr>
            <w:r w:rsidRPr="00D71FF3">
              <w:rPr>
                <w:rFonts w:ascii="Calibri" w:hAnsi="Calibri" w:cs="Calibri"/>
                <w:color w:val="7030A0"/>
                <w:sz w:val="12"/>
                <w:szCs w:val="12"/>
              </w:rPr>
              <w:t> </w:t>
            </w:r>
          </w:p>
        </w:tc>
      </w:tr>
      <w:tr w:rsidR="00D71FF3" w:rsidRPr="00D71FF3" w14:paraId="2B038034" w14:textId="77777777" w:rsidTr="00D71FF3">
        <w:trPr>
          <w:trHeight w:val="450"/>
          <w:jc w:val="center"/>
        </w:trPr>
        <w:tc>
          <w:tcPr>
            <w:tcW w:w="516" w:type="dxa"/>
            <w:tcBorders>
              <w:top w:val="nil"/>
              <w:left w:val="nil"/>
              <w:bottom w:val="nil"/>
              <w:right w:val="nil"/>
            </w:tcBorders>
            <w:shd w:val="clear" w:color="000000" w:fill="FFFFFF"/>
            <w:noWrap/>
            <w:vAlign w:val="bottom"/>
            <w:hideMark/>
          </w:tcPr>
          <w:p w14:paraId="521CE76A"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9E69C1C"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95B3D7"/>
            <w:vAlign w:val="center"/>
            <w:hideMark/>
          </w:tcPr>
          <w:p w14:paraId="5EFFA667"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Текущие расходы, в том числе:</w:t>
            </w:r>
          </w:p>
        </w:tc>
        <w:tc>
          <w:tcPr>
            <w:tcW w:w="848" w:type="dxa"/>
            <w:tcBorders>
              <w:top w:val="single" w:sz="4" w:space="0" w:color="C0C0C0"/>
              <w:left w:val="nil"/>
              <w:bottom w:val="single" w:sz="4" w:space="0" w:color="C0C0C0"/>
              <w:right w:val="single" w:sz="4" w:space="0" w:color="C0C0C0"/>
            </w:tcBorders>
            <w:shd w:val="clear" w:color="000000" w:fill="FFFFFF"/>
            <w:vAlign w:val="center"/>
            <w:hideMark/>
          </w:tcPr>
          <w:p w14:paraId="109F9B28"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single" w:sz="4" w:space="0" w:color="C0C0C0"/>
              <w:left w:val="single" w:sz="4" w:space="0" w:color="C0C0C0"/>
              <w:bottom w:val="single" w:sz="4" w:space="0" w:color="C0C0C0"/>
              <w:right w:val="single" w:sz="4" w:space="0" w:color="C0C0C0"/>
            </w:tcBorders>
            <w:vAlign w:val="center"/>
            <w:hideMark/>
          </w:tcPr>
          <w:p w14:paraId="561009E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653 828,39   </w:t>
            </w:r>
          </w:p>
        </w:tc>
        <w:tc>
          <w:tcPr>
            <w:tcW w:w="1518" w:type="dxa"/>
            <w:tcBorders>
              <w:top w:val="single" w:sz="4" w:space="0" w:color="C0C0C0"/>
              <w:left w:val="nil"/>
              <w:bottom w:val="single" w:sz="4" w:space="0" w:color="C0C0C0"/>
              <w:right w:val="single" w:sz="4" w:space="0" w:color="C0C0C0"/>
            </w:tcBorders>
            <w:vAlign w:val="center"/>
            <w:hideMark/>
          </w:tcPr>
          <w:p w14:paraId="40598C0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446 184,13   </w:t>
            </w:r>
          </w:p>
        </w:tc>
        <w:tc>
          <w:tcPr>
            <w:tcW w:w="1356" w:type="dxa"/>
            <w:tcBorders>
              <w:top w:val="single" w:sz="4" w:space="0" w:color="C0C0C0"/>
              <w:left w:val="nil"/>
              <w:bottom w:val="single" w:sz="4" w:space="0" w:color="C0C0C0"/>
              <w:right w:val="single" w:sz="4" w:space="0" w:color="C0C0C0"/>
            </w:tcBorders>
            <w:vAlign w:val="center"/>
            <w:hideMark/>
          </w:tcPr>
          <w:p w14:paraId="465D0A6F"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single" w:sz="4" w:space="0" w:color="C0C0C0"/>
              <w:left w:val="nil"/>
              <w:bottom w:val="single" w:sz="4" w:space="0" w:color="C0C0C0"/>
              <w:right w:val="single" w:sz="4" w:space="0" w:color="C0C0C0"/>
            </w:tcBorders>
            <w:vAlign w:val="center"/>
            <w:hideMark/>
          </w:tcPr>
          <w:p w14:paraId="7A6618C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39D10C3E"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single" w:sz="4" w:space="0" w:color="C0C0C0"/>
              <w:left w:val="single" w:sz="4" w:space="0" w:color="C0C0C0"/>
              <w:bottom w:val="single" w:sz="4" w:space="0" w:color="C0C0C0"/>
              <w:right w:val="single" w:sz="4" w:space="0" w:color="C0C0C0"/>
            </w:tcBorders>
            <w:vAlign w:val="center"/>
            <w:hideMark/>
          </w:tcPr>
          <w:p w14:paraId="23CF75E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671 597,70   </w:t>
            </w:r>
          </w:p>
        </w:tc>
        <w:tc>
          <w:tcPr>
            <w:tcW w:w="1536" w:type="dxa"/>
            <w:tcBorders>
              <w:top w:val="single" w:sz="4" w:space="0" w:color="C0C0C0"/>
              <w:left w:val="nil"/>
              <w:bottom w:val="single" w:sz="4" w:space="0" w:color="C0C0C0"/>
              <w:right w:val="single" w:sz="4" w:space="0" w:color="C0C0C0"/>
            </w:tcBorders>
            <w:vAlign w:val="center"/>
            <w:hideMark/>
          </w:tcPr>
          <w:p w14:paraId="68E9D38F"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461 841,54   </w:t>
            </w:r>
          </w:p>
        </w:tc>
        <w:tc>
          <w:tcPr>
            <w:tcW w:w="1376" w:type="dxa"/>
            <w:tcBorders>
              <w:top w:val="single" w:sz="4" w:space="0" w:color="C0C0C0"/>
              <w:left w:val="nil"/>
              <w:bottom w:val="single" w:sz="4" w:space="0" w:color="C0C0C0"/>
              <w:right w:val="single" w:sz="4" w:space="0" w:color="C0C0C0"/>
            </w:tcBorders>
            <w:vAlign w:val="center"/>
            <w:hideMark/>
          </w:tcPr>
          <w:p w14:paraId="6D661633"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single" w:sz="4" w:space="0" w:color="C0C0C0"/>
              <w:left w:val="nil"/>
              <w:bottom w:val="single" w:sz="4" w:space="0" w:color="C0C0C0"/>
              <w:right w:val="single" w:sz="4" w:space="0" w:color="C0C0C0"/>
            </w:tcBorders>
            <w:vAlign w:val="center"/>
            <w:hideMark/>
          </w:tcPr>
          <w:p w14:paraId="006E8909"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2B8BBDF7"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227E26A3"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405A1735"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5B3912F3"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00"/>
            <w:vAlign w:val="center"/>
            <w:hideMark/>
          </w:tcPr>
          <w:p w14:paraId="3798C966"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Операционные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7B730EB7"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0808795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534 917,23   </w:t>
            </w:r>
          </w:p>
        </w:tc>
        <w:tc>
          <w:tcPr>
            <w:tcW w:w="1518" w:type="dxa"/>
            <w:tcBorders>
              <w:top w:val="nil"/>
              <w:left w:val="nil"/>
              <w:bottom w:val="single" w:sz="4" w:space="0" w:color="C0C0C0"/>
              <w:right w:val="single" w:sz="4" w:space="0" w:color="C0C0C0"/>
            </w:tcBorders>
            <w:vAlign w:val="center"/>
            <w:hideMark/>
          </w:tcPr>
          <w:p w14:paraId="4822F59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414 176,09   </w:t>
            </w:r>
          </w:p>
        </w:tc>
        <w:tc>
          <w:tcPr>
            <w:tcW w:w="1356" w:type="dxa"/>
            <w:tcBorders>
              <w:top w:val="nil"/>
              <w:left w:val="nil"/>
              <w:bottom w:val="single" w:sz="4" w:space="0" w:color="C0C0C0"/>
              <w:right w:val="single" w:sz="4" w:space="0" w:color="C0C0C0"/>
            </w:tcBorders>
            <w:vAlign w:val="center"/>
            <w:hideMark/>
          </w:tcPr>
          <w:p w14:paraId="003366B0"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4EF72B7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7B4ADFD9"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027A86D7"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556 215,41   </w:t>
            </w:r>
          </w:p>
        </w:tc>
        <w:tc>
          <w:tcPr>
            <w:tcW w:w="1536" w:type="dxa"/>
            <w:tcBorders>
              <w:top w:val="nil"/>
              <w:left w:val="nil"/>
              <w:bottom w:val="single" w:sz="4" w:space="0" w:color="C0C0C0"/>
              <w:right w:val="single" w:sz="4" w:space="0" w:color="C0C0C0"/>
            </w:tcBorders>
            <w:vAlign w:val="center"/>
            <w:hideMark/>
          </w:tcPr>
          <w:p w14:paraId="31939516"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426 435,70   </w:t>
            </w:r>
          </w:p>
        </w:tc>
        <w:tc>
          <w:tcPr>
            <w:tcW w:w="1376" w:type="dxa"/>
            <w:tcBorders>
              <w:top w:val="nil"/>
              <w:left w:val="nil"/>
              <w:bottom w:val="single" w:sz="4" w:space="0" w:color="C0C0C0"/>
              <w:right w:val="single" w:sz="4" w:space="0" w:color="C0C0C0"/>
            </w:tcBorders>
            <w:vAlign w:val="center"/>
            <w:hideMark/>
          </w:tcPr>
          <w:p w14:paraId="05CB4291"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61C5696C"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6D6A4FA4"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20AF6DB1"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5C9D0FF5"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07A148E"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50"/>
            <w:vAlign w:val="center"/>
            <w:hideMark/>
          </w:tcPr>
          <w:p w14:paraId="36734A4D"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Неподконтрольные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7FF64715"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2611EC0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97 416,98   </w:t>
            </w:r>
          </w:p>
        </w:tc>
        <w:tc>
          <w:tcPr>
            <w:tcW w:w="1518" w:type="dxa"/>
            <w:tcBorders>
              <w:top w:val="nil"/>
              <w:left w:val="nil"/>
              <w:bottom w:val="single" w:sz="4" w:space="0" w:color="C0C0C0"/>
              <w:right w:val="single" w:sz="4" w:space="0" w:color="C0C0C0"/>
            </w:tcBorders>
            <w:vAlign w:val="center"/>
            <w:hideMark/>
          </w:tcPr>
          <w:p w14:paraId="1898F568"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13 332,36   </w:t>
            </w:r>
          </w:p>
        </w:tc>
        <w:tc>
          <w:tcPr>
            <w:tcW w:w="1356" w:type="dxa"/>
            <w:tcBorders>
              <w:top w:val="nil"/>
              <w:left w:val="nil"/>
              <w:bottom w:val="single" w:sz="4" w:space="0" w:color="C0C0C0"/>
              <w:right w:val="single" w:sz="4" w:space="0" w:color="C0C0C0"/>
            </w:tcBorders>
            <w:vAlign w:val="center"/>
            <w:hideMark/>
          </w:tcPr>
          <w:p w14:paraId="3F0B4BFB"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2F6EB4AD"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4516182E"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7BAA738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93 028,34   </w:t>
            </w:r>
          </w:p>
        </w:tc>
        <w:tc>
          <w:tcPr>
            <w:tcW w:w="1536" w:type="dxa"/>
            <w:tcBorders>
              <w:top w:val="nil"/>
              <w:left w:val="nil"/>
              <w:bottom w:val="single" w:sz="4" w:space="0" w:color="C0C0C0"/>
              <w:right w:val="single" w:sz="4" w:space="0" w:color="C0C0C0"/>
            </w:tcBorders>
            <w:vAlign w:val="center"/>
            <w:hideMark/>
          </w:tcPr>
          <w:p w14:paraId="551FD61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15 815,06   </w:t>
            </w:r>
          </w:p>
        </w:tc>
        <w:tc>
          <w:tcPr>
            <w:tcW w:w="1376" w:type="dxa"/>
            <w:tcBorders>
              <w:top w:val="nil"/>
              <w:left w:val="nil"/>
              <w:bottom w:val="single" w:sz="4" w:space="0" w:color="C0C0C0"/>
              <w:right w:val="single" w:sz="4" w:space="0" w:color="C0C0C0"/>
            </w:tcBorders>
            <w:vAlign w:val="center"/>
            <w:hideMark/>
          </w:tcPr>
          <w:p w14:paraId="41642F1B"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3B6FEBFC"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4FBCFFD5"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05A6024A" w14:textId="77777777" w:rsidTr="00D71FF3">
        <w:trPr>
          <w:trHeight w:val="450"/>
          <w:jc w:val="center"/>
        </w:trPr>
        <w:tc>
          <w:tcPr>
            <w:tcW w:w="516" w:type="dxa"/>
            <w:tcBorders>
              <w:top w:val="nil"/>
              <w:left w:val="nil"/>
              <w:bottom w:val="nil"/>
              <w:right w:val="nil"/>
            </w:tcBorders>
            <w:shd w:val="clear" w:color="000000" w:fill="FFFFFF"/>
            <w:noWrap/>
            <w:vAlign w:val="bottom"/>
            <w:hideMark/>
          </w:tcPr>
          <w:p w14:paraId="050FD494"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4B5AEADC"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ABF8F"/>
            <w:vAlign w:val="center"/>
            <w:hideMark/>
          </w:tcPr>
          <w:p w14:paraId="79F0E37E" w14:textId="77777777" w:rsidR="00D71FF3" w:rsidRPr="00D71FF3" w:rsidRDefault="00D71FF3" w:rsidP="00D71FF3">
            <w:pPr>
              <w:jc w:val="right"/>
              <w:outlineLvl w:val="0"/>
              <w:rPr>
                <w:rFonts w:ascii="Tahoma" w:hAnsi="Tahoma" w:cs="Tahoma"/>
                <w:b/>
                <w:bCs/>
                <w:sz w:val="12"/>
                <w:szCs w:val="12"/>
              </w:rPr>
            </w:pPr>
            <w:r w:rsidRPr="00D71FF3">
              <w:rPr>
                <w:rFonts w:ascii="Tahoma" w:hAnsi="Tahoma" w:cs="Tahoma"/>
                <w:b/>
                <w:bCs/>
                <w:sz w:val="12"/>
                <w:szCs w:val="12"/>
              </w:rPr>
              <w:t>Расходы на приобретение энергетических ресурсов</w:t>
            </w:r>
          </w:p>
        </w:tc>
        <w:tc>
          <w:tcPr>
            <w:tcW w:w="848" w:type="dxa"/>
            <w:tcBorders>
              <w:top w:val="nil"/>
              <w:left w:val="nil"/>
              <w:bottom w:val="single" w:sz="4" w:space="0" w:color="C0C0C0"/>
              <w:right w:val="single" w:sz="4" w:space="0" w:color="C0C0C0"/>
            </w:tcBorders>
            <w:shd w:val="clear" w:color="000000" w:fill="FFFFFF"/>
            <w:vAlign w:val="center"/>
            <w:hideMark/>
          </w:tcPr>
          <w:p w14:paraId="2954565B"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2381A50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21 494,18   </w:t>
            </w:r>
          </w:p>
        </w:tc>
        <w:tc>
          <w:tcPr>
            <w:tcW w:w="1518" w:type="dxa"/>
            <w:tcBorders>
              <w:top w:val="nil"/>
              <w:left w:val="nil"/>
              <w:bottom w:val="single" w:sz="4" w:space="0" w:color="C0C0C0"/>
              <w:right w:val="single" w:sz="4" w:space="0" w:color="C0C0C0"/>
            </w:tcBorders>
            <w:vAlign w:val="center"/>
            <w:hideMark/>
          </w:tcPr>
          <w:p w14:paraId="3FA480F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18 675,67   </w:t>
            </w:r>
          </w:p>
        </w:tc>
        <w:tc>
          <w:tcPr>
            <w:tcW w:w="1356" w:type="dxa"/>
            <w:tcBorders>
              <w:top w:val="nil"/>
              <w:left w:val="nil"/>
              <w:bottom w:val="single" w:sz="4" w:space="0" w:color="C0C0C0"/>
              <w:right w:val="single" w:sz="4" w:space="0" w:color="C0C0C0"/>
            </w:tcBorders>
            <w:vAlign w:val="center"/>
            <w:hideMark/>
          </w:tcPr>
          <w:p w14:paraId="24F55163"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724016E2"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1FBAC6BA"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5B66935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22 353,95   </w:t>
            </w:r>
          </w:p>
        </w:tc>
        <w:tc>
          <w:tcPr>
            <w:tcW w:w="1536" w:type="dxa"/>
            <w:tcBorders>
              <w:top w:val="nil"/>
              <w:left w:val="nil"/>
              <w:bottom w:val="single" w:sz="4" w:space="0" w:color="C0C0C0"/>
              <w:right w:val="single" w:sz="4" w:space="0" w:color="C0C0C0"/>
            </w:tcBorders>
            <w:vAlign w:val="center"/>
            <w:hideMark/>
          </w:tcPr>
          <w:p w14:paraId="092EDB7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19 590,78   </w:t>
            </w:r>
          </w:p>
        </w:tc>
        <w:tc>
          <w:tcPr>
            <w:tcW w:w="1376" w:type="dxa"/>
            <w:tcBorders>
              <w:top w:val="nil"/>
              <w:left w:val="nil"/>
              <w:bottom w:val="single" w:sz="4" w:space="0" w:color="C0C0C0"/>
              <w:right w:val="single" w:sz="4" w:space="0" w:color="C0C0C0"/>
            </w:tcBorders>
            <w:vAlign w:val="center"/>
            <w:hideMark/>
          </w:tcPr>
          <w:p w14:paraId="65A6A89E"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459F924F"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15BCC388"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25594D88"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4CB2881B"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81C48A0"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1A0C7"/>
            <w:vAlign w:val="center"/>
            <w:hideMark/>
          </w:tcPr>
          <w:p w14:paraId="701B13A4"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Амортизация</w:t>
            </w:r>
          </w:p>
        </w:tc>
        <w:tc>
          <w:tcPr>
            <w:tcW w:w="848" w:type="dxa"/>
            <w:tcBorders>
              <w:top w:val="nil"/>
              <w:left w:val="nil"/>
              <w:bottom w:val="single" w:sz="4" w:space="0" w:color="C0C0C0"/>
              <w:right w:val="single" w:sz="4" w:space="0" w:color="C0C0C0"/>
            </w:tcBorders>
            <w:shd w:val="clear" w:color="000000" w:fill="FFFFFF"/>
            <w:vAlign w:val="center"/>
            <w:hideMark/>
          </w:tcPr>
          <w:p w14:paraId="59CD5B9C"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36405234"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90 713,90   </w:t>
            </w:r>
          </w:p>
        </w:tc>
        <w:tc>
          <w:tcPr>
            <w:tcW w:w="1518" w:type="dxa"/>
            <w:tcBorders>
              <w:top w:val="nil"/>
              <w:left w:val="nil"/>
              <w:bottom w:val="single" w:sz="4" w:space="0" w:color="C0C0C0"/>
              <w:right w:val="single" w:sz="4" w:space="0" w:color="C0C0C0"/>
            </w:tcBorders>
            <w:vAlign w:val="center"/>
            <w:hideMark/>
          </w:tcPr>
          <w:p w14:paraId="5C9E694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86 457,43   </w:t>
            </w:r>
          </w:p>
        </w:tc>
        <w:tc>
          <w:tcPr>
            <w:tcW w:w="1356" w:type="dxa"/>
            <w:tcBorders>
              <w:top w:val="nil"/>
              <w:left w:val="nil"/>
              <w:bottom w:val="single" w:sz="4" w:space="0" w:color="C0C0C0"/>
              <w:right w:val="single" w:sz="4" w:space="0" w:color="C0C0C0"/>
            </w:tcBorders>
            <w:vAlign w:val="center"/>
            <w:hideMark/>
          </w:tcPr>
          <w:p w14:paraId="4438F70C"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586A5AAE"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03259E74"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553C886E"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97 089,60   </w:t>
            </w:r>
          </w:p>
        </w:tc>
        <w:tc>
          <w:tcPr>
            <w:tcW w:w="1536" w:type="dxa"/>
            <w:tcBorders>
              <w:top w:val="nil"/>
              <w:left w:val="nil"/>
              <w:bottom w:val="single" w:sz="4" w:space="0" w:color="C0C0C0"/>
              <w:right w:val="single" w:sz="4" w:space="0" w:color="C0C0C0"/>
            </w:tcBorders>
            <w:vAlign w:val="center"/>
            <w:hideMark/>
          </w:tcPr>
          <w:p w14:paraId="0E4AB7F6"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92 904,34   </w:t>
            </w:r>
          </w:p>
        </w:tc>
        <w:tc>
          <w:tcPr>
            <w:tcW w:w="1376" w:type="dxa"/>
            <w:tcBorders>
              <w:top w:val="nil"/>
              <w:left w:val="nil"/>
              <w:bottom w:val="single" w:sz="4" w:space="0" w:color="C0C0C0"/>
              <w:right w:val="single" w:sz="4" w:space="0" w:color="C0C0C0"/>
            </w:tcBorders>
            <w:vAlign w:val="center"/>
            <w:hideMark/>
          </w:tcPr>
          <w:p w14:paraId="6380143C"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439520A8"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4B12A539"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457B3C94"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6E001B5E"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526D17F"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F0"/>
            <w:vAlign w:val="center"/>
            <w:hideMark/>
          </w:tcPr>
          <w:p w14:paraId="0D3FC1CB"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Нормативная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61FA3540"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56D9D468"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264 240,54   </w:t>
            </w:r>
          </w:p>
        </w:tc>
        <w:tc>
          <w:tcPr>
            <w:tcW w:w="1518" w:type="dxa"/>
            <w:tcBorders>
              <w:top w:val="nil"/>
              <w:left w:val="nil"/>
              <w:bottom w:val="single" w:sz="4" w:space="0" w:color="C0C0C0"/>
              <w:right w:val="single" w:sz="4" w:space="0" w:color="C0C0C0"/>
            </w:tcBorders>
            <w:vAlign w:val="center"/>
            <w:hideMark/>
          </w:tcPr>
          <w:p w14:paraId="7DB672CB"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130 723,17   </w:t>
            </w:r>
          </w:p>
        </w:tc>
        <w:tc>
          <w:tcPr>
            <w:tcW w:w="1356" w:type="dxa"/>
            <w:tcBorders>
              <w:top w:val="nil"/>
              <w:left w:val="nil"/>
              <w:bottom w:val="single" w:sz="4" w:space="0" w:color="C0C0C0"/>
              <w:right w:val="single" w:sz="4" w:space="0" w:color="C0C0C0"/>
            </w:tcBorders>
            <w:vAlign w:val="center"/>
            <w:hideMark/>
          </w:tcPr>
          <w:p w14:paraId="5B5ECDDB"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5F0C2AFD"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70DA2358"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7B8AD556"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250 325,61   </w:t>
            </w:r>
          </w:p>
        </w:tc>
        <w:tc>
          <w:tcPr>
            <w:tcW w:w="1536" w:type="dxa"/>
            <w:tcBorders>
              <w:top w:val="nil"/>
              <w:left w:val="nil"/>
              <w:bottom w:val="single" w:sz="4" w:space="0" w:color="C0C0C0"/>
              <w:right w:val="single" w:sz="4" w:space="0" w:color="C0C0C0"/>
            </w:tcBorders>
            <w:vAlign w:val="center"/>
            <w:hideMark/>
          </w:tcPr>
          <w:p w14:paraId="1827338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340 744,68   </w:t>
            </w:r>
          </w:p>
        </w:tc>
        <w:tc>
          <w:tcPr>
            <w:tcW w:w="1376" w:type="dxa"/>
            <w:tcBorders>
              <w:top w:val="nil"/>
              <w:left w:val="nil"/>
              <w:bottom w:val="single" w:sz="4" w:space="0" w:color="C0C0C0"/>
              <w:right w:val="single" w:sz="4" w:space="0" w:color="C0C0C0"/>
            </w:tcBorders>
            <w:vAlign w:val="center"/>
            <w:hideMark/>
          </w:tcPr>
          <w:p w14:paraId="32EFF86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3B18D8F7"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43483DE4"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016890BD" w14:textId="77777777" w:rsidTr="00D71FF3">
        <w:trPr>
          <w:trHeight w:val="675"/>
          <w:jc w:val="center"/>
        </w:trPr>
        <w:tc>
          <w:tcPr>
            <w:tcW w:w="516" w:type="dxa"/>
            <w:tcBorders>
              <w:top w:val="nil"/>
              <w:left w:val="nil"/>
              <w:bottom w:val="nil"/>
              <w:right w:val="nil"/>
            </w:tcBorders>
            <w:shd w:val="clear" w:color="000000" w:fill="FFFFFF"/>
            <w:noWrap/>
            <w:vAlign w:val="bottom"/>
            <w:hideMark/>
          </w:tcPr>
          <w:p w14:paraId="23CFD10F"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693F760"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7DEE8"/>
            <w:vAlign w:val="center"/>
            <w:hideMark/>
          </w:tcPr>
          <w:p w14:paraId="2586104B"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Расчетная предпринимательская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232BCECF"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62A9B29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32 823,11   </w:t>
            </w:r>
          </w:p>
        </w:tc>
        <w:tc>
          <w:tcPr>
            <w:tcW w:w="1518" w:type="dxa"/>
            <w:tcBorders>
              <w:top w:val="nil"/>
              <w:left w:val="nil"/>
              <w:bottom w:val="single" w:sz="4" w:space="0" w:color="C0C0C0"/>
              <w:right w:val="single" w:sz="4" w:space="0" w:color="C0C0C0"/>
            </w:tcBorders>
            <w:vAlign w:val="center"/>
            <w:hideMark/>
          </w:tcPr>
          <w:p w14:paraId="2334369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26 632,08   </w:t>
            </w:r>
          </w:p>
        </w:tc>
        <w:tc>
          <w:tcPr>
            <w:tcW w:w="1356" w:type="dxa"/>
            <w:tcBorders>
              <w:top w:val="nil"/>
              <w:left w:val="nil"/>
              <w:bottom w:val="single" w:sz="4" w:space="0" w:color="C0C0C0"/>
              <w:right w:val="single" w:sz="4" w:space="0" w:color="C0C0C0"/>
            </w:tcBorders>
            <w:vAlign w:val="center"/>
            <w:hideMark/>
          </w:tcPr>
          <w:p w14:paraId="251E6D5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1B553E1B"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303C5EB0"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1709475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34 262,27   </w:t>
            </w:r>
          </w:p>
        </w:tc>
        <w:tc>
          <w:tcPr>
            <w:tcW w:w="1536" w:type="dxa"/>
            <w:tcBorders>
              <w:top w:val="nil"/>
              <w:left w:val="nil"/>
              <w:bottom w:val="single" w:sz="4" w:space="0" w:color="C0C0C0"/>
              <w:right w:val="single" w:sz="4" w:space="0" w:color="C0C0C0"/>
            </w:tcBorders>
            <w:vAlign w:val="center"/>
            <w:hideMark/>
          </w:tcPr>
          <w:p w14:paraId="5A03112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27 737,29   </w:t>
            </w:r>
          </w:p>
        </w:tc>
        <w:tc>
          <w:tcPr>
            <w:tcW w:w="1376" w:type="dxa"/>
            <w:tcBorders>
              <w:top w:val="nil"/>
              <w:left w:val="nil"/>
              <w:bottom w:val="single" w:sz="4" w:space="0" w:color="C0C0C0"/>
              <w:right w:val="single" w:sz="4" w:space="0" w:color="C0C0C0"/>
            </w:tcBorders>
            <w:vAlign w:val="center"/>
            <w:hideMark/>
          </w:tcPr>
          <w:p w14:paraId="42B4D2C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2E067063"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48124EDF"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19ABF79A"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23856054"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4ECD3CCD"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E26B0A"/>
            <w:vAlign w:val="center"/>
            <w:hideMark/>
          </w:tcPr>
          <w:p w14:paraId="32A251FD"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Результаты деятельности</w:t>
            </w:r>
          </w:p>
        </w:tc>
        <w:tc>
          <w:tcPr>
            <w:tcW w:w="848" w:type="dxa"/>
            <w:tcBorders>
              <w:top w:val="nil"/>
              <w:left w:val="nil"/>
              <w:bottom w:val="single" w:sz="4" w:space="0" w:color="C0C0C0"/>
              <w:right w:val="single" w:sz="4" w:space="0" w:color="C0C0C0"/>
            </w:tcBorders>
            <w:shd w:val="clear" w:color="000000" w:fill="FFFFFF"/>
            <w:vAlign w:val="center"/>
            <w:hideMark/>
          </w:tcPr>
          <w:p w14:paraId="18301A0C"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08640E9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518" w:type="dxa"/>
            <w:tcBorders>
              <w:top w:val="nil"/>
              <w:left w:val="nil"/>
              <w:bottom w:val="single" w:sz="4" w:space="0" w:color="C0C0C0"/>
              <w:right w:val="single" w:sz="4" w:space="0" w:color="C0C0C0"/>
            </w:tcBorders>
            <w:vAlign w:val="center"/>
            <w:hideMark/>
          </w:tcPr>
          <w:p w14:paraId="01913EC2"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356" w:type="dxa"/>
            <w:tcBorders>
              <w:top w:val="nil"/>
              <w:left w:val="nil"/>
              <w:bottom w:val="single" w:sz="4" w:space="0" w:color="C0C0C0"/>
              <w:right w:val="single" w:sz="4" w:space="0" w:color="C0C0C0"/>
            </w:tcBorders>
            <w:vAlign w:val="center"/>
            <w:hideMark/>
          </w:tcPr>
          <w:p w14:paraId="3C2141EA"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62EA72A4"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573CF191"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580C2868"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536" w:type="dxa"/>
            <w:tcBorders>
              <w:top w:val="nil"/>
              <w:left w:val="nil"/>
              <w:bottom w:val="single" w:sz="4" w:space="0" w:color="C0C0C0"/>
              <w:right w:val="single" w:sz="4" w:space="0" w:color="C0C0C0"/>
            </w:tcBorders>
            <w:vAlign w:val="center"/>
            <w:hideMark/>
          </w:tcPr>
          <w:p w14:paraId="65770ABA"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376" w:type="dxa"/>
            <w:tcBorders>
              <w:top w:val="nil"/>
              <w:left w:val="nil"/>
              <w:bottom w:val="single" w:sz="4" w:space="0" w:color="C0C0C0"/>
              <w:right w:val="single" w:sz="4" w:space="0" w:color="C0C0C0"/>
            </w:tcBorders>
            <w:vAlign w:val="center"/>
            <w:hideMark/>
          </w:tcPr>
          <w:p w14:paraId="22E35F75"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07D1D5D6"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18052D6A"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43DD93B7"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75469C58"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0E8CE29"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nil"/>
              <w:left w:val="nil"/>
              <w:bottom w:val="nil"/>
              <w:right w:val="nil"/>
            </w:tcBorders>
            <w:shd w:val="clear" w:color="000000" w:fill="808080"/>
            <w:noWrap/>
            <w:vAlign w:val="center"/>
            <w:hideMark/>
          </w:tcPr>
          <w:p w14:paraId="6E39CDD6"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Корректировка НВВ</w:t>
            </w:r>
          </w:p>
        </w:tc>
        <w:tc>
          <w:tcPr>
            <w:tcW w:w="848" w:type="dxa"/>
            <w:tcBorders>
              <w:top w:val="nil"/>
              <w:left w:val="single" w:sz="4" w:space="0" w:color="C0C0C0"/>
              <w:bottom w:val="single" w:sz="4" w:space="0" w:color="C0C0C0"/>
              <w:right w:val="single" w:sz="4" w:space="0" w:color="C0C0C0"/>
            </w:tcBorders>
            <w:shd w:val="clear" w:color="000000" w:fill="FFFFFF"/>
            <w:vAlign w:val="center"/>
            <w:hideMark/>
          </w:tcPr>
          <w:p w14:paraId="3A9A8DDE"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564152B1"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518" w:type="dxa"/>
            <w:tcBorders>
              <w:top w:val="nil"/>
              <w:left w:val="nil"/>
              <w:bottom w:val="single" w:sz="4" w:space="0" w:color="C0C0C0"/>
              <w:right w:val="single" w:sz="4" w:space="0" w:color="C0C0C0"/>
            </w:tcBorders>
            <w:vAlign w:val="center"/>
            <w:hideMark/>
          </w:tcPr>
          <w:p w14:paraId="230E305C"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356" w:type="dxa"/>
            <w:tcBorders>
              <w:top w:val="nil"/>
              <w:left w:val="nil"/>
              <w:bottom w:val="single" w:sz="4" w:space="0" w:color="C0C0C0"/>
              <w:right w:val="single" w:sz="4" w:space="0" w:color="C0C0C0"/>
            </w:tcBorders>
            <w:vAlign w:val="center"/>
            <w:hideMark/>
          </w:tcPr>
          <w:p w14:paraId="72620E03"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36C08C11"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13CA2F23"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4E7F05B7"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536" w:type="dxa"/>
            <w:tcBorders>
              <w:top w:val="nil"/>
              <w:left w:val="nil"/>
              <w:bottom w:val="single" w:sz="4" w:space="0" w:color="C0C0C0"/>
              <w:right w:val="single" w:sz="4" w:space="0" w:color="C0C0C0"/>
            </w:tcBorders>
            <w:vAlign w:val="center"/>
            <w:hideMark/>
          </w:tcPr>
          <w:p w14:paraId="7A0B1990"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     </w:t>
            </w:r>
          </w:p>
        </w:tc>
        <w:tc>
          <w:tcPr>
            <w:tcW w:w="1376" w:type="dxa"/>
            <w:tcBorders>
              <w:top w:val="nil"/>
              <w:left w:val="nil"/>
              <w:bottom w:val="single" w:sz="4" w:space="0" w:color="C0C0C0"/>
              <w:right w:val="single" w:sz="4" w:space="0" w:color="C0C0C0"/>
            </w:tcBorders>
            <w:vAlign w:val="center"/>
            <w:hideMark/>
          </w:tcPr>
          <w:p w14:paraId="16E0B295"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452FCEFA"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56242649" w14:textId="77777777" w:rsidR="00D71FF3" w:rsidRPr="00D71FF3" w:rsidRDefault="00D71FF3" w:rsidP="00D71FF3">
            <w:pPr>
              <w:jc w:val="center"/>
              <w:outlineLvl w:val="0"/>
              <w:rPr>
                <w:rFonts w:ascii="Tahoma" w:hAnsi="Tahoma" w:cs="Tahoma"/>
                <w:b/>
                <w:bCs/>
                <w:color w:val="00B050"/>
                <w:sz w:val="12"/>
                <w:szCs w:val="12"/>
              </w:rPr>
            </w:pPr>
          </w:p>
        </w:tc>
      </w:tr>
      <w:tr w:rsidR="00D71FF3" w:rsidRPr="00D71FF3" w14:paraId="15F7D5D1" w14:textId="77777777" w:rsidTr="00D71FF3">
        <w:trPr>
          <w:trHeight w:val="420"/>
          <w:jc w:val="center"/>
        </w:trPr>
        <w:tc>
          <w:tcPr>
            <w:tcW w:w="516" w:type="dxa"/>
            <w:tcBorders>
              <w:top w:val="nil"/>
              <w:left w:val="nil"/>
              <w:bottom w:val="nil"/>
              <w:right w:val="nil"/>
            </w:tcBorders>
            <w:shd w:val="clear" w:color="000000" w:fill="FFFFFF"/>
            <w:noWrap/>
            <w:vAlign w:val="bottom"/>
            <w:hideMark/>
          </w:tcPr>
          <w:p w14:paraId="26789B1D"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BE373E2" w14:textId="77777777" w:rsidR="00D71FF3" w:rsidRPr="00D71FF3" w:rsidRDefault="00D71FF3" w:rsidP="00D71FF3">
            <w:pPr>
              <w:outlineLvl w:val="0"/>
              <w:rPr>
                <w:rFonts w:ascii="Calibri" w:hAnsi="Calibri" w:cs="Calibri"/>
                <w:sz w:val="12"/>
                <w:szCs w:val="12"/>
              </w:rPr>
            </w:pPr>
            <w:r w:rsidRPr="00D71FF3">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5FE1A8D3" w14:textId="77777777" w:rsidR="00D71FF3" w:rsidRPr="00D71FF3" w:rsidRDefault="00D71FF3" w:rsidP="00D71FF3">
            <w:pPr>
              <w:outlineLvl w:val="0"/>
              <w:rPr>
                <w:rFonts w:ascii="Tahoma" w:hAnsi="Tahoma" w:cs="Tahoma"/>
                <w:b/>
                <w:bCs/>
                <w:sz w:val="12"/>
                <w:szCs w:val="12"/>
              </w:rPr>
            </w:pPr>
            <w:r w:rsidRPr="00D71FF3">
              <w:rPr>
                <w:rFonts w:ascii="Tahoma" w:hAnsi="Tahoma" w:cs="Tahoma"/>
                <w:b/>
                <w:bCs/>
                <w:sz w:val="12"/>
                <w:szCs w:val="12"/>
              </w:rPr>
              <w:t>ВСЕГО:</w:t>
            </w:r>
          </w:p>
        </w:tc>
        <w:tc>
          <w:tcPr>
            <w:tcW w:w="848" w:type="dxa"/>
            <w:tcBorders>
              <w:top w:val="nil"/>
              <w:left w:val="nil"/>
              <w:bottom w:val="single" w:sz="4" w:space="0" w:color="C0C0C0"/>
              <w:right w:val="single" w:sz="4" w:space="0" w:color="C0C0C0"/>
            </w:tcBorders>
            <w:shd w:val="clear" w:color="000000" w:fill="FFFFFF"/>
            <w:vAlign w:val="center"/>
            <w:hideMark/>
          </w:tcPr>
          <w:p w14:paraId="6F168D14" w14:textId="77777777" w:rsidR="00D71FF3" w:rsidRPr="00D71FF3" w:rsidRDefault="00D71FF3" w:rsidP="00D71FF3">
            <w:pPr>
              <w:jc w:val="center"/>
              <w:outlineLvl w:val="0"/>
              <w:rPr>
                <w:rFonts w:ascii="Tahoma" w:hAnsi="Tahoma" w:cs="Tahoma"/>
                <w:b/>
                <w:bCs/>
                <w:sz w:val="12"/>
                <w:szCs w:val="12"/>
              </w:rPr>
            </w:pPr>
            <w:proofErr w:type="spellStart"/>
            <w:r w:rsidRPr="00D71FF3">
              <w:rPr>
                <w:rFonts w:ascii="Tahoma" w:hAnsi="Tahoma" w:cs="Tahoma"/>
                <w:b/>
                <w:bCs/>
                <w:sz w:val="12"/>
                <w:szCs w:val="12"/>
              </w:rPr>
              <w:t>тыс</w:t>
            </w:r>
            <w:proofErr w:type="spellEnd"/>
            <w:r w:rsidRPr="00D71FF3">
              <w:rPr>
                <w:rFonts w:ascii="Tahoma" w:hAnsi="Tahoma" w:cs="Tahoma"/>
                <w:b/>
                <w:bCs/>
                <w:sz w:val="12"/>
                <w:szCs w:val="12"/>
              </w:rPr>
              <w:t xml:space="preserve"> </w:t>
            </w:r>
            <w:proofErr w:type="spellStart"/>
            <w:r w:rsidRPr="00D71FF3">
              <w:rPr>
                <w:rFonts w:ascii="Tahoma" w:hAnsi="Tahoma" w:cs="Tahoma"/>
                <w:b/>
                <w:bCs/>
                <w:sz w:val="12"/>
                <w:szCs w:val="12"/>
              </w:rPr>
              <w:t>руб</w:t>
            </w:r>
            <w:proofErr w:type="spellEnd"/>
          </w:p>
        </w:tc>
        <w:tc>
          <w:tcPr>
            <w:tcW w:w="1596" w:type="dxa"/>
            <w:tcBorders>
              <w:top w:val="nil"/>
              <w:left w:val="single" w:sz="4" w:space="0" w:color="C0C0C0"/>
              <w:bottom w:val="single" w:sz="4" w:space="0" w:color="C0C0C0"/>
              <w:right w:val="single" w:sz="4" w:space="0" w:color="C0C0C0"/>
            </w:tcBorders>
            <w:vAlign w:val="center"/>
            <w:hideMark/>
          </w:tcPr>
          <w:p w14:paraId="4F2F1DB8"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1 041 605,94   </w:t>
            </w:r>
          </w:p>
        </w:tc>
        <w:tc>
          <w:tcPr>
            <w:tcW w:w="1518" w:type="dxa"/>
            <w:tcBorders>
              <w:top w:val="nil"/>
              <w:left w:val="nil"/>
              <w:bottom w:val="single" w:sz="4" w:space="0" w:color="C0C0C0"/>
              <w:right w:val="single" w:sz="4" w:space="0" w:color="C0C0C0"/>
            </w:tcBorders>
            <w:vAlign w:val="center"/>
            <w:hideMark/>
          </w:tcPr>
          <w:p w14:paraId="5D93F395"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689 996,80   </w:t>
            </w:r>
          </w:p>
        </w:tc>
        <w:tc>
          <w:tcPr>
            <w:tcW w:w="1356" w:type="dxa"/>
            <w:tcBorders>
              <w:top w:val="nil"/>
              <w:left w:val="nil"/>
              <w:bottom w:val="single" w:sz="4" w:space="0" w:color="C0C0C0"/>
              <w:right w:val="single" w:sz="4" w:space="0" w:color="C0C0C0"/>
            </w:tcBorders>
            <w:vAlign w:val="center"/>
            <w:hideMark/>
          </w:tcPr>
          <w:p w14:paraId="0FF48FDF"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56" w:type="dxa"/>
            <w:tcBorders>
              <w:top w:val="nil"/>
              <w:left w:val="nil"/>
              <w:bottom w:val="single" w:sz="4" w:space="0" w:color="C0C0C0"/>
              <w:right w:val="single" w:sz="4" w:space="0" w:color="C0C0C0"/>
            </w:tcBorders>
            <w:vAlign w:val="center"/>
            <w:hideMark/>
          </w:tcPr>
          <w:p w14:paraId="34401157"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936" w:type="dxa"/>
            <w:tcBorders>
              <w:top w:val="nil"/>
              <w:left w:val="nil"/>
              <w:bottom w:val="nil"/>
              <w:right w:val="nil"/>
            </w:tcBorders>
            <w:noWrap/>
            <w:vAlign w:val="bottom"/>
            <w:hideMark/>
          </w:tcPr>
          <w:p w14:paraId="18E5FA58" w14:textId="77777777" w:rsidR="00D71FF3" w:rsidRPr="00D71FF3" w:rsidRDefault="00D71FF3" w:rsidP="00D71FF3">
            <w:pPr>
              <w:jc w:val="center"/>
              <w:outlineLvl w:val="0"/>
              <w:rPr>
                <w:rFonts w:ascii="Tahoma" w:hAnsi="Tahoma" w:cs="Tahoma"/>
                <w:b/>
                <w:bCs/>
                <w:color w:val="00B050"/>
                <w:sz w:val="12"/>
                <w:szCs w:val="12"/>
              </w:rPr>
            </w:pPr>
          </w:p>
        </w:tc>
        <w:tc>
          <w:tcPr>
            <w:tcW w:w="1516" w:type="dxa"/>
            <w:tcBorders>
              <w:top w:val="nil"/>
              <w:left w:val="single" w:sz="4" w:space="0" w:color="C0C0C0"/>
              <w:bottom w:val="single" w:sz="4" w:space="0" w:color="C0C0C0"/>
              <w:right w:val="single" w:sz="4" w:space="0" w:color="C0C0C0"/>
            </w:tcBorders>
            <w:vAlign w:val="center"/>
            <w:hideMark/>
          </w:tcPr>
          <w:p w14:paraId="49C1BD3D"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1 053 275,18   </w:t>
            </w:r>
          </w:p>
        </w:tc>
        <w:tc>
          <w:tcPr>
            <w:tcW w:w="1536" w:type="dxa"/>
            <w:tcBorders>
              <w:top w:val="nil"/>
              <w:left w:val="nil"/>
              <w:bottom w:val="single" w:sz="4" w:space="0" w:color="C0C0C0"/>
              <w:right w:val="single" w:sz="4" w:space="0" w:color="C0C0C0"/>
            </w:tcBorders>
            <w:vAlign w:val="center"/>
            <w:hideMark/>
          </w:tcPr>
          <w:p w14:paraId="28859AA3" w14:textId="77777777" w:rsidR="00D71FF3" w:rsidRPr="00D71FF3" w:rsidRDefault="00D71FF3" w:rsidP="00D71FF3">
            <w:pPr>
              <w:jc w:val="center"/>
              <w:outlineLvl w:val="0"/>
              <w:rPr>
                <w:rFonts w:ascii="Tahoma" w:hAnsi="Tahoma" w:cs="Tahoma"/>
                <w:b/>
                <w:bCs/>
                <w:sz w:val="12"/>
                <w:szCs w:val="12"/>
              </w:rPr>
            </w:pPr>
            <w:r w:rsidRPr="00D71FF3">
              <w:rPr>
                <w:rFonts w:ascii="Tahoma" w:hAnsi="Tahoma" w:cs="Tahoma"/>
                <w:b/>
                <w:bCs/>
                <w:sz w:val="12"/>
                <w:szCs w:val="12"/>
              </w:rPr>
              <w:t xml:space="preserve">   923 227,86   </w:t>
            </w:r>
          </w:p>
        </w:tc>
        <w:tc>
          <w:tcPr>
            <w:tcW w:w="1376" w:type="dxa"/>
            <w:tcBorders>
              <w:top w:val="nil"/>
              <w:left w:val="nil"/>
              <w:bottom w:val="single" w:sz="4" w:space="0" w:color="C0C0C0"/>
              <w:right w:val="single" w:sz="4" w:space="0" w:color="C0C0C0"/>
            </w:tcBorders>
            <w:vAlign w:val="center"/>
            <w:hideMark/>
          </w:tcPr>
          <w:p w14:paraId="288A3203"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1396" w:type="dxa"/>
            <w:tcBorders>
              <w:top w:val="nil"/>
              <w:left w:val="nil"/>
              <w:bottom w:val="single" w:sz="4" w:space="0" w:color="C0C0C0"/>
              <w:right w:val="single" w:sz="4" w:space="0" w:color="C0C0C0"/>
            </w:tcBorders>
            <w:vAlign w:val="center"/>
            <w:hideMark/>
          </w:tcPr>
          <w:p w14:paraId="58AD6BEA" w14:textId="77777777" w:rsidR="00D71FF3" w:rsidRPr="00D71FF3" w:rsidRDefault="00D71FF3" w:rsidP="00D71FF3">
            <w:pPr>
              <w:jc w:val="center"/>
              <w:outlineLvl w:val="0"/>
              <w:rPr>
                <w:rFonts w:ascii="Tahoma" w:hAnsi="Tahoma" w:cs="Tahoma"/>
                <w:b/>
                <w:bCs/>
                <w:color w:val="00B050"/>
                <w:sz w:val="12"/>
                <w:szCs w:val="12"/>
              </w:rPr>
            </w:pPr>
            <w:r w:rsidRPr="00D71FF3">
              <w:rPr>
                <w:rFonts w:ascii="Tahoma" w:hAnsi="Tahoma" w:cs="Tahoma"/>
                <w:b/>
                <w:bCs/>
                <w:color w:val="00B050"/>
                <w:sz w:val="12"/>
                <w:szCs w:val="12"/>
              </w:rPr>
              <w:t> </w:t>
            </w:r>
          </w:p>
        </w:tc>
        <w:tc>
          <w:tcPr>
            <w:tcW w:w="2896" w:type="dxa"/>
            <w:tcBorders>
              <w:top w:val="nil"/>
              <w:left w:val="nil"/>
              <w:bottom w:val="nil"/>
              <w:right w:val="nil"/>
            </w:tcBorders>
            <w:noWrap/>
            <w:vAlign w:val="bottom"/>
            <w:hideMark/>
          </w:tcPr>
          <w:p w14:paraId="1011CD26" w14:textId="77777777" w:rsidR="00D71FF3" w:rsidRPr="00D71FF3" w:rsidRDefault="00D71FF3" w:rsidP="00D71FF3">
            <w:pPr>
              <w:jc w:val="center"/>
              <w:outlineLvl w:val="0"/>
              <w:rPr>
                <w:rFonts w:ascii="Tahoma" w:hAnsi="Tahoma" w:cs="Tahoma"/>
                <w:b/>
                <w:bCs/>
                <w:color w:val="00B050"/>
                <w:sz w:val="12"/>
                <w:szCs w:val="12"/>
              </w:rPr>
            </w:pPr>
          </w:p>
        </w:tc>
      </w:tr>
    </w:tbl>
    <w:p w14:paraId="69694436" w14:textId="77777777" w:rsidR="00D71FF3" w:rsidRDefault="00D71FF3" w:rsidP="00EB7BE7">
      <w:pPr>
        <w:tabs>
          <w:tab w:val="left" w:pos="9214"/>
        </w:tabs>
        <w:ind w:right="-739"/>
        <w:sectPr w:rsidR="00D71FF3" w:rsidSect="00710010">
          <w:pgSz w:w="16838" w:h="11906" w:orient="landscape"/>
          <w:pgMar w:top="1701" w:right="851" w:bottom="851" w:left="851" w:header="709" w:footer="709" w:gutter="0"/>
          <w:cols w:space="708"/>
          <w:titlePg/>
          <w:docGrid w:linePitch="381"/>
        </w:sectPr>
      </w:pPr>
    </w:p>
    <w:tbl>
      <w:tblPr>
        <w:tblW w:w="5000" w:type="pct"/>
        <w:jc w:val="center"/>
        <w:tblLook w:val="04A0" w:firstRow="1" w:lastRow="0" w:firstColumn="1" w:lastColumn="0" w:noHBand="0" w:noVBand="1"/>
      </w:tblPr>
      <w:tblGrid>
        <w:gridCol w:w="392"/>
        <w:gridCol w:w="494"/>
        <w:gridCol w:w="2057"/>
        <w:gridCol w:w="607"/>
        <w:gridCol w:w="1010"/>
        <w:gridCol w:w="1023"/>
        <w:gridCol w:w="948"/>
        <w:gridCol w:w="924"/>
        <w:gridCol w:w="1938"/>
        <w:gridCol w:w="973"/>
        <w:gridCol w:w="1021"/>
        <w:gridCol w:w="924"/>
        <w:gridCol w:w="887"/>
        <w:gridCol w:w="1938"/>
      </w:tblGrid>
      <w:tr w:rsidR="00602004" w:rsidRPr="00602004" w14:paraId="4DCF1577" w14:textId="77777777" w:rsidTr="00602004">
        <w:trPr>
          <w:trHeight w:val="300"/>
          <w:jc w:val="center"/>
        </w:trPr>
        <w:tc>
          <w:tcPr>
            <w:tcW w:w="500" w:type="dxa"/>
            <w:tcBorders>
              <w:top w:val="nil"/>
              <w:left w:val="nil"/>
              <w:bottom w:val="nil"/>
              <w:right w:val="nil"/>
            </w:tcBorders>
            <w:noWrap/>
            <w:vAlign w:val="bottom"/>
            <w:hideMark/>
          </w:tcPr>
          <w:p w14:paraId="52E87707" w14:textId="77777777" w:rsidR="00602004" w:rsidRPr="00602004" w:rsidRDefault="00602004" w:rsidP="00602004">
            <w:pPr>
              <w:rPr>
                <w:sz w:val="12"/>
                <w:szCs w:val="12"/>
              </w:rPr>
            </w:pPr>
          </w:p>
        </w:tc>
        <w:tc>
          <w:tcPr>
            <w:tcW w:w="665" w:type="dxa"/>
            <w:tcBorders>
              <w:top w:val="nil"/>
              <w:left w:val="nil"/>
              <w:bottom w:val="nil"/>
              <w:right w:val="nil"/>
            </w:tcBorders>
            <w:noWrap/>
            <w:vAlign w:val="bottom"/>
            <w:hideMark/>
          </w:tcPr>
          <w:p w14:paraId="3B2B1FF5" w14:textId="77777777" w:rsidR="00602004" w:rsidRPr="00602004" w:rsidRDefault="00602004" w:rsidP="00602004">
            <w:pPr>
              <w:rPr>
                <w:sz w:val="12"/>
                <w:szCs w:val="12"/>
              </w:rPr>
            </w:pPr>
          </w:p>
        </w:tc>
        <w:tc>
          <w:tcPr>
            <w:tcW w:w="3192" w:type="dxa"/>
            <w:tcBorders>
              <w:top w:val="nil"/>
              <w:left w:val="nil"/>
              <w:bottom w:val="nil"/>
              <w:right w:val="nil"/>
            </w:tcBorders>
            <w:noWrap/>
            <w:vAlign w:val="bottom"/>
            <w:hideMark/>
          </w:tcPr>
          <w:p w14:paraId="0075E0BC" w14:textId="77777777" w:rsidR="00602004" w:rsidRPr="00602004" w:rsidRDefault="00602004" w:rsidP="00602004">
            <w:pPr>
              <w:rPr>
                <w:sz w:val="12"/>
                <w:szCs w:val="12"/>
              </w:rPr>
            </w:pPr>
          </w:p>
        </w:tc>
        <w:tc>
          <w:tcPr>
            <w:tcW w:w="848" w:type="dxa"/>
            <w:tcBorders>
              <w:top w:val="nil"/>
              <w:left w:val="nil"/>
              <w:bottom w:val="nil"/>
              <w:right w:val="nil"/>
            </w:tcBorders>
            <w:noWrap/>
            <w:vAlign w:val="bottom"/>
            <w:hideMark/>
          </w:tcPr>
          <w:p w14:paraId="453B40E6" w14:textId="77777777" w:rsidR="00602004" w:rsidRPr="00602004" w:rsidRDefault="00602004" w:rsidP="00602004">
            <w:pPr>
              <w:rPr>
                <w:sz w:val="12"/>
                <w:szCs w:val="12"/>
              </w:rPr>
            </w:pPr>
          </w:p>
        </w:tc>
        <w:tc>
          <w:tcPr>
            <w:tcW w:w="1500" w:type="dxa"/>
            <w:tcBorders>
              <w:top w:val="nil"/>
              <w:left w:val="nil"/>
              <w:bottom w:val="nil"/>
              <w:right w:val="nil"/>
            </w:tcBorders>
            <w:noWrap/>
            <w:vAlign w:val="bottom"/>
            <w:hideMark/>
          </w:tcPr>
          <w:p w14:paraId="0D357EAB" w14:textId="77777777" w:rsidR="00602004" w:rsidRPr="00602004" w:rsidRDefault="00602004" w:rsidP="00602004">
            <w:pPr>
              <w:rPr>
                <w:sz w:val="12"/>
                <w:szCs w:val="12"/>
              </w:rPr>
            </w:pPr>
          </w:p>
        </w:tc>
        <w:tc>
          <w:tcPr>
            <w:tcW w:w="1520" w:type="dxa"/>
            <w:tcBorders>
              <w:top w:val="nil"/>
              <w:left w:val="nil"/>
              <w:bottom w:val="nil"/>
              <w:right w:val="nil"/>
            </w:tcBorders>
            <w:noWrap/>
            <w:vAlign w:val="bottom"/>
            <w:hideMark/>
          </w:tcPr>
          <w:p w14:paraId="58490D28" w14:textId="77777777" w:rsidR="00602004" w:rsidRPr="00602004" w:rsidRDefault="00602004" w:rsidP="00602004">
            <w:pPr>
              <w:rPr>
                <w:sz w:val="12"/>
                <w:szCs w:val="12"/>
              </w:rPr>
            </w:pPr>
          </w:p>
        </w:tc>
        <w:tc>
          <w:tcPr>
            <w:tcW w:w="1400" w:type="dxa"/>
            <w:tcBorders>
              <w:top w:val="nil"/>
              <w:left w:val="nil"/>
              <w:bottom w:val="nil"/>
              <w:right w:val="nil"/>
            </w:tcBorders>
            <w:noWrap/>
            <w:vAlign w:val="bottom"/>
            <w:hideMark/>
          </w:tcPr>
          <w:p w14:paraId="058AA9BA" w14:textId="77777777" w:rsidR="00602004" w:rsidRPr="00602004" w:rsidRDefault="00602004" w:rsidP="00602004">
            <w:pPr>
              <w:rPr>
                <w:sz w:val="12"/>
                <w:szCs w:val="12"/>
              </w:rPr>
            </w:pPr>
          </w:p>
        </w:tc>
        <w:tc>
          <w:tcPr>
            <w:tcW w:w="1360" w:type="dxa"/>
            <w:tcBorders>
              <w:top w:val="nil"/>
              <w:left w:val="nil"/>
              <w:bottom w:val="nil"/>
              <w:right w:val="nil"/>
            </w:tcBorders>
            <w:noWrap/>
            <w:vAlign w:val="bottom"/>
            <w:hideMark/>
          </w:tcPr>
          <w:p w14:paraId="339DF127" w14:textId="77777777" w:rsidR="00602004" w:rsidRPr="00602004" w:rsidRDefault="00602004" w:rsidP="00602004">
            <w:pPr>
              <w:rPr>
                <w:sz w:val="12"/>
                <w:szCs w:val="12"/>
              </w:rPr>
            </w:pPr>
          </w:p>
        </w:tc>
        <w:tc>
          <w:tcPr>
            <w:tcW w:w="3000" w:type="dxa"/>
            <w:tcBorders>
              <w:top w:val="nil"/>
              <w:left w:val="nil"/>
              <w:bottom w:val="nil"/>
              <w:right w:val="nil"/>
            </w:tcBorders>
            <w:noWrap/>
            <w:vAlign w:val="bottom"/>
            <w:hideMark/>
          </w:tcPr>
          <w:p w14:paraId="4D3941EE" w14:textId="77777777" w:rsidR="00602004" w:rsidRPr="00602004" w:rsidRDefault="00602004" w:rsidP="00602004">
            <w:pPr>
              <w:rPr>
                <w:sz w:val="12"/>
                <w:szCs w:val="12"/>
              </w:rPr>
            </w:pPr>
          </w:p>
        </w:tc>
        <w:tc>
          <w:tcPr>
            <w:tcW w:w="1440" w:type="dxa"/>
            <w:tcBorders>
              <w:top w:val="nil"/>
              <w:left w:val="nil"/>
              <w:bottom w:val="nil"/>
              <w:right w:val="nil"/>
            </w:tcBorders>
            <w:noWrap/>
            <w:vAlign w:val="bottom"/>
            <w:hideMark/>
          </w:tcPr>
          <w:p w14:paraId="28A31C5B" w14:textId="77777777" w:rsidR="00602004" w:rsidRPr="00602004" w:rsidRDefault="00602004" w:rsidP="00602004">
            <w:pPr>
              <w:rPr>
                <w:sz w:val="12"/>
                <w:szCs w:val="12"/>
              </w:rPr>
            </w:pPr>
          </w:p>
        </w:tc>
        <w:tc>
          <w:tcPr>
            <w:tcW w:w="1518" w:type="dxa"/>
            <w:tcBorders>
              <w:top w:val="nil"/>
              <w:left w:val="nil"/>
              <w:bottom w:val="nil"/>
              <w:right w:val="nil"/>
            </w:tcBorders>
            <w:noWrap/>
            <w:vAlign w:val="bottom"/>
            <w:hideMark/>
          </w:tcPr>
          <w:p w14:paraId="1483A12F" w14:textId="77777777" w:rsidR="00602004" w:rsidRPr="00602004" w:rsidRDefault="00602004" w:rsidP="00602004">
            <w:pPr>
              <w:rPr>
                <w:sz w:val="12"/>
                <w:szCs w:val="12"/>
              </w:rPr>
            </w:pPr>
          </w:p>
        </w:tc>
        <w:tc>
          <w:tcPr>
            <w:tcW w:w="1360" w:type="dxa"/>
            <w:tcBorders>
              <w:top w:val="nil"/>
              <w:left w:val="nil"/>
              <w:bottom w:val="nil"/>
              <w:right w:val="nil"/>
            </w:tcBorders>
            <w:noWrap/>
            <w:vAlign w:val="bottom"/>
            <w:hideMark/>
          </w:tcPr>
          <w:p w14:paraId="18CB3E8D" w14:textId="77777777" w:rsidR="00602004" w:rsidRPr="00602004" w:rsidRDefault="00602004" w:rsidP="00602004">
            <w:pPr>
              <w:rPr>
                <w:sz w:val="12"/>
                <w:szCs w:val="12"/>
              </w:rPr>
            </w:pPr>
          </w:p>
        </w:tc>
        <w:tc>
          <w:tcPr>
            <w:tcW w:w="1300" w:type="dxa"/>
            <w:tcBorders>
              <w:top w:val="nil"/>
              <w:left w:val="nil"/>
              <w:bottom w:val="nil"/>
              <w:right w:val="nil"/>
            </w:tcBorders>
            <w:noWrap/>
            <w:vAlign w:val="bottom"/>
            <w:hideMark/>
          </w:tcPr>
          <w:p w14:paraId="482B5CB9" w14:textId="77777777" w:rsidR="00602004" w:rsidRPr="00602004" w:rsidRDefault="00602004" w:rsidP="00602004">
            <w:pPr>
              <w:rPr>
                <w:sz w:val="12"/>
                <w:szCs w:val="12"/>
              </w:rPr>
            </w:pPr>
          </w:p>
        </w:tc>
        <w:tc>
          <w:tcPr>
            <w:tcW w:w="3000" w:type="dxa"/>
            <w:tcBorders>
              <w:top w:val="nil"/>
              <w:left w:val="nil"/>
              <w:bottom w:val="nil"/>
              <w:right w:val="nil"/>
            </w:tcBorders>
            <w:noWrap/>
            <w:vAlign w:val="bottom"/>
            <w:hideMark/>
          </w:tcPr>
          <w:p w14:paraId="4290F335" w14:textId="77777777" w:rsidR="00602004" w:rsidRPr="00602004" w:rsidRDefault="00602004" w:rsidP="00602004">
            <w:pPr>
              <w:rPr>
                <w:sz w:val="12"/>
                <w:szCs w:val="12"/>
              </w:rPr>
            </w:pPr>
          </w:p>
        </w:tc>
      </w:tr>
      <w:tr w:rsidR="00602004" w:rsidRPr="00602004" w14:paraId="23414419" w14:textId="77777777" w:rsidTr="00602004">
        <w:trPr>
          <w:trHeight w:val="705"/>
          <w:jc w:val="center"/>
        </w:trPr>
        <w:tc>
          <w:tcPr>
            <w:tcW w:w="500" w:type="dxa"/>
            <w:tcBorders>
              <w:top w:val="nil"/>
              <w:left w:val="nil"/>
              <w:bottom w:val="nil"/>
              <w:right w:val="nil"/>
            </w:tcBorders>
            <w:noWrap/>
            <w:vAlign w:val="bottom"/>
            <w:hideMark/>
          </w:tcPr>
          <w:p w14:paraId="1C774E93" w14:textId="77777777" w:rsidR="00602004" w:rsidRPr="00602004" w:rsidRDefault="00602004" w:rsidP="00602004">
            <w:pPr>
              <w:rPr>
                <w:sz w:val="12"/>
                <w:szCs w:val="12"/>
              </w:rPr>
            </w:pPr>
          </w:p>
        </w:tc>
        <w:tc>
          <w:tcPr>
            <w:tcW w:w="665" w:type="dxa"/>
            <w:vMerge w:val="restart"/>
            <w:tcBorders>
              <w:top w:val="single" w:sz="4" w:space="0" w:color="auto"/>
              <w:left w:val="single" w:sz="4" w:space="0" w:color="auto"/>
              <w:bottom w:val="single" w:sz="4" w:space="0" w:color="auto"/>
              <w:right w:val="single" w:sz="4" w:space="0" w:color="auto"/>
            </w:tcBorders>
            <w:vAlign w:val="center"/>
            <w:hideMark/>
          </w:tcPr>
          <w:p w14:paraId="280E16CD"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w:t>
            </w:r>
          </w:p>
        </w:tc>
        <w:tc>
          <w:tcPr>
            <w:tcW w:w="3192" w:type="dxa"/>
            <w:vMerge w:val="restart"/>
            <w:tcBorders>
              <w:top w:val="single" w:sz="4" w:space="0" w:color="auto"/>
              <w:left w:val="single" w:sz="4" w:space="0" w:color="auto"/>
              <w:bottom w:val="single" w:sz="4" w:space="0" w:color="auto"/>
              <w:right w:val="single" w:sz="4" w:space="0" w:color="auto"/>
            </w:tcBorders>
            <w:vAlign w:val="center"/>
            <w:hideMark/>
          </w:tcPr>
          <w:p w14:paraId="3F8D6F32"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Наименование показателя</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14:paraId="2FEF97E6"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Ед. изм.</w:t>
            </w:r>
          </w:p>
        </w:tc>
        <w:tc>
          <w:tcPr>
            <w:tcW w:w="1500" w:type="dxa"/>
            <w:tcBorders>
              <w:top w:val="single" w:sz="4" w:space="0" w:color="auto"/>
              <w:left w:val="nil"/>
              <w:bottom w:val="single" w:sz="4" w:space="0" w:color="auto"/>
              <w:right w:val="single" w:sz="4" w:space="0" w:color="auto"/>
            </w:tcBorders>
            <w:vAlign w:val="center"/>
            <w:hideMark/>
          </w:tcPr>
          <w:p w14:paraId="15A3180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2029 год</w:t>
            </w:r>
          </w:p>
        </w:tc>
        <w:tc>
          <w:tcPr>
            <w:tcW w:w="4280" w:type="dxa"/>
            <w:gridSpan w:val="3"/>
            <w:tcBorders>
              <w:top w:val="single" w:sz="4" w:space="0" w:color="auto"/>
              <w:left w:val="nil"/>
              <w:bottom w:val="single" w:sz="4" w:space="0" w:color="auto"/>
              <w:right w:val="single" w:sz="4" w:space="0" w:color="auto"/>
            </w:tcBorders>
            <w:vAlign w:val="center"/>
            <w:hideMark/>
          </w:tcPr>
          <w:p w14:paraId="2CDD138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2029 год </w:t>
            </w:r>
          </w:p>
        </w:tc>
        <w:tc>
          <w:tcPr>
            <w:tcW w:w="3000" w:type="dxa"/>
            <w:vMerge w:val="restart"/>
            <w:tcBorders>
              <w:top w:val="single" w:sz="4" w:space="0" w:color="auto"/>
              <w:left w:val="single" w:sz="4" w:space="0" w:color="auto"/>
              <w:bottom w:val="single" w:sz="4" w:space="0" w:color="auto"/>
              <w:right w:val="single" w:sz="4" w:space="0" w:color="auto"/>
            </w:tcBorders>
            <w:vAlign w:val="center"/>
            <w:hideMark/>
          </w:tcPr>
          <w:p w14:paraId="384376EA" w14:textId="77777777" w:rsidR="00602004" w:rsidRPr="00602004" w:rsidRDefault="00602004" w:rsidP="00602004">
            <w:pPr>
              <w:jc w:val="center"/>
              <w:rPr>
                <w:rFonts w:ascii="Tahoma" w:hAnsi="Tahoma" w:cs="Tahoma"/>
                <w:b/>
                <w:bCs/>
                <w:color w:val="000000"/>
                <w:sz w:val="12"/>
                <w:szCs w:val="12"/>
              </w:rPr>
            </w:pPr>
            <w:r w:rsidRPr="00602004">
              <w:rPr>
                <w:rFonts w:ascii="Tahoma" w:hAnsi="Tahoma" w:cs="Tahoma"/>
                <w:b/>
                <w:bCs/>
                <w:color w:val="000000"/>
                <w:sz w:val="12"/>
                <w:szCs w:val="12"/>
              </w:rPr>
              <w:t>Обоснование отклонений</w:t>
            </w:r>
          </w:p>
        </w:tc>
        <w:tc>
          <w:tcPr>
            <w:tcW w:w="1440" w:type="dxa"/>
            <w:tcBorders>
              <w:top w:val="single" w:sz="4" w:space="0" w:color="auto"/>
              <w:left w:val="nil"/>
              <w:bottom w:val="single" w:sz="4" w:space="0" w:color="auto"/>
              <w:right w:val="single" w:sz="4" w:space="0" w:color="auto"/>
            </w:tcBorders>
            <w:vAlign w:val="center"/>
            <w:hideMark/>
          </w:tcPr>
          <w:p w14:paraId="0F35CA6C"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2030 год</w:t>
            </w:r>
          </w:p>
        </w:tc>
        <w:tc>
          <w:tcPr>
            <w:tcW w:w="4178" w:type="dxa"/>
            <w:gridSpan w:val="3"/>
            <w:tcBorders>
              <w:top w:val="single" w:sz="4" w:space="0" w:color="auto"/>
              <w:left w:val="nil"/>
              <w:bottom w:val="single" w:sz="4" w:space="0" w:color="auto"/>
              <w:right w:val="single" w:sz="4" w:space="0" w:color="auto"/>
            </w:tcBorders>
            <w:vAlign w:val="center"/>
            <w:hideMark/>
          </w:tcPr>
          <w:p w14:paraId="1DA35BCA"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2030 год </w:t>
            </w:r>
          </w:p>
        </w:tc>
        <w:tc>
          <w:tcPr>
            <w:tcW w:w="3000" w:type="dxa"/>
            <w:vMerge w:val="restart"/>
            <w:tcBorders>
              <w:top w:val="single" w:sz="4" w:space="0" w:color="auto"/>
              <w:left w:val="single" w:sz="4" w:space="0" w:color="auto"/>
              <w:bottom w:val="single" w:sz="4" w:space="0" w:color="auto"/>
              <w:right w:val="single" w:sz="4" w:space="0" w:color="auto"/>
            </w:tcBorders>
            <w:vAlign w:val="center"/>
            <w:hideMark/>
          </w:tcPr>
          <w:p w14:paraId="1F0523F6" w14:textId="77777777" w:rsidR="00602004" w:rsidRPr="00602004" w:rsidRDefault="00602004" w:rsidP="00602004">
            <w:pPr>
              <w:jc w:val="center"/>
              <w:rPr>
                <w:rFonts w:ascii="Tahoma" w:hAnsi="Tahoma" w:cs="Tahoma"/>
                <w:b/>
                <w:bCs/>
                <w:color w:val="000000"/>
                <w:sz w:val="12"/>
                <w:szCs w:val="12"/>
              </w:rPr>
            </w:pPr>
            <w:r w:rsidRPr="00602004">
              <w:rPr>
                <w:rFonts w:ascii="Tahoma" w:hAnsi="Tahoma" w:cs="Tahoma"/>
                <w:b/>
                <w:bCs/>
                <w:color w:val="000000"/>
                <w:sz w:val="12"/>
                <w:szCs w:val="12"/>
              </w:rPr>
              <w:t>Обоснование отклонений</w:t>
            </w:r>
          </w:p>
        </w:tc>
      </w:tr>
      <w:tr w:rsidR="00602004" w:rsidRPr="00602004" w14:paraId="2DF3E0D4" w14:textId="77777777" w:rsidTr="00602004">
        <w:trPr>
          <w:trHeight w:val="690"/>
          <w:jc w:val="center"/>
        </w:trPr>
        <w:tc>
          <w:tcPr>
            <w:tcW w:w="500" w:type="dxa"/>
            <w:tcBorders>
              <w:top w:val="nil"/>
              <w:left w:val="nil"/>
              <w:bottom w:val="nil"/>
              <w:right w:val="nil"/>
            </w:tcBorders>
            <w:noWrap/>
            <w:vAlign w:val="bottom"/>
            <w:hideMark/>
          </w:tcPr>
          <w:p w14:paraId="19DE419C" w14:textId="77777777" w:rsidR="00602004" w:rsidRPr="00602004" w:rsidRDefault="00602004" w:rsidP="00602004">
            <w:pPr>
              <w:jc w:val="center"/>
              <w:rPr>
                <w:rFonts w:ascii="Tahoma" w:hAnsi="Tahoma" w:cs="Tahoma"/>
                <w:b/>
                <w:bCs/>
                <w:color w:val="000000"/>
                <w:sz w:val="12"/>
                <w:szCs w:val="12"/>
              </w:rPr>
            </w:pP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7E87BEEE" w14:textId="77777777" w:rsidR="00602004" w:rsidRPr="00602004" w:rsidRDefault="00602004" w:rsidP="00602004">
            <w:pPr>
              <w:rPr>
                <w:rFonts w:ascii="Tahoma" w:hAnsi="Tahoma" w:cs="Tahoma"/>
                <w:b/>
                <w:bCs/>
                <w:sz w:val="12"/>
                <w:szCs w:val="12"/>
              </w:rPr>
            </w:pPr>
          </w:p>
        </w:tc>
        <w:tc>
          <w:tcPr>
            <w:tcW w:w="3192" w:type="dxa"/>
            <w:vMerge/>
            <w:tcBorders>
              <w:top w:val="single" w:sz="4" w:space="0" w:color="auto"/>
              <w:left w:val="single" w:sz="4" w:space="0" w:color="auto"/>
              <w:bottom w:val="single" w:sz="4" w:space="0" w:color="auto"/>
              <w:right w:val="single" w:sz="4" w:space="0" w:color="auto"/>
            </w:tcBorders>
            <w:vAlign w:val="center"/>
            <w:hideMark/>
          </w:tcPr>
          <w:p w14:paraId="38B4B8AE" w14:textId="77777777" w:rsidR="00602004" w:rsidRPr="00602004" w:rsidRDefault="00602004" w:rsidP="00602004">
            <w:pPr>
              <w:rPr>
                <w:rFonts w:ascii="Tahoma" w:hAnsi="Tahoma" w:cs="Tahoma"/>
                <w:b/>
                <w:bCs/>
                <w:sz w:val="12"/>
                <w:szCs w:val="12"/>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081DCDBF" w14:textId="77777777" w:rsidR="00602004" w:rsidRPr="00602004" w:rsidRDefault="00602004" w:rsidP="00602004">
            <w:pPr>
              <w:rPr>
                <w:rFonts w:ascii="Tahoma" w:hAnsi="Tahoma" w:cs="Tahoma"/>
                <w:b/>
                <w:bCs/>
                <w:sz w:val="12"/>
                <w:szCs w:val="12"/>
              </w:rPr>
            </w:pPr>
          </w:p>
        </w:tc>
        <w:tc>
          <w:tcPr>
            <w:tcW w:w="1500" w:type="dxa"/>
            <w:tcBorders>
              <w:top w:val="nil"/>
              <w:left w:val="nil"/>
              <w:bottom w:val="single" w:sz="4" w:space="0" w:color="auto"/>
              <w:right w:val="single" w:sz="4" w:space="0" w:color="auto"/>
            </w:tcBorders>
            <w:vAlign w:val="center"/>
            <w:hideMark/>
          </w:tcPr>
          <w:p w14:paraId="7A6AC66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Предложение организации</w:t>
            </w:r>
          </w:p>
        </w:tc>
        <w:tc>
          <w:tcPr>
            <w:tcW w:w="1520" w:type="dxa"/>
            <w:tcBorders>
              <w:top w:val="nil"/>
              <w:left w:val="nil"/>
              <w:bottom w:val="single" w:sz="4" w:space="0" w:color="auto"/>
              <w:right w:val="single" w:sz="4" w:space="0" w:color="auto"/>
            </w:tcBorders>
            <w:vAlign w:val="center"/>
            <w:hideMark/>
          </w:tcPr>
          <w:p w14:paraId="6D49D86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Предложение регулирующего органа</w:t>
            </w:r>
          </w:p>
        </w:tc>
        <w:tc>
          <w:tcPr>
            <w:tcW w:w="1400" w:type="dxa"/>
            <w:tcBorders>
              <w:top w:val="nil"/>
              <w:left w:val="nil"/>
              <w:bottom w:val="single" w:sz="4" w:space="0" w:color="auto"/>
              <w:right w:val="single" w:sz="4" w:space="0" w:color="auto"/>
            </w:tcBorders>
            <w:vAlign w:val="center"/>
            <w:hideMark/>
          </w:tcPr>
          <w:p w14:paraId="44FF9473"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с 01.01.2029 по30.06.2029</w:t>
            </w:r>
          </w:p>
        </w:tc>
        <w:tc>
          <w:tcPr>
            <w:tcW w:w="1360" w:type="dxa"/>
            <w:tcBorders>
              <w:top w:val="nil"/>
              <w:left w:val="nil"/>
              <w:bottom w:val="single" w:sz="4" w:space="0" w:color="auto"/>
              <w:right w:val="single" w:sz="4" w:space="0" w:color="auto"/>
            </w:tcBorders>
            <w:vAlign w:val="center"/>
            <w:hideMark/>
          </w:tcPr>
          <w:p w14:paraId="1BEEE010"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с 01.07.2029 по31.12.2029</w:t>
            </w:r>
          </w:p>
        </w:tc>
        <w:tc>
          <w:tcPr>
            <w:tcW w:w="3000" w:type="dxa"/>
            <w:vMerge/>
            <w:tcBorders>
              <w:top w:val="single" w:sz="4" w:space="0" w:color="auto"/>
              <w:left w:val="single" w:sz="4" w:space="0" w:color="auto"/>
              <w:bottom w:val="single" w:sz="4" w:space="0" w:color="auto"/>
              <w:right w:val="single" w:sz="4" w:space="0" w:color="auto"/>
            </w:tcBorders>
            <w:vAlign w:val="center"/>
            <w:hideMark/>
          </w:tcPr>
          <w:p w14:paraId="361688F3" w14:textId="77777777" w:rsidR="00602004" w:rsidRPr="00602004" w:rsidRDefault="00602004" w:rsidP="00602004">
            <w:pPr>
              <w:rPr>
                <w:rFonts w:ascii="Tahoma" w:hAnsi="Tahoma" w:cs="Tahoma"/>
                <w:b/>
                <w:bCs/>
                <w:color w:val="000000"/>
                <w:sz w:val="12"/>
                <w:szCs w:val="12"/>
              </w:rPr>
            </w:pPr>
          </w:p>
        </w:tc>
        <w:tc>
          <w:tcPr>
            <w:tcW w:w="1440" w:type="dxa"/>
            <w:tcBorders>
              <w:top w:val="nil"/>
              <w:left w:val="nil"/>
              <w:bottom w:val="single" w:sz="4" w:space="0" w:color="auto"/>
              <w:right w:val="single" w:sz="4" w:space="0" w:color="auto"/>
            </w:tcBorders>
            <w:vAlign w:val="center"/>
            <w:hideMark/>
          </w:tcPr>
          <w:p w14:paraId="1990A287"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Предложение организации</w:t>
            </w:r>
          </w:p>
        </w:tc>
        <w:tc>
          <w:tcPr>
            <w:tcW w:w="1518" w:type="dxa"/>
            <w:tcBorders>
              <w:top w:val="nil"/>
              <w:left w:val="nil"/>
              <w:bottom w:val="single" w:sz="4" w:space="0" w:color="auto"/>
              <w:right w:val="single" w:sz="4" w:space="0" w:color="auto"/>
            </w:tcBorders>
            <w:vAlign w:val="center"/>
            <w:hideMark/>
          </w:tcPr>
          <w:p w14:paraId="5CB7DD1F"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Предложение регулирующего органа</w:t>
            </w:r>
          </w:p>
        </w:tc>
        <w:tc>
          <w:tcPr>
            <w:tcW w:w="1360" w:type="dxa"/>
            <w:tcBorders>
              <w:top w:val="nil"/>
              <w:left w:val="nil"/>
              <w:bottom w:val="single" w:sz="4" w:space="0" w:color="auto"/>
              <w:right w:val="single" w:sz="4" w:space="0" w:color="auto"/>
            </w:tcBorders>
            <w:vAlign w:val="center"/>
            <w:hideMark/>
          </w:tcPr>
          <w:p w14:paraId="14AAE46D"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с 01.01.2030 по30.06.2030</w:t>
            </w:r>
          </w:p>
        </w:tc>
        <w:tc>
          <w:tcPr>
            <w:tcW w:w="1300" w:type="dxa"/>
            <w:tcBorders>
              <w:top w:val="nil"/>
              <w:left w:val="nil"/>
              <w:bottom w:val="single" w:sz="4" w:space="0" w:color="auto"/>
              <w:right w:val="single" w:sz="4" w:space="0" w:color="auto"/>
            </w:tcBorders>
            <w:vAlign w:val="center"/>
            <w:hideMark/>
          </w:tcPr>
          <w:p w14:paraId="7B09EE3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с 01.07.2030 по31.12.2030</w:t>
            </w:r>
          </w:p>
        </w:tc>
        <w:tc>
          <w:tcPr>
            <w:tcW w:w="3000" w:type="dxa"/>
            <w:vMerge/>
            <w:tcBorders>
              <w:top w:val="single" w:sz="4" w:space="0" w:color="auto"/>
              <w:left w:val="single" w:sz="4" w:space="0" w:color="auto"/>
              <w:bottom w:val="single" w:sz="4" w:space="0" w:color="auto"/>
              <w:right w:val="single" w:sz="4" w:space="0" w:color="auto"/>
            </w:tcBorders>
            <w:vAlign w:val="center"/>
            <w:hideMark/>
          </w:tcPr>
          <w:p w14:paraId="470535F5" w14:textId="77777777" w:rsidR="00602004" w:rsidRPr="00602004" w:rsidRDefault="00602004" w:rsidP="00602004">
            <w:pPr>
              <w:rPr>
                <w:rFonts w:ascii="Tahoma" w:hAnsi="Tahoma" w:cs="Tahoma"/>
                <w:b/>
                <w:bCs/>
                <w:color w:val="000000"/>
                <w:sz w:val="12"/>
                <w:szCs w:val="12"/>
              </w:rPr>
            </w:pPr>
          </w:p>
        </w:tc>
      </w:tr>
      <w:tr w:rsidR="00602004" w:rsidRPr="00602004" w14:paraId="7F685EB4" w14:textId="77777777" w:rsidTr="00602004">
        <w:trPr>
          <w:trHeight w:val="1320"/>
          <w:jc w:val="center"/>
        </w:trPr>
        <w:tc>
          <w:tcPr>
            <w:tcW w:w="500" w:type="dxa"/>
            <w:tcBorders>
              <w:top w:val="nil"/>
              <w:left w:val="nil"/>
              <w:bottom w:val="nil"/>
              <w:right w:val="nil"/>
            </w:tcBorders>
            <w:noWrap/>
            <w:vAlign w:val="bottom"/>
            <w:hideMark/>
          </w:tcPr>
          <w:p w14:paraId="00050348" w14:textId="77777777" w:rsidR="00602004" w:rsidRPr="00602004" w:rsidRDefault="00602004" w:rsidP="00602004">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B5B8199"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1</w:t>
            </w:r>
          </w:p>
        </w:tc>
        <w:tc>
          <w:tcPr>
            <w:tcW w:w="3192" w:type="dxa"/>
            <w:tcBorders>
              <w:top w:val="nil"/>
              <w:left w:val="nil"/>
              <w:bottom w:val="single" w:sz="4" w:space="0" w:color="auto"/>
              <w:right w:val="single" w:sz="4" w:space="0" w:color="auto"/>
            </w:tcBorders>
            <w:shd w:val="clear" w:color="000000" w:fill="C0C0C0"/>
            <w:vAlign w:val="center"/>
            <w:hideMark/>
          </w:tcPr>
          <w:p w14:paraId="6087BD5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Общий объём, в том числе:</w:t>
            </w:r>
          </w:p>
        </w:tc>
        <w:tc>
          <w:tcPr>
            <w:tcW w:w="848" w:type="dxa"/>
            <w:tcBorders>
              <w:top w:val="nil"/>
              <w:left w:val="nil"/>
              <w:bottom w:val="single" w:sz="4" w:space="0" w:color="auto"/>
              <w:right w:val="single" w:sz="4" w:space="0" w:color="auto"/>
            </w:tcBorders>
            <w:shd w:val="clear" w:color="000000" w:fill="C0C0C0"/>
            <w:vAlign w:val="center"/>
            <w:hideMark/>
          </w:tcPr>
          <w:p w14:paraId="5278D7B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w:t>
            </w:r>
          </w:p>
        </w:tc>
        <w:tc>
          <w:tcPr>
            <w:tcW w:w="1500" w:type="dxa"/>
            <w:tcBorders>
              <w:top w:val="nil"/>
              <w:left w:val="nil"/>
              <w:bottom w:val="single" w:sz="4" w:space="0" w:color="auto"/>
              <w:right w:val="single" w:sz="4" w:space="0" w:color="auto"/>
            </w:tcBorders>
            <w:shd w:val="clear" w:color="000000" w:fill="CCFFCC"/>
            <w:noWrap/>
            <w:vAlign w:val="center"/>
            <w:hideMark/>
          </w:tcPr>
          <w:p w14:paraId="00F7E75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300 280,94</w:t>
            </w:r>
          </w:p>
        </w:tc>
        <w:tc>
          <w:tcPr>
            <w:tcW w:w="1520" w:type="dxa"/>
            <w:tcBorders>
              <w:top w:val="nil"/>
              <w:left w:val="nil"/>
              <w:bottom w:val="single" w:sz="4" w:space="0" w:color="auto"/>
              <w:right w:val="single" w:sz="4" w:space="0" w:color="auto"/>
            </w:tcBorders>
            <w:shd w:val="clear" w:color="000000" w:fill="CCFFCC"/>
            <w:noWrap/>
            <w:vAlign w:val="center"/>
            <w:hideMark/>
          </w:tcPr>
          <w:p w14:paraId="4172AB0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292 807,43</w:t>
            </w:r>
          </w:p>
        </w:tc>
        <w:tc>
          <w:tcPr>
            <w:tcW w:w="1400" w:type="dxa"/>
            <w:tcBorders>
              <w:top w:val="nil"/>
              <w:left w:val="nil"/>
              <w:bottom w:val="single" w:sz="4" w:space="0" w:color="auto"/>
              <w:right w:val="single" w:sz="4" w:space="0" w:color="auto"/>
            </w:tcBorders>
            <w:shd w:val="clear" w:color="000000" w:fill="CCFFCC"/>
            <w:noWrap/>
            <w:vAlign w:val="center"/>
            <w:hideMark/>
          </w:tcPr>
          <w:p w14:paraId="67171A4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146 403,72</w:t>
            </w:r>
          </w:p>
        </w:tc>
        <w:tc>
          <w:tcPr>
            <w:tcW w:w="1360" w:type="dxa"/>
            <w:tcBorders>
              <w:top w:val="nil"/>
              <w:left w:val="nil"/>
              <w:bottom w:val="single" w:sz="4" w:space="0" w:color="auto"/>
              <w:right w:val="single" w:sz="4" w:space="0" w:color="auto"/>
            </w:tcBorders>
            <w:shd w:val="clear" w:color="000000" w:fill="CCFFCC"/>
            <w:noWrap/>
            <w:vAlign w:val="center"/>
            <w:hideMark/>
          </w:tcPr>
          <w:p w14:paraId="7C57338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146 403,72</w:t>
            </w:r>
          </w:p>
        </w:tc>
        <w:tc>
          <w:tcPr>
            <w:tcW w:w="3000" w:type="dxa"/>
            <w:tcBorders>
              <w:top w:val="nil"/>
              <w:left w:val="nil"/>
              <w:bottom w:val="single" w:sz="4" w:space="0" w:color="auto"/>
              <w:right w:val="single" w:sz="4" w:space="0" w:color="auto"/>
            </w:tcBorders>
            <w:shd w:val="clear" w:color="000000" w:fill="FFFF99"/>
            <w:vAlign w:val="center"/>
            <w:hideMark/>
          </w:tcPr>
          <w:p w14:paraId="3861F022"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учтено в соответствии с расчетом, выполненным по методическим указаниям, с учетом дополнительных объемов ранее захораниваемых на полигонах ООО "Феникс", </w:t>
            </w:r>
            <w:proofErr w:type="spellStart"/>
            <w:r w:rsidRPr="00602004">
              <w:rPr>
                <w:rFonts w:ascii="Tahoma" w:hAnsi="Tahoma" w:cs="Tahoma"/>
                <w:sz w:val="12"/>
                <w:szCs w:val="12"/>
              </w:rPr>
              <w:t>ООО"Чистый</w:t>
            </w:r>
            <w:proofErr w:type="spellEnd"/>
            <w:r w:rsidRPr="00602004">
              <w:rPr>
                <w:rFonts w:ascii="Tahoma" w:hAnsi="Tahoma" w:cs="Tahoma"/>
                <w:sz w:val="12"/>
                <w:szCs w:val="12"/>
              </w:rPr>
              <w:t xml:space="preserve"> город"</w:t>
            </w:r>
          </w:p>
        </w:tc>
        <w:tc>
          <w:tcPr>
            <w:tcW w:w="1440" w:type="dxa"/>
            <w:tcBorders>
              <w:top w:val="nil"/>
              <w:left w:val="nil"/>
              <w:bottom w:val="single" w:sz="4" w:space="0" w:color="auto"/>
              <w:right w:val="single" w:sz="4" w:space="0" w:color="auto"/>
            </w:tcBorders>
            <w:shd w:val="clear" w:color="000000" w:fill="CCFFCC"/>
            <w:noWrap/>
            <w:vAlign w:val="center"/>
            <w:hideMark/>
          </w:tcPr>
          <w:p w14:paraId="2046138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166 822,74</w:t>
            </w:r>
          </w:p>
        </w:tc>
        <w:tc>
          <w:tcPr>
            <w:tcW w:w="1518" w:type="dxa"/>
            <w:tcBorders>
              <w:top w:val="nil"/>
              <w:left w:val="nil"/>
              <w:bottom w:val="single" w:sz="4" w:space="0" w:color="auto"/>
              <w:right w:val="single" w:sz="4" w:space="0" w:color="auto"/>
            </w:tcBorders>
            <w:shd w:val="clear" w:color="000000" w:fill="CCFFCC"/>
            <w:noWrap/>
            <w:vAlign w:val="center"/>
            <w:hideMark/>
          </w:tcPr>
          <w:p w14:paraId="3B671CD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179 816,67</w:t>
            </w:r>
          </w:p>
        </w:tc>
        <w:tc>
          <w:tcPr>
            <w:tcW w:w="1360" w:type="dxa"/>
            <w:tcBorders>
              <w:top w:val="nil"/>
              <w:left w:val="nil"/>
              <w:bottom w:val="single" w:sz="4" w:space="0" w:color="auto"/>
              <w:right w:val="single" w:sz="4" w:space="0" w:color="auto"/>
            </w:tcBorders>
            <w:shd w:val="clear" w:color="000000" w:fill="CCFFCC"/>
            <w:noWrap/>
            <w:vAlign w:val="center"/>
            <w:hideMark/>
          </w:tcPr>
          <w:p w14:paraId="7DC97FC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89 908,34</w:t>
            </w:r>
          </w:p>
        </w:tc>
        <w:tc>
          <w:tcPr>
            <w:tcW w:w="1300" w:type="dxa"/>
            <w:tcBorders>
              <w:top w:val="nil"/>
              <w:left w:val="nil"/>
              <w:bottom w:val="single" w:sz="4" w:space="0" w:color="auto"/>
              <w:right w:val="single" w:sz="4" w:space="0" w:color="auto"/>
            </w:tcBorders>
            <w:shd w:val="clear" w:color="000000" w:fill="CCFFCC"/>
            <w:noWrap/>
            <w:vAlign w:val="center"/>
            <w:hideMark/>
          </w:tcPr>
          <w:p w14:paraId="3637C6D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89 908,34</w:t>
            </w:r>
          </w:p>
        </w:tc>
        <w:tc>
          <w:tcPr>
            <w:tcW w:w="3000" w:type="dxa"/>
            <w:tcBorders>
              <w:top w:val="nil"/>
              <w:left w:val="nil"/>
              <w:bottom w:val="single" w:sz="4" w:space="0" w:color="auto"/>
              <w:right w:val="single" w:sz="4" w:space="0" w:color="auto"/>
            </w:tcBorders>
            <w:shd w:val="clear" w:color="000000" w:fill="FFFF99"/>
            <w:vAlign w:val="center"/>
            <w:hideMark/>
          </w:tcPr>
          <w:p w14:paraId="14D30B62"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учтено в соответствии с расчетом, выполненным по методическим указаниям, с учетом дополнительных объемов ранее захораниваемых на полигонах ООО "Феникс", </w:t>
            </w:r>
            <w:proofErr w:type="spellStart"/>
            <w:r w:rsidRPr="00602004">
              <w:rPr>
                <w:rFonts w:ascii="Tahoma" w:hAnsi="Tahoma" w:cs="Tahoma"/>
                <w:sz w:val="12"/>
                <w:szCs w:val="12"/>
              </w:rPr>
              <w:t>ООО"Чистый</w:t>
            </w:r>
            <w:proofErr w:type="spellEnd"/>
            <w:r w:rsidRPr="00602004">
              <w:rPr>
                <w:rFonts w:ascii="Tahoma" w:hAnsi="Tahoma" w:cs="Tahoma"/>
                <w:sz w:val="12"/>
                <w:szCs w:val="12"/>
              </w:rPr>
              <w:t xml:space="preserve"> город" и вводом линии </w:t>
            </w:r>
            <w:proofErr w:type="spellStart"/>
            <w:r w:rsidRPr="00602004">
              <w:rPr>
                <w:rFonts w:ascii="Tahoma" w:hAnsi="Tahoma" w:cs="Tahoma"/>
                <w:sz w:val="12"/>
                <w:szCs w:val="12"/>
              </w:rPr>
              <w:t>компастирования</w:t>
            </w:r>
            <w:proofErr w:type="spellEnd"/>
          </w:p>
        </w:tc>
      </w:tr>
      <w:tr w:rsidR="00602004" w:rsidRPr="00602004" w14:paraId="2BD9DC03" w14:textId="77777777" w:rsidTr="00602004">
        <w:trPr>
          <w:trHeight w:val="570"/>
          <w:jc w:val="center"/>
        </w:trPr>
        <w:tc>
          <w:tcPr>
            <w:tcW w:w="500" w:type="dxa"/>
            <w:tcBorders>
              <w:top w:val="nil"/>
              <w:left w:val="nil"/>
              <w:bottom w:val="nil"/>
              <w:right w:val="nil"/>
            </w:tcBorders>
            <w:noWrap/>
            <w:vAlign w:val="bottom"/>
            <w:hideMark/>
          </w:tcPr>
          <w:p w14:paraId="620610C1" w14:textId="77777777" w:rsidR="00602004" w:rsidRPr="00602004" w:rsidRDefault="00602004" w:rsidP="00602004">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1DBDB593"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w:t>
            </w:r>
          </w:p>
        </w:tc>
        <w:tc>
          <w:tcPr>
            <w:tcW w:w="3192" w:type="dxa"/>
            <w:tcBorders>
              <w:top w:val="nil"/>
              <w:left w:val="nil"/>
              <w:bottom w:val="single" w:sz="4" w:space="0" w:color="auto"/>
              <w:right w:val="single" w:sz="4" w:space="0" w:color="auto"/>
            </w:tcBorders>
            <w:shd w:val="clear" w:color="000000" w:fill="C0C0C0"/>
            <w:vAlign w:val="center"/>
            <w:hideMark/>
          </w:tcPr>
          <w:p w14:paraId="11EB8CBD"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Себестоимость</w:t>
            </w:r>
          </w:p>
        </w:tc>
        <w:tc>
          <w:tcPr>
            <w:tcW w:w="848" w:type="dxa"/>
            <w:tcBorders>
              <w:top w:val="nil"/>
              <w:left w:val="nil"/>
              <w:bottom w:val="single" w:sz="4" w:space="0" w:color="auto"/>
              <w:right w:val="single" w:sz="4" w:space="0" w:color="auto"/>
            </w:tcBorders>
            <w:shd w:val="clear" w:color="000000" w:fill="C0C0C0"/>
            <w:vAlign w:val="center"/>
            <w:hideMark/>
          </w:tcPr>
          <w:p w14:paraId="1482FB51"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7FEFFEE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748 539,57</w:t>
            </w:r>
          </w:p>
        </w:tc>
        <w:tc>
          <w:tcPr>
            <w:tcW w:w="1520" w:type="dxa"/>
            <w:tcBorders>
              <w:top w:val="nil"/>
              <w:left w:val="nil"/>
              <w:bottom w:val="single" w:sz="4" w:space="0" w:color="auto"/>
              <w:right w:val="single" w:sz="4" w:space="0" w:color="auto"/>
            </w:tcBorders>
            <w:shd w:val="clear" w:color="000000" w:fill="CCFFCC"/>
            <w:noWrap/>
            <w:vAlign w:val="center"/>
            <w:hideMark/>
          </w:tcPr>
          <w:p w14:paraId="3513EC9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620 932,44</w:t>
            </w:r>
          </w:p>
        </w:tc>
        <w:tc>
          <w:tcPr>
            <w:tcW w:w="1400" w:type="dxa"/>
            <w:tcBorders>
              <w:top w:val="nil"/>
              <w:left w:val="nil"/>
              <w:bottom w:val="single" w:sz="4" w:space="0" w:color="auto"/>
              <w:right w:val="single" w:sz="4" w:space="0" w:color="auto"/>
            </w:tcBorders>
            <w:shd w:val="clear" w:color="000000" w:fill="CCFFCC"/>
            <w:noWrap/>
            <w:vAlign w:val="center"/>
            <w:hideMark/>
          </w:tcPr>
          <w:p w14:paraId="5869427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310 466,22</w:t>
            </w:r>
          </w:p>
        </w:tc>
        <w:tc>
          <w:tcPr>
            <w:tcW w:w="1360" w:type="dxa"/>
            <w:tcBorders>
              <w:top w:val="nil"/>
              <w:left w:val="nil"/>
              <w:bottom w:val="single" w:sz="4" w:space="0" w:color="auto"/>
              <w:right w:val="single" w:sz="4" w:space="0" w:color="auto"/>
            </w:tcBorders>
            <w:shd w:val="clear" w:color="000000" w:fill="CCFFCC"/>
            <w:noWrap/>
            <w:vAlign w:val="center"/>
            <w:hideMark/>
          </w:tcPr>
          <w:p w14:paraId="59288E2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310 466,22</w:t>
            </w:r>
          </w:p>
        </w:tc>
        <w:tc>
          <w:tcPr>
            <w:tcW w:w="3000" w:type="dxa"/>
            <w:tcBorders>
              <w:top w:val="nil"/>
              <w:left w:val="nil"/>
              <w:bottom w:val="single" w:sz="4" w:space="0" w:color="auto"/>
              <w:right w:val="single" w:sz="4" w:space="0" w:color="auto"/>
            </w:tcBorders>
            <w:shd w:val="clear" w:color="000000" w:fill="FFFF99"/>
            <w:vAlign w:val="center"/>
            <w:hideMark/>
          </w:tcPr>
          <w:p w14:paraId="03E13DDE"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730F11C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503 035,45</w:t>
            </w:r>
          </w:p>
        </w:tc>
        <w:tc>
          <w:tcPr>
            <w:tcW w:w="1518" w:type="dxa"/>
            <w:tcBorders>
              <w:top w:val="nil"/>
              <w:left w:val="nil"/>
              <w:bottom w:val="single" w:sz="4" w:space="0" w:color="auto"/>
              <w:right w:val="single" w:sz="4" w:space="0" w:color="auto"/>
            </w:tcBorders>
            <w:shd w:val="clear" w:color="000000" w:fill="CCFFCC"/>
            <w:noWrap/>
            <w:vAlign w:val="center"/>
            <w:hideMark/>
          </w:tcPr>
          <w:p w14:paraId="242954D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443 091,66</w:t>
            </w:r>
          </w:p>
        </w:tc>
        <w:tc>
          <w:tcPr>
            <w:tcW w:w="1360" w:type="dxa"/>
            <w:tcBorders>
              <w:top w:val="nil"/>
              <w:left w:val="nil"/>
              <w:bottom w:val="single" w:sz="4" w:space="0" w:color="auto"/>
              <w:right w:val="single" w:sz="4" w:space="0" w:color="auto"/>
            </w:tcBorders>
            <w:shd w:val="clear" w:color="000000" w:fill="CCFFCC"/>
            <w:noWrap/>
            <w:vAlign w:val="center"/>
            <w:hideMark/>
          </w:tcPr>
          <w:p w14:paraId="60A7637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221 545,83</w:t>
            </w:r>
          </w:p>
        </w:tc>
        <w:tc>
          <w:tcPr>
            <w:tcW w:w="1300" w:type="dxa"/>
            <w:tcBorders>
              <w:top w:val="nil"/>
              <w:left w:val="nil"/>
              <w:bottom w:val="single" w:sz="4" w:space="0" w:color="auto"/>
              <w:right w:val="single" w:sz="4" w:space="0" w:color="auto"/>
            </w:tcBorders>
            <w:shd w:val="clear" w:color="000000" w:fill="CCFFCC"/>
            <w:noWrap/>
            <w:vAlign w:val="center"/>
            <w:hideMark/>
          </w:tcPr>
          <w:p w14:paraId="10A0878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221 545,83</w:t>
            </w:r>
          </w:p>
        </w:tc>
        <w:tc>
          <w:tcPr>
            <w:tcW w:w="3000" w:type="dxa"/>
            <w:tcBorders>
              <w:top w:val="nil"/>
              <w:left w:val="nil"/>
              <w:bottom w:val="single" w:sz="4" w:space="0" w:color="auto"/>
              <w:right w:val="single" w:sz="4" w:space="0" w:color="auto"/>
            </w:tcBorders>
            <w:shd w:val="clear" w:color="000000" w:fill="FFFF99"/>
            <w:vAlign w:val="center"/>
            <w:hideMark/>
          </w:tcPr>
          <w:p w14:paraId="797C2D11"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4C6EE03D" w14:textId="77777777" w:rsidTr="00602004">
        <w:trPr>
          <w:trHeight w:val="420"/>
          <w:jc w:val="center"/>
        </w:trPr>
        <w:tc>
          <w:tcPr>
            <w:tcW w:w="500" w:type="dxa"/>
            <w:tcBorders>
              <w:top w:val="nil"/>
              <w:left w:val="nil"/>
              <w:bottom w:val="nil"/>
              <w:right w:val="nil"/>
            </w:tcBorders>
            <w:shd w:val="clear" w:color="000000" w:fill="FABF8F"/>
            <w:noWrap/>
            <w:vAlign w:val="center"/>
            <w:hideMark/>
          </w:tcPr>
          <w:p w14:paraId="5FDA3C39"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52454E71"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2.1</w:t>
            </w:r>
          </w:p>
        </w:tc>
        <w:tc>
          <w:tcPr>
            <w:tcW w:w="3192" w:type="dxa"/>
            <w:tcBorders>
              <w:top w:val="nil"/>
              <w:left w:val="nil"/>
              <w:bottom w:val="single" w:sz="4" w:space="0" w:color="auto"/>
              <w:right w:val="single" w:sz="4" w:space="0" w:color="auto"/>
            </w:tcBorders>
            <w:vAlign w:val="center"/>
            <w:hideMark/>
          </w:tcPr>
          <w:p w14:paraId="47DF28EE"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5732112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36C98F3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23 248,11</w:t>
            </w:r>
          </w:p>
        </w:tc>
        <w:tc>
          <w:tcPr>
            <w:tcW w:w="1520" w:type="dxa"/>
            <w:tcBorders>
              <w:top w:val="nil"/>
              <w:left w:val="nil"/>
              <w:bottom w:val="single" w:sz="4" w:space="0" w:color="auto"/>
              <w:right w:val="single" w:sz="4" w:space="0" w:color="auto"/>
            </w:tcBorders>
            <w:shd w:val="clear" w:color="000000" w:fill="CCFFCC"/>
            <w:noWrap/>
            <w:vAlign w:val="center"/>
            <w:hideMark/>
          </w:tcPr>
          <w:p w14:paraId="6D88F13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20 550,73</w:t>
            </w:r>
          </w:p>
        </w:tc>
        <w:tc>
          <w:tcPr>
            <w:tcW w:w="1400" w:type="dxa"/>
            <w:tcBorders>
              <w:top w:val="nil"/>
              <w:left w:val="nil"/>
              <w:bottom w:val="single" w:sz="4" w:space="0" w:color="auto"/>
              <w:right w:val="single" w:sz="4" w:space="0" w:color="auto"/>
            </w:tcBorders>
            <w:shd w:val="clear" w:color="000000" w:fill="CCFFCC"/>
            <w:noWrap/>
            <w:vAlign w:val="center"/>
            <w:hideMark/>
          </w:tcPr>
          <w:p w14:paraId="399AFE4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10 275,37</w:t>
            </w:r>
          </w:p>
        </w:tc>
        <w:tc>
          <w:tcPr>
            <w:tcW w:w="1360" w:type="dxa"/>
            <w:tcBorders>
              <w:top w:val="nil"/>
              <w:left w:val="nil"/>
              <w:bottom w:val="single" w:sz="4" w:space="0" w:color="auto"/>
              <w:right w:val="single" w:sz="4" w:space="0" w:color="auto"/>
            </w:tcBorders>
            <w:shd w:val="clear" w:color="000000" w:fill="CCFFCC"/>
            <w:noWrap/>
            <w:vAlign w:val="center"/>
            <w:hideMark/>
          </w:tcPr>
          <w:p w14:paraId="0A1A03A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10 275,37</w:t>
            </w:r>
          </w:p>
        </w:tc>
        <w:tc>
          <w:tcPr>
            <w:tcW w:w="3000" w:type="dxa"/>
            <w:tcBorders>
              <w:top w:val="nil"/>
              <w:left w:val="nil"/>
              <w:bottom w:val="single" w:sz="4" w:space="0" w:color="auto"/>
              <w:right w:val="single" w:sz="4" w:space="0" w:color="auto"/>
            </w:tcBorders>
            <w:shd w:val="clear" w:color="000000" w:fill="FFFF99"/>
            <w:vAlign w:val="center"/>
            <w:hideMark/>
          </w:tcPr>
          <w:p w14:paraId="2309C115"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4840FFB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24 178,03</w:t>
            </w:r>
          </w:p>
        </w:tc>
        <w:tc>
          <w:tcPr>
            <w:tcW w:w="1518" w:type="dxa"/>
            <w:tcBorders>
              <w:top w:val="nil"/>
              <w:left w:val="nil"/>
              <w:bottom w:val="single" w:sz="4" w:space="0" w:color="auto"/>
              <w:right w:val="single" w:sz="4" w:space="0" w:color="auto"/>
            </w:tcBorders>
            <w:shd w:val="clear" w:color="000000" w:fill="CCFFCC"/>
            <w:noWrap/>
            <w:vAlign w:val="center"/>
            <w:hideMark/>
          </w:tcPr>
          <w:p w14:paraId="009E2AE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14 080,20</w:t>
            </w:r>
          </w:p>
        </w:tc>
        <w:tc>
          <w:tcPr>
            <w:tcW w:w="1360" w:type="dxa"/>
            <w:tcBorders>
              <w:top w:val="nil"/>
              <w:left w:val="nil"/>
              <w:bottom w:val="single" w:sz="4" w:space="0" w:color="auto"/>
              <w:right w:val="single" w:sz="4" w:space="0" w:color="auto"/>
            </w:tcBorders>
            <w:shd w:val="clear" w:color="000000" w:fill="CCFFCC"/>
            <w:noWrap/>
            <w:vAlign w:val="center"/>
            <w:hideMark/>
          </w:tcPr>
          <w:p w14:paraId="4EE1A91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7 040,10</w:t>
            </w:r>
          </w:p>
        </w:tc>
        <w:tc>
          <w:tcPr>
            <w:tcW w:w="1300" w:type="dxa"/>
            <w:tcBorders>
              <w:top w:val="nil"/>
              <w:left w:val="nil"/>
              <w:bottom w:val="single" w:sz="4" w:space="0" w:color="auto"/>
              <w:right w:val="single" w:sz="4" w:space="0" w:color="auto"/>
            </w:tcBorders>
            <w:shd w:val="clear" w:color="000000" w:fill="CCFFCC"/>
            <w:noWrap/>
            <w:vAlign w:val="center"/>
            <w:hideMark/>
          </w:tcPr>
          <w:p w14:paraId="42203C1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7 040,10</w:t>
            </w:r>
          </w:p>
        </w:tc>
        <w:tc>
          <w:tcPr>
            <w:tcW w:w="3000" w:type="dxa"/>
            <w:tcBorders>
              <w:top w:val="nil"/>
              <w:left w:val="nil"/>
              <w:bottom w:val="single" w:sz="4" w:space="0" w:color="auto"/>
              <w:right w:val="single" w:sz="4" w:space="0" w:color="auto"/>
            </w:tcBorders>
            <w:shd w:val="clear" w:color="000000" w:fill="FFFF99"/>
            <w:vAlign w:val="center"/>
            <w:hideMark/>
          </w:tcPr>
          <w:p w14:paraId="69ADD26F"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7D2F0724" w14:textId="77777777" w:rsidTr="00602004">
        <w:trPr>
          <w:trHeight w:val="450"/>
          <w:jc w:val="center"/>
        </w:trPr>
        <w:tc>
          <w:tcPr>
            <w:tcW w:w="500" w:type="dxa"/>
            <w:tcBorders>
              <w:top w:val="nil"/>
              <w:left w:val="nil"/>
              <w:bottom w:val="nil"/>
              <w:right w:val="nil"/>
            </w:tcBorders>
            <w:shd w:val="clear" w:color="000000" w:fill="FABF8F"/>
            <w:noWrap/>
            <w:vAlign w:val="center"/>
            <w:hideMark/>
          </w:tcPr>
          <w:p w14:paraId="549D5DEC"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342917C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2.1.1</w:t>
            </w:r>
          </w:p>
        </w:tc>
        <w:tc>
          <w:tcPr>
            <w:tcW w:w="3192" w:type="dxa"/>
            <w:tcBorders>
              <w:top w:val="nil"/>
              <w:left w:val="nil"/>
              <w:bottom w:val="single" w:sz="4" w:space="0" w:color="auto"/>
              <w:right w:val="single" w:sz="4" w:space="0" w:color="auto"/>
            </w:tcBorders>
            <w:vAlign w:val="center"/>
            <w:hideMark/>
          </w:tcPr>
          <w:p w14:paraId="2782F0FC"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Средний тариф на энергию</w:t>
            </w:r>
          </w:p>
        </w:tc>
        <w:tc>
          <w:tcPr>
            <w:tcW w:w="848" w:type="dxa"/>
            <w:tcBorders>
              <w:top w:val="nil"/>
              <w:left w:val="nil"/>
              <w:bottom w:val="single" w:sz="4" w:space="0" w:color="auto"/>
              <w:right w:val="single" w:sz="4" w:space="0" w:color="auto"/>
            </w:tcBorders>
            <w:vAlign w:val="center"/>
            <w:hideMark/>
          </w:tcPr>
          <w:p w14:paraId="6563C165"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руб</w:t>
            </w:r>
            <w:proofErr w:type="spellEnd"/>
            <w:r w:rsidRPr="00602004">
              <w:rPr>
                <w:rFonts w:ascii="Tahoma" w:hAnsi="Tahoma" w:cs="Tahoma"/>
                <w:sz w:val="12"/>
                <w:szCs w:val="12"/>
              </w:rPr>
              <w:t>/</w:t>
            </w:r>
            <w:proofErr w:type="spellStart"/>
            <w:r w:rsidRPr="00602004">
              <w:rPr>
                <w:rFonts w:ascii="Tahoma" w:hAnsi="Tahoma" w:cs="Tahoma"/>
                <w:sz w:val="12"/>
                <w:szCs w:val="12"/>
              </w:rPr>
              <w:t>кВт.ч</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3EFF355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8,31</w:t>
            </w:r>
          </w:p>
        </w:tc>
        <w:tc>
          <w:tcPr>
            <w:tcW w:w="1520" w:type="dxa"/>
            <w:tcBorders>
              <w:top w:val="nil"/>
              <w:left w:val="nil"/>
              <w:bottom w:val="single" w:sz="4" w:space="0" w:color="auto"/>
              <w:right w:val="single" w:sz="4" w:space="0" w:color="auto"/>
            </w:tcBorders>
            <w:shd w:val="clear" w:color="000000" w:fill="FFFF99"/>
            <w:noWrap/>
            <w:vAlign w:val="center"/>
            <w:hideMark/>
          </w:tcPr>
          <w:p w14:paraId="5FADB81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7,75</w:t>
            </w:r>
          </w:p>
        </w:tc>
        <w:tc>
          <w:tcPr>
            <w:tcW w:w="1400" w:type="dxa"/>
            <w:tcBorders>
              <w:top w:val="nil"/>
              <w:left w:val="nil"/>
              <w:bottom w:val="single" w:sz="4" w:space="0" w:color="auto"/>
              <w:right w:val="single" w:sz="4" w:space="0" w:color="auto"/>
            </w:tcBorders>
            <w:shd w:val="clear" w:color="000000" w:fill="CCFFCC"/>
            <w:noWrap/>
            <w:vAlign w:val="center"/>
            <w:hideMark/>
          </w:tcPr>
          <w:p w14:paraId="267C761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7,75</w:t>
            </w:r>
          </w:p>
        </w:tc>
        <w:tc>
          <w:tcPr>
            <w:tcW w:w="1360" w:type="dxa"/>
            <w:tcBorders>
              <w:top w:val="nil"/>
              <w:left w:val="nil"/>
              <w:bottom w:val="single" w:sz="4" w:space="0" w:color="auto"/>
              <w:right w:val="single" w:sz="4" w:space="0" w:color="auto"/>
            </w:tcBorders>
            <w:shd w:val="clear" w:color="000000" w:fill="CCFFCC"/>
            <w:noWrap/>
            <w:vAlign w:val="center"/>
            <w:hideMark/>
          </w:tcPr>
          <w:p w14:paraId="0FCB367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7,75</w:t>
            </w:r>
          </w:p>
        </w:tc>
        <w:tc>
          <w:tcPr>
            <w:tcW w:w="3000" w:type="dxa"/>
            <w:tcBorders>
              <w:top w:val="nil"/>
              <w:left w:val="nil"/>
              <w:bottom w:val="single" w:sz="4" w:space="0" w:color="auto"/>
              <w:right w:val="single" w:sz="4" w:space="0" w:color="auto"/>
            </w:tcBorders>
            <w:shd w:val="clear" w:color="000000" w:fill="FFFF99"/>
            <w:vAlign w:val="center"/>
            <w:hideMark/>
          </w:tcPr>
          <w:p w14:paraId="01F5FCA1"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54E96E3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8,64</w:t>
            </w:r>
          </w:p>
        </w:tc>
        <w:tc>
          <w:tcPr>
            <w:tcW w:w="1518" w:type="dxa"/>
            <w:tcBorders>
              <w:top w:val="nil"/>
              <w:left w:val="nil"/>
              <w:bottom w:val="single" w:sz="4" w:space="0" w:color="auto"/>
              <w:right w:val="single" w:sz="4" w:space="0" w:color="auto"/>
            </w:tcBorders>
            <w:shd w:val="clear" w:color="000000" w:fill="FFFF99"/>
            <w:noWrap/>
            <w:vAlign w:val="center"/>
            <w:hideMark/>
          </w:tcPr>
          <w:p w14:paraId="1A357FD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8,13</w:t>
            </w:r>
          </w:p>
        </w:tc>
        <w:tc>
          <w:tcPr>
            <w:tcW w:w="1360" w:type="dxa"/>
            <w:tcBorders>
              <w:top w:val="nil"/>
              <w:left w:val="nil"/>
              <w:bottom w:val="single" w:sz="4" w:space="0" w:color="auto"/>
              <w:right w:val="single" w:sz="4" w:space="0" w:color="auto"/>
            </w:tcBorders>
            <w:shd w:val="clear" w:color="000000" w:fill="CCFFCC"/>
            <w:noWrap/>
            <w:vAlign w:val="center"/>
            <w:hideMark/>
          </w:tcPr>
          <w:p w14:paraId="1175EF0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8,13</w:t>
            </w:r>
          </w:p>
        </w:tc>
        <w:tc>
          <w:tcPr>
            <w:tcW w:w="1300" w:type="dxa"/>
            <w:tcBorders>
              <w:top w:val="nil"/>
              <w:left w:val="nil"/>
              <w:bottom w:val="single" w:sz="4" w:space="0" w:color="auto"/>
              <w:right w:val="single" w:sz="4" w:space="0" w:color="auto"/>
            </w:tcBorders>
            <w:shd w:val="clear" w:color="000000" w:fill="CCFFCC"/>
            <w:noWrap/>
            <w:vAlign w:val="center"/>
            <w:hideMark/>
          </w:tcPr>
          <w:p w14:paraId="7460123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8,13</w:t>
            </w:r>
          </w:p>
        </w:tc>
        <w:tc>
          <w:tcPr>
            <w:tcW w:w="3000" w:type="dxa"/>
            <w:tcBorders>
              <w:top w:val="nil"/>
              <w:left w:val="nil"/>
              <w:bottom w:val="single" w:sz="4" w:space="0" w:color="auto"/>
              <w:right w:val="single" w:sz="4" w:space="0" w:color="auto"/>
            </w:tcBorders>
            <w:shd w:val="clear" w:color="000000" w:fill="FFFF99"/>
            <w:vAlign w:val="center"/>
            <w:hideMark/>
          </w:tcPr>
          <w:p w14:paraId="24A8DCE5"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5575595" w14:textId="77777777" w:rsidTr="00602004">
        <w:trPr>
          <w:trHeight w:val="450"/>
          <w:jc w:val="center"/>
        </w:trPr>
        <w:tc>
          <w:tcPr>
            <w:tcW w:w="500" w:type="dxa"/>
            <w:tcBorders>
              <w:top w:val="nil"/>
              <w:left w:val="nil"/>
              <w:bottom w:val="nil"/>
              <w:right w:val="nil"/>
            </w:tcBorders>
            <w:shd w:val="clear" w:color="000000" w:fill="FABF8F"/>
            <w:noWrap/>
            <w:vAlign w:val="center"/>
            <w:hideMark/>
          </w:tcPr>
          <w:p w14:paraId="1031FB00"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ЭР</w:t>
            </w:r>
          </w:p>
        </w:tc>
        <w:tc>
          <w:tcPr>
            <w:tcW w:w="665" w:type="dxa"/>
            <w:tcBorders>
              <w:top w:val="nil"/>
              <w:left w:val="single" w:sz="4" w:space="0" w:color="auto"/>
              <w:bottom w:val="single" w:sz="4" w:space="0" w:color="auto"/>
              <w:right w:val="single" w:sz="4" w:space="0" w:color="auto"/>
            </w:tcBorders>
            <w:noWrap/>
            <w:vAlign w:val="center"/>
            <w:hideMark/>
          </w:tcPr>
          <w:p w14:paraId="6876D97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2.1.2</w:t>
            </w:r>
          </w:p>
        </w:tc>
        <w:tc>
          <w:tcPr>
            <w:tcW w:w="3192" w:type="dxa"/>
            <w:tcBorders>
              <w:top w:val="nil"/>
              <w:left w:val="nil"/>
              <w:bottom w:val="single" w:sz="4" w:space="0" w:color="auto"/>
              <w:right w:val="single" w:sz="4" w:space="0" w:color="auto"/>
            </w:tcBorders>
            <w:vAlign w:val="center"/>
            <w:hideMark/>
          </w:tcPr>
          <w:p w14:paraId="32824383"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4A64CDC8"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тыс</w:t>
            </w:r>
            <w:proofErr w:type="spellEnd"/>
            <w:r w:rsidRPr="00602004">
              <w:rPr>
                <w:rFonts w:ascii="Tahoma" w:hAnsi="Tahoma" w:cs="Tahoma"/>
                <w:sz w:val="12"/>
                <w:szCs w:val="12"/>
              </w:rPr>
              <w:t xml:space="preserve"> </w:t>
            </w:r>
            <w:proofErr w:type="spellStart"/>
            <w:r w:rsidRPr="00602004">
              <w:rPr>
                <w:rFonts w:ascii="Tahoma" w:hAnsi="Tahoma" w:cs="Tahoma"/>
                <w:sz w:val="12"/>
                <w:szCs w:val="12"/>
              </w:rPr>
              <w:t>кВт.ч</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18375FA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2 798,55</w:t>
            </w:r>
          </w:p>
        </w:tc>
        <w:tc>
          <w:tcPr>
            <w:tcW w:w="1520" w:type="dxa"/>
            <w:tcBorders>
              <w:top w:val="nil"/>
              <w:left w:val="nil"/>
              <w:bottom w:val="single" w:sz="4" w:space="0" w:color="auto"/>
              <w:right w:val="single" w:sz="4" w:space="0" w:color="auto"/>
            </w:tcBorders>
            <w:shd w:val="clear" w:color="000000" w:fill="FFFF99"/>
            <w:noWrap/>
            <w:vAlign w:val="center"/>
            <w:hideMark/>
          </w:tcPr>
          <w:p w14:paraId="1F5D560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2 382,96</w:t>
            </w:r>
          </w:p>
        </w:tc>
        <w:tc>
          <w:tcPr>
            <w:tcW w:w="1400" w:type="dxa"/>
            <w:tcBorders>
              <w:top w:val="nil"/>
              <w:left w:val="nil"/>
              <w:bottom w:val="single" w:sz="4" w:space="0" w:color="auto"/>
              <w:right w:val="single" w:sz="4" w:space="0" w:color="auto"/>
            </w:tcBorders>
            <w:shd w:val="clear" w:color="000000" w:fill="CCFFCC"/>
            <w:noWrap/>
            <w:vAlign w:val="center"/>
            <w:hideMark/>
          </w:tcPr>
          <w:p w14:paraId="5AB9DB2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1 191,48</w:t>
            </w:r>
          </w:p>
        </w:tc>
        <w:tc>
          <w:tcPr>
            <w:tcW w:w="1360" w:type="dxa"/>
            <w:tcBorders>
              <w:top w:val="nil"/>
              <w:left w:val="nil"/>
              <w:bottom w:val="single" w:sz="4" w:space="0" w:color="auto"/>
              <w:right w:val="single" w:sz="4" w:space="0" w:color="auto"/>
            </w:tcBorders>
            <w:shd w:val="clear" w:color="000000" w:fill="CCFFCC"/>
            <w:noWrap/>
            <w:vAlign w:val="center"/>
            <w:hideMark/>
          </w:tcPr>
          <w:p w14:paraId="271A33A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1 191,48</w:t>
            </w:r>
          </w:p>
        </w:tc>
        <w:tc>
          <w:tcPr>
            <w:tcW w:w="3000" w:type="dxa"/>
            <w:tcBorders>
              <w:top w:val="nil"/>
              <w:left w:val="nil"/>
              <w:bottom w:val="single" w:sz="4" w:space="0" w:color="auto"/>
              <w:right w:val="single" w:sz="4" w:space="0" w:color="auto"/>
            </w:tcBorders>
            <w:shd w:val="clear" w:color="000000" w:fill="FFFF99"/>
            <w:vAlign w:val="center"/>
            <w:hideMark/>
          </w:tcPr>
          <w:p w14:paraId="333B58A4"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06C46B6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2 798,55</w:t>
            </w:r>
          </w:p>
        </w:tc>
        <w:tc>
          <w:tcPr>
            <w:tcW w:w="1518" w:type="dxa"/>
            <w:tcBorders>
              <w:top w:val="nil"/>
              <w:left w:val="nil"/>
              <w:bottom w:val="single" w:sz="4" w:space="0" w:color="auto"/>
              <w:right w:val="single" w:sz="4" w:space="0" w:color="auto"/>
            </w:tcBorders>
            <w:shd w:val="clear" w:color="000000" w:fill="FFFF99"/>
            <w:noWrap/>
            <w:vAlign w:val="center"/>
            <w:hideMark/>
          </w:tcPr>
          <w:p w14:paraId="3859813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1 463,41</w:t>
            </w:r>
          </w:p>
        </w:tc>
        <w:tc>
          <w:tcPr>
            <w:tcW w:w="1360" w:type="dxa"/>
            <w:tcBorders>
              <w:top w:val="nil"/>
              <w:left w:val="nil"/>
              <w:bottom w:val="single" w:sz="4" w:space="0" w:color="auto"/>
              <w:right w:val="single" w:sz="4" w:space="0" w:color="auto"/>
            </w:tcBorders>
            <w:shd w:val="clear" w:color="000000" w:fill="CCFFCC"/>
            <w:noWrap/>
            <w:vAlign w:val="center"/>
            <w:hideMark/>
          </w:tcPr>
          <w:p w14:paraId="5CBE442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731,70</w:t>
            </w:r>
          </w:p>
        </w:tc>
        <w:tc>
          <w:tcPr>
            <w:tcW w:w="1300" w:type="dxa"/>
            <w:tcBorders>
              <w:top w:val="nil"/>
              <w:left w:val="nil"/>
              <w:bottom w:val="single" w:sz="4" w:space="0" w:color="auto"/>
              <w:right w:val="single" w:sz="4" w:space="0" w:color="auto"/>
            </w:tcBorders>
            <w:shd w:val="clear" w:color="000000" w:fill="CCFFCC"/>
            <w:noWrap/>
            <w:vAlign w:val="center"/>
            <w:hideMark/>
          </w:tcPr>
          <w:p w14:paraId="0A48DEE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731,70</w:t>
            </w:r>
          </w:p>
        </w:tc>
        <w:tc>
          <w:tcPr>
            <w:tcW w:w="3000" w:type="dxa"/>
            <w:tcBorders>
              <w:top w:val="nil"/>
              <w:left w:val="nil"/>
              <w:bottom w:val="single" w:sz="4" w:space="0" w:color="auto"/>
              <w:right w:val="single" w:sz="4" w:space="0" w:color="auto"/>
            </w:tcBorders>
            <w:shd w:val="clear" w:color="000000" w:fill="FFFF99"/>
            <w:vAlign w:val="center"/>
            <w:hideMark/>
          </w:tcPr>
          <w:p w14:paraId="289C7593"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6364AB92" w14:textId="77777777" w:rsidTr="00602004">
        <w:trPr>
          <w:trHeight w:val="450"/>
          <w:jc w:val="center"/>
        </w:trPr>
        <w:tc>
          <w:tcPr>
            <w:tcW w:w="500" w:type="dxa"/>
            <w:tcBorders>
              <w:top w:val="nil"/>
              <w:left w:val="nil"/>
              <w:bottom w:val="nil"/>
              <w:right w:val="nil"/>
            </w:tcBorders>
            <w:shd w:val="clear" w:color="000000" w:fill="FABF8F"/>
            <w:noWrap/>
            <w:vAlign w:val="center"/>
            <w:hideMark/>
          </w:tcPr>
          <w:p w14:paraId="527AEC0D"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0BE8E0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2.1.3</w:t>
            </w:r>
          </w:p>
        </w:tc>
        <w:tc>
          <w:tcPr>
            <w:tcW w:w="3192" w:type="dxa"/>
            <w:tcBorders>
              <w:top w:val="nil"/>
              <w:left w:val="nil"/>
              <w:bottom w:val="single" w:sz="4" w:space="0" w:color="auto"/>
              <w:right w:val="single" w:sz="4" w:space="0" w:color="auto"/>
            </w:tcBorders>
            <w:vAlign w:val="center"/>
            <w:hideMark/>
          </w:tcPr>
          <w:p w14:paraId="395BA48B"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Удельный расход энергии</w:t>
            </w:r>
          </w:p>
        </w:tc>
        <w:tc>
          <w:tcPr>
            <w:tcW w:w="848" w:type="dxa"/>
            <w:tcBorders>
              <w:top w:val="nil"/>
              <w:left w:val="nil"/>
              <w:bottom w:val="single" w:sz="4" w:space="0" w:color="auto"/>
              <w:right w:val="single" w:sz="4" w:space="0" w:color="auto"/>
            </w:tcBorders>
            <w:vAlign w:val="center"/>
            <w:hideMark/>
          </w:tcPr>
          <w:p w14:paraId="0BC447F5"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кВт.ч</w:t>
            </w:r>
            <w:proofErr w:type="spellEnd"/>
            <w:r w:rsidRPr="00602004">
              <w:rPr>
                <w:rFonts w:ascii="Tahoma" w:hAnsi="Tahoma" w:cs="Tahoma"/>
                <w:sz w:val="12"/>
                <w:szCs w:val="12"/>
              </w:rPr>
              <w:t>/т</w:t>
            </w:r>
          </w:p>
        </w:tc>
        <w:tc>
          <w:tcPr>
            <w:tcW w:w="1500" w:type="dxa"/>
            <w:tcBorders>
              <w:top w:val="nil"/>
              <w:left w:val="nil"/>
              <w:bottom w:val="single" w:sz="4" w:space="0" w:color="auto"/>
              <w:right w:val="single" w:sz="4" w:space="0" w:color="auto"/>
            </w:tcBorders>
            <w:shd w:val="clear" w:color="000000" w:fill="FFFF99"/>
            <w:noWrap/>
            <w:vAlign w:val="center"/>
            <w:hideMark/>
          </w:tcPr>
          <w:p w14:paraId="0409453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9,32</w:t>
            </w:r>
          </w:p>
        </w:tc>
        <w:tc>
          <w:tcPr>
            <w:tcW w:w="1520" w:type="dxa"/>
            <w:tcBorders>
              <w:top w:val="nil"/>
              <w:left w:val="nil"/>
              <w:bottom w:val="single" w:sz="4" w:space="0" w:color="auto"/>
              <w:right w:val="single" w:sz="4" w:space="0" w:color="auto"/>
            </w:tcBorders>
            <w:shd w:val="clear" w:color="000000" w:fill="FFFF99"/>
            <w:noWrap/>
            <w:vAlign w:val="center"/>
            <w:hideMark/>
          </w:tcPr>
          <w:p w14:paraId="72B1263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8,14</w:t>
            </w:r>
          </w:p>
        </w:tc>
        <w:tc>
          <w:tcPr>
            <w:tcW w:w="1400" w:type="dxa"/>
            <w:tcBorders>
              <w:top w:val="nil"/>
              <w:left w:val="nil"/>
              <w:bottom w:val="single" w:sz="4" w:space="0" w:color="auto"/>
              <w:right w:val="single" w:sz="4" w:space="0" w:color="auto"/>
            </w:tcBorders>
            <w:shd w:val="clear" w:color="000000" w:fill="CCFFCC"/>
            <w:noWrap/>
            <w:vAlign w:val="center"/>
            <w:hideMark/>
          </w:tcPr>
          <w:p w14:paraId="1113367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8,14</w:t>
            </w:r>
          </w:p>
        </w:tc>
        <w:tc>
          <w:tcPr>
            <w:tcW w:w="1360" w:type="dxa"/>
            <w:tcBorders>
              <w:top w:val="nil"/>
              <w:left w:val="nil"/>
              <w:bottom w:val="single" w:sz="4" w:space="0" w:color="auto"/>
              <w:right w:val="single" w:sz="4" w:space="0" w:color="auto"/>
            </w:tcBorders>
            <w:shd w:val="clear" w:color="000000" w:fill="CCFFCC"/>
            <w:noWrap/>
            <w:vAlign w:val="center"/>
            <w:hideMark/>
          </w:tcPr>
          <w:p w14:paraId="291E29A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8,14</w:t>
            </w:r>
          </w:p>
        </w:tc>
        <w:tc>
          <w:tcPr>
            <w:tcW w:w="3000" w:type="dxa"/>
            <w:tcBorders>
              <w:top w:val="nil"/>
              <w:left w:val="nil"/>
              <w:bottom w:val="single" w:sz="4" w:space="0" w:color="auto"/>
              <w:right w:val="single" w:sz="4" w:space="0" w:color="auto"/>
            </w:tcBorders>
            <w:shd w:val="clear" w:color="000000" w:fill="FFFF99"/>
            <w:vAlign w:val="center"/>
            <w:hideMark/>
          </w:tcPr>
          <w:p w14:paraId="0531007B"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ДПР</w:t>
            </w:r>
          </w:p>
        </w:tc>
        <w:tc>
          <w:tcPr>
            <w:tcW w:w="1440" w:type="dxa"/>
            <w:tcBorders>
              <w:top w:val="nil"/>
              <w:left w:val="nil"/>
              <w:bottom w:val="single" w:sz="4" w:space="0" w:color="auto"/>
              <w:right w:val="single" w:sz="4" w:space="0" w:color="auto"/>
            </w:tcBorders>
            <w:shd w:val="clear" w:color="000000" w:fill="FFFF99"/>
            <w:noWrap/>
            <w:vAlign w:val="center"/>
            <w:hideMark/>
          </w:tcPr>
          <w:p w14:paraId="43EC181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16,78</w:t>
            </w:r>
          </w:p>
        </w:tc>
        <w:tc>
          <w:tcPr>
            <w:tcW w:w="1518" w:type="dxa"/>
            <w:tcBorders>
              <w:top w:val="nil"/>
              <w:left w:val="nil"/>
              <w:bottom w:val="single" w:sz="4" w:space="0" w:color="auto"/>
              <w:right w:val="single" w:sz="4" w:space="0" w:color="auto"/>
            </w:tcBorders>
            <w:shd w:val="clear" w:color="000000" w:fill="FFFF99"/>
            <w:noWrap/>
            <w:vAlign w:val="center"/>
            <w:hideMark/>
          </w:tcPr>
          <w:p w14:paraId="536621E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8,14</w:t>
            </w:r>
          </w:p>
        </w:tc>
        <w:tc>
          <w:tcPr>
            <w:tcW w:w="1360" w:type="dxa"/>
            <w:tcBorders>
              <w:top w:val="nil"/>
              <w:left w:val="nil"/>
              <w:bottom w:val="single" w:sz="4" w:space="0" w:color="auto"/>
              <w:right w:val="single" w:sz="4" w:space="0" w:color="auto"/>
            </w:tcBorders>
            <w:shd w:val="clear" w:color="000000" w:fill="CCFFCC"/>
            <w:noWrap/>
            <w:vAlign w:val="center"/>
            <w:hideMark/>
          </w:tcPr>
          <w:p w14:paraId="102F36B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8,14</w:t>
            </w:r>
          </w:p>
        </w:tc>
        <w:tc>
          <w:tcPr>
            <w:tcW w:w="1300" w:type="dxa"/>
            <w:tcBorders>
              <w:top w:val="nil"/>
              <w:left w:val="nil"/>
              <w:bottom w:val="single" w:sz="4" w:space="0" w:color="auto"/>
              <w:right w:val="single" w:sz="4" w:space="0" w:color="auto"/>
            </w:tcBorders>
            <w:shd w:val="clear" w:color="000000" w:fill="CCFFCC"/>
            <w:noWrap/>
            <w:vAlign w:val="center"/>
            <w:hideMark/>
          </w:tcPr>
          <w:p w14:paraId="7E52F33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8,14</w:t>
            </w:r>
          </w:p>
        </w:tc>
        <w:tc>
          <w:tcPr>
            <w:tcW w:w="3000" w:type="dxa"/>
            <w:tcBorders>
              <w:top w:val="nil"/>
              <w:left w:val="nil"/>
              <w:bottom w:val="single" w:sz="4" w:space="0" w:color="auto"/>
              <w:right w:val="single" w:sz="4" w:space="0" w:color="auto"/>
            </w:tcBorders>
            <w:shd w:val="clear" w:color="000000" w:fill="FFFF99"/>
            <w:vAlign w:val="center"/>
            <w:hideMark/>
          </w:tcPr>
          <w:p w14:paraId="4F49F5B9"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ДПР</w:t>
            </w:r>
          </w:p>
        </w:tc>
      </w:tr>
      <w:tr w:rsidR="00602004" w:rsidRPr="00602004" w14:paraId="03F2FD24" w14:textId="77777777" w:rsidTr="00602004">
        <w:trPr>
          <w:trHeight w:val="300"/>
          <w:jc w:val="center"/>
        </w:trPr>
        <w:tc>
          <w:tcPr>
            <w:tcW w:w="500" w:type="dxa"/>
            <w:tcBorders>
              <w:top w:val="nil"/>
              <w:left w:val="nil"/>
              <w:bottom w:val="nil"/>
              <w:right w:val="nil"/>
            </w:tcBorders>
            <w:shd w:val="clear" w:color="000000" w:fill="FABF8F"/>
            <w:noWrap/>
            <w:vAlign w:val="center"/>
            <w:hideMark/>
          </w:tcPr>
          <w:p w14:paraId="2816F96D"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146B87F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7C4BDF80"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xml:space="preserve">Энергия СН 2 (1-20 </w:t>
            </w:r>
            <w:proofErr w:type="spellStart"/>
            <w:r w:rsidRPr="00602004">
              <w:rPr>
                <w:rFonts w:ascii="Tahoma" w:hAnsi="Tahoma" w:cs="Tahoma"/>
                <w:b/>
                <w:bCs/>
                <w:sz w:val="12"/>
                <w:szCs w:val="12"/>
              </w:rPr>
              <w:t>кВ</w:t>
            </w:r>
            <w:proofErr w:type="spellEnd"/>
            <w:r w:rsidRPr="00602004">
              <w:rPr>
                <w:rFonts w:ascii="Tahoma" w:hAnsi="Tahoma" w:cs="Tahoma"/>
                <w:b/>
                <w:bCs/>
                <w:sz w:val="12"/>
                <w:szCs w:val="12"/>
              </w:rPr>
              <w:t>)</w:t>
            </w:r>
          </w:p>
        </w:tc>
        <w:tc>
          <w:tcPr>
            <w:tcW w:w="848" w:type="dxa"/>
            <w:tcBorders>
              <w:top w:val="nil"/>
              <w:left w:val="nil"/>
              <w:bottom w:val="single" w:sz="4" w:space="0" w:color="auto"/>
              <w:right w:val="single" w:sz="4" w:space="0" w:color="auto"/>
            </w:tcBorders>
            <w:shd w:val="clear" w:color="000000" w:fill="CCFFCC"/>
            <w:noWrap/>
            <w:vAlign w:val="center"/>
            <w:hideMark/>
          </w:tcPr>
          <w:p w14:paraId="05CA2A5D" w14:textId="77777777" w:rsidR="00602004" w:rsidRPr="00602004" w:rsidRDefault="00602004" w:rsidP="00602004">
            <w:pPr>
              <w:jc w:val="right"/>
              <w:rPr>
                <w:rFonts w:ascii="Tahoma" w:hAnsi="Tahoma" w:cs="Tahoma"/>
                <w:sz w:val="12"/>
                <w:szCs w:val="12"/>
              </w:rPr>
            </w:pPr>
            <w:proofErr w:type="spellStart"/>
            <w:r w:rsidRPr="00602004">
              <w:rPr>
                <w:rFonts w:ascii="Tahoma" w:hAnsi="Tahoma" w:cs="Tahoma"/>
                <w:sz w:val="12"/>
                <w:szCs w:val="12"/>
              </w:rPr>
              <w:t>тыс</w:t>
            </w:r>
            <w:proofErr w:type="spellEnd"/>
            <w:r w:rsidRPr="00602004">
              <w:rPr>
                <w:rFonts w:ascii="Tahoma" w:hAnsi="Tahoma" w:cs="Tahoma"/>
                <w:sz w:val="12"/>
                <w:szCs w:val="12"/>
              </w:rPr>
              <w:t xml:space="preserve"> </w:t>
            </w:r>
            <w:proofErr w:type="spellStart"/>
            <w:r w:rsidRPr="00602004">
              <w:rPr>
                <w:rFonts w:ascii="Tahoma" w:hAnsi="Tahoma" w:cs="Tahoma"/>
                <w:sz w:val="12"/>
                <w:szCs w:val="12"/>
              </w:rPr>
              <w:t>руб</w:t>
            </w:r>
            <w:proofErr w:type="spellEnd"/>
          </w:p>
        </w:tc>
        <w:tc>
          <w:tcPr>
            <w:tcW w:w="1500" w:type="dxa"/>
            <w:tcBorders>
              <w:top w:val="nil"/>
              <w:left w:val="nil"/>
              <w:bottom w:val="single" w:sz="4" w:space="0" w:color="auto"/>
              <w:right w:val="single" w:sz="4" w:space="0" w:color="auto"/>
            </w:tcBorders>
            <w:shd w:val="clear" w:color="000000" w:fill="CCFFCC"/>
            <w:noWrap/>
            <w:vAlign w:val="center"/>
            <w:hideMark/>
          </w:tcPr>
          <w:p w14:paraId="37C7E4D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CCFFCC"/>
            <w:noWrap/>
            <w:vAlign w:val="center"/>
            <w:hideMark/>
          </w:tcPr>
          <w:p w14:paraId="0AA1CDC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18 472,30</w:t>
            </w:r>
          </w:p>
        </w:tc>
        <w:tc>
          <w:tcPr>
            <w:tcW w:w="1400" w:type="dxa"/>
            <w:tcBorders>
              <w:top w:val="nil"/>
              <w:left w:val="nil"/>
              <w:bottom w:val="single" w:sz="4" w:space="0" w:color="auto"/>
              <w:right w:val="single" w:sz="4" w:space="0" w:color="auto"/>
            </w:tcBorders>
            <w:shd w:val="clear" w:color="000000" w:fill="CCFFCC"/>
            <w:noWrap/>
            <w:vAlign w:val="center"/>
            <w:hideMark/>
          </w:tcPr>
          <w:p w14:paraId="7C608A2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9 236,15</w:t>
            </w:r>
          </w:p>
        </w:tc>
        <w:tc>
          <w:tcPr>
            <w:tcW w:w="1360" w:type="dxa"/>
            <w:tcBorders>
              <w:top w:val="nil"/>
              <w:left w:val="nil"/>
              <w:bottom w:val="single" w:sz="4" w:space="0" w:color="auto"/>
              <w:right w:val="single" w:sz="4" w:space="0" w:color="auto"/>
            </w:tcBorders>
            <w:shd w:val="clear" w:color="000000" w:fill="CCFFCC"/>
            <w:noWrap/>
            <w:vAlign w:val="center"/>
            <w:hideMark/>
          </w:tcPr>
          <w:p w14:paraId="1EA02CB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9 236,15</w:t>
            </w:r>
          </w:p>
        </w:tc>
        <w:tc>
          <w:tcPr>
            <w:tcW w:w="3000" w:type="dxa"/>
            <w:tcBorders>
              <w:top w:val="nil"/>
              <w:left w:val="nil"/>
              <w:bottom w:val="single" w:sz="4" w:space="0" w:color="auto"/>
              <w:right w:val="single" w:sz="4" w:space="0" w:color="auto"/>
            </w:tcBorders>
            <w:shd w:val="clear" w:color="000000" w:fill="FFFF99"/>
            <w:vAlign w:val="center"/>
            <w:hideMark/>
          </w:tcPr>
          <w:p w14:paraId="01DF6356"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71F2965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027E2EA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11 899,93</w:t>
            </w:r>
          </w:p>
        </w:tc>
        <w:tc>
          <w:tcPr>
            <w:tcW w:w="1360" w:type="dxa"/>
            <w:tcBorders>
              <w:top w:val="nil"/>
              <w:left w:val="nil"/>
              <w:bottom w:val="single" w:sz="4" w:space="0" w:color="auto"/>
              <w:right w:val="single" w:sz="4" w:space="0" w:color="auto"/>
            </w:tcBorders>
            <w:shd w:val="clear" w:color="000000" w:fill="CCFFCC"/>
            <w:noWrap/>
            <w:vAlign w:val="center"/>
            <w:hideMark/>
          </w:tcPr>
          <w:p w14:paraId="3DD052C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5 949,96</w:t>
            </w:r>
          </w:p>
        </w:tc>
        <w:tc>
          <w:tcPr>
            <w:tcW w:w="1300" w:type="dxa"/>
            <w:tcBorders>
              <w:top w:val="nil"/>
              <w:left w:val="nil"/>
              <w:bottom w:val="single" w:sz="4" w:space="0" w:color="auto"/>
              <w:right w:val="single" w:sz="4" w:space="0" w:color="auto"/>
            </w:tcBorders>
            <w:shd w:val="clear" w:color="000000" w:fill="CCFFCC"/>
            <w:noWrap/>
            <w:vAlign w:val="center"/>
            <w:hideMark/>
          </w:tcPr>
          <w:p w14:paraId="7C043FC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5 949,96</w:t>
            </w:r>
          </w:p>
        </w:tc>
        <w:tc>
          <w:tcPr>
            <w:tcW w:w="3000" w:type="dxa"/>
            <w:tcBorders>
              <w:top w:val="nil"/>
              <w:left w:val="nil"/>
              <w:bottom w:val="single" w:sz="4" w:space="0" w:color="auto"/>
              <w:right w:val="single" w:sz="4" w:space="0" w:color="auto"/>
            </w:tcBorders>
            <w:shd w:val="clear" w:color="000000" w:fill="FFFF99"/>
            <w:vAlign w:val="center"/>
            <w:hideMark/>
          </w:tcPr>
          <w:p w14:paraId="4A10DCCA"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3F3BA88D" w14:textId="77777777" w:rsidTr="00602004">
        <w:trPr>
          <w:trHeight w:val="1785"/>
          <w:jc w:val="center"/>
        </w:trPr>
        <w:tc>
          <w:tcPr>
            <w:tcW w:w="500" w:type="dxa"/>
            <w:tcBorders>
              <w:top w:val="nil"/>
              <w:left w:val="nil"/>
              <w:bottom w:val="nil"/>
              <w:right w:val="nil"/>
            </w:tcBorders>
            <w:shd w:val="clear" w:color="000000" w:fill="FABF8F"/>
            <w:noWrap/>
            <w:vAlign w:val="center"/>
            <w:hideMark/>
          </w:tcPr>
          <w:p w14:paraId="1BE5F3B2"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FC2AE2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4AA11598" w14:textId="77777777" w:rsidR="00602004" w:rsidRPr="00602004" w:rsidRDefault="00602004" w:rsidP="00602004">
            <w:pPr>
              <w:ind w:firstLineChars="400" w:firstLine="480"/>
              <w:rPr>
                <w:rFonts w:ascii="Tahoma" w:hAnsi="Tahoma" w:cs="Tahoma"/>
                <w:sz w:val="12"/>
                <w:szCs w:val="12"/>
              </w:rPr>
            </w:pPr>
            <w:r w:rsidRPr="00602004">
              <w:rPr>
                <w:rFonts w:ascii="Tahoma" w:hAnsi="Tahoma" w:cs="Tahoma"/>
                <w:sz w:val="12"/>
                <w:szCs w:val="12"/>
              </w:rPr>
              <w:t>Тариф на энергию</w:t>
            </w:r>
          </w:p>
        </w:tc>
        <w:tc>
          <w:tcPr>
            <w:tcW w:w="848" w:type="dxa"/>
            <w:tcBorders>
              <w:top w:val="nil"/>
              <w:left w:val="nil"/>
              <w:bottom w:val="single" w:sz="4" w:space="0" w:color="auto"/>
              <w:right w:val="single" w:sz="4" w:space="0" w:color="auto"/>
            </w:tcBorders>
            <w:vAlign w:val="center"/>
            <w:hideMark/>
          </w:tcPr>
          <w:p w14:paraId="20C63DDD"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руб</w:t>
            </w:r>
            <w:proofErr w:type="spellEnd"/>
            <w:r w:rsidRPr="00602004">
              <w:rPr>
                <w:rFonts w:ascii="Tahoma" w:hAnsi="Tahoma" w:cs="Tahoma"/>
                <w:sz w:val="12"/>
                <w:szCs w:val="12"/>
              </w:rPr>
              <w:t>/</w:t>
            </w:r>
            <w:proofErr w:type="spellStart"/>
            <w:r w:rsidRPr="00602004">
              <w:rPr>
                <w:rFonts w:ascii="Tahoma" w:hAnsi="Tahoma" w:cs="Tahoma"/>
                <w:sz w:val="12"/>
                <w:szCs w:val="12"/>
              </w:rPr>
              <w:t>кВт.ч</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7040125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650D53C6"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7,75</w:t>
            </w:r>
          </w:p>
        </w:tc>
        <w:tc>
          <w:tcPr>
            <w:tcW w:w="1400" w:type="dxa"/>
            <w:tcBorders>
              <w:top w:val="nil"/>
              <w:left w:val="nil"/>
              <w:bottom w:val="single" w:sz="4" w:space="0" w:color="auto"/>
              <w:right w:val="single" w:sz="4" w:space="0" w:color="auto"/>
            </w:tcBorders>
            <w:shd w:val="clear" w:color="000000" w:fill="CCFFCC"/>
            <w:noWrap/>
            <w:vAlign w:val="center"/>
            <w:hideMark/>
          </w:tcPr>
          <w:p w14:paraId="4B53B29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7,75</w:t>
            </w:r>
          </w:p>
        </w:tc>
        <w:tc>
          <w:tcPr>
            <w:tcW w:w="1360" w:type="dxa"/>
            <w:tcBorders>
              <w:top w:val="nil"/>
              <w:left w:val="nil"/>
              <w:bottom w:val="single" w:sz="4" w:space="0" w:color="auto"/>
              <w:right w:val="single" w:sz="4" w:space="0" w:color="auto"/>
            </w:tcBorders>
            <w:shd w:val="clear" w:color="000000" w:fill="CCFFCC"/>
            <w:noWrap/>
            <w:vAlign w:val="center"/>
            <w:hideMark/>
          </w:tcPr>
          <w:p w14:paraId="64F8092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7,75</w:t>
            </w:r>
          </w:p>
        </w:tc>
        <w:tc>
          <w:tcPr>
            <w:tcW w:w="3000" w:type="dxa"/>
            <w:tcBorders>
              <w:top w:val="nil"/>
              <w:left w:val="nil"/>
              <w:bottom w:val="single" w:sz="4" w:space="0" w:color="auto"/>
              <w:right w:val="single" w:sz="4" w:space="0" w:color="auto"/>
            </w:tcBorders>
            <w:shd w:val="clear" w:color="000000" w:fill="FFFF99"/>
            <w:vAlign w:val="center"/>
            <w:hideMark/>
          </w:tcPr>
          <w:p w14:paraId="1A83E806"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среднего тарифа по плану 2028 года (7,39руб./</w:t>
            </w:r>
            <w:proofErr w:type="spellStart"/>
            <w:r w:rsidRPr="00602004">
              <w:rPr>
                <w:rFonts w:ascii="Tahoma" w:hAnsi="Tahoma" w:cs="Tahoma"/>
                <w:color w:val="000000"/>
                <w:sz w:val="12"/>
                <w:szCs w:val="12"/>
              </w:rPr>
              <w:t>кВт.ч</w:t>
            </w:r>
            <w:proofErr w:type="spellEnd"/>
            <w:r w:rsidRPr="00602004">
              <w:rPr>
                <w:rFonts w:ascii="Tahoma" w:hAnsi="Tahoma" w:cs="Tahoma"/>
                <w:color w:val="000000"/>
                <w:sz w:val="12"/>
                <w:szCs w:val="12"/>
              </w:rPr>
              <w:t>. без НДС) с учетом индекса Минэкономразвития России 104,9% на 2029год (применительно)</w:t>
            </w:r>
          </w:p>
        </w:tc>
        <w:tc>
          <w:tcPr>
            <w:tcW w:w="1440" w:type="dxa"/>
            <w:tcBorders>
              <w:top w:val="nil"/>
              <w:left w:val="nil"/>
              <w:bottom w:val="single" w:sz="4" w:space="0" w:color="auto"/>
              <w:right w:val="single" w:sz="4" w:space="0" w:color="auto"/>
            </w:tcBorders>
            <w:shd w:val="clear" w:color="000000" w:fill="FFFF99"/>
            <w:noWrap/>
            <w:vAlign w:val="center"/>
            <w:hideMark/>
          </w:tcPr>
          <w:p w14:paraId="5168F34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42493D50"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8,13</w:t>
            </w:r>
          </w:p>
        </w:tc>
        <w:tc>
          <w:tcPr>
            <w:tcW w:w="1360" w:type="dxa"/>
            <w:tcBorders>
              <w:top w:val="nil"/>
              <w:left w:val="nil"/>
              <w:bottom w:val="single" w:sz="4" w:space="0" w:color="auto"/>
              <w:right w:val="single" w:sz="4" w:space="0" w:color="auto"/>
            </w:tcBorders>
            <w:shd w:val="clear" w:color="000000" w:fill="CCFFCC"/>
            <w:noWrap/>
            <w:vAlign w:val="center"/>
            <w:hideMark/>
          </w:tcPr>
          <w:p w14:paraId="0EC1F61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8,13</w:t>
            </w:r>
          </w:p>
        </w:tc>
        <w:tc>
          <w:tcPr>
            <w:tcW w:w="1300" w:type="dxa"/>
            <w:tcBorders>
              <w:top w:val="nil"/>
              <w:left w:val="nil"/>
              <w:bottom w:val="single" w:sz="4" w:space="0" w:color="auto"/>
              <w:right w:val="single" w:sz="4" w:space="0" w:color="auto"/>
            </w:tcBorders>
            <w:shd w:val="clear" w:color="000000" w:fill="CCFFCC"/>
            <w:noWrap/>
            <w:vAlign w:val="center"/>
            <w:hideMark/>
          </w:tcPr>
          <w:p w14:paraId="420A838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8,13</w:t>
            </w:r>
          </w:p>
        </w:tc>
        <w:tc>
          <w:tcPr>
            <w:tcW w:w="3000" w:type="dxa"/>
            <w:tcBorders>
              <w:top w:val="nil"/>
              <w:left w:val="nil"/>
              <w:bottom w:val="single" w:sz="4" w:space="0" w:color="auto"/>
              <w:right w:val="single" w:sz="4" w:space="0" w:color="auto"/>
            </w:tcBorders>
            <w:shd w:val="clear" w:color="000000" w:fill="FFFF99"/>
            <w:vAlign w:val="center"/>
            <w:hideMark/>
          </w:tcPr>
          <w:p w14:paraId="2864D492"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среднего тарифа по плану 2029 года (7,39руб./</w:t>
            </w:r>
            <w:proofErr w:type="spellStart"/>
            <w:r w:rsidRPr="00602004">
              <w:rPr>
                <w:rFonts w:ascii="Tahoma" w:hAnsi="Tahoma" w:cs="Tahoma"/>
                <w:color w:val="000000"/>
                <w:sz w:val="12"/>
                <w:szCs w:val="12"/>
              </w:rPr>
              <w:t>кВт.ч</w:t>
            </w:r>
            <w:proofErr w:type="spellEnd"/>
            <w:r w:rsidRPr="00602004">
              <w:rPr>
                <w:rFonts w:ascii="Tahoma" w:hAnsi="Tahoma" w:cs="Tahoma"/>
                <w:color w:val="000000"/>
                <w:sz w:val="12"/>
                <w:szCs w:val="12"/>
              </w:rPr>
              <w:t>. без НДС) с учетом индекса Минэкономразвития России 104,9% на 2030год (применительно)</w:t>
            </w:r>
          </w:p>
        </w:tc>
      </w:tr>
      <w:tr w:rsidR="00602004" w:rsidRPr="00602004" w14:paraId="29F4F13A" w14:textId="77777777" w:rsidTr="00602004">
        <w:trPr>
          <w:trHeight w:val="70"/>
          <w:jc w:val="center"/>
        </w:trPr>
        <w:tc>
          <w:tcPr>
            <w:tcW w:w="500" w:type="dxa"/>
            <w:tcBorders>
              <w:top w:val="nil"/>
              <w:left w:val="nil"/>
              <w:bottom w:val="nil"/>
              <w:right w:val="nil"/>
            </w:tcBorders>
            <w:shd w:val="clear" w:color="000000" w:fill="FABF8F"/>
            <w:noWrap/>
            <w:vAlign w:val="center"/>
            <w:hideMark/>
          </w:tcPr>
          <w:p w14:paraId="6EBDF5F2"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891451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481561A5" w14:textId="77777777" w:rsidR="00602004" w:rsidRPr="00602004" w:rsidRDefault="00602004" w:rsidP="00602004">
            <w:pPr>
              <w:ind w:firstLineChars="400" w:firstLine="480"/>
              <w:rPr>
                <w:rFonts w:ascii="Tahoma" w:hAnsi="Tahoma" w:cs="Tahoma"/>
                <w:sz w:val="12"/>
                <w:szCs w:val="12"/>
              </w:rPr>
            </w:pPr>
            <w:r w:rsidRPr="00602004">
              <w:rPr>
                <w:rFonts w:ascii="Tahoma" w:hAnsi="Tahoma" w:cs="Tahoma"/>
                <w:sz w:val="12"/>
                <w:szCs w:val="12"/>
              </w:rPr>
              <w:t>Объем энергии</w:t>
            </w:r>
          </w:p>
        </w:tc>
        <w:tc>
          <w:tcPr>
            <w:tcW w:w="848" w:type="dxa"/>
            <w:tcBorders>
              <w:top w:val="nil"/>
              <w:left w:val="nil"/>
              <w:bottom w:val="single" w:sz="4" w:space="0" w:color="auto"/>
              <w:right w:val="single" w:sz="4" w:space="0" w:color="auto"/>
            </w:tcBorders>
            <w:vAlign w:val="center"/>
            <w:hideMark/>
          </w:tcPr>
          <w:p w14:paraId="774FD74C"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тыс</w:t>
            </w:r>
            <w:proofErr w:type="spellEnd"/>
            <w:r w:rsidRPr="00602004">
              <w:rPr>
                <w:rFonts w:ascii="Tahoma" w:hAnsi="Tahoma" w:cs="Tahoma"/>
                <w:sz w:val="12"/>
                <w:szCs w:val="12"/>
              </w:rPr>
              <w:t xml:space="preserve"> </w:t>
            </w:r>
            <w:proofErr w:type="spellStart"/>
            <w:r w:rsidRPr="00602004">
              <w:rPr>
                <w:rFonts w:ascii="Tahoma" w:hAnsi="Tahoma" w:cs="Tahoma"/>
                <w:sz w:val="12"/>
                <w:szCs w:val="12"/>
              </w:rPr>
              <w:t>кВт.ч</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4D036F1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17C91E78"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2 382,96</w:t>
            </w:r>
          </w:p>
        </w:tc>
        <w:tc>
          <w:tcPr>
            <w:tcW w:w="1400" w:type="dxa"/>
            <w:tcBorders>
              <w:top w:val="nil"/>
              <w:left w:val="nil"/>
              <w:bottom w:val="single" w:sz="4" w:space="0" w:color="auto"/>
              <w:right w:val="single" w:sz="4" w:space="0" w:color="auto"/>
            </w:tcBorders>
            <w:shd w:val="clear" w:color="000000" w:fill="CCFFCC"/>
            <w:noWrap/>
            <w:vAlign w:val="center"/>
            <w:hideMark/>
          </w:tcPr>
          <w:p w14:paraId="19A2B10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1 191,48</w:t>
            </w:r>
          </w:p>
        </w:tc>
        <w:tc>
          <w:tcPr>
            <w:tcW w:w="1360" w:type="dxa"/>
            <w:tcBorders>
              <w:top w:val="nil"/>
              <w:left w:val="nil"/>
              <w:bottom w:val="single" w:sz="4" w:space="0" w:color="auto"/>
              <w:right w:val="single" w:sz="4" w:space="0" w:color="auto"/>
            </w:tcBorders>
            <w:shd w:val="clear" w:color="000000" w:fill="CCFFCC"/>
            <w:noWrap/>
            <w:vAlign w:val="center"/>
            <w:hideMark/>
          </w:tcPr>
          <w:p w14:paraId="116DD4F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1 191,48</w:t>
            </w:r>
          </w:p>
        </w:tc>
        <w:tc>
          <w:tcPr>
            <w:tcW w:w="3000" w:type="dxa"/>
            <w:tcBorders>
              <w:top w:val="nil"/>
              <w:left w:val="nil"/>
              <w:bottom w:val="single" w:sz="4" w:space="0" w:color="auto"/>
              <w:right w:val="single" w:sz="4" w:space="0" w:color="auto"/>
            </w:tcBorders>
            <w:shd w:val="clear" w:color="000000" w:fill="FFFF99"/>
            <w:vAlign w:val="center"/>
            <w:hideMark/>
          </w:tcPr>
          <w:p w14:paraId="3D902B39"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рассчитано исходя из фактического  потребления 2024 года 1340,16тыс.кВт.ч с учетом дополнительного расхода электроэнергии (мобильный измельчитель PRONAR VRW 2,85) 274,176тыс. </w:t>
            </w:r>
            <w:proofErr w:type="spellStart"/>
            <w:r w:rsidRPr="00602004">
              <w:rPr>
                <w:rFonts w:ascii="Tahoma" w:hAnsi="Tahoma" w:cs="Tahoma"/>
                <w:color w:val="000000"/>
                <w:sz w:val="12"/>
                <w:szCs w:val="12"/>
              </w:rPr>
              <w:t>кВт.ч</w:t>
            </w:r>
            <w:proofErr w:type="spellEnd"/>
            <w:r w:rsidRPr="00602004">
              <w:rPr>
                <w:rFonts w:ascii="Tahoma" w:hAnsi="Tahoma" w:cs="Tahoma"/>
                <w:color w:val="000000"/>
                <w:sz w:val="12"/>
                <w:szCs w:val="12"/>
              </w:rPr>
              <w:t xml:space="preserve">, исключением потребления </w:t>
            </w:r>
            <w:proofErr w:type="spellStart"/>
            <w:r w:rsidRPr="00602004">
              <w:rPr>
                <w:rFonts w:ascii="Tahoma" w:hAnsi="Tahoma" w:cs="Tahoma"/>
                <w:color w:val="000000"/>
                <w:sz w:val="12"/>
                <w:szCs w:val="12"/>
              </w:rPr>
              <w:t>выбываемой</w:t>
            </w:r>
            <w:proofErr w:type="spellEnd"/>
            <w:r w:rsidRPr="00602004">
              <w:rPr>
                <w:rFonts w:ascii="Tahoma" w:hAnsi="Tahoma" w:cs="Tahoma"/>
                <w:color w:val="000000"/>
                <w:sz w:val="12"/>
                <w:szCs w:val="12"/>
              </w:rPr>
              <w:t xml:space="preserve"> системы сбора и отведения фильтрата </w:t>
            </w:r>
            <w:r w:rsidRPr="00602004">
              <w:rPr>
                <w:rFonts w:ascii="Tahoma" w:hAnsi="Tahoma" w:cs="Tahoma"/>
                <w:color w:val="000000"/>
                <w:sz w:val="12"/>
                <w:szCs w:val="12"/>
              </w:rPr>
              <w:lastRenderedPageBreak/>
              <w:t xml:space="preserve">415,58362тыс.кВт.ч и учетом дополнительного объема </w:t>
            </w:r>
            <w:proofErr w:type="spellStart"/>
            <w:r w:rsidRPr="00602004">
              <w:rPr>
                <w:rFonts w:ascii="Tahoma" w:hAnsi="Tahoma" w:cs="Tahoma"/>
                <w:color w:val="000000"/>
                <w:sz w:val="12"/>
                <w:szCs w:val="12"/>
              </w:rPr>
              <w:t>элэн</w:t>
            </w:r>
            <w:proofErr w:type="spellEnd"/>
            <w:r w:rsidRPr="00602004">
              <w:rPr>
                <w:rFonts w:ascii="Tahoma" w:hAnsi="Tahoma" w:cs="Tahoma"/>
                <w:color w:val="000000"/>
                <w:sz w:val="12"/>
                <w:szCs w:val="12"/>
              </w:rPr>
              <w:t>. по вновь вводимой системе сбора и отведения фильтрата 1235,4228тыс.кВт.в доле отнесения на захоронение ТКО согласно скорректированному расчету предприятия</w:t>
            </w:r>
          </w:p>
        </w:tc>
        <w:tc>
          <w:tcPr>
            <w:tcW w:w="1440" w:type="dxa"/>
            <w:tcBorders>
              <w:top w:val="nil"/>
              <w:left w:val="nil"/>
              <w:bottom w:val="single" w:sz="4" w:space="0" w:color="auto"/>
              <w:right w:val="single" w:sz="4" w:space="0" w:color="auto"/>
            </w:tcBorders>
            <w:shd w:val="clear" w:color="000000" w:fill="FFFF99"/>
            <w:noWrap/>
            <w:vAlign w:val="center"/>
            <w:hideMark/>
          </w:tcPr>
          <w:p w14:paraId="5ED7109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lastRenderedPageBreak/>
              <w:t> </w:t>
            </w:r>
          </w:p>
        </w:tc>
        <w:tc>
          <w:tcPr>
            <w:tcW w:w="1518" w:type="dxa"/>
            <w:tcBorders>
              <w:top w:val="nil"/>
              <w:left w:val="nil"/>
              <w:bottom w:val="single" w:sz="4" w:space="0" w:color="auto"/>
              <w:right w:val="single" w:sz="4" w:space="0" w:color="auto"/>
            </w:tcBorders>
            <w:shd w:val="clear" w:color="000000" w:fill="FFFF99"/>
            <w:noWrap/>
            <w:vAlign w:val="center"/>
            <w:hideMark/>
          </w:tcPr>
          <w:p w14:paraId="7BA40D06"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1 463,41</w:t>
            </w:r>
          </w:p>
        </w:tc>
        <w:tc>
          <w:tcPr>
            <w:tcW w:w="1360" w:type="dxa"/>
            <w:tcBorders>
              <w:top w:val="nil"/>
              <w:left w:val="nil"/>
              <w:bottom w:val="single" w:sz="4" w:space="0" w:color="auto"/>
              <w:right w:val="single" w:sz="4" w:space="0" w:color="auto"/>
            </w:tcBorders>
            <w:shd w:val="clear" w:color="000000" w:fill="CCFFCC"/>
            <w:noWrap/>
            <w:vAlign w:val="center"/>
            <w:hideMark/>
          </w:tcPr>
          <w:p w14:paraId="5F94AAC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731,70</w:t>
            </w:r>
          </w:p>
        </w:tc>
        <w:tc>
          <w:tcPr>
            <w:tcW w:w="1300" w:type="dxa"/>
            <w:tcBorders>
              <w:top w:val="nil"/>
              <w:left w:val="nil"/>
              <w:bottom w:val="single" w:sz="4" w:space="0" w:color="auto"/>
              <w:right w:val="single" w:sz="4" w:space="0" w:color="auto"/>
            </w:tcBorders>
            <w:shd w:val="clear" w:color="000000" w:fill="CCFFCC"/>
            <w:noWrap/>
            <w:vAlign w:val="center"/>
            <w:hideMark/>
          </w:tcPr>
          <w:p w14:paraId="656830B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731,70</w:t>
            </w:r>
          </w:p>
        </w:tc>
        <w:tc>
          <w:tcPr>
            <w:tcW w:w="3000" w:type="dxa"/>
            <w:tcBorders>
              <w:top w:val="nil"/>
              <w:left w:val="nil"/>
              <w:bottom w:val="single" w:sz="4" w:space="0" w:color="auto"/>
              <w:right w:val="single" w:sz="4" w:space="0" w:color="auto"/>
            </w:tcBorders>
            <w:shd w:val="clear" w:color="000000" w:fill="FFFF99"/>
            <w:vAlign w:val="center"/>
            <w:hideMark/>
          </w:tcPr>
          <w:p w14:paraId="6920CA12"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рассчитано исходя из фактического  потребления 2024 года 1340,16тыс.кВт.ч с учетом дополнительного расхода электроэнергии (мобильный измельчитель PRONAR VRW 2,85) 274,176тыс. </w:t>
            </w:r>
            <w:proofErr w:type="spellStart"/>
            <w:r w:rsidRPr="00602004">
              <w:rPr>
                <w:rFonts w:ascii="Tahoma" w:hAnsi="Tahoma" w:cs="Tahoma"/>
                <w:color w:val="000000"/>
                <w:sz w:val="12"/>
                <w:szCs w:val="12"/>
              </w:rPr>
              <w:t>кВт.ч</w:t>
            </w:r>
            <w:proofErr w:type="spellEnd"/>
            <w:r w:rsidRPr="00602004">
              <w:rPr>
                <w:rFonts w:ascii="Tahoma" w:hAnsi="Tahoma" w:cs="Tahoma"/>
                <w:color w:val="000000"/>
                <w:sz w:val="12"/>
                <w:szCs w:val="12"/>
              </w:rPr>
              <w:t xml:space="preserve">, исключением потребления </w:t>
            </w:r>
            <w:proofErr w:type="spellStart"/>
            <w:r w:rsidRPr="00602004">
              <w:rPr>
                <w:rFonts w:ascii="Tahoma" w:hAnsi="Tahoma" w:cs="Tahoma"/>
                <w:color w:val="000000"/>
                <w:sz w:val="12"/>
                <w:szCs w:val="12"/>
              </w:rPr>
              <w:t>выбываемой</w:t>
            </w:r>
            <w:proofErr w:type="spellEnd"/>
            <w:r w:rsidRPr="00602004">
              <w:rPr>
                <w:rFonts w:ascii="Tahoma" w:hAnsi="Tahoma" w:cs="Tahoma"/>
                <w:color w:val="000000"/>
                <w:sz w:val="12"/>
                <w:szCs w:val="12"/>
              </w:rPr>
              <w:t xml:space="preserve"> системы сбора и отведения фильтрата </w:t>
            </w:r>
            <w:r w:rsidRPr="00602004">
              <w:rPr>
                <w:rFonts w:ascii="Tahoma" w:hAnsi="Tahoma" w:cs="Tahoma"/>
                <w:color w:val="000000"/>
                <w:sz w:val="12"/>
                <w:szCs w:val="12"/>
              </w:rPr>
              <w:lastRenderedPageBreak/>
              <w:t xml:space="preserve">415,58362тыс.кВт.ч и учетом дополнительного объема </w:t>
            </w:r>
            <w:proofErr w:type="spellStart"/>
            <w:r w:rsidRPr="00602004">
              <w:rPr>
                <w:rFonts w:ascii="Tahoma" w:hAnsi="Tahoma" w:cs="Tahoma"/>
                <w:color w:val="000000"/>
                <w:sz w:val="12"/>
                <w:szCs w:val="12"/>
              </w:rPr>
              <w:t>элэн</w:t>
            </w:r>
            <w:proofErr w:type="spellEnd"/>
            <w:r w:rsidRPr="00602004">
              <w:rPr>
                <w:rFonts w:ascii="Tahoma" w:hAnsi="Tahoma" w:cs="Tahoma"/>
                <w:color w:val="000000"/>
                <w:sz w:val="12"/>
                <w:szCs w:val="12"/>
              </w:rPr>
              <w:t>. по вновь вводимой системе сбора и отведения фильтрата 1235,4228тыс.кВт.в доле отнесения на захоронение ТКО согласно скорректированному расчету предприятия, с учетом изменения объемов</w:t>
            </w:r>
          </w:p>
        </w:tc>
      </w:tr>
      <w:tr w:rsidR="00602004" w:rsidRPr="00602004" w14:paraId="25EFFB37" w14:textId="77777777" w:rsidTr="00602004">
        <w:trPr>
          <w:trHeight w:val="300"/>
          <w:jc w:val="center"/>
        </w:trPr>
        <w:tc>
          <w:tcPr>
            <w:tcW w:w="500" w:type="dxa"/>
            <w:tcBorders>
              <w:top w:val="nil"/>
              <w:left w:val="nil"/>
              <w:bottom w:val="nil"/>
              <w:right w:val="nil"/>
            </w:tcBorders>
            <w:shd w:val="clear" w:color="000000" w:fill="FABF8F"/>
            <w:noWrap/>
            <w:vAlign w:val="center"/>
            <w:hideMark/>
          </w:tcPr>
          <w:p w14:paraId="34D70BF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lastRenderedPageBreak/>
              <w:t> </w:t>
            </w:r>
          </w:p>
        </w:tc>
        <w:tc>
          <w:tcPr>
            <w:tcW w:w="665" w:type="dxa"/>
            <w:tcBorders>
              <w:top w:val="nil"/>
              <w:left w:val="single" w:sz="4" w:space="0" w:color="auto"/>
              <w:bottom w:val="single" w:sz="4" w:space="0" w:color="auto"/>
              <w:right w:val="single" w:sz="4" w:space="0" w:color="auto"/>
            </w:tcBorders>
            <w:noWrap/>
            <w:vAlign w:val="center"/>
            <w:hideMark/>
          </w:tcPr>
          <w:p w14:paraId="38F40BE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shd w:val="clear" w:color="000000" w:fill="CCFFCC"/>
            <w:noWrap/>
            <w:vAlign w:val="center"/>
            <w:hideMark/>
          </w:tcPr>
          <w:p w14:paraId="0578933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Заявленная мощность по СН 2</w:t>
            </w:r>
          </w:p>
        </w:tc>
        <w:tc>
          <w:tcPr>
            <w:tcW w:w="848" w:type="dxa"/>
            <w:tcBorders>
              <w:top w:val="nil"/>
              <w:left w:val="nil"/>
              <w:bottom w:val="single" w:sz="4" w:space="0" w:color="auto"/>
              <w:right w:val="single" w:sz="4" w:space="0" w:color="auto"/>
            </w:tcBorders>
            <w:shd w:val="clear" w:color="000000" w:fill="CCFFCC"/>
            <w:noWrap/>
            <w:vAlign w:val="center"/>
            <w:hideMark/>
          </w:tcPr>
          <w:p w14:paraId="7DB3EAE8" w14:textId="77777777" w:rsidR="00602004" w:rsidRPr="00602004" w:rsidRDefault="00602004" w:rsidP="00602004">
            <w:pPr>
              <w:jc w:val="right"/>
              <w:rPr>
                <w:rFonts w:ascii="Tahoma" w:hAnsi="Tahoma" w:cs="Tahoma"/>
                <w:sz w:val="12"/>
                <w:szCs w:val="12"/>
              </w:rPr>
            </w:pPr>
            <w:proofErr w:type="spellStart"/>
            <w:r w:rsidRPr="00602004">
              <w:rPr>
                <w:rFonts w:ascii="Tahoma" w:hAnsi="Tahoma" w:cs="Tahoma"/>
                <w:sz w:val="12"/>
                <w:szCs w:val="12"/>
              </w:rPr>
              <w:t>тыс</w:t>
            </w:r>
            <w:proofErr w:type="spellEnd"/>
            <w:r w:rsidRPr="00602004">
              <w:rPr>
                <w:rFonts w:ascii="Tahoma" w:hAnsi="Tahoma" w:cs="Tahoma"/>
                <w:sz w:val="12"/>
                <w:szCs w:val="12"/>
              </w:rPr>
              <w:t xml:space="preserve"> </w:t>
            </w:r>
            <w:proofErr w:type="spellStart"/>
            <w:r w:rsidRPr="00602004">
              <w:rPr>
                <w:rFonts w:ascii="Tahoma" w:hAnsi="Tahoma" w:cs="Tahoma"/>
                <w:sz w:val="12"/>
                <w:szCs w:val="12"/>
              </w:rPr>
              <w:t>руб</w:t>
            </w:r>
            <w:proofErr w:type="spellEnd"/>
          </w:p>
        </w:tc>
        <w:tc>
          <w:tcPr>
            <w:tcW w:w="1500" w:type="dxa"/>
            <w:tcBorders>
              <w:top w:val="nil"/>
              <w:left w:val="nil"/>
              <w:bottom w:val="single" w:sz="4" w:space="0" w:color="auto"/>
              <w:right w:val="single" w:sz="4" w:space="0" w:color="auto"/>
            </w:tcBorders>
            <w:shd w:val="clear" w:color="000000" w:fill="CCFFCC"/>
            <w:noWrap/>
            <w:vAlign w:val="center"/>
            <w:hideMark/>
          </w:tcPr>
          <w:p w14:paraId="7A47CF3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CCFFCC"/>
            <w:noWrap/>
            <w:vAlign w:val="center"/>
            <w:hideMark/>
          </w:tcPr>
          <w:p w14:paraId="2FE6A59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2 078,43</w:t>
            </w:r>
          </w:p>
        </w:tc>
        <w:tc>
          <w:tcPr>
            <w:tcW w:w="1400" w:type="dxa"/>
            <w:tcBorders>
              <w:top w:val="nil"/>
              <w:left w:val="nil"/>
              <w:bottom w:val="single" w:sz="4" w:space="0" w:color="auto"/>
              <w:right w:val="single" w:sz="4" w:space="0" w:color="auto"/>
            </w:tcBorders>
            <w:shd w:val="clear" w:color="000000" w:fill="CCFFCC"/>
            <w:noWrap/>
            <w:vAlign w:val="center"/>
            <w:hideMark/>
          </w:tcPr>
          <w:p w14:paraId="3E6B558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1 039,22</w:t>
            </w:r>
          </w:p>
        </w:tc>
        <w:tc>
          <w:tcPr>
            <w:tcW w:w="1360" w:type="dxa"/>
            <w:tcBorders>
              <w:top w:val="nil"/>
              <w:left w:val="nil"/>
              <w:bottom w:val="single" w:sz="4" w:space="0" w:color="auto"/>
              <w:right w:val="single" w:sz="4" w:space="0" w:color="auto"/>
            </w:tcBorders>
            <w:shd w:val="clear" w:color="000000" w:fill="CCFFCC"/>
            <w:noWrap/>
            <w:vAlign w:val="center"/>
            <w:hideMark/>
          </w:tcPr>
          <w:p w14:paraId="36BC839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1 039,22</w:t>
            </w:r>
          </w:p>
        </w:tc>
        <w:tc>
          <w:tcPr>
            <w:tcW w:w="3000" w:type="dxa"/>
            <w:tcBorders>
              <w:top w:val="nil"/>
              <w:left w:val="nil"/>
              <w:bottom w:val="single" w:sz="4" w:space="0" w:color="auto"/>
              <w:right w:val="single" w:sz="4" w:space="0" w:color="auto"/>
            </w:tcBorders>
            <w:shd w:val="clear" w:color="000000" w:fill="FFFF99"/>
            <w:vAlign w:val="center"/>
            <w:hideMark/>
          </w:tcPr>
          <w:p w14:paraId="791215FE"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45E2AA0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23A2D3C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2 180,28</w:t>
            </w:r>
          </w:p>
        </w:tc>
        <w:tc>
          <w:tcPr>
            <w:tcW w:w="1360" w:type="dxa"/>
            <w:tcBorders>
              <w:top w:val="nil"/>
              <w:left w:val="nil"/>
              <w:bottom w:val="single" w:sz="4" w:space="0" w:color="auto"/>
              <w:right w:val="single" w:sz="4" w:space="0" w:color="auto"/>
            </w:tcBorders>
            <w:shd w:val="clear" w:color="000000" w:fill="CCFFCC"/>
            <w:noWrap/>
            <w:vAlign w:val="center"/>
            <w:hideMark/>
          </w:tcPr>
          <w:p w14:paraId="38A4047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1 090,14</w:t>
            </w:r>
          </w:p>
        </w:tc>
        <w:tc>
          <w:tcPr>
            <w:tcW w:w="1300" w:type="dxa"/>
            <w:tcBorders>
              <w:top w:val="nil"/>
              <w:left w:val="nil"/>
              <w:bottom w:val="single" w:sz="4" w:space="0" w:color="auto"/>
              <w:right w:val="single" w:sz="4" w:space="0" w:color="auto"/>
            </w:tcBorders>
            <w:shd w:val="clear" w:color="000000" w:fill="CCFFCC"/>
            <w:noWrap/>
            <w:vAlign w:val="center"/>
            <w:hideMark/>
          </w:tcPr>
          <w:p w14:paraId="074CFEE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1 090,14</w:t>
            </w:r>
          </w:p>
        </w:tc>
        <w:tc>
          <w:tcPr>
            <w:tcW w:w="3000" w:type="dxa"/>
            <w:tcBorders>
              <w:top w:val="nil"/>
              <w:left w:val="nil"/>
              <w:bottom w:val="single" w:sz="4" w:space="0" w:color="auto"/>
              <w:right w:val="single" w:sz="4" w:space="0" w:color="auto"/>
            </w:tcBorders>
            <w:shd w:val="clear" w:color="000000" w:fill="FFFF99"/>
            <w:vAlign w:val="center"/>
            <w:hideMark/>
          </w:tcPr>
          <w:p w14:paraId="2FDBFFC5"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674F5265" w14:textId="77777777" w:rsidTr="00602004">
        <w:trPr>
          <w:trHeight w:val="2265"/>
          <w:jc w:val="center"/>
        </w:trPr>
        <w:tc>
          <w:tcPr>
            <w:tcW w:w="500" w:type="dxa"/>
            <w:tcBorders>
              <w:top w:val="nil"/>
              <w:left w:val="nil"/>
              <w:bottom w:val="nil"/>
              <w:right w:val="nil"/>
            </w:tcBorders>
            <w:shd w:val="clear" w:color="000000" w:fill="FABF8F"/>
            <w:noWrap/>
            <w:vAlign w:val="center"/>
            <w:hideMark/>
          </w:tcPr>
          <w:p w14:paraId="02852DD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A3D830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34D8742B" w14:textId="77777777" w:rsidR="00602004" w:rsidRPr="00602004" w:rsidRDefault="00602004" w:rsidP="00602004">
            <w:pPr>
              <w:ind w:firstLineChars="400" w:firstLine="480"/>
              <w:rPr>
                <w:rFonts w:ascii="Tahoma" w:hAnsi="Tahoma" w:cs="Tahoma"/>
                <w:sz w:val="12"/>
                <w:szCs w:val="12"/>
              </w:rPr>
            </w:pPr>
            <w:r w:rsidRPr="00602004">
              <w:rPr>
                <w:rFonts w:ascii="Tahoma" w:hAnsi="Tahoma" w:cs="Tahoma"/>
                <w:sz w:val="12"/>
                <w:szCs w:val="12"/>
              </w:rPr>
              <w:t>Тариф на заявленную мощность</w:t>
            </w:r>
          </w:p>
        </w:tc>
        <w:tc>
          <w:tcPr>
            <w:tcW w:w="848" w:type="dxa"/>
            <w:tcBorders>
              <w:top w:val="nil"/>
              <w:left w:val="nil"/>
              <w:bottom w:val="single" w:sz="4" w:space="0" w:color="auto"/>
              <w:right w:val="single" w:sz="4" w:space="0" w:color="auto"/>
            </w:tcBorders>
            <w:vAlign w:val="center"/>
            <w:hideMark/>
          </w:tcPr>
          <w:p w14:paraId="6EED712E" w14:textId="77777777" w:rsidR="00602004" w:rsidRPr="00602004" w:rsidRDefault="00602004" w:rsidP="00602004">
            <w:pPr>
              <w:jc w:val="center"/>
              <w:rPr>
                <w:rFonts w:ascii="Tahoma" w:hAnsi="Tahoma" w:cs="Tahoma"/>
                <w:sz w:val="12"/>
                <w:szCs w:val="12"/>
              </w:rPr>
            </w:pPr>
            <w:proofErr w:type="spellStart"/>
            <w:r w:rsidRPr="00602004">
              <w:rPr>
                <w:rFonts w:ascii="Tahoma" w:hAnsi="Tahoma" w:cs="Tahoma"/>
                <w:sz w:val="12"/>
                <w:szCs w:val="12"/>
              </w:rPr>
              <w:t>руб</w:t>
            </w:r>
            <w:proofErr w:type="spellEnd"/>
            <w:r w:rsidRPr="00602004">
              <w:rPr>
                <w:rFonts w:ascii="Tahoma" w:hAnsi="Tahoma" w:cs="Tahoma"/>
                <w:sz w:val="12"/>
                <w:szCs w:val="12"/>
              </w:rPr>
              <w:t>/</w:t>
            </w:r>
            <w:proofErr w:type="spellStart"/>
            <w:r w:rsidRPr="00602004">
              <w:rPr>
                <w:rFonts w:ascii="Tahoma" w:hAnsi="Tahoma" w:cs="Tahoma"/>
                <w:sz w:val="12"/>
                <w:szCs w:val="12"/>
              </w:rPr>
              <w:t>МВт.ч</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261BF09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18E8B216"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1 227,03</w:t>
            </w:r>
          </w:p>
        </w:tc>
        <w:tc>
          <w:tcPr>
            <w:tcW w:w="1400" w:type="dxa"/>
            <w:tcBorders>
              <w:top w:val="nil"/>
              <w:left w:val="nil"/>
              <w:bottom w:val="single" w:sz="4" w:space="0" w:color="auto"/>
              <w:right w:val="single" w:sz="4" w:space="0" w:color="auto"/>
            </w:tcBorders>
            <w:shd w:val="clear" w:color="000000" w:fill="CCFFCC"/>
            <w:noWrap/>
            <w:vAlign w:val="center"/>
            <w:hideMark/>
          </w:tcPr>
          <w:p w14:paraId="3204AD7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1 227,03</w:t>
            </w:r>
          </w:p>
        </w:tc>
        <w:tc>
          <w:tcPr>
            <w:tcW w:w="1360" w:type="dxa"/>
            <w:tcBorders>
              <w:top w:val="nil"/>
              <w:left w:val="nil"/>
              <w:bottom w:val="single" w:sz="4" w:space="0" w:color="auto"/>
              <w:right w:val="single" w:sz="4" w:space="0" w:color="auto"/>
            </w:tcBorders>
            <w:shd w:val="clear" w:color="000000" w:fill="CCFFCC"/>
            <w:noWrap/>
            <w:vAlign w:val="center"/>
            <w:hideMark/>
          </w:tcPr>
          <w:p w14:paraId="787E8B6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1 227,03</w:t>
            </w:r>
          </w:p>
        </w:tc>
        <w:tc>
          <w:tcPr>
            <w:tcW w:w="3000" w:type="dxa"/>
            <w:tcBorders>
              <w:top w:val="nil"/>
              <w:left w:val="nil"/>
              <w:bottom w:val="single" w:sz="4" w:space="0" w:color="auto"/>
              <w:right w:val="single" w:sz="4" w:space="0" w:color="auto"/>
            </w:tcBorders>
            <w:shd w:val="clear" w:color="000000" w:fill="FFFF99"/>
            <w:vAlign w:val="center"/>
            <w:hideMark/>
          </w:tcPr>
          <w:p w14:paraId="29B7204D"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среднего тарифа по плану 2028 года (1169,71руб./МВт без НДС) с учетом индекса Минэкономразвития России 104,9% на 2029год (применительно)</w:t>
            </w:r>
          </w:p>
        </w:tc>
        <w:tc>
          <w:tcPr>
            <w:tcW w:w="1440" w:type="dxa"/>
            <w:tcBorders>
              <w:top w:val="nil"/>
              <w:left w:val="nil"/>
              <w:bottom w:val="single" w:sz="4" w:space="0" w:color="auto"/>
              <w:right w:val="single" w:sz="4" w:space="0" w:color="auto"/>
            </w:tcBorders>
            <w:shd w:val="clear" w:color="000000" w:fill="FFFF99"/>
            <w:noWrap/>
            <w:vAlign w:val="center"/>
            <w:hideMark/>
          </w:tcPr>
          <w:p w14:paraId="715EE5D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0A447F7"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1 287,15</w:t>
            </w:r>
          </w:p>
        </w:tc>
        <w:tc>
          <w:tcPr>
            <w:tcW w:w="1360" w:type="dxa"/>
            <w:tcBorders>
              <w:top w:val="nil"/>
              <w:left w:val="nil"/>
              <w:bottom w:val="single" w:sz="4" w:space="0" w:color="auto"/>
              <w:right w:val="single" w:sz="4" w:space="0" w:color="auto"/>
            </w:tcBorders>
            <w:shd w:val="clear" w:color="000000" w:fill="CCFFCC"/>
            <w:noWrap/>
            <w:vAlign w:val="center"/>
            <w:hideMark/>
          </w:tcPr>
          <w:p w14:paraId="1969A71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1 287,15</w:t>
            </w:r>
          </w:p>
        </w:tc>
        <w:tc>
          <w:tcPr>
            <w:tcW w:w="1300" w:type="dxa"/>
            <w:tcBorders>
              <w:top w:val="nil"/>
              <w:left w:val="nil"/>
              <w:bottom w:val="single" w:sz="4" w:space="0" w:color="auto"/>
              <w:right w:val="single" w:sz="4" w:space="0" w:color="auto"/>
            </w:tcBorders>
            <w:shd w:val="clear" w:color="000000" w:fill="CCFFCC"/>
            <w:noWrap/>
            <w:vAlign w:val="center"/>
            <w:hideMark/>
          </w:tcPr>
          <w:p w14:paraId="053B3D4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1 287,15</w:t>
            </w:r>
          </w:p>
        </w:tc>
        <w:tc>
          <w:tcPr>
            <w:tcW w:w="3000" w:type="dxa"/>
            <w:tcBorders>
              <w:top w:val="nil"/>
              <w:left w:val="nil"/>
              <w:bottom w:val="single" w:sz="4" w:space="0" w:color="auto"/>
              <w:right w:val="single" w:sz="4" w:space="0" w:color="auto"/>
            </w:tcBorders>
            <w:shd w:val="clear" w:color="000000" w:fill="FFFF99"/>
            <w:vAlign w:val="center"/>
            <w:hideMark/>
          </w:tcPr>
          <w:p w14:paraId="4CAB6BB1"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среднего тарифа по плану 2029 года (1227,03руб./МВт без НДС) с учетом индекса Минэкономразвития России 104,9% на 2030год (применительно)</w:t>
            </w:r>
          </w:p>
        </w:tc>
      </w:tr>
      <w:tr w:rsidR="00602004" w:rsidRPr="00602004" w14:paraId="6AA39409" w14:textId="77777777" w:rsidTr="00602004">
        <w:trPr>
          <w:trHeight w:val="300"/>
          <w:jc w:val="center"/>
        </w:trPr>
        <w:tc>
          <w:tcPr>
            <w:tcW w:w="500" w:type="dxa"/>
            <w:tcBorders>
              <w:top w:val="nil"/>
              <w:left w:val="nil"/>
              <w:bottom w:val="nil"/>
              <w:right w:val="nil"/>
            </w:tcBorders>
            <w:shd w:val="clear" w:color="000000" w:fill="FABF8F"/>
            <w:noWrap/>
            <w:vAlign w:val="center"/>
            <w:hideMark/>
          </w:tcPr>
          <w:p w14:paraId="6918D883"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7937020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3192" w:type="dxa"/>
            <w:tcBorders>
              <w:top w:val="nil"/>
              <w:left w:val="nil"/>
              <w:bottom w:val="single" w:sz="4" w:space="0" w:color="auto"/>
              <w:right w:val="single" w:sz="4" w:space="0" w:color="auto"/>
            </w:tcBorders>
            <w:vAlign w:val="center"/>
            <w:hideMark/>
          </w:tcPr>
          <w:p w14:paraId="4E561B6A" w14:textId="77777777" w:rsidR="00602004" w:rsidRPr="00602004" w:rsidRDefault="00602004" w:rsidP="00602004">
            <w:pPr>
              <w:ind w:firstLineChars="400" w:firstLine="480"/>
              <w:rPr>
                <w:rFonts w:ascii="Tahoma" w:hAnsi="Tahoma" w:cs="Tahoma"/>
                <w:sz w:val="12"/>
                <w:szCs w:val="12"/>
              </w:rPr>
            </w:pPr>
            <w:r w:rsidRPr="00602004">
              <w:rPr>
                <w:rFonts w:ascii="Tahoma" w:hAnsi="Tahoma" w:cs="Tahoma"/>
                <w:sz w:val="12"/>
                <w:szCs w:val="12"/>
              </w:rPr>
              <w:t>Годовой объем мощности</w:t>
            </w:r>
          </w:p>
        </w:tc>
        <w:tc>
          <w:tcPr>
            <w:tcW w:w="848" w:type="dxa"/>
            <w:tcBorders>
              <w:top w:val="nil"/>
              <w:left w:val="nil"/>
              <w:bottom w:val="single" w:sz="4" w:space="0" w:color="auto"/>
              <w:right w:val="single" w:sz="4" w:space="0" w:color="auto"/>
            </w:tcBorders>
            <w:vAlign w:val="center"/>
            <w:hideMark/>
          </w:tcPr>
          <w:p w14:paraId="58668CF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МВт</w:t>
            </w:r>
          </w:p>
        </w:tc>
        <w:tc>
          <w:tcPr>
            <w:tcW w:w="1500" w:type="dxa"/>
            <w:tcBorders>
              <w:top w:val="nil"/>
              <w:left w:val="nil"/>
              <w:bottom w:val="single" w:sz="4" w:space="0" w:color="auto"/>
              <w:right w:val="single" w:sz="4" w:space="0" w:color="auto"/>
            </w:tcBorders>
            <w:shd w:val="clear" w:color="000000" w:fill="FFFF99"/>
            <w:noWrap/>
            <w:vAlign w:val="center"/>
            <w:hideMark/>
          </w:tcPr>
          <w:p w14:paraId="713BE42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21ACC459"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1,69</w:t>
            </w:r>
          </w:p>
        </w:tc>
        <w:tc>
          <w:tcPr>
            <w:tcW w:w="1400" w:type="dxa"/>
            <w:tcBorders>
              <w:top w:val="nil"/>
              <w:left w:val="nil"/>
              <w:bottom w:val="single" w:sz="4" w:space="0" w:color="auto"/>
              <w:right w:val="single" w:sz="4" w:space="0" w:color="auto"/>
            </w:tcBorders>
            <w:shd w:val="clear" w:color="000000" w:fill="CCFFCC"/>
            <w:noWrap/>
            <w:vAlign w:val="center"/>
            <w:hideMark/>
          </w:tcPr>
          <w:p w14:paraId="7BF560D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0,85</w:t>
            </w:r>
          </w:p>
        </w:tc>
        <w:tc>
          <w:tcPr>
            <w:tcW w:w="1360" w:type="dxa"/>
            <w:tcBorders>
              <w:top w:val="nil"/>
              <w:left w:val="nil"/>
              <w:bottom w:val="single" w:sz="4" w:space="0" w:color="auto"/>
              <w:right w:val="single" w:sz="4" w:space="0" w:color="auto"/>
            </w:tcBorders>
            <w:shd w:val="clear" w:color="000000" w:fill="CCFFCC"/>
            <w:noWrap/>
            <w:vAlign w:val="center"/>
            <w:hideMark/>
          </w:tcPr>
          <w:p w14:paraId="0F92435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0,85</w:t>
            </w:r>
          </w:p>
        </w:tc>
        <w:tc>
          <w:tcPr>
            <w:tcW w:w="3000" w:type="dxa"/>
            <w:tcBorders>
              <w:top w:val="nil"/>
              <w:left w:val="nil"/>
              <w:bottom w:val="single" w:sz="4" w:space="0" w:color="auto"/>
              <w:right w:val="single" w:sz="4" w:space="0" w:color="auto"/>
            </w:tcBorders>
            <w:shd w:val="clear" w:color="000000" w:fill="FFFF99"/>
            <w:vAlign w:val="center"/>
            <w:hideMark/>
          </w:tcPr>
          <w:p w14:paraId="792E7C61"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учтено по факту 2024 года </w:t>
            </w:r>
          </w:p>
        </w:tc>
        <w:tc>
          <w:tcPr>
            <w:tcW w:w="1440" w:type="dxa"/>
            <w:tcBorders>
              <w:top w:val="nil"/>
              <w:left w:val="nil"/>
              <w:bottom w:val="single" w:sz="4" w:space="0" w:color="auto"/>
              <w:right w:val="single" w:sz="4" w:space="0" w:color="auto"/>
            </w:tcBorders>
            <w:shd w:val="clear" w:color="000000" w:fill="FFFF99"/>
            <w:noWrap/>
            <w:vAlign w:val="center"/>
            <w:hideMark/>
          </w:tcPr>
          <w:p w14:paraId="0766874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03609A52"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1,69</w:t>
            </w:r>
          </w:p>
        </w:tc>
        <w:tc>
          <w:tcPr>
            <w:tcW w:w="1360" w:type="dxa"/>
            <w:tcBorders>
              <w:top w:val="nil"/>
              <w:left w:val="nil"/>
              <w:bottom w:val="single" w:sz="4" w:space="0" w:color="auto"/>
              <w:right w:val="single" w:sz="4" w:space="0" w:color="auto"/>
            </w:tcBorders>
            <w:shd w:val="clear" w:color="000000" w:fill="CCFFCC"/>
            <w:noWrap/>
            <w:vAlign w:val="center"/>
            <w:hideMark/>
          </w:tcPr>
          <w:p w14:paraId="2C0CE20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0,85</w:t>
            </w:r>
          </w:p>
        </w:tc>
        <w:tc>
          <w:tcPr>
            <w:tcW w:w="1300" w:type="dxa"/>
            <w:tcBorders>
              <w:top w:val="nil"/>
              <w:left w:val="nil"/>
              <w:bottom w:val="single" w:sz="4" w:space="0" w:color="auto"/>
              <w:right w:val="single" w:sz="4" w:space="0" w:color="auto"/>
            </w:tcBorders>
            <w:shd w:val="clear" w:color="000000" w:fill="CCFFCC"/>
            <w:noWrap/>
            <w:vAlign w:val="center"/>
            <w:hideMark/>
          </w:tcPr>
          <w:p w14:paraId="05470C4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0,85</w:t>
            </w:r>
          </w:p>
        </w:tc>
        <w:tc>
          <w:tcPr>
            <w:tcW w:w="3000" w:type="dxa"/>
            <w:tcBorders>
              <w:top w:val="nil"/>
              <w:left w:val="nil"/>
              <w:bottom w:val="single" w:sz="4" w:space="0" w:color="auto"/>
              <w:right w:val="single" w:sz="4" w:space="0" w:color="auto"/>
            </w:tcBorders>
            <w:shd w:val="clear" w:color="000000" w:fill="FFFF99"/>
            <w:vAlign w:val="center"/>
            <w:hideMark/>
          </w:tcPr>
          <w:p w14:paraId="11AE669F"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учтено по факту 2024 года </w:t>
            </w:r>
          </w:p>
        </w:tc>
      </w:tr>
      <w:tr w:rsidR="00602004" w:rsidRPr="00602004" w14:paraId="3D7958CC" w14:textId="77777777" w:rsidTr="00602004">
        <w:trPr>
          <w:trHeight w:val="900"/>
          <w:jc w:val="center"/>
        </w:trPr>
        <w:tc>
          <w:tcPr>
            <w:tcW w:w="500" w:type="dxa"/>
            <w:tcBorders>
              <w:top w:val="nil"/>
              <w:left w:val="nil"/>
              <w:bottom w:val="nil"/>
              <w:right w:val="nil"/>
            </w:tcBorders>
            <w:shd w:val="clear" w:color="000000" w:fill="FFFF00"/>
            <w:noWrap/>
            <w:vAlign w:val="bottom"/>
            <w:hideMark/>
          </w:tcPr>
          <w:p w14:paraId="207318E7"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A8F248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2.2</w:t>
            </w:r>
          </w:p>
        </w:tc>
        <w:tc>
          <w:tcPr>
            <w:tcW w:w="3192" w:type="dxa"/>
            <w:tcBorders>
              <w:top w:val="nil"/>
              <w:left w:val="nil"/>
              <w:bottom w:val="single" w:sz="4" w:space="0" w:color="auto"/>
              <w:right w:val="single" w:sz="4" w:space="0" w:color="auto"/>
            </w:tcBorders>
            <w:vAlign w:val="center"/>
            <w:hideMark/>
          </w:tcPr>
          <w:p w14:paraId="6078CA8C"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Расходы на оплату труда основного производственного персонала</w:t>
            </w:r>
          </w:p>
        </w:tc>
        <w:tc>
          <w:tcPr>
            <w:tcW w:w="848" w:type="dxa"/>
            <w:tcBorders>
              <w:top w:val="nil"/>
              <w:left w:val="nil"/>
              <w:bottom w:val="single" w:sz="4" w:space="0" w:color="auto"/>
              <w:right w:val="single" w:sz="4" w:space="0" w:color="auto"/>
            </w:tcBorders>
            <w:vAlign w:val="center"/>
            <w:hideMark/>
          </w:tcPr>
          <w:p w14:paraId="14FF3A99"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E77BBF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228 920,42</w:t>
            </w:r>
          </w:p>
        </w:tc>
        <w:tc>
          <w:tcPr>
            <w:tcW w:w="1520" w:type="dxa"/>
            <w:tcBorders>
              <w:top w:val="nil"/>
              <w:left w:val="nil"/>
              <w:bottom w:val="single" w:sz="4" w:space="0" w:color="auto"/>
              <w:right w:val="single" w:sz="4" w:space="0" w:color="auto"/>
            </w:tcBorders>
            <w:shd w:val="clear" w:color="000000" w:fill="FFFF99"/>
            <w:noWrap/>
            <w:vAlign w:val="center"/>
            <w:hideMark/>
          </w:tcPr>
          <w:p w14:paraId="727328B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147 497,65</w:t>
            </w:r>
          </w:p>
        </w:tc>
        <w:tc>
          <w:tcPr>
            <w:tcW w:w="1400" w:type="dxa"/>
            <w:tcBorders>
              <w:top w:val="nil"/>
              <w:left w:val="nil"/>
              <w:bottom w:val="single" w:sz="4" w:space="0" w:color="auto"/>
              <w:right w:val="single" w:sz="4" w:space="0" w:color="auto"/>
            </w:tcBorders>
            <w:shd w:val="clear" w:color="000000" w:fill="CCFFCC"/>
            <w:noWrap/>
            <w:vAlign w:val="center"/>
            <w:hideMark/>
          </w:tcPr>
          <w:p w14:paraId="46EE6FA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73 748,83</w:t>
            </w:r>
          </w:p>
        </w:tc>
        <w:tc>
          <w:tcPr>
            <w:tcW w:w="1360" w:type="dxa"/>
            <w:tcBorders>
              <w:top w:val="nil"/>
              <w:left w:val="nil"/>
              <w:bottom w:val="single" w:sz="4" w:space="0" w:color="auto"/>
              <w:right w:val="single" w:sz="4" w:space="0" w:color="auto"/>
            </w:tcBorders>
            <w:shd w:val="clear" w:color="000000" w:fill="CCFFCC"/>
            <w:noWrap/>
            <w:vAlign w:val="center"/>
            <w:hideMark/>
          </w:tcPr>
          <w:p w14:paraId="443DBB0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73 748,83</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0F3CA3DC"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FFFF99"/>
            <w:noWrap/>
            <w:vAlign w:val="center"/>
            <w:hideMark/>
          </w:tcPr>
          <w:p w14:paraId="2466D7C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132 265,13</w:t>
            </w:r>
          </w:p>
        </w:tc>
        <w:tc>
          <w:tcPr>
            <w:tcW w:w="1518" w:type="dxa"/>
            <w:tcBorders>
              <w:top w:val="nil"/>
              <w:left w:val="nil"/>
              <w:bottom w:val="single" w:sz="4" w:space="0" w:color="auto"/>
              <w:right w:val="single" w:sz="4" w:space="0" w:color="auto"/>
            </w:tcBorders>
            <w:shd w:val="clear" w:color="000000" w:fill="FFFF99"/>
            <w:noWrap/>
            <w:vAlign w:val="center"/>
            <w:hideMark/>
          </w:tcPr>
          <w:p w14:paraId="1870071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93 261,31</w:t>
            </w:r>
          </w:p>
        </w:tc>
        <w:tc>
          <w:tcPr>
            <w:tcW w:w="1360" w:type="dxa"/>
            <w:tcBorders>
              <w:top w:val="nil"/>
              <w:left w:val="nil"/>
              <w:bottom w:val="single" w:sz="4" w:space="0" w:color="auto"/>
              <w:right w:val="single" w:sz="4" w:space="0" w:color="auto"/>
            </w:tcBorders>
            <w:shd w:val="clear" w:color="000000" w:fill="CCFFCC"/>
            <w:noWrap/>
            <w:vAlign w:val="center"/>
            <w:hideMark/>
          </w:tcPr>
          <w:p w14:paraId="1CCCE07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46 630,65</w:t>
            </w:r>
          </w:p>
        </w:tc>
        <w:tc>
          <w:tcPr>
            <w:tcW w:w="1300" w:type="dxa"/>
            <w:tcBorders>
              <w:top w:val="nil"/>
              <w:left w:val="nil"/>
              <w:bottom w:val="single" w:sz="4" w:space="0" w:color="auto"/>
              <w:right w:val="single" w:sz="4" w:space="0" w:color="auto"/>
            </w:tcBorders>
            <w:shd w:val="clear" w:color="000000" w:fill="CCFFCC"/>
            <w:noWrap/>
            <w:vAlign w:val="center"/>
            <w:hideMark/>
          </w:tcPr>
          <w:p w14:paraId="7ACCDAC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46 630,65</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FF2B793"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66098DF3" w14:textId="77777777" w:rsidTr="00602004">
        <w:trPr>
          <w:trHeight w:val="2100"/>
          <w:jc w:val="center"/>
        </w:trPr>
        <w:tc>
          <w:tcPr>
            <w:tcW w:w="500" w:type="dxa"/>
            <w:tcBorders>
              <w:top w:val="nil"/>
              <w:left w:val="nil"/>
              <w:bottom w:val="nil"/>
              <w:right w:val="nil"/>
            </w:tcBorders>
            <w:shd w:val="clear" w:color="000000" w:fill="FFFF00"/>
            <w:noWrap/>
            <w:vAlign w:val="bottom"/>
            <w:hideMark/>
          </w:tcPr>
          <w:p w14:paraId="73504E2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AD2B895"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2.2.1</w:t>
            </w:r>
          </w:p>
        </w:tc>
        <w:tc>
          <w:tcPr>
            <w:tcW w:w="3192" w:type="dxa"/>
            <w:tcBorders>
              <w:top w:val="nil"/>
              <w:left w:val="nil"/>
              <w:bottom w:val="single" w:sz="4" w:space="0" w:color="auto"/>
              <w:right w:val="single" w:sz="4" w:space="0" w:color="auto"/>
            </w:tcBorders>
            <w:vAlign w:val="center"/>
            <w:hideMark/>
          </w:tcPr>
          <w:p w14:paraId="31000F8F"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среднемесячная оплата труда</w:t>
            </w:r>
          </w:p>
        </w:tc>
        <w:tc>
          <w:tcPr>
            <w:tcW w:w="848" w:type="dxa"/>
            <w:tcBorders>
              <w:top w:val="nil"/>
              <w:left w:val="nil"/>
              <w:bottom w:val="single" w:sz="4" w:space="0" w:color="auto"/>
              <w:right w:val="single" w:sz="4" w:space="0" w:color="auto"/>
            </w:tcBorders>
            <w:vAlign w:val="center"/>
            <w:hideMark/>
          </w:tcPr>
          <w:p w14:paraId="6A61BC4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руб.</w:t>
            </w:r>
          </w:p>
        </w:tc>
        <w:tc>
          <w:tcPr>
            <w:tcW w:w="1500" w:type="dxa"/>
            <w:tcBorders>
              <w:top w:val="nil"/>
              <w:left w:val="nil"/>
              <w:bottom w:val="single" w:sz="4" w:space="0" w:color="auto"/>
              <w:right w:val="single" w:sz="4" w:space="0" w:color="auto"/>
            </w:tcBorders>
            <w:shd w:val="clear" w:color="000000" w:fill="CCFFCC"/>
            <w:noWrap/>
            <w:vAlign w:val="center"/>
            <w:hideMark/>
          </w:tcPr>
          <w:p w14:paraId="4281267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93 536,17</w:t>
            </w:r>
          </w:p>
        </w:tc>
        <w:tc>
          <w:tcPr>
            <w:tcW w:w="1520" w:type="dxa"/>
            <w:tcBorders>
              <w:top w:val="nil"/>
              <w:left w:val="nil"/>
              <w:bottom w:val="single" w:sz="4" w:space="0" w:color="auto"/>
              <w:right w:val="single" w:sz="4" w:space="0" w:color="auto"/>
            </w:tcBorders>
            <w:shd w:val="clear" w:color="000000" w:fill="CCFFCC"/>
            <w:noWrap/>
            <w:vAlign w:val="center"/>
            <w:hideMark/>
          </w:tcPr>
          <w:p w14:paraId="6FAD9D4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400" w:type="dxa"/>
            <w:tcBorders>
              <w:top w:val="nil"/>
              <w:left w:val="nil"/>
              <w:bottom w:val="single" w:sz="4" w:space="0" w:color="auto"/>
              <w:right w:val="single" w:sz="4" w:space="0" w:color="auto"/>
            </w:tcBorders>
            <w:shd w:val="clear" w:color="000000" w:fill="CCFFCC"/>
            <w:noWrap/>
            <w:vAlign w:val="center"/>
            <w:hideMark/>
          </w:tcPr>
          <w:p w14:paraId="7277F59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360" w:type="dxa"/>
            <w:tcBorders>
              <w:top w:val="nil"/>
              <w:left w:val="nil"/>
              <w:bottom w:val="single" w:sz="4" w:space="0" w:color="auto"/>
              <w:right w:val="single" w:sz="4" w:space="0" w:color="auto"/>
            </w:tcBorders>
            <w:shd w:val="clear" w:color="000000" w:fill="CCFFCC"/>
            <w:noWrap/>
            <w:vAlign w:val="center"/>
            <w:hideMark/>
          </w:tcPr>
          <w:p w14:paraId="7F15E6F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3000" w:type="dxa"/>
            <w:vMerge/>
            <w:tcBorders>
              <w:top w:val="nil"/>
              <w:left w:val="single" w:sz="4" w:space="0" w:color="auto"/>
              <w:bottom w:val="single" w:sz="4" w:space="0" w:color="000000"/>
              <w:right w:val="single" w:sz="4" w:space="0" w:color="auto"/>
            </w:tcBorders>
            <w:vAlign w:val="center"/>
            <w:hideMark/>
          </w:tcPr>
          <w:p w14:paraId="064B7438" w14:textId="77777777" w:rsidR="00602004" w:rsidRPr="00602004" w:rsidRDefault="00602004" w:rsidP="00602004">
            <w:pPr>
              <w:rPr>
                <w:rFonts w:ascii="Tahoma" w:hAnsi="Tahoma" w:cs="Tahoma"/>
                <w:color w:val="000000"/>
                <w:sz w:val="12"/>
                <w:szCs w:val="12"/>
              </w:rPr>
            </w:pPr>
          </w:p>
        </w:tc>
        <w:tc>
          <w:tcPr>
            <w:tcW w:w="1440" w:type="dxa"/>
            <w:tcBorders>
              <w:top w:val="nil"/>
              <w:left w:val="nil"/>
              <w:bottom w:val="single" w:sz="4" w:space="0" w:color="auto"/>
              <w:right w:val="single" w:sz="4" w:space="0" w:color="auto"/>
            </w:tcBorders>
            <w:shd w:val="clear" w:color="000000" w:fill="CCFFCC"/>
            <w:noWrap/>
            <w:vAlign w:val="center"/>
            <w:hideMark/>
          </w:tcPr>
          <w:p w14:paraId="17B6490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97 273,80</w:t>
            </w:r>
          </w:p>
        </w:tc>
        <w:tc>
          <w:tcPr>
            <w:tcW w:w="1518" w:type="dxa"/>
            <w:tcBorders>
              <w:top w:val="nil"/>
              <w:left w:val="nil"/>
              <w:bottom w:val="single" w:sz="4" w:space="0" w:color="auto"/>
              <w:right w:val="single" w:sz="4" w:space="0" w:color="auto"/>
            </w:tcBorders>
            <w:shd w:val="clear" w:color="000000" w:fill="CCFFCC"/>
            <w:noWrap/>
            <w:vAlign w:val="center"/>
            <w:hideMark/>
          </w:tcPr>
          <w:p w14:paraId="471BA23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60" w:type="dxa"/>
            <w:tcBorders>
              <w:top w:val="nil"/>
              <w:left w:val="nil"/>
              <w:bottom w:val="single" w:sz="4" w:space="0" w:color="auto"/>
              <w:right w:val="single" w:sz="4" w:space="0" w:color="auto"/>
            </w:tcBorders>
            <w:shd w:val="clear" w:color="000000" w:fill="CCFFCC"/>
            <w:noWrap/>
            <w:vAlign w:val="center"/>
            <w:hideMark/>
          </w:tcPr>
          <w:p w14:paraId="0A2A5B8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00" w:type="dxa"/>
            <w:tcBorders>
              <w:top w:val="nil"/>
              <w:left w:val="nil"/>
              <w:bottom w:val="single" w:sz="4" w:space="0" w:color="auto"/>
              <w:right w:val="single" w:sz="4" w:space="0" w:color="auto"/>
            </w:tcBorders>
            <w:shd w:val="clear" w:color="000000" w:fill="CCFFCC"/>
            <w:noWrap/>
            <w:vAlign w:val="center"/>
            <w:hideMark/>
          </w:tcPr>
          <w:p w14:paraId="16059A6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3000" w:type="dxa"/>
            <w:vMerge/>
            <w:tcBorders>
              <w:top w:val="nil"/>
              <w:left w:val="single" w:sz="4" w:space="0" w:color="auto"/>
              <w:bottom w:val="single" w:sz="4" w:space="0" w:color="000000"/>
              <w:right w:val="single" w:sz="4" w:space="0" w:color="auto"/>
            </w:tcBorders>
            <w:vAlign w:val="center"/>
            <w:hideMark/>
          </w:tcPr>
          <w:p w14:paraId="7000B415" w14:textId="77777777" w:rsidR="00602004" w:rsidRPr="00602004" w:rsidRDefault="00602004" w:rsidP="00602004">
            <w:pPr>
              <w:rPr>
                <w:rFonts w:ascii="Tahoma" w:hAnsi="Tahoma" w:cs="Tahoma"/>
                <w:color w:val="000000"/>
                <w:sz w:val="12"/>
                <w:szCs w:val="12"/>
              </w:rPr>
            </w:pPr>
          </w:p>
        </w:tc>
      </w:tr>
      <w:tr w:rsidR="00602004" w:rsidRPr="00602004" w14:paraId="55623E97" w14:textId="77777777" w:rsidTr="00602004">
        <w:trPr>
          <w:trHeight w:val="945"/>
          <w:jc w:val="center"/>
        </w:trPr>
        <w:tc>
          <w:tcPr>
            <w:tcW w:w="500" w:type="dxa"/>
            <w:tcBorders>
              <w:top w:val="nil"/>
              <w:left w:val="nil"/>
              <w:bottom w:val="nil"/>
              <w:right w:val="nil"/>
            </w:tcBorders>
            <w:shd w:val="clear" w:color="000000" w:fill="FFFF00"/>
            <w:noWrap/>
            <w:vAlign w:val="bottom"/>
            <w:hideMark/>
          </w:tcPr>
          <w:p w14:paraId="17979B17"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E2585D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2.2.2</w:t>
            </w:r>
          </w:p>
        </w:tc>
        <w:tc>
          <w:tcPr>
            <w:tcW w:w="3192" w:type="dxa"/>
            <w:tcBorders>
              <w:top w:val="nil"/>
              <w:left w:val="nil"/>
              <w:bottom w:val="single" w:sz="4" w:space="0" w:color="auto"/>
              <w:right w:val="single" w:sz="4" w:space="0" w:color="auto"/>
            </w:tcBorders>
            <w:vAlign w:val="center"/>
            <w:hideMark/>
          </w:tcPr>
          <w:p w14:paraId="708C63B1"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численность производственного персонала</w:t>
            </w:r>
          </w:p>
        </w:tc>
        <w:tc>
          <w:tcPr>
            <w:tcW w:w="848" w:type="dxa"/>
            <w:tcBorders>
              <w:top w:val="nil"/>
              <w:left w:val="nil"/>
              <w:bottom w:val="single" w:sz="4" w:space="0" w:color="auto"/>
              <w:right w:val="single" w:sz="4" w:space="0" w:color="auto"/>
            </w:tcBorders>
            <w:vAlign w:val="center"/>
            <w:hideMark/>
          </w:tcPr>
          <w:p w14:paraId="54D96E4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чел.</w:t>
            </w:r>
          </w:p>
        </w:tc>
        <w:tc>
          <w:tcPr>
            <w:tcW w:w="1500" w:type="dxa"/>
            <w:tcBorders>
              <w:top w:val="nil"/>
              <w:left w:val="nil"/>
              <w:bottom w:val="single" w:sz="4" w:space="0" w:color="auto"/>
              <w:right w:val="single" w:sz="4" w:space="0" w:color="auto"/>
            </w:tcBorders>
            <w:shd w:val="clear" w:color="000000" w:fill="FFFF99"/>
            <w:noWrap/>
            <w:vAlign w:val="center"/>
            <w:hideMark/>
          </w:tcPr>
          <w:p w14:paraId="346909C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204,00</w:t>
            </w:r>
          </w:p>
        </w:tc>
        <w:tc>
          <w:tcPr>
            <w:tcW w:w="1520" w:type="dxa"/>
            <w:tcBorders>
              <w:top w:val="nil"/>
              <w:left w:val="nil"/>
              <w:bottom w:val="single" w:sz="4" w:space="0" w:color="auto"/>
              <w:right w:val="single" w:sz="4" w:space="0" w:color="auto"/>
            </w:tcBorders>
            <w:shd w:val="clear" w:color="000000" w:fill="FFFF99"/>
            <w:noWrap/>
            <w:vAlign w:val="center"/>
            <w:hideMark/>
          </w:tcPr>
          <w:p w14:paraId="3CA95C5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145,50</w:t>
            </w:r>
          </w:p>
        </w:tc>
        <w:tc>
          <w:tcPr>
            <w:tcW w:w="1400" w:type="dxa"/>
            <w:tcBorders>
              <w:top w:val="nil"/>
              <w:left w:val="nil"/>
              <w:bottom w:val="single" w:sz="4" w:space="0" w:color="auto"/>
              <w:right w:val="single" w:sz="4" w:space="0" w:color="auto"/>
            </w:tcBorders>
            <w:shd w:val="clear" w:color="000000" w:fill="CCFFCC"/>
            <w:noWrap/>
            <w:vAlign w:val="center"/>
            <w:hideMark/>
          </w:tcPr>
          <w:p w14:paraId="4848DDF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145,50</w:t>
            </w:r>
          </w:p>
        </w:tc>
        <w:tc>
          <w:tcPr>
            <w:tcW w:w="1360" w:type="dxa"/>
            <w:tcBorders>
              <w:top w:val="nil"/>
              <w:left w:val="nil"/>
              <w:bottom w:val="single" w:sz="4" w:space="0" w:color="auto"/>
              <w:right w:val="single" w:sz="4" w:space="0" w:color="auto"/>
            </w:tcBorders>
            <w:shd w:val="clear" w:color="000000" w:fill="CCFFCC"/>
            <w:noWrap/>
            <w:vAlign w:val="center"/>
            <w:hideMark/>
          </w:tcPr>
          <w:p w14:paraId="2E77E41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145,50</w:t>
            </w:r>
          </w:p>
        </w:tc>
        <w:tc>
          <w:tcPr>
            <w:tcW w:w="3000" w:type="dxa"/>
            <w:vMerge/>
            <w:tcBorders>
              <w:top w:val="nil"/>
              <w:left w:val="single" w:sz="4" w:space="0" w:color="auto"/>
              <w:bottom w:val="single" w:sz="4" w:space="0" w:color="000000"/>
              <w:right w:val="single" w:sz="4" w:space="0" w:color="auto"/>
            </w:tcBorders>
            <w:vAlign w:val="center"/>
            <w:hideMark/>
          </w:tcPr>
          <w:p w14:paraId="4876D36C" w14:textId="77777777" w:rsidR="00602004" w:rsidRPr="00602004" w:rsidRDefault="00602004" w:rsidP="00602004">
            <w:pPr>
              <w:rPr>
                <w:rFonts w:ascii="Tahoma" w:hAnsi="Tahoma" w:cs="Tahoma"/>
                <w:color w:val="000000"/>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1199BA7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113,30</w:t>
            </w:r>
          </w:p>
        </w:tc>
        <w:tc>
          <w:tcPr>
            <w:tcW w:w="1518" w:type="dxa"/>
            <w:tcBorders>
              <w:top w:val="nil"/>
              <w:left w:val="nil"/>
              <w:bottom w:val="single" w:sz="4" w:space="0" w:color="auto"/>
              <w:right w:val="single" w:sz="4" w:space="0" w:color="auto"/>
            </w:tcBorders>
            <w:shd w:val="clear" w:color="000000" w:fill="FFFF99"/>
            <w:noWrap/>
            <w:vAlign w:val="center"/>
            <w:hideMark/>
          </w:tcPr>
          <w:p w14:paraId="5194289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89,35</w:t>
            </w:r>
          </w:p>
        </w:tc>
        <w:tc>
          <w:tcPr>
            <w:tcW w:w="1360" w:type="dxa"/>
            <w:tcBorders>
              <w:top w:val="nil"/>
              <w:left w:val="nil"/>
              <w:bottom w:val="single" w:sz="4" w:space="0" w:color="auto"/>
              <w:right w:val="single" w:sz="4" w:space="0" w:color="auto"/>
            </w:tcBorders>
            <w:shd w:val="clear" w:color="000000" w:fill="CCFFCC"/>
            <w:noWrap/>
            <w:vAlign w:val="center"/>
            <w:hideMark/>
          </w:tcPr>
          <w:p w14:paraId="3BE6519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89,35</w:t>
            </w:r>
          </w:p>
        </w:tc>
        <w:tc>
          <w:tcPr>
            <w:tcW w:w="1300" w:type="dxa"/>
            <w:tcBorders>
              <w:top w:val="nil"/>
              <w:left w:val="nil"/>
              <w:bottom w:val="single" w:sz="4" w:space="0" w:color="auto"/>
              <w:right w:val="single" w:sz="4" w:space="0" w:color="auto"/>
            </w:tcBorders>
            <w:shd w:val="clear" w:color="000000" w:fill="CCFFCC"/>
            <w:noWrap/>
            <w:vAlign w:val="center"/>
            <w:hideMark/>
          </w:tcPr>
          <w:p w14:paraId="0DD5102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89,35</w:t>
            </w:r>
          </w:p>
        </w:tc>
        <w:tc>
          <w:tcPr>
            <w:tcW w:w="3000" w:type="dxa"/>
            <w:vMerge/>
            <w:tcBorders>
              <w:top w:val="nil"/>
              <w:left w:val="single" w:sz="4" w:space="0" w:color="auto"/>
              <w:bottom w:val="single" w:sz="4" w:space="0" w:color="000000"/>
              <w:right w:val="single" w:sz="4" w:space="0" w:color="auto"/>
            </w:tcBorders>
            <w:vAlign w:val="center"/>
            <w:hideMark/>
          </w:tcPr>
          <w:p w14:paraId="41D9A380" w14:textId="77777777" w:rsidR="00602004" w:rsidRPr="00602004" w:rsidRDefault="00602004" w:rsidP="00602004">
            <w:pPr>
              <w:rPr>
                <w:rFonts w:ascii="Tahoma" w:hAnsi="Tahoma" w:cs="Tahoma"/>
                <w:color w:val="000000"/>
                <w:sz w:val="12"/>
                <w:szCs w:val="12"/>
              </w:rPr>
            </w:pPr>
          </w:p>
        </w:tc>
      </w:tr>
      <w:tr w:rsidR="00602004" w:rsidRPr="00602004" w14:paraId="42B61E5A" w14:textId="77777777" w:rsidTr="00602004">
        <w:trPr>
          <w:trHeight w:val="1155"/>
          <w:jc w:val="center"/>
        </w:trPr>
        <w:tc>
          <w:tcPr>
            <w:tcW w:w="500" w:type="dxa"/>
            <w:tcBorders>
              <w:top w:val="nil"/>
              <w:left w:val="nil"/>
              <w:bottom w:val="nil"/>
              <w:right w:val="nil"/>
            </w:tcBorders>
            <w:shd w:val="clear" w:color="000000" w:fill="FFFF00"/>
            <w:noWrap/>
            <w:vAlign w:val="bottom"/>
            <w:hideMark/>
          </w:tcPr>
          <w:p w14:paraId="3507FF92"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0EE46047"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2.3</w:t>
            </w:r>
          </w:p>
        </w:tc>
        <w:tc>
          <w:tcPr>
            <w:tcW w:w="3192" w:type="dxa"/>
            <w:tcBorders>
              <w:top w:val="nil"/>
              <w:left w:val="nil"/>
              <w:bottom w:val="single" w:sz="4" w:space="0" w:color="auto"/>
              <w:right w:val="single" w:sz="4" w:space="0" w:color="auto"/>
            </w:tcBorders>
            <w:vAlign w:val="center"/>
            <w:hideMark/>
          </w:tcPr>
          <w:p w14:paraId="6A4E4E45" w14:textId="77777777" w:rsidR="00602004" w:rsidRPr="00602004" w:rsidRDefault="00602004" w:rsidP="00602004">
            <w:pPr>
              <w:ind w:firstLineChars="100" w:firstLine="120"/>
              <w:rPr>
                <w:rFonts w:ascii="Tahoma" w:hAnsi="Tahoma" w:cs="Tahoma"/>
                <w:b/>
                <w:bCs/>
                <w:sz w:val="12"/>
                <w:szCs w:val="12"/>
              </w:rPr>
            </w:pPr>
            <w:proofErr w:type="spellStart"/>
            <w:r w:rsidRPr="00602004">
              <w:rPr>
                <w:rFonts w:ascii="Tahoma" w:hAnsi="Tahoma" w:cs="Tahoma"/>
                <w:b/>
                <w:bCs/>
                <w:sz w:val="12"/>
                <w:szCs w:val="12"/>
              </w:rPr>
              <w:t>Cтраховые</w:t>
            </w:r>
            <w:proofErr w:type="spellEnd"/>
            <w:r w:rsidRPr="00602004">
              <w:rPr>
                <w:rFonts w:ascii="Tahoma" w:hAnsi="Tahoma" w:cs="Tahoma"/>
                <w:b/>
                <w:bCs/>
                <w:sz w:val="12"/>
                <w:szCs w:val="12"/>
              </w:rPr>
              <w:t xml:space="preserve"> взносы от расходов на оплату труда производственных рабочих</w:t>
            </w:r>
          </w:p>
        </w:tc>
        <w:tc>
          <w:tcPr>
            <w:tcW w:w="848" w:type="dxa"/>
            <w:tcBorders>
              <w:top w:val="nil"/>
              <w:left w:val="nil"/>
              <w:bottom w:val="single" w:sz="4" w:space="0" w:color="auto"/>
              <w:right w:val="single" w:sz="4" w:space="0" w:color="auto"/>
            </w:tcBorders>
            <w:vAlign w:val="center"/>
            <w:hideMark/>
          </w:tcPr>
          <w:p w14:paraId="591D9C09"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FF7DF7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38 836,63</w:t>
            </w:r>
          </w:p>
        </w:tc>
        <w:tc>
          <w:tcPr>
            <w:tcW w:w="1520" w:type="dxa"/>
            <w:tcBorders>
              <w:top w:val="nil"/>
              <w:left w:val="nil"/>
              <w:bottom w:val="single" w:sz="4" w:space="0" w:color="auto"/>
              <w:right w:val="single" w:sz="4" w:space="0" w:color="auto"/>
            </w:tcBorders>
            <w:shd w:val="clear" w:color="000000" w:fill="FFFF99"/>
            <w:noWrap/>
            <w:vAlign w:val="center"/>
            <w:hideMark/>
          </w:tcPr>
          <w:p w14:paraId="4345663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44 249,30</w:t>
            </w:r>
          </w:p>
        </w:tc>
        <w:tc>
          <w:tcPr>
            <w:tcW w:w="1400" w:type="dxa"/>
            <w:tcBorders>
              <w:top w:val="nil"/>
              <w:left w:val="nil"/>
              <w:bottom w:val="single" w:sz="4" w:space="0" w:color="auto"/>
              <w:right w:val="single" w:sz="4" w:space="0" w:color="auto"/>
            </w:tcBorders>
            <w:shd w:val="clear" w:color="000000" w:fill="CCFFCC"/>
            <w:noWrap/>
            <w:vAlign w:val="center"/>
            <w:hideMark/>
          </w:tcPr>
          <w:p w14:paraId="586E774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22 124,65</w:t>
            </w:r>
          </w:p>
        </w:tc>
        <w:tc>
          <w:tcPr>
            <w:tcW w:w="1360" w:type="dxa"/>
            <w:tcBorders>
              <w:top w:val="nil"/>
              <w:left w:val="nil"/>
              <w:bottom w:val="single" w:sz="4" w:space="0" w:color="auto"/>
              <w:right w:val="single" w:sz="4" w:space="0" w:color="auto"/>
            </w:tcBorders>
            <w:shd w:val="clear" w:color="000000" w:fill="CCFFCC"/>
            <w:noWrap/>
            <w:vAlign w:val="center"/>
            <w:hideMark/>
          </w:tcPr>
          <w:p w14:paraId="20E4082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22 124,65</w:t>
            </w:r>
          </w:p>
        </w:tc>
        <w:tc>
          <w:tcPr>
            <w:tcW w:w="3000" w:type="dxa"/>
            <w:vMerge/>
            <w:tcBorders>
              <w:top w:val="nil"/>
              <w:left w:val="single" w:sz="4" w:space="0" w:color="auto"/>
              <w:bottom w:val="single" w:sz="4" w:space="0" w:color="000000"/>
              <w:right w:val="single" w:sz="4" w:space="0" w:color="auto"/>
            </w:tcBorders>
            <w:vAlign w:val="center"/>
            <w:hideMark/>
          </w:tcPr>
          <w:p w14:paraId="6719ED66" w14:textId="77777777" w:rsidR="00602004" w:rsidRPr="00602004" w:rsidRDefault="00602004" w:rsidP="00602004">
            <w:pPr>
              <w:rPr>
                <w:rFonts w:ascii="Tahoma" w:hAnsi="Tahoma" w:cs="Tahoma"/>
                <w:color w:val="000000"/>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68B5607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22 438,94</w:t>
            </w:r>
          </w:p>
        </w:tc>
        <w:tc>
          <w:tcPr>
            <w:tcW w:w="1518" w:type="dxa"/>
            <w:tcBorders>
              <w:top w:val="nil"/>
              <w:left w:val="nil"/>
              <w:bottom w:val="single" w:sz="4" w:space="0" w:color="auto"/>
              <w:right w:val="single" w:sz="4" w:space="0" w:color="auto"/>
            </w:tcBorders>
            <w:shd w:val="clear" w:color="000000" w:fill="FFFF99"/>
            <w:noWrap/>
            <w:vAlign w:val="center"/>
            <w:hideMark/>
          </w:tcPr>
          <w:p w14:paraId="114252C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27 978,39</w:t>
            </w:r>
          </w:p>
        </w:tc>
        <w:tc>
          <w:tcPr>
            <w:tcW w:w="1360" w:type="dxa"/>
            <w:tcBorders>
              <w:top w:val="nil"/>
              <w:left w:val="nil"/>
              <w:bottom w:val="single" w:sz="4" w:space="0" w:color="auto"/>
              <w:right w:val="single" w:sz="4" w:space="0" w:color="auto"/>
            </w:tcBorders>
            <w:shd w:val="clear" w:color="000000" w:fill="CCFFCC"/>
            <w:noWrap/>
            <w:vAlign w:val="center"/>
            <w:hideMark/>
          </w:tcPr>
          <w:p w14:paraId="386D7F5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13 989,20</w:t>
            </w:r>
          </w:p>
        </w:tc>
        <w:tc>
          <w:tcPr>
            <w:tcW w:w="1300" w:type="dxa"/>
            <w:tcBorders>
              <w:top w:val="nil"/>
              <w:left w:val="nil"/>
              <w:bottom w:val="single" w:sz="4" w:space="0" w:color="auto"/>
              <w:right w:val="single" w:sz="4" w:space="0" w:color="auto"/>
            </w:tcBorders>
            <w:shd w:val="clear" w:color="000000" w:fill="CCFFCC"/>
            <w:noWrap/>
            <w:vAlign w:val="center"/>
            <w:hideMark/>
          </w:tcPr>
          <w:p w14:paraId="5BBA320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13 989,20</w:t>
            </w:r>
          </w:p>
        </w:tc>
        <w:tc>
          <w:tcPr>
            <w:tcW w:w="3000" w:type="dxa"/>
            <w:vMerge/>
            <w:tcBorders>
              <w:top w:val="nil"/>
              <w:left w:val="single" w:sz="4" w:space="0" w:color="auto"/>
              <w:bottom w:val="single" w:sz="4" w:space="0" w:color="000000"/>
              <w:right w:val="single" w:sz="4" w:space="0" w:color="auto"/>
            </w:tcBorders>
            <w:vAlign w:val="center"/>
            <w:hideMark/>
          </w:tcPr>
          <w:p w14:paraId="111DE3BA" w14:textId="77777777" w:rsidR="00602004" w:rsidRPr="00602004" w:rsidRDefault="00602004" w:rsidP="00602004">
            <w:pPr>
              <w:rPr>
                <w:rFonts w:ascii="Tahoma" w:hAnsi="Tahoma" w:cs="Tahoma"/>
                <w:color w:val="000000"/>
                <w:sz w:val="12"/>
                <w:szCs w:val="12"/>
              </w:rPr>
            </w:pPr>
          </w:p>
        </w:tc>
      </w:tr>
      <w:tr w:rsidR="00602004" w:rsidRPr="00602004" w14:paraId="004BDE7E" w14:textId="77777777" w:rsidTr="00602004">
        <w:trPr>
          <w:trHeight w:val="450"/>
          <w:jc w:val="center"/>
        </w:trPr>
        <w:tc>
          <w:tcPr>
            <w:tcW w:w="500" w:type="dxa"/>
            <w:tcBorders>
              <w:top w:val="nil"/>
              <w:left w:val="nil"/>
              <w:bottom w:val="nil"/>
              <w:right w:val="nil"/>
            </w:tcBorders>
            <w:shd w:val="clear" w:color="000000" w:fill="B1A0C7"/>
            <w:noWrap/>
            <w:vAlign w:val="center"/>
            <w:hideMark/>
          </w:tcPr>
          <w:p w14:paraId="5FB73CFB"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А</w:t>
            </w:r>
          </w:p>
        </w:tc>
        <w:tc>
          <w:tcPr>
            <w:tcW w:w="665" w:type="dxa"/>
            <w:tcBorders>
              <w:top w:val="nil"/>
              <w:left w:val="single" w:sz="4" w:space="0" w:color="auto"/>
              <w:bottom w:val="single" w:sz="4" w:space="0" w:color="auto"/>
              <w:right w:val="single" w:sz="4" w:space="0" w:color="auto"/>
            </w:tcBorders>
            <w:noWrap/>
            <w:vAlign w:val="center"/>
            <w:hideMark/>
          </w:tcPr>
          <w:p w14:paraId="13AB64A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2.4</w:t>
            </w:r>
          </w:p>
        </w:tc>
        <w:tc>
          <w:tcPr>
            <w:tcW w:w="3192" w:type="dxa"/>
            <w:tcBorders>
              <w:top w:val="nil"/>
              <w:left w:val="nil"/>
              <w:bottom w:val="single" w:sz="4" w:space="0" w:color="auto"/>
              <w:right w:val="single" w:sz="4" w:space="0" w:color="auto"/>
            </w:tcBorders>
            <w:vAlign w:val="center"/>
            <w:hideMark/>
          </w:tcPr>
          <w:p w14:paraId="3141B4C9"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40C1537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3ACE5C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137 442,51</w:t>
            </w:r>
          </w:p>
        </w:tc>
        <w:tc>
          <w:tcPr>
            <w:tcW w:w="1520" w:type="dxa"/>
            <w:tcBorders>
              <w:top w:val="nil"/>
              <w:left w:val="nil"/>
              <w:bottom w:val="single" w:sz="4" w:space="0" w:color="auto"/>
              <w:right w:val="single" w:sz="4" w:space="0" w:color="auto"/>
            </w:tcBorders>
            <w:shd w:val="clear" w:color="000000" w:fill="FFFF99"/>
            <w:noWrap/>
            <w:vAlign w:val="center"/>
            <w:hideMark/>
          </w:tcPr>
          <w:p w14:paraId="2AF72D4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135 578,73</w:t>
            </w:r>
          </w:p>
        </w:tc>
        <w:tc>
          <w:tcPr>
            <w:tcW w:w="1400" w:type="dxa"/>
            <w:tcBorders>
              <w:top w:val="nil"/>
              <w:left w:val="nil"/>
              <w:bottom w:val="single" w:sz="4" w:space="0" w:color="auto"/>
              <w:right w:val="single" w:sz="4" w:space="0" w:color="auto"/>
            </w:tcBorders>
            <w:shd w:val="clear" w:color="000000" w:fill="CCFFCC"/>
            <w:noWrap/>
            <w:vAlign w:val="center"/>
            <w:hideMark/>
          </w:tcPr>
          <w:p w14:paraId="6790C28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67 789,36</w:t>
            </w:r>
          </w:p>
        </w:tc>
        <w:tc>
          <w:tcPr>
            <w:tcW w:w="1360" w:type="dxa"/>
            <w:tcBorders>
              <w:top w:val="nil"/>
              <w:left w:val="nil"/>
              <w:bottom w:val="single" w:sz="4" w:space="0" w:color="auto"/>
              <w:right w:val="single" w:sz="4" w:space="0" w:color="auto"/>
            </w:tcBorders>
            <w:shd w:val="clear" w:color="000000" w:fill="CCFFCC"/>
            <w:noWrap/>
            <w:vAlign w:val="center"/>
            <w:hideMark/>
          </w:tcPr>
          <w:p w14:paraId="3784792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67 789,36</w:t>
            </w:r>
          </w:p>
        </w:tc>
        <w:tc>
          <w:tcPr>
            <w:tcW w:w="3000" w:type="dxa"/>
            <w:tcBorders>
              <w:top w:val="nil"/>
              <w:left w:val="nil"/>
              <w:bottom w:val="single" w:sz="4" w:space="0" w:color="auto"/>
              <w:right w:val="single" w:sz="4" w:space="0" w:color="auto"/>
            </w:tcBorders>
            <w:shd w:val="clear" w:color="000000" w:fill="FFFF99"/>
            <w:vAlign w:val="center"/>
            <w:hideMark/>
          </w:tcPr>
          <w:p w14:paraId="7029D15E"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0F52066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136 378,28</w:t>
            </w:r>
          </w:p>
        </w:tc>
        <w:tc>
          <w:tcPr>
            <w:tcW w:w="1518" w:type="dxa"/>
            <w:tcBorders>
              <w:top w:val="nil"/>
              <w:left w:val="nil"/>
              <w:bottom w:val="single" w:sz="4" w:space="0" w:color="auto"/>
              <w:right w:val="single" w:sz="4" w:space="0" w:color="auto"/>
            </w:tcBorders>
            <w:shd w:val="clear" w:color="000000" w:fill="FFFF99"/>
            <w:noWrap/>
            <w:vAlign w:val="center"/>
            <w:hideMark/>
          </w:tcPr>
          <w:p w14:paraId="58CD401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133 708,71</w:t>
            </w:r>
          </w:p>
        </w:tc>
        <w:tc>
          <w:tcPr>
            <w:tcW w:w="1360" w:type="dxa"/>
            <w:tcBorders>
              <w:top w:val="nil"/>
              <w:left w:val="nil"/>
              <w:bottom w:val="single" w:sz="4" w:space="0" w:color="auto"/>
              <w:right w:val="single" w:sz="4" w:space="0" w:color="auto"/>
            </w:tcBorders>
            <w:shd w:val="clear" w:color="000000" w:fill="CCFFCC"/>
            <w:noWrap/>
            <w:vAlign w:val="center"/>
            <w:hideMark/>
          </w:tcPr>
          <w:p w14:paraId="551F960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66 854,35</w:t>
            </w:r>
          </w:p>
        </w:tc>
        <w:tc>
          <w:tcPr>
            <w:tcW w:w="1300" w:type="dxa"/>
            <w:tcBorders>
              <w:top w:val="nil"/>
              <w:left w:val="nil"/>
              <w:bottom w:val="single" w:sz="4" w:space="0" w:color="auto"/>
              <w:right w:val="single" w:sz="4" w:space="0" w:color="auto"/>
            </w:tcBorders>
            <w:shd w:val="clear" w:color="000000" w:fill="CCFFCC"/>
            <w:noWrap/>
            <w:vAlign w:val="center"/>
            <w:hideMark/>
          </w:tcPr>
          <w:p w14:paraId="37CC74A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66 854,35</w:t>
            </w:r>
          </w:p>
        </w:tc>
        <w:tc>
          <w:tcPr>
            <w:tcW w:w="3000" w:type="dxa"/>
            <w:tcBorders>
              <w:top w:val="nil"/>
              <w:left w:val="nil"/>
              <w:bottom w:val="single" w:sz="4" w:space="0" w:color="auto"/>
              <w:right w:val="single" w:sz="4" w:space="0" w:color="auto"/>
            </w:tcBorders>
            <w:shd w:val="clear" w:color="000000" w:fill="FFFF99"/>
            <w:vAlign w:val="center"/>
            <w:hideMark/>
          </w:tcPr>
          <w:p w14:paraId="39A4BF4E"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55A59639" w14:textId="77777777" w:rsidTr="00602004">
        <w:trPr>
          <w:trHeight w:val="1155"/>
          <w:jc w:val="center"/>
        </w:trPr>
        <w:tc>
          <w:tcPr>
            <w:tcW w:w="500" w:type="dxa"/>
            <w:tcBorders>
              <w:top w:val="nil"/>
              <w:left w:val="nil"/>
              <w:bottom w:val="nil"/>
              <w:right w:val="nil"/>
            </w:tcBorders>
            <w:shd w:val="clear" w:color="000000" w:fill="B1A0C7"/>
            <w:noWrap/>
            <w:vAlign w:val="center"/>
            <w:hideMark/>
          </w:tcPr>
          <w:p w14:paraId="79A3425D"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735EBA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2.4.1</w:t>
            </w:r>
          </w:p>
        </w:tc>
        <w:tc>
          <w:tcPr>
            <w:tcW w:w="3192" w:type="dxa"/>
            <w:tcBorders>
              <w:top w:val="nil"/>
              <w:left w:val="nil"/>
              <w:bottom w:val="single" w:sz="4" w:space="0" w:color="auto"/>
              <w:right w:val="single" w:sz="4" w:space="0" w:color="auto"/>
            </w:tcBorders>
            <w:vAlign w:val="center"/>
            <w:hideMark/>
          </w:tcPr>
          <w:p w14:paraId="3A9DAC33"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4DE3EE2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C342EE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3 745,91</w:t>
            </w:r>
          </w:p>
        </w:tc>
        <w:tc>
          <w:tcPr>
            <w:tcW w:w="1520" w:type="dxa"/>
            <w:tcBorders>
              <w:top w:val="nil"/>
              <w:left w:val="nil"/>
              <w:bottom w:val="single" w:sz="4" w:space="0" w:color="auto"/>
              <w:right w:val="single" w:sz="4" w:space="0" w:color="auto"/>
            </w:tcBorders>
            <w:shd w:val="clear" w:color="000000" w:fill="FFFF99"/>
            <w:noWrap/>
            <w:vAlign w:val="center"/>
            <w:hideMark/>
          </w:tcPr>
          <w:p w14:paraId="38F81A80"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5 903,52</w:t>
            </w:r>
          </w:p>
        </w:tc>
        <w:tc>
          <w:tcPr>
            <w:tcW w:w="1400" w:type="dxa"/>
            <w:tcBorders>
              <w:top w:val="nil"/>
              <w:left w:val="nil"/>
              <w:bottom w:val="single" w:sz="4" w:space="0" w:color="auto"/>
              <w:right w:val="single" w:sz="4" w:space="0" w:color="auto"/>
            </w:tcBorders>
            <w:shd w:val="clear" w:color="000000" w:fill="CCFFCC"/>
            <w:noWrap/>
            <w:vAlign w:val="center"/>
            <w:hideMark/>
          </w:tcPr>
          <w:p w14:paraId="211D7E6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2 951,76</w:t>
            </w:r>
          </w:p>
        </w:tc>
        <w:tc>
          <w:tcPr>
            <w:tcW w:w="1360" w:type="dxa"/>
            <w:tcBorders>
              <w:top w:val="nil"/>
              <w:left w:val="nil"/>
              <w:bottom w:val="single" w:sz="4" w:space="0" w:color="auto"/>
              <w:right w:val="single" w:sz="4" w:space="0" w:color="auto"/>
            </w:tcBorders>
            <w:shd w:val="clear" w:color="000000" w:fill="CCFFCC"/>
            <w:noWrap/>
            <w:vAlign w:val="center"/>
            <w:hideMark/>
          </w:tcPr>
          <w:p w14:paraId="0386664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2 951,76</w:t>
            </w:r>
          </w:p>
        </w:tc>
        <w:tc>
          <w:tcPr>
            <w:tcW w:w="3000" w:type="dxa"/>
            <w:tcBorders>
              <w:top w:val="nil"/>
              <w:left w:val="nil"/>
              <w:bottom w:val="single" w:sz="4" w:space="0" w:color="auto"/>
              <w:right w:val="single" w:sz="4" w:space="0" w:color="auto"/>
            </w:tcBorders>
            <w:shd w:val="clear" w:color="000000" w:fill="FFFF99"/>
            <w:vAlign w:val="center"/>
            <w:hideMark/>
          </w:tcPr>
          <w:p w14:paraId="560F2C47"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регулятора по максимальному сроку СПИ в доле на захоронение ТКО</w:t>
            </w:r>
          </w:p>
        </w:tc>
        <w:tc>
          <w:tcPr>
            <w:tcW w:w="1440" w:type="dxa"/>
            <w:tcBorders>
              <w:top w:val="nil"/>
              <w:left w:val="nil"/>
              <w:bottom w:val="single" w:sz="4" w:space="0" w:color="auto"/>
              <w:right w:val="single" w:sz="4" w:space="0" w:color="auto"/>
            </w:tcBorders>
            <w:shd w:val="clear" w:color="000000" w:fill="FFFF99"/>
            <w:noWrap/>
            <w:vAlign w:val="center"/>
            <w:hideMark/>
          </w:tcPr>
          <w:p w14:paraId="1F22824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2 060,11</w:t>
            </w:r>
          </w:p>
        </w:tc>
        <w:tc>
          <w:tcPr>
            <w:tcW w:w="1518" w:type="dxa"/>
            <w:tcBorders>
              <w:top w:val="nil"/>
              <w:left w:val="nil"/>
              <w:bottom w:val="single" w:sz="4" w:space="0" w:color="auto"/>
              <w:right w:val="single" w:sz="4" w:space="0" w:color="auto"/>
            </w:tcBorders>
            <w:shd w:val="clear" w:color="000000" w:fill="FFFF99"/>
            <w:noWrap/>
            <w:vAlign w:val="center"/>
            <w:hideMark/>
          </w:tcPr>
          <w:p w14:paraId="09EB9EA8"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4 763,25</w:t>
            </w:r>
          </w:p>
        </w:tc>
        <w:tc>
          <w:tcPr>
            <w:tcW w:w="1360" w:type="dxa"/>
            <w:tcBorders>
              <w:top w:val="nil"/>
              <w:left w:val="nil"/>
              <w:bottom w:val="single" w:sz="4" w:space="0" w:color="auto"/>
              <w:right w:val="single" w:sz="4" w:space="0" w:color="auto"/>
            </w:tcBorders>
            <w:shd w:val="clear" w:color="000000" w:fill="CCFFCC"/>
            <w:noWrap/>
            <w:vAlign w:val="center"/>
            <w:hideMark/>
          </w:tcPr>
          <w:p w14:paraId="2F32387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2 381,63</w:t>
            </w:r>
          </w:p>
        </w:tc>
        <w:tc>
          <w:tcPr>
            <w:tcW w:w="1300" w:type="dxa"/>
            <w:tcBorders>
              <w:top w:val="nil"/>
              <w:left w:val="nil"/>
              <w:bottom w:val="single" w:sz="4" w:space="0" w:color="auto"/>
              <w:right w:val="single" w:sz="4" w:space="0" w:color="auto"/>
            </w:tcBorders>
            <w:shd w:val="clear" w:color="000000" w:fill="CCFFCC"/>
            <w:noWrap/>
            <w:vAlign w:val="center"/>
            <w:hideMark/>
          </w:tcPr>
          <w:p w14:paraId="34AE331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2 381,63</w:t>
            </w:r>
          </w:p>
        </w:tc>
        <w:tc>
          <w:tcPr>
            <w:tcW w:w="3000" w:type="dxa"/>
            <w:tcBorders>
              <w:top w:val="nil"/>
              <w:left w:val="nil"/>
              <w:bottom w:val="single" w:sz="4" w:space="0" w:color="auto"/>
              <w:right w:val="single" w:sz="4" w:space="0" w:color="auto"/>
            </w:tcBorders>
            <w:shd w:val="clear" w:color="000000" w:fill="FFFF99"/>
            <w:vAlign w:val="center"/>
            <w:hideMark/>
          </w:tcPr>
          <w:p w14:paraId="19EA8965"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регулятора по максимальному сроку СПИ в доле на захоронение ТКО</w:t>
            </w:r>
          </w:p>
        </w:tc>
      </w:tr>
      <w:tr w:rsidR="00602004" w:rsidRPr="00602004" w14:paraId="20BD0233" w14:textId="77777777" w:rsidTr="00602004">
        <w:trPr>
          <w:trHeight w:val="1337"/>
          <w:jc w:val="center"/>
        </w:trPr>
        <w:tc>
          <w:tcPr>
            <w:tcW w:w="500" w:type="dxa"/>
            <w:tcBorders>
              <w:top w:val="nil"/>
              <w:left w:val="nil"/>
              <w:bottom w:val="nil"/>
              <w:right w:val="nil"/>
            </w:tcBorders>
            <w:shd w:val="clear" w:color="000000" w:fill="B1A0C7"/>
            <w:noWrap/>
            <w:vAlign w:val="center"/>
            <w:hideMark/>
          </w:tcPr>
          <w:p w14:paraId="4C80DAD4"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657D3D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2.4.2</w:t>
            </w:r>
          </w:p>
        </w:tc>
        <w:tc>
          <w:tcPr>
            <w:tcW w:w="3192" w:type="dxa"/>
            <w:tcBorders>
              <w:top w:val="nil"/>
              <w:left w:val="nil"/>
              <w:bottom w:val="single" w:sz="4" w:space="0" w:color="auto"/>
              <w:right w:val="single" w:sz="4" w:space="0" w:color="auto"/>
            </w:tcBorders>
            <w:vAlign w:val="center"/>
            <w:hideMark/>
          </w:tcPr>
          <w:p w14:paraId="72672E0E"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Амортизация основных средств (производственной программы 2026-2030 СУЩЕСТВУЮЩИЕ)</w:t>
            </w:r>
          </w:p>
        </w:tc>
        <w:tc>
          <w:tcPr>
            <w:tcW w:w="848" w:type="dxa"/>
            <w:tcBorders>
              <w:top w:val="nil"/>
              <w:left w:val="nil"/>
              <w:bottom w:val="single" w:sz="4" w:space="0" w:color="auto"/>
              <w:right w:val="single" w:sz="4" w:space="0" w:color="auto"/>
            </w:tcBorders>
            <w:vAlign w:val="center"/>
            <w:hideMark/>
          </w:tcPr>
          <w:p w14:paraId="7B5EC37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7D7CF00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45 500,74</w:t>
            </w:r>
          </w:p>
        </w:tc>
        <w:tc>
          <w:tcPr>
            <w:tcW w:w="1520" w:type="dxa"/>
            <w:tcBorders>
              <w:top w:val="nil"/>
              <w:left w:val="nil"/>
              <w:bottom w:val="single" w:sz="4" w:space="0" w:color="auto"/>
              <w:right w:val="single" w:sz="4" w:space="0" w:color="auto"/>
            </w:tcBorders>
            <w:shd w:val="clear" w:color="000000" w:fill="FFFF99"/>
            <w:noWrap/>
            <w:vAlign w:val="center"/>
            <w:hideMark/>
          </w:tcPr>
          <w:p w14:paraId="3D127532"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28 040,46</w:t>
            </w:r>
          </w:p>
        </w:tc>
        <w:tc>
          <w:tcPr>
            <w:tcW w:w="1400" w:type="dxa"/>
            <w:tcBorders>
              <w:top w:val="nil"/>
              <w:left w:val="nil"/>
              <w:bottom w:val="single" w:sz="4" w:space="0" w:color="auto"/>
              <w:right w:val="single" w:sz="4" w:space="0" w:color="auto"/>
            </w:tcBorders>
            <w:shd w:val="clear" w:color="000000" w:fill="CCFFCC"/>
            <w:noWrap/>
            <w:vAlign w:val="center"/>
            <w:hideMark/>
          </w:tcPr>
          <w:p w14:paraId="0826E1D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14 020,23</w:t>
            </w:r>
          </w:p>
        </w:tc>
        <w:tc>
          <w:tcPr>
            <w:tcW w:w="1360" w:type="dxa"/>
            <w:tcBorders>
              <w:top w:val="nil"/>
              <w:left w:val="nil"/>
              <w:bottom w:val="single" w:sz="4" w:space="0" w:color="auto"/>
              <w:right w:val="single" w:sz="4" w:space="0" w:color="auto"/>
            </w:tcBorders>
            <w:shd w:val="clear" w:color="000000" w:fill="CCFFCC"/>
            <w:noWrap/>
            <w:vAlign w:val="center"/>
            <w:hideMark/>
          </w:tcPr>
          <w:p w14:paraId="56B2FDC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14 020,23</w:t>
            </w:r>
          </w:p>
        </w:tc>
        <w:tc>
          <w:tcPr>
            <w:tcW w:w="3000" w:type="dxa"/>
            <w:tcBorders>
              <w:top w:val="nil"/>
              <w:left w:val="nil"/>
              <w:bottom w:val="single" w:sz="4" w:space="0" w:color="auto"/>
              <w:right w:val="single" w:sz="4" w:space="0" w:color="auto"/>
            </w:tcBorders>
            <w:shd w:val="clear" w:color="000000" w:fill="FFFF99"/>
            <w:vAlign w:val="center"/>
            <w:hideMark/>
          </w:tcPr>
          <w:p w14:paraId="2BBE7AC2"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регулятора по максимальному сроку СПИ в доле на захоронение ТКО</w:t>
            </w:r>
          </w:p>
        </w:tc>
        <w:tc>
          <w:tcPr>
            <w:tcW w:w="1440" w:type="dxa"/>
            <w:tcBorders>
              <w:top w:val="nil"/>
              <w:left w:val="nil"/>
              <w:bottom w:val="single" w:sz="4" w:space="0" w:color="auto"/>
              <w:right w:val="single" w:sz="4" w:space="0" w:color="auto"/>
            </w:tcBorders>
            <w:shd w:val="clear" w:color="000000" w:fill="FFFF99"/>
            <w:noWrap/>
            <w:vAlign w:val="center"/>
            <w:hideMark/>
          </w:tcPr>
          <w:p w14:paraId="4578388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46 122,30</w:t>
            </w:r>
          </w:p>
        </w:tc>
        <w:tc>
          <w:tcPr>
            <w:tcW w:w="1518" w:type="dxa"/>
            <w:tcBorders>
              <w:top w:val="nil"/>
              <w:left w:val="nil"/>
              <w:bottom w:val="single" w:sz="4" w:space="0" w:color="auto"/>
              <w:right w:val="single" w:sz="4" w:space="0" w:color="auto"/>
            </w:tcBorders>
            <w:shd w:val="clear" w:color="000000" w:fill="FFFF99"/>
            <w:noWrap/>
            <w:vAlign w:val="center"/>
            <w:hideMark/>
          </w:tcPr>
          <w:p w14:paraId="301E250F"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24 203,50</w:t>
            </w:r>
          </w:p>
        </w:tc>
        <w:tc>
          <w:tcPr>
            <w:tcW w:w="1360" w:type="dxa"/>
            <w:tcBorders>
              <w:top w:val="nil"/>
              <w:left w:val="nil"/>
              <w:bottom w:val="single" w:sz="4" w:space="0" w:color="auto"/>
              <w:right w:val="single" w:sz="4" w:space="0" w:color="auto"/>
            </w:tcBorders>
            <w:shd w:val="clear" w:color="000000" w:fill="CCFFCC"/>
            <w:noWrap/>
            <w:vAlign w:val="center"/>
            <w:hideMark/>
          </w:tcPr>
          <w:p w14:paraId="0F806DE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12 101,75</w:t>
            </w:r>
          </w:p>
        </w:tc>
        <w:tc>
          <w:tcPr>
            <w:tcW w:w="1300" w:type="dxa"/>
            <w:tcBorders>
              <w:top w:val="nil"/>
              <w:left w:val="nil"/>
              <w:bottom w:val="single" w:sz="4" w:space="0" w:color="auto"/>
              <w:right w:val="single" w:sz="4" w:space="0" w:color="auto"/>
            </w:tcBorders>
            <w:shd w:val="clear" w:color="000000" w:fill="CCFFCC"/>
            <w:noWrap/>
            <w:vAlign w:val="center"/>
            <w:hideMark/>
          </w:tcPr>
          <w:p w14:paraId="4D049B9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12 101,75</w:t>
            </w:r>
          </w:p>
        </w:tc>
        <w:tc>
          <w:tcPr>
            <w:tcW w:w="3000" w:type="dxa"/>
            <w:tcBorders>
              <w:top w:val="nil"/>
              <w:left w:val="nil"/>
              <w:bottom w:val="single" w:sz="4" w:space="0" w:color="auto"/>
              <w:right w:val="single" w:sz="4" w:space="0" w:color="auto"/>
            </w:tcBorders>
            <w:shd w:val="clear" w:color="000000" w:fill="FFFF99"/>
            <w:vAlign w:val="center"/>
            <w:hideMark/>
          </w:tcPr>
          <w:p w14:paraId="44D0FE6A"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регулятора по максимальному сроку СПИ в доле на захоронение ТКО</w:t>
            </w:r>
          </w:p>
        </w:tc>
      </w:tr>
      <w:tr w:rsidR="00602004" w:rsidRPr="00602004" w14:paraId="1DA26E1A" w14:textId="77777777" w:rsidTr="00602004">
        <w:trPr>
          <w:trHeight w:val="2385"/>
          <w:jc w:val="center"/>
        </w:trPr>
        <w:tc>
          <w:tcPr>
            <w:tcW w:w="500" w:type="dxa"/>
            <w:tcBorders>
              <w:top w:val="nil"/>
              <w:left w:val="nil"/>
              <w:bottom w:val="nil"/>
              <w:right w:val="nil"/>
            </w:tcBorders>
            <w:shd w:val="clear" w:color="000000" w:fill="B1A0C7"/>
            <w:noWrap/>
            <w:vAlign w:val="center"/>
            <w:hideMark/>
          </w:tcPr>
          <w:p w14:paraId="0E0A2244"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35D145F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2.4.3</w:t>
            </w:r>
          </w:p>
        </w:tc>
        <w:tc>
          <w:tcPr>
            <w:tcW w:w="3192" w:type="dxa"/>
            <w:tcBorders>
              <w:top w:val="nil"/>
              <w:left w:val="nil"/>
              <w:bottom w:val="single" w:sz="4" w:space="0" w:color="auto"/>
              <w:right w:val="single" w:sz="4" w:space="0" w:color="auto"/>
            </w:tcBorders>
            <w:vAlign w:val="center"/>
            <w:hideMark/>
          </w:tcPr>
          <w:p w14:paraId="38762EEF"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Амортизация основных средств (производственной программы 2026-2030 ПРИОБРЕТЕНИЕ)</w:t>
            </w:r>
          </w:p>
        </w:tc>
        <w:tc>
          <w:tcPr>
            <w:tcW w:w="848" w:type="dxa"/>
            <w:tcBorders>
              <w:top w:val="nil"/>
              <w:left w:val="nil"/>
              <w:bottom w:val="single" w:sz="4" w:space="0" w:color="auto"/>
              <w:right w:val="single" w:sz="4" w:space="0" w:color="auto"/>
            </w:tcBorders>
            <w:vAlign w:val="center"/>
            <w:hideMark/>
          </w:tcPr>
          <w:p w14:paraId="28F3599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AC1F79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1E4412A1"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17 470,36</w:t>
            </w:r>
          </w:p>
        </w:tc>
        <w:tc>
          <w:tcPr>
            <w:tcW w:w="1400" w:type="dxa"/>
            <w:tcBorders>
              <w:top w:val="nil"/>
              <w:left w:val="nil"/>
              <w:bottom w:val="single" w:sz="4" w:space="0" w:color="auto"/>
              <w:right w:val="single" w:sz="4" w:space="0" w:color="auto"/>
            </w:tcBorders>
            <w:shd w:val="clear" w:color="000000" w:fill="CCFFCC"/>
            <w:noWrap/>
            <w:vAlign w:val="center"/>
            <w:hideMark/>
          </w:tcPr>
          <w:p w14:paraId="348B7BD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8 735,18</w:t>
            </w:r>
          </w:p>
        </w:tc>
        <w:tc>
          <w:tcPr>
            <w:tcW w:w="1360" w:type="dxa"/>
            <w:tcBorders>
              <w:top w:val="nil"/>
              <w:left w:val="nil"/>
              <w:bottom w:val="single" w:sz="4" w:space="0" w:color="auto"/>
              <w:right w:val="single" w:sz="4" w:space="0" w:color="auto"/>
            </w:tcBorders>
            <w:shd w:val="clear" w:color="000000" w:fill="CCFFCC"/>
            <w:noWrap/>
            <w:vAlign w:val="center"/>
            <w:hideMark/>
          </w:tcPr>
          <w:p w14:paraId="661B8AC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8 735,18</w:t>
            </w:r>
          </w:p>
        </w:tc>
        <w:tc>
          <w:tcPr>
            <w:tcW w:w="3000" w:type="dxa"/>
            <w:tcBorders>
              <w:top w:val="nil"/>
              <w:left w:val="nil"/>
              <w:bottom w:val="single" w:sz="4" w:space="0" w:color="auto"/>
              <w:right w:val="single" w:sz="4" w:space="0" w:color="auto"/>
            </w:tcBorders>
            <w:shd w:val="clear" w:color="000000" w:fill="FFFF99"/>
            <w:vAlign w:val="center"/>
            <w:hideMark/>
          </w:tcPr>
          <w:p w14:paraId="49A8B92F"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предприятия</w:t>
            </w:r>
          </w:p>
        </w:tc>
        <w:tc>
          <w:tcPr>
            <w:tcW w:w="1440" w:type="dxa"/>
            <w:tcBorders>
              <w:top w:val="nil"/>
              <w:left w:val="nil"/>
              <w:bottom w:val="single" w:sz="4" w:space="0" w:color="auto"/>
              <w:right w:val="single" w:sz="4" w:space="0" w:color="auto"/>
            </w:tcBorders>
            <w:shd w:val="clear" w:color="000000" w:fill="FFFF99"/>
            <w:noWrap/>
            <w:vAlign w:val="center"/>
            <w:hideMark/>
          </w:tcPr>
          <w:p w14:paraId="68D50A5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4FFA1294"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20 577,56</w:t>
            </w:r>
          </w:p>
        </w:tc>
        <w:tc>
          <w:tcPr>
            <w:tcW w:w="1360" w:type="dxa"/>
            <w:tcBorders>
              <w:top w:val="nil"/>
              <w:left w:val="nil"/>
              <w:bottom w:val="single" w:sz="4" w:space="0" w:color="auto"/>
              <w:right w:val="single" w:sz="4" w:space="0" w:color="auto"/>
            </w:tcBorders>
            <w:shd w:val="clear" w:color="000000" w:fill="CCFFCC"/>
            <w:noWrap/>
            <w:vAlign w:val="center"/>
            <w:hideMark/>
          </w:tcPr>
          <w:p w14:paraId="47A79E5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10 288,78</w:t>
            </w:r>
          </w:p>
        </w:tc>
        <w:tc>
          <w:tcPr>
            <w:tcW w:w="1300" w:type="dxa"/>
            <w:tcBorders>
              <w:top w:val="nil"/>
              <w:left w:val="nil"/>
              <w:bottom w:val="single" w:sz="4" w:space="0" w:color="auto"/>
              <w:right w:val="single" w:sz="4" w:space="0" w:color="auto"/>
            </w:tcBorders>
            <w:shd w:val="clear" w:color="000000" w:fill="CCFFCC"/>
            <w:noWrap/>
            <w:vAlign w:val="center"/>
            <w:hideMark/>
          </w:tcPr>
          <w:p w14:paraId="0472630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10 288,78</w:t>
            </w:r>
          </w:p>
        </w:tc>
        <w:tc>
          <w:tcPr>
            <w:tcW w:w="3000" w:type="dxa"/>
            <w:tcBorders>
              <w:top w:val="nil"/>
              <w:left w:val="nil"/>
              <w:bottom w:val="single" w:sz="4" w:space="0" w:color="auto"/>
              <w:right w:val="single" w:sz="4" w:space="0" w:color="auto"/>
            </w:tcBorders>
            <w:shd w:val="clear" w:color="000000" w:fill="FFFF99"/>
            <w:vAlign w:val="center"/>
            <w:hideMark/>
          </w:tcPr>
          <w:p w14:paraId="334C9FFD"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расчету предприятия</w:t>
            </w:r>
          </w:p>
        </w:tc>
      </w:tr>
      <w:tr w:rsidR="00602004" w:rsidRPr="00602004" w14:paraId="351601A9" w14:textId="77777777" w:rsidTr="00602004">
        <w:trPr>
          <w:trHeight w:val="1665"/>
          <w:jc w:val="center"/>
        </w:trPr>
        <w:tc>
          <w:tcPr>
            <w:tcW w:w="500" w:type="dxa"/>
            <w:tcBorders>
              <w:top w:val="nil"/>
              <w:left w:val="nil"/>
              <w:bottom w:val="nil"/>
              <w:right w:val="nil"/>
            </w:tcBorders>
            <w:shd w:val="clear" w:color="000000" w:fill="B1A0C7"/>
            <w:noWrap/>
            <w:vAlign w:val="center"/>
            <w:hideMark/>
          </w:tcPr>
          <w:p w14:paraId="7B668FF7"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28AE039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2.4.4</w:t>
            </w:r>
          </w:p>
        </w:tc>
        <w:tc>
          <w:tcPr>
            <w:tcW w:w="3192" w:type="dxa"/>
            <w:tcBorders>
              <w:top w:val="nil"/>
              <w:left w:val="nil"/>
              <w:bottom w:val="single" w:sz="4" w:space="0" w:color="auto"/>
              <w:right w:val="single" w:sz="4" w:space="0" w:color="auto"/>
            </w:tcBorders>
            <w:vAlign w:val="center"/>
            <w:hideMark/>
          </w:tcPr>
          <w:p w14:paraId="36CCCAA4"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Амортизация основных средств (инвестиционная программа 2021-2025)</w:t>
            </w:r>
          </w:p>
        </w:tc>
        <w:tc>
          <w:tcPr>
            <w:tcW w:w="848" w:type="dxa"/>
            <w:tcBorders>
              <w:top w:val="nil"/>
              <w:left w:val="nil"/>
              <w:bottom w:val="single" w:sz="4" w:space="0" w:color="auto"/>
              <w:right w:val="single" w:sz="4" w:space="0" w:color="auto"/>
            </w:tcBorders>
            <w:vAlign w:val="center"/>
            <w:hideMark/>
          </w:tcPr>
          <w:p w14:paraId="6986C90C"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ABF8F"/>
            <w:noWrap/>
            <w:vAlign w:val="center"/>
            <w:hideMark/>
          </w:tcPr>
          <w:p w14:paraId="72DBB88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88 195,87</w:t>
            </w:r>
          </w:p>
        </w:tc>
        <w:tc>
          <w:tcPr>
            <w:tcW w:w="1520" w:type="dxa"/>
            <w:tcBorders>
              <w:top w:val="nil"/>
              <w:left w:val="nil"/>
              <w:bottom w:val="single" w:sz="4" w:space="0" w:color="auto"/>
              <w:right w:val="single" w:sz="4" w:space="0" w:color="auto"/>
            </w:tcBorders>
            <w:shd w:val="clear" w:color="000000" w:fill="FABF8F"/>
            <w:noWrap/>
            <w:vAlign w:val="center"/>
            <w:hideMark/>
          </w:tcPr>
          <w:p w14:paraId="72433E2D"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84 164,39</w:t>
            </w:r>
          </w:p>
        </w:tc>
        <w:tc>
          <w:tcPr>
            <w:tcW w:w="1400" w:type="dxa"/>
            <w:tcBorders>
              <w:top w:val="nil"/>
              <w:left w:val="nil"/>
              <w:bottom w:val="single" w:sz="4" w:space="0" w:color="auto"/>
              <w:right w:val="single" w:sz="4" w:space="0" w:color="auto"/>
            </w:tcBorders>
            <w:shd w:val="clear" w:color="000000" w:fill="CCFFCC"/>
            <w:noWrap/>
            <w:vAlign w:val="center"/>
            <w:hideMark/>
          </w:tcPr>
          <w:p w14:paraId="18B53F7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42 082,20</w:t>
            </w:r>
          </w:p>
        </w:tc>
        <w:tc>
          <w:tcPr>
            <w:tcW w:w="1360" w:type="dxa"/>
            <w:tcBorders>
              <w:top w:val="nil"/>
              <w:left w:val="nil"/>
              <w:bottom w:val="single" w:sz="4" w:space="0" w:color="auto"/>
              <w:right w:val="single" w:sz="4" w:space="0" w:color="auto"/>
            </w:tcBorders>
            <w:shd w:val="clear" w:color="000000" w:fill="CCFFCC"/>
            <w:noWrap/>
            <w:vAlign w:val="center"/>
            <w:hideMark/>
          </w:tcPr>
          <w:p w14:paraId="7C502FC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42 082,20</w:t>
            </w:r>
          </w:p>
        </w:tc>
        <w:tc>
          <w:tcPr>
            <w:tcW w:w="3000" w:type="dxa"/>
            <w:tcBorders>
              <w:top w:val="nil"/>
              <w:left w:val="nil"/>
              <w:bottom w:val="single" w:sz="4" w:space="0" w:color="auto"/>
              <w:right w:val="single" w:sz="4" w:space="0" w:color="auto"/>
            </w:tcBorders>
            <w:shd w:val="clear" w:color="000000" w:fill="FFFF99"/>
            <w:vAlign w:val="center"/>
            <w:hideMark/>
          </w:tcPr>
          <w:p w14:paraId="2B4537E3"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утвержденной ИП от 30.10.2025 №323 в редакции от 19.12.2025</w:t>
            </w:r>
          </w:p>
        </w:tc>
        <w:tc>
          <w:tcPr>
            <w:tcW w:w="1440" w:type="dxa"/>
            <w:tcBorders>
              <w:top w:val="nil"/>
              <w:left w:val="nil"/>
              <w:bottom w:val="single" w:sz="4" w:space="0" w:color="auto"/>
              <w:right w:val="single" w:sz="4" w:space="0" w:color="auto"/>
            </w:tcBorders>
            <w:shd w:val="clear" w:color="000000" w:fill="FABF8F"/>
            <w:noWrap/>
            <w:vAlign w:val="center"/>
            <w:hideMark/>
          </w:tcPr>
          <w:p w14:paraId="197DD69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88 195,87</w:t>
            </w:r>
          </w:p>
        </w:tc>
        <w:tc>
          <w:tcPr>
            <w:tcW w:w="1518" w:type="dxa"/>
            <w:tcBorders>
              <w:top w:val="nil"/>
              <w:left w:val="nil"/>
              <w:bottom w:val="single" w:sz="4" w:space="0" w:color="auto"/>
              <w:right w:val="single" w:sz="4" w:space="0" w:color="auto"/>
            </w:tcBorders>
            <w:shd w:val="clear" w:color="000000" w:fill="FABF8F"/>
            <w:noWrap/>
            <w:vAlign w:val="center"/>
            <w:hideMark/>
          </w:tcPr>
          <w:p w14:paraId="0B9EDBAB"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84 164,39</w:t>
            </w:r>
          </w:p>
        </w:tc>
        <w:tc>
          <w:tcPr>
            <w:tcW w:w="1360" w:type="dxa"/>
            <w:tcBorders>
              <w:top w:val="nil"/>
              <w:left w:val="nil"/>
              <w:bottom w:val="single" w:sz="4" w:space="0" w:color="auto"/>
              <w:right w:val="single" w:sz="4" w:space="0" w:color="auto"/>
            </w:tcBorders>
            <w:shd w:val="clear" w:color="000000" w:fill="CCFFCC"/>
            <w:noWrap/>
            <w:vAlign w:val="center"/>
            <w:hideMark/>
          </w:tcPr>
          <w:p w14:paraId="685DDD0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42 082,20</w:t>
            </w:r>
          </w:p>
        </w:tc>
        <w:tc>
          <w:tcPr>
            <w:tcW w:w="1300" w:type="dxa"/>
            <w:tcBorders>
              <w:top w:val="nil"/>
              <w:left w:val="nil"/>
              <w:bottom w:val="single" w:sz="4" w:space="0" w:color="auto"/>
              <w:right w:val="single" w:sz="4" w:space="0" w:color="auto"/>
            </w:tcBorders>
            <w:shd w:val="clear" w:color="000000" w:fill="CCFFCC"/>
            <w:noWrap/>
            <w:vAlign w:val="center"/>
            <w:hideMark/>
          </w:tcPr>
          <w:p w14:paraId="73F622D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42 082,20</w:t>
            </w:r>
          </w:p>
        </w:tc>
        <w:tc>
          <w:tcPr>
            <w:tcW w:w="3000" w:type="dxa"/>
            <w:tcBorders>
              <w:top w:val="nil"/>
              <w:left w:val="nil"/>
              <w:bottom w:val="single" w:sz="4" w:space="0" w:color="auto"/>
              <w:right w:val="single" w:sz="4" w:space="0" w:color="auto"/>
            </w:tcBorders>
            <w:shd w:val="clear" w:color="000000" w:fill="FFFF99"/>
            <w:vAlign w:val="center"/>
            <w:hideMark/>
          </w:tcPr>
          <w:p w14:paraId="44A2D018"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утвержденной ИП от 30.10.2025 №323 в редакции от 19.12.2025</w:t>
            </w:r>
          </w:p>
        </w:tc>
      </w:tr>
      <w:tr w:rsidR="00602004" w:rsidRPr="00602004" w14:paraId="5BB2CD14" w14:textId="77777777" w:rsidTr="00602004">
        <w:trPr>
          <w:trHeight w:val="1710"/>
          <w:jc w:val="center"/>
        </w:trPr>
        <w:tc>
          <w:tcPr>
            <w:tcW w:w="500" w:type="dxa"/>
            <w:tcBorders>
              <w:top w:val="nil"/>
              <w:left w:val="nil"/>
              <w:bottom w:val="nil"/>
              <w:right w:val="nil"/>
            </w:tcBorders>
            <w:shd w:val="clear" w:color="000000" w:fill="00B050"/>
            <w:noWrap/>
            <w:vAlign w:val="center"/>
            <w:hideMark/>
          </w:tcPr>
          <w:p w14:paraId="284A7B2D"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lastRenderedPageBreak/>
              <w:t>НР</w:t>
            </w:r>
          </w:p>
        </w:tc>
        <w:tc>
          <w:tcPr>
            <w:tcW w:w="665" w:type="dxa"/>
            <w:tcBorders>
              <w:top w:val="nil"/>
              <w:left w:val="single" w:sz="4" w:space="0" w:color="auto"/>
              <w:bottom w:val="single" w:sz="4" w:space="0" w:color="auto"/>
              <w:right w:val="single" w:sz="4" w:space="0" w:color="auto"/>
            </w:tcBorders>
            <w:noWrap/>
            <w:vAlign w:val="center"/>
            <w:hideMark/>
          </w:tcPr>
          <w:p w14:paraId="4C642B76"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2.5</w:t>
            </w:r>
          </w:p>
        </w:tc>
        <w:tc>
          <w:tcPr>
            <w:tcW w:w="3192" w:type="dxa"/>
            <w:tcBorders>
              <w:top w:val="nil"/>
              <w:left w:val="nil"/>
              <w:bottom w:val="single" w:sz="4" w:space="0" w:color="auto"/>
              <w:right w:val="single" w:sz="4" w:space="0" w:color="auto"/>
            </w:tcBorders>
            <w:vAlign w:val="center"/>
            <w:hideMark/>
          </w:tcPr>
          <w:p w14:paraId="39E43DF6"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Аренда земли и основных средств</w:t>
            </w:r>
          </w:p>
        </w:tc>
        <w:tc>
          <w:tcPr>
            <w:tcW w:w="848" w:type="dxa"/>
            <w:tcBorders>
              <w:top w:val="nil"/>
              <w:left w:val="nil"/>
              <w:bottom w:val="single" w:sz="4" w:space="0" w:color="auto"/>
              <w:right w:val="single" w:sz="4" w:space="0" w:color="auto"/>
            </w:tcBorders>
            <w:vAlign w:val="center"/>
            <w:hideMark/>
          </w:tcPr>
          <w:p w14:paraId="0429D60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404348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71,20</w:t>
            </w:r>
          </w:p>
        </w:tc>
        <w:tc>
          <w:tcPr>
            <w:tcW w:w="1520" w:type="dxa"/>
            <w:tcBorders>
              <w:top w:val="nil"/>
              <w:left w:val="nil"/>
              <w:bottom w:val="single" w:sz="4" w:space="0" w:color="auto"/>
              <w:right w:val="single" w:sz="4" w:space="0" w:color="auto"/>
            </w:tcBorders>
            <w:shd w:val="clear" w:color="000000" w:fill="FFFF99"/>
            <w:noWrap/>
            <w:vAlign w:val="center"/>
            <w:hideMark/>
          </w:tcPr>
          <w:p w14:paraId="405F765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71,20</w:t>
            </w:r>
          </w:p>
        </w:tc>
        <w:tc>
          <w:tcPr>
            <w:tcW w:w="1400" w:type="dxa"/>
            <w:tcBorders>
              <w:top w:val="nil"/>
              <w:left w:val="nil"/>
              <w:bottom w:val="single" w:sz="4" w:space="0" w:color="auto"/>
              <w:right w:val="single" w:sz="4" w:space="0" w:color="auto"/>
            </w:tcBorders>
            <w:shd w:val="clear" w:color="000000" w:fill="CCFFCC"/>
            <w:noWrap/>
            <w:vAlign w:val="center"/>
            <w:hideMark/>
          </w:tcPr>
          <w:p w14:paraId="294C691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35,60</w:t>
            </w:r>
          </w:p>
        </w:tc>
        <w:tc>
          <w:tcPr>
            <w:tcW w:w="1360" w:type="dxa"/>
            <w:tcBorders>
              <w:top w:val="nil"/>
              <w:left w:val="nil"/>
              <w:bottom w:val="single" w:sz="4" w:space="0" w:color="auto"/>
              <w:right w:val="single" w:sz="4" w:space="0" w:color="auto"/>
            </w:tcBorders>
            <w:shd w:val="clear" w:color="000000" w:fill="CCFFCC"/>
            <w:noWrap/>
            <w:vAlign w:val="center"/>
            <w:hideMark/>
          </w:tcPr>
          <w:p w14:paraId="736742C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35,60</w:t>
            </w:r>
          </w:p>
        </w:tc>
        <w:tc>
          <w:tcPr>
            <w:tcW w:w="3000" w:type="dxa"/>
            <w:tcBorders>
              <w:top w:val="nil"/>
              <w:left w:val="nil"/>
              <w:bottom w:val="single" w:sz="4" w:space="0" w:color="auto"/>
              <w:right w:val="single" w:sz="4" w:space="0" w:color="auto"/>
            </w:tcBorders>
            <w:shd w:val="clear" w:color="000000" w:fill="FFFF99"/>
            <w:vAlign w:val="center"/>
            <w:hideMark/>
          </w:tcPr>
          <w:p w14:paraId="5B79E6CB" w14:textId="77777777" w:rsidR="00602004" w:rsidRPr="00602004" w:rsidRDefault="00602004" w:rsidP="00602004">
            <w:pPr>
              <w:rPr>
                <w:rFonts w:ascii="Tahoma" w:hAnsi="Tahoma" w:cs="Tahoma"/>
                <w:sz w:val="12"/>
                <w:szCs w:val="12"/>
              </w:rPr>
            </w:pPr>
            <w:r w:rsidRPr="00602004">
              <w:rPr>
                <w:rFonts w:ascii="Tahoma" w:hAnsi="Tahoma" w:cs="Tahoma"/>
                <w:sz w:val="12"/>
                <w:szCs w:val="12"/>
              </w:rPr>
              <w:t>на уровне плана 2026 года</w:t>
            </w:r>
          </w:p>
        </w:tc>
        <w:tc>
          <w:tcPr>
            <w:tcW w:w="1440" w:type="dxa"/>
            <w:tcBorders>
              <w:top w:val="nil"/>
              <w:left w:val="nil"/>
              <w:bottom w:val="single" w:sz="4" w:space="0" w:color="auto"/>
              <w:right w:val="single" w:sz="4" w:space="0" w:color="auto"/>
            </w:tcBorders>
            <w:shd w:val="clear" w:color="000000" w:fill="FFFF99"/>
            <w:noWrap/>
            <w:vAlign w:val="center"/>
            <w:hideMark/>
          </w:tcPr>
          <w:p w14:paraId="6E97E89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71,20</w:t>
            </w:r>
          </w:p>
        </w:tc>
        <w:tc>
          <w:tcPr>
            <w:tcW w:w="1518" w:type="dxa"/>
            <w:tcBorders>
              <w:top w:val="nil"/>
              <w:left w:val="nil"/>
              <w:bottom w:val="single" w:sz="4" w:space="0" w:color="auto"/>
              <w:right w:val="single" w:sz="4" w:space="0" w:color="auto"/>
            </w:tcBorders>
            <w:shd w:val="clear" w:color="000000" w:fill="FFFF99"/>
            <w:noWrap/>
            <w:vAlign w:val="center"/>
            <w:hideMark/>
          </w:tcPr>
          <w:p w14:paraId="54C1CEF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71,20</w:t>
            </w:r>
          </w:p>
        </w:tc>
        <w:tc>
          <w:tcPr>
            <w:tcW w:w="1360" w:type="dxa"/>
            <w:tcBorders>
              <w:top w:val="nil"/>
              <w:left w:val="nil"/>
              <w:bottom w:val="single" w:sz="4" w:space="0" w:color="auto"/>
              <w:right w:val="single" w:sz="4" w:space="0" w:color="auto"/>
            </w:tcBorders>
            <w:shd w:val="clear" w:color="000000" w:fill="CCFFCC"/>
            <w:noWrap/>
            <w:vAlign w:val="center"/>
            <w:hideMark/>
          </w:tcPr>
          <w:p w14:paraId="2A2D3D2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35,60</w:t>
            </w:r>
          </w:p>
        </w:tc>
        <w:tc>
          <w:tcPr>
            <w:tcW w:w="1300" w:type="dxa"/>
            <w:tcBorders>
              <w:top w:val="nil"/>
              <w:left w:val="nil"/>
              <w:bottom w:val="single" w:sz="4" w:space="0" w:color="auto"/>
              <w:right w:val="single" w:sz="4" w:space="0" w:color="auto"/>
            </w:tcBorders>
            <w:shd w:val="clear" w:color="000000" w:fill="CCFFCC"/>
            <w:noWrap/>
            <w:vAlign w:val="center"/>
            <w:hideMark/>
          </w:tcPr>
          <w:p w14:paraId="2491060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35,60</w:t>
            </w:r>
          </w:p>
        </w:tc>
        <w:tc>
          <w:tcPr>
            <w:tcW w:w="3000" w:type="dxa"/>
            <w:tcBorders>
              <w:top w:val="nil"/>
              <w:left w:val="nil"/>
              <w:bottom w:val="single" w:sz="4" w:space="0" w:color="auto"/>
              <w:right w:val="single" w:sz="4" w:space="0" w:color="auto"/>
            </w:tcBorders>
            <w:shd w:val="clear" w:color="000000" w:fill="FFFF99"/>
            <w:vAlign w:val="center"/>
            <w:hideMark/>
          </w:tcPr>
          <w:p w14:paraId="6AA1C942" w14:textId="77777777" w:rsidR="00602004" w:rsidRPr="00602004" w:rsidRDefault="00602004" w:rsidP="00602004">
            <w:pPr>
              <w:rPr>
                <w:rFonts w:ascii="Tahoma" w:hAnsi="Tahoma" w:cs="Tahoma"/>
                <w:sz w:val="12"/>
                <w:szCs w:val="12"/>
              </w:rPr>
            </w:pPr>
            <w:r w:rsidRPr="00602004">
              <w:rPr>
                <w:rFonts w:ascii="Tahoma" w:hAnsi="Tahoma" w:cs="Tahoma"/>
                <w:sz w:val="12"/>
                <w:szCs w:val="12"/>
              </w:rPr>
              <w:t>на уровне плана 2026 года</w:t>
            </w:r>
          </w:p>
        </w:tc>
      </w:tr>
      <w:tr w:rsidR="00602004" w:rsidRPr="00602004" w14:paraId="426F77BA" w14:textId="77777777" w:rsidTr="00602004">
        <w:trPr>
          <w:trHeight w:val="70"/>
          <w:jc w:val="center"/>
        </w:trPr>
        <w:tc>
          <w:tcPr>
            <w:tcW w:w="500" w:type="dxa"/>
            <w:tcBorders>
              <w:top w:val="nil"/>
              <w:left w:val="nil"/>
              <w:bottom w:val="nil"/>
              <w:right w:val="nil"/>
            </w:tcBorders>
            <w:shd w:val="clear" w:color="000000" w:fill="FFFF00"/>
            <w:noWrap/>
            <w:vAlign w:val="bottom"/>
            <w:hideMark/>
          </w:tcPr>
          <w:p w14:paraId="75726BE1"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41A17AF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2.6</w:t>
            </w:r>
          </w:p>
        </w:tc>
        <w:tc>
          <w:tcPr>
            <w:tcW w:w="3192" w:type="dxa"/>
            <w:tcBorders>
              <w:top w:val="nil"/>
              <w:left w:val="nil"/>
              <w:bottom w:val="single" w:sz="4" w:space="0" w:color="auto"/>
              <w:right w:val="single" w:sz="4" w:space="0" w:color="auto"/>
            </w:tcBorders>
            <w:vAlign w:val="center"/>
            <w:hideMark/>
          </w:tcPr>
          <w:p w14:paraId="6AF83D9C"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Ремонт и техническое обслуживание основных средств, в том числе:</w:t>
            </w:r>
          </w:p>
        </w:tc>
        <w:tc>
          <w:tcPr>
            <w:tcW w:w="848" w:type="dxa"/>
            <w:tcBorders>
              <w:top w:val="nil"/>
              <w:left w:val="nil"/>
              <w:bottom w:val="single" w:sz="4" w:space="0" w:color="auto"/>
              <w:right w:val="single" w:sz="4" w:space="0" w:color="auto"/>
            </w:tcBorders>
            <w:vAlign w:val="center"/>
            <w:hideMark/>
          </w:tcPr>
          <w:p w14:paraId="5060739F"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1F406E9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19 345,15</w:t>
            </w:r>
          </w:p>
        </w:tc>
        <w:tc>
          <w:tcPr>
            <w:tcW w:w="1520" w:type="dxa"/>
            <w:tcBorders>
              <w:top w:val="nil"/>
              <w:left w:val="nil"/>
              <w:bottom w:val="single" w:sz="4" w:space="0" w:color="auto"/>
              <w:right w:val="single" w:sz="4" w:space="0" w:color="auto"/>
            </w:tcBorders>
            <w:shd w:val="clear" w:color="000000" w:fill="CCFFCC"/>
            <w:noWrap/>
            <w:vAlign w:val="center"/>
            <w:hideMark/>
          </w:tcPr>
          <w:p w14:paraId="05E013F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17 987,87</w:t>
            </w:r>
          </w:p>
        </w:tc>
        <w:tc>
          <w:tcPr>
            <w:tcW w:w="1400" w:type="dxa"/>
            <w:tcBorders>
              <w:top w:val="nil"/>
              <w:left w:val="nil"/>
              <w:bottom w:val="single" w:sz="4" w:space="0" w:color="auto"/>
              <w:right w:val="single" w:sz="4" w:space="0" w:color="auto"/>
            </w:tcBorders>
            <w:shd w:val="clear" w:color="000000" w:fill="CCFFCC"/>
            <w:noWrap/>
            <w:vAlign w:val="center"/>
            <w:hideMark/>
          </w:tcPr>
          <w:p w14:paraId="006AB48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8 993,93</w:t>
            </w:r>
          </w:p>
        </w:tc>
        <w:tc>
          <w:tcPr>
            <w:tcW w:w="1360" w:type="dxa"/>
            <w:tcBorders>
              <w:top w:val="nil"/>
              <w:left w:val="nil"/>
              <w:bottom w:val="single" w:sz="4" w:space="0" w:color="auto"/>
              <w:right w:val="single" w:sz="4" w:space="0" w:color="auto"/>
            </w:tcBorders>
            <w:shd w:val="clear" w:color="000000" w:fill="CCFFCC"/>
            <w:noWrap/>
            <w:vAlign w:val="center"/>
            <w:hideMark/>
          </w:tcPr>
          <w:p w14:paraId="189CC26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8 993,93</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50DA28E8"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CCFFCC"/>
            <w:noWrap/>
            <w:vAlign w:val="center"/>
            <w:hideMark/>
          </w:tcPr>
          <w:p w14:paraId="5C60228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11 177,20</w:t>
            </w:r>
          </w:p>
        </w:tc>
        <w:tc>
          <w:tcPr>
            <w:tcW w:w="1518" w:type="dxa"/>
            <w:tcBorders>
              <w:top w:val="nil"/>
              <w:left w:val="nil"/>
              <w:bottom w:val="single" w:sz="4" w:space="0" w:color="auto"/>
              <w:right w:val="single" w:sz="4" w:space="0" w:color="auto"/>
            </w:tcBorders>
            <w:shd w:val="clear" w:color="000000" w:fill="CCFFCC"/>
            <w:noWrap/>
            <w:vAlign w:val="center"/>
            <w:hideMark/>
          </w:tcPr>
          <w:p w14:paraId="6F1ABB0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11 373,55</w:t>
            </w:r>
          </w:p>
        </w:tc>
        <w:tc>
          <w:tcPr>
            <w:tcW w:w="1360" w:type="dxa"/>
            <w:tcBorders>
              <w:top w:val="nil"/>
              <w:left w:val="nil"/>
              <w:bottom w:val="single" w:sz="4" w:space="0" w:color="auto"/>
              <w:right w:val="single" w:sz="4" w:space="0" w:color="auto"/>
            </w:tcBorders>
            <w:shd w:val="clear" w:color="000000" w:fill="CCFFCC"/>
            <w:noWrap/>
            <w:vAlign w:val="center"/>
            <w:hideMark/>
          </w:tcPr>
          <w:p w14:paraId="6F86487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5 686,78</w:t>
            </w:r>
          </w:p>
        </w:tc>
        <w:tc>
          <w:tcPr>
            <w:tcW w:w="1300" w:type="dxa"/>
            <w:tcBorders>
              <w:top w:val="nil"/>
              <w:left w:val="nil"/>
              <w:bottom w:val="single" w:sz="4" w:space="0" w:color="auto"/>
              <w:right w:val="single" w:sz="4" w:space="0" w:color="auto"/>
            </w:tcBorders>
            <w:shd w:val="clear" w:color="000000" w:fill="CCFFCC"/>
            <w:noWrap/>
            <w:vAlign w:val="center"/>
            <w:hideMark/>
          </w:tcPr>
          <w:p w14:paraId="0D971BB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5 686,78</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90EA8D2"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1216B071" w14:textId="77777777" w:rsidTr="00602004">
        <w:trPr>
          <w:trHeight w:val="3030"/>
          <w:jc w:val="center"/>
        </w:trPr>
        <w:tc>
          <w:tcPr>
            <w:tcW w:w="500" w:type="dxa"/>
            <w:tcBorders>
              <w:top w:val="nil"/>
              <w:left w:val="nil"/>
              <w:bottom w:val="nil"/>
              <w:right w:val="nil"/>
            </w:tcBorders>
            <w:shd w:val="clear" w:color="000000" w:fill="FFFF00"/>
            <w:noWrap/>
            <w:vAlign w:val="bottom"/>
            <w:hideMark/>
          </w:tcPr>
          <w:p w14:paraId="4950E2BA"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F16D056"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2.6.4</w:t>
            </w:r>
          </w:p>
        </w:tc>
        <w:tc>
          <w:tcPr>
            <w:tcW w:w="3192" w:type="dxa"/>
            <w:tcBorders>
              <w:top w:val="nil"/>
              <w:left w:val="nil"/>
              <w:bottom w:val="single" w:sz="4" w:space="0" w:color="auto"/>
              <w:right w:val="single" w:sz="4" w:space="0" w:color="auto"/>
            </w:tcBorders>
            <w:vAlign w:val="center"/>
            <w:hideMark/>
          </w:tcPr>
          <w:p w14:paraId="69435A1E"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57E519CC"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B1B8C5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19 345,15</w:t>
            </w:r>
          </w:p>
        </w:tc>
        <w:tc>
          <w:tcPr>
            <w:tcW w:w="1520" w:type="dxa"/>
            <w:tcBorders>
              <w:top w:val="nil"/>
              <w:left w:val="nil"/>
              <w:bottom w:val="single" w:sz="4" w:space="0" w:color="auto"/>
              <w:right w:val="single" w:sz="4" w:space="0" w:color="auto"/>
            </w:tcBorders>
            <w:shd w:val="clear" w:color="000000" w:fill="FFFF99"/>
            <w:noWrap/>
            <w:vAlign w:val="center"/>
            <w:hideMark/>
          </w:tcPr>
          <w:p w14:paraId="3AE3A84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17 987,87</w:t>
            </w:r>
          </w:p>
        </w:tc>
        <w:tc>
          <w:tcPr>
            <w:tcW w:w="1400" w:type="dxa"/>
            <w:tcBorders>
              <w:top w:val="nil"/>
              <w:left w:val="nil"/>
              <w:bottom w:val="single" w:sz="4" w:space="0" w:color="auto"/>
              <w:right w:val="single" w:sz="4" w:space="0" w:color="auto"/>
            </w:tcBorders>
            <w:shd w:val="clear" w:color="000000" w:fill="CCFFCC"/>
            <w:noWrap/>
            <w:vAlign w:val="center"/>
            <w:hideMark/>
          </w:tcPr>
          <w:p w14:paraId="4ABC120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8 993,93</w:t>
            </w:r>
          </w:p>
        </w:tc>
        <w:tc>
          <w:tcPr>
            <w:tcW w:w="1360" w:type="dxa"/>
            <w:tcBorders>
              <w:top w:val="nil"/>
              <w:left w:val="nil"/>
              <w:bottom w:val="single" w:sz="4" w:space="0" w:color="auto"/>
              <w:right w:val="single" w:sz="4" w:space="0" w:color="auto"/>
            </w:tcBorders>
            <w:shd w:val="clear" w:color="000000" w:fill="CCFFCC"/>
            <w:noWrap/>
            <w:vAlign w:val="center"/>
            <w:hideMark/>
          </w:tcPr>
          <w:p w14:paraId="2C0D372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8 993,93</w:t>
            </w:r>
          </w:p>
        </w:tc>
        <w:tc>
          <w:tcPr>
            <w:tcW w:w="3000" w:type="dxa"/>
            <w:vMerge/>
            <w:tcBorders>
              <w:top w:val="nil"/>
              <w:left w:val="single" w:sz="4" w:space="0" w:color="auto"/>
              <w:bottom w:val="single" w:sz="4" w:space="0" w:color="000000"/>
              <w:right w:val="single" w:sz="4" w:space="0" w:color="auto"/>
            </w:tcBorders>
            <w:vAlign w:val="center"/>
            <w:hideMark/>
          </w:tcPr>
          <w:p w14:paraId="120A3A2D"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2D6683C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11 177,20</w:t>
            </w:r>
          </w:p>
        </w:tc>
        <w:tc>
          <w:tcPr>
            <w:tcW w:w="1518" w:type="dxa"/>
            <w:tcBorders>
              <w:top w:val="nil"/>
              <w:left w:val="nil"/>
              <w:bottom w:val="single" w:sz="4" w:space="0" w:color="auto"/>
              <w:right w:val="single" w:sz="4" w:space="0" w:color="auto"/>
            </w:tcBorders>
            <w:shd w:val="clear" w:color="000000" w:fill="FFFF99"/>
            <w:noWrap/>
            <w:vAlign w:val="center"/>
            <w:hideMark/>
          </w:tcPr>
          <w:p w14:paraId="50D9277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11 373,55</w:t>
            </w:r>
          </w:p>
        </w:tc>
        <w:tc>
          <w:tcPr>
            <w:tcW w:w="1360" w:type="dxa"/>
            <w:tcBorders>
              <w:top w:val="nil"/>
              <w:left w:val="nil"/>
              <w:bottom w:val="single" w:sz="4" w:space="0" w:color="auto"/>
              <w:right w:val="single" w:sz="4" w:space="0" w:color="auto"/>
            </w:tcBorders>
            <w:shd w:val="clear" w:color="000000" w:fill="CCFFCC"/>
            <w:noWrap/>
            <w:vAlign w:val="center"/>
            <w:hideMark/>
          </w:tcPr>
          <w:p w14:paraId="35CB6AA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5 686,78</w:t>
            </w:r>
          </w:p>
        </w:tc>
        <w:tc>
          <w:tcPr>
            <w:tcW w:w="1300" w:type="dxa"/>
            <w:tcBorders>
              <w:top w:val="nil"/>
              <w:left w:val="nil"/>
              <w:bottom w:val="single" w:sz="4" w:space="0" w:color="auto"/>
              <w:right w:val="single" w:sz="4" w:space="0" w:color="auto"/>
            </w:tcBorders>
            <w:shd w:val="clear" w:color="000000" w:fill="CCFFCC"/>
            <w:noWrap/>
            <w:vAlign w:val="center"/>
            <w:hideMark/>
          </w:tcPr>
          <w:p w14:paraId="57C7568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5 686,78</w:t>
            </w:r>
          </w:p>
        </w:tc>
        <w:tc>
          <w:tcPr>
            <w:tcW w:w="3000" w:type="dxa"/>
            <w:vMerge/>
            <w:tcBorders>
              <w:top w:val="nil"/>
              <w:left w:val="single" w:sz="4" w:space="0" w:color="auto"/>
              <w:bottom w:val="single" w:sz="4" w:space="0" w:color="000000"/>
              <w:right w:val="single" w:sz="4" w:space="0" w:color="auto"/>
            </w:tcBorders>
            <w:vAlign w:val="center"/>
            <w:hideMark/>
          </w:tcPr>
          <w:p w14:paraId="154EFB98" w14:textId="77777777" w:rsidR="00602004" w:rsidRPr="00602004" w:rsidRDefault="00602004" w:rsidP="00602004">
            <w:pPr>
              <w:rPr>
                <w:rFonts w:ascii="Tahoma" w:hAnsi="Tahoma" w:cs="Tahoma"/>
                <w:sz w:val="12"/>
                <w:szCs w:val="12"/>
              </w:rPr>
            </w:pPr>
          </w:p>
        </w:tc>
      </w:tr>
      <w:tr w:rsidR="00602004" w:rsidRPr="00602004" w14:paraId="5196B13C" w14:textId="77777777" w:rsidTr="00602004">
        <w:trPr>
          <w:trHeight w:val="420"/>
          <w:jc w:val="center"/>
        </w:trPr>
        <w:tc>
          <w:tcPr>
            <w:tcW w:w="500" w:type="dxa"/>
            <w:tcBorders>
              <w:top w:val="nil"/>
              <w:left w:val="nil"/>
              <w:bottom w:val="nil"/>
              <w:right w:val="nil"/>
            </w:tcBorders>
            <w:shd w:val="clear" w:color="000000" w:fill="FFFF00"/>
            <w:noWrap/>
            <w:vAlign w:val="bottom"/>
            <w:hideMark/>
          </w:tcPr>
          <w:p w14:paraId="0B7B97B3"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F776DC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2.7</w:t>
            </w:r>
          </w:p>
        </w:tc>
        <w:tc>
          <w:tcPr>
            <w:tcW w:w="3192" w:type="dxa"/>
            <w:tcBorders>
              <w:top w:val="nil"/>
              <w:left w:val="nil"/>
              <w:bottom w:val="single" w:sz="4" w:space="0" w:color="auto"/>
              <w:right w:val="single" w:sz="4" w:space="0" w:color="auto"/>
            </w:tcBorders>
            <w:vAlign w:val="center"/>
            <w:hideMark/>
          </w:tcPr>
          <w:p w14:paraId="43BBCE53"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Прочие прямые расходы</w:t>
            </w:r>
          </w:p>
        </w:tc>
        <w:tc>
          <w:tcPr>
            <w:tcW w:w="848" w:type="dxa"/>
            <w:tcBorders>
              <w:top w:val="nil"/>
              <w:left w:val="nil"/>
              <w:bottom w:val="single" w:sz="4" w:space="0" w:color="auto"/>
              <w:right w:val="single" w:sz="4" w:space="0" w:color="auto"/>
            </w:tcBorders>
            <w:vAlign w:val="center"/>
            <w:hideMark/>
          </w:tcPr>
          <w:p w14:paraId="16E72E3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3DE54C6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132 175,51</w:t>
            </w:r>
          </w:p>
        </w:tc>
        <w:tc>
          <w:tcPr>
            <w:tcW w:w="1520" w:type="dxa"/>
            <w:tcBorders>
              <w:top w:val="nil"/>
              <w:left w:val="nil"/>
              <w:bottom w:val="single" w:sz="4" w:space="0" w:color="auto"/>
              <w:right w:val="single" w:sz="4" w:space="0" w:color="auto"/>
            </w:tcBorders>
            <w:shd w:val="clear" w:color="000000" w:fill="CCFFCC"/>
            <w:noWrap/>
            <w:vAlign w:val="center"/>
            <w:hideMark/>
          </w:tcPr>
          <w:p w14:paraId="20AFC88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86 990,12</w:t>
            </w:r>
          </w:p>
        </w:tc>
        <w:tc>
          <w:tcPr>
            <w:tcW w:w="1400" w:type="dxa"/>
            <w:tcBorders>
              <w:top w:val="nil"/>
              <w:left w:val="nil"/>
              <w:bottom w:val="single" w:sz="4" w:space="0" w:color="auto"/>
              <w:right w:val="single" w:sz="4" w:space="0" w:color="auto"/>
            </w:tcBorders>
            <w:shd w:val="clear" w:color="000000" w:fill="CCFFCC"/>
            <w:noWrap/>
            <w:vAlign w:val="center"/>
            <w:hideMark/>
          </w:tcPr>
          <w:p w14:paraId="12ACD21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43 495,06</w:t>
            </w:r>
          </w:p>
        </w:tc>
        <w:tc>
          <w:tcPr>
            <w:tcW w:w="1360" w:type="dxa"/>
            <w:tcBorders>
              <w:top w:val="nil"/>
              <w:left w:val="nil"/>
              <w:bottom w:val="single" w:sz="4" w:space="0" w:color="auto"/>
              <w:right w:val="single" w:sz="4" w:space="0" w:color="auto"/>
            </w:tcBorders>
            <w:shd w:val="clear" w:color="000000" w:fill="CCFFCC"/>
            <w:noWrap/>
            <w:vAlign w:val="center"/>
            <w:hideMark/>
          </w:tcPr>
          <w:p w14:paraId="0B04772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43 495,06</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55CC360"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CCFFCC"/>
            <w:noWrap/>
            <w:vAlign w:val="center"/>
            <w:hideMark/>
          </w:tcPr>
          <w:p w14:paraId="12C0256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76 368,07</w:t>
            </w:r>
          </w:p>
        </w:tc>
        <w:tc>
          <w:tcPr>
            <w:tcW w:w="1518" w:type="dxa"/>
            <w:tcBorders>
              <w:top w:val="nil"/>
              <w:left w:val="nil"/>
              <w:bottom w:val="single" w:sz="4" w:space="0" w:color="auto"/>
              <w:right w:val="single" w:sz="4" w:space="0" w:color="auto"/>
            </w:tcBorders>
            <w:shd w:val="clear" w:color="000000" w:fill="CCFFCC"/>
            <w:noWrap/>
            <w:vAlign w:val="center"/>
            <w:hideMark/>
          </w:tcPr>
          <w:p w14:paraId="706786A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55 002,99</w:t>
            </w:r>
          </w:p>
        </w:tc>
        <w:tc>
          <w:tcPr>
            <w:tcW w:w="1360" w:type="dxa"/>
            <w:tcBorders>
              <w:top w:val="nil"/>
              <w:left w:val="nil"/>
              <w:bottom w:val="single" w:sz="4" w:space="0" w:color="auto"/>
              <w:right w:val="single" w:sz="4" w:space="0" w:color="auto"/>
            </w:tcBorders>
            <w:shd w:val="clear" w:color="000000" w:fill="CCFFCC"/>
            <w:noWrap/>
            <w:vAlign w:val="center"/>
            <w:hideMark/>
          </w:tcPr>
          <w:p w14:paraId="4EA4C0C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27 501,50</w:t>
            </w:r>
          </w:p>
        </w:tc>
        <w:tc>
          <w:tcPr>
            <w:tcW w:w="1300" w:type="dxa"/>
            <w:tcBorders>
              <w:top w:val="nil"/>
              <w:left w:val="nil"/>
              <w:bottom w:val="single" w:sz="4" w:space="0" w:color="auto"/>
              <w:right w:val="single" w:sz="4" w:space="0" w:color="auto"/>
            </w:tcBorders>
            <w:shd w:val="clear" w:color="000000" w:fill="CCFFCC"/>
            <w:noWrap/>
            <w:vAlign w:val="center"/>
            <w:hideMark/>
          </w:tcPr>
          <w:p w14:paraId="2183861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27 501,50</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DBC730E"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1DEB881B" w14:textId="77777777" w:rsidTr="00602004">
        <w:trPr>
          <w:trHeight w:val="3150"/>
          <w:jc w:val="center"/>
        </w:trPr>
        <w:tc>
          <w:tcPr>
            <w:tcW w:w="500" w:type="dxa"/>
            <w:tcBorders>
              <w:top w:val="nil"/>
              <w:left w:val="nil"/>
              <w:bottom w:val="nil"/>
              <w:right w:val="nil"/>
            </w:tcBorders>
            <w:shd w:val="clear" w:color="000000" w:fill="FFFF00"/>
            <w:noWrap/>
            <w:vAlign w:val="bottom"/>
            <w:hideMark/>
          </w:tcPr>
          <w:p w14:paraId="1D1A19C6"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D5B85A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2.7.2</w:t>
            </w:r>
          </w:p>
        </w:tc>
        <w:tc>
          <w:tcPr>
            <w:tcW w:w="3192" w:type="dxa"/>
            <w:tcBorders>
              <w:top w:val="nil"/>
              <w:left w:val="nil"/>
              <w:bottom w:val="single" w:sz="4" w:space="0" w:color="auto"/>
              <w:right w:val="single" w:sz="4" w:space="0" w:color="auto"/>
            </w:tcBorders>
            <w:shd w:val="clear" w:color="000000" w:fill="CCFFFF"/>
            <w:vAlign w:val="center"/>
            <w:hideMark/>
          </w:tcPr>
          <w:p w14:paraId="0B22ADB6"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Изоляция уплотненных ТКО</w:t>
            </w:r>
          </w:p>
        </w:tc>
        <w:tc>
          <w:tcPr>
            <w:tcW w:w="848" w:type="dxa"/>
            <w:tcBorders>
              <w:top w:val="nil"/>
              <w:left w:val="nil"/>
              <w:bottom w:val="single" w:sz="4" w:space="0" w:color="auto"/>
              <w:right w:val="single" w:sz="4" w:space="0" w:color="auto"/>
            </w:tcBorders>
            <w:vAlign w:val="center"/>
            <w:hideMark/>
          </w:tcPr>
          <w:p w14:paraId="4C6EDD6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42FD04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9 802,50</w:t>
            </w:r>
          </w:p>
        </w:tc>
        <w:tc>
          <w:tcPr>
            <w:tcW w:w="1520" w:type="dxa"/>
            <w:tcBorders>
              <w:top w:val="nil"/>
              <w:left w:val="nil"/>
              <w:bottom w:val="single" w:sz="4" w:space="0" w:color="auto"/>
              <w:right w:val="single" w:sz="4" w:space="0" w:color="auto"/>
            </w:tcBorders>
            <w:shd w:val="clear" w:color="000000" w:fill="FFFF99"/>
            <w:noWrap/>
            <w:vAlign w:val="center"/>
            <w:hideMark/>
          </w:tcPr>
          <w:p w14:paraId="4955AE7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6 591,33</w:t>
            </w:r>
          </w:p>
        </w:tc>
        <w:tc>
          <w:tcPr>
            <w:tcW w:w="1400" w:type="dxa"/>
            <w:tcBorders>
              <w:top w:val="nil"/>
              <w:left w:val="nil"/>
              <w:bottom w:val="single" w:sz="4" w:space="0" w:color="auto"/>
              <w:right w:val="single" w:sz="4" w:space="0" w:color="auto"/>
            </w:tcBorders>
            <w:shd w:val="clear" w:color="000000" w:fill="CCFFCC"/>
            <w:noWrap/>
            <w:vAlign w:val="center"/>
            <w:hideMark/>
          </w:tcPr>
          <w:p w14:paraId="771335C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3 295,67</w:t>
            </w:r>
          </w:p>
        </w:tc>
        <w:tc>
          <w:tcPr>
            <w:tcW w:w="1360" w:type="dxa"/>
            <w:tcBorders>
              <w:top w:val="nil"/>
              <w:left w:val="nil"/>
              <w:bottom w:val="single" w:sz="4" w:space="0" w:color="auto"/>
              <w:right w:val="single" w:sz="4" w:space="0" w:color="auto"/>
            </w:tcBorders>
            <w:shd w:val="clear" w:color="000000" w:fill="CCFFCC"/>
            <w:noWrap/>
            <w:vAlign w:val="center"/>
            <w:hideMark/>
          </w:tcPr>
          <w:p w14:paraId="370289E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3 295,67</w:t>
            </w:r>
          </w:p>
        </w:tc>
        <w:tc>
          <w:tcPr>
            <w:tcW w:w="3000" w:type="dxa"/>
            <w:vMerge/>
            <w:tcBorders>
              <w:top w:val="nil"/>
              <w:left w:val="single" w:sz="4" w:space="0" w:color="auto"/>
              <w:bottom w:val="single" w:sz="4" w:space="0" w:color="000000"/>
              <w:right w:val="single" w:sz="4" w:space="0" w:color="auto"/>
            </w:tcBorders>
            <w:vAlign w:val="center"/>
            <w:hideMark/>
          </w:tcPr>
          <w:p w14:paraId="77722E53"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72680F3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5 663,66</w:t>
            </w:r>
          </w:p>
        </w:tc>
        <w:tc>
          <w:tcPr>
            <w:tcW w:w="1518" w:type="dxa"/>
            <w:tcBorders>
              <w:top w:val="nil"/>
              <w:left w:val="nil"/>
              <w:bottom w:val="single" w:sz="4" w:space="0" w:color="auto"/>
              <w:right w:val="single" w:sz="4" w:space="0" w:color="auto"/>
            </w:tcBorders>
            <w:shd w:val="clear" w:color="000000" w:fill="FFFF99"/>
            <w:noWrap/>
            <w:vAlign w:val="center"/>
            <w:hideMark/>
          </w:tcPr>
          <w:p w14:paraId="1D1C0AD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4 167,63</w:t>
            </w:r>
          </w:p>
        </w:tc>
        <w:tc>
          <w:tcPr>
            <w:tcW w:w="1360" w:type="dxa"/>
            <w:tcBorders>
              <w:top w:val="nil"/>
              <w:left w:val="nil"/>
              <w:bottom w:val="single" w:sz="4" w:space="0" w:color="auto"/>
              <w:right w:val="single" w:sz="4" w:space="0" w:color="auto"/>
            </w:tcBorders>
            <w:shd w:val="clear" w:color="000000" w:fill="CCFFCC"/>
            <w:noWrap/>
            <w:vAlign w:val="center"/>
            <w:hideMark/>
          </w:tcPr>
          <w:p w14:paraId="57D8C8E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2 083,82</w:t>
            </w:r>
          </w:p>
        </w:tc>
        <w:tc>
          <w:tcPr>
            <w:tcW w:w="1300" w:type="dxa"/>
            <w:tcBorders>
              <w:top w:val="nil"/>
              <w:left w:val="nil"/>
              <w:bottom w:val="single" w:sz="4" w:space="0" w:color="auto"/>
              <w:right w:val="single" w:sz="4" w:space="0" w:color="auto"/>
            </w:tcBorders>
            <w:shd w:val="clear" w:color="000000" w:fill="CCFFCC"/>
            <w:noWrap/>
            <w:vAlign w:val="center"/>
            <w:hideMark/>
          </w:tcPr>
          <w:p w14:paraId="32A0F86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2 083,82</w:t>
            </w:r>
          </w:p>
        </w:tc>
        <w:tc>
          <w:tcPr>
            <w:tcW w:w="3000" w:type="dxa"/>
            <w:vMerge/>
            <w:tcBorders>
              <w:top w:val="nil"/>
              <w:left w:val="single" w:sz="4" w:space="0" w:color="auto"/>
              <w:bottom w:val="single" w:sz="4" w:space="0" w:color="000000"/>
              <w:right w:val="single" w:sz="4" w:space="0" w:color="auto"/>
            </w:tcBorders>
            <w:vAlign w:val="center"/>
            <w:hideMark/>
          </w:tcPr>
          <w:p w14:paraId="64655144" w14:textId="77777777" w:rsidR="00602004" w:rsidRPr="00602004" w:rsidRDefault="00602004" w:rsidP="00602004">
            <w:pPr>
              <w:rPr>
                <w:rFonts w:ascii="Tahoma" w:hAnsi="Tahoma" w:cs="Tahoma"/>
                <w:sz w:val="12"/>
                <w:szCs w:val="12"/>
              </w:rPr>
            </w:pPr>
          </w:p>
        </w:tc>
      </w:tr>
      <w:tr w:rsidR="00602004" w:rsidRPr="00602004" w14:paraId="479A2746" w14:textId="77777777" w:rsidTr="00602004">
        <w:trPr>
          <w:trHeight w:val="2580"/>
          <w:jc w:val="center"/>
        </w:trPr>
        <w:tc>
          <w:tcPr>
            <w:tcW w:w="500" w:type="dxa"/>
            <w:tcBorders>
              <w:top w:val="nil"/>
              <w:left w:val="nil"/>
              <w:bottom w:val="nil"/>
              <w:right w:val="nil"/>
            </w:tcBorders>
            <w:shd w:val="clear" w:color="000000" w:fill="FFFF00"/>
            <w:noWrap/>
            <w:vAlign w:val="bottom"/>
            <w:hideMark/>
          </w:tcPr>
          <w:p w14:paraId="6FD12496"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457571D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2.7.3</w:t>
            </w:r>
          </w:p>
        </w:tc>
        <w:tc>
          <w:tcPr>
            <w:tcW w:w="3192" w:type="dxa"/>
            <w:tcBorders>
              <w:top w:val="nil"/>
              <w:left w:val="nil"/>
              <w:bottom w:val="single" w:sz="4" w:space="0" w:color="auto"/>
              <w:right w:val="single" w:sz="4" w:space="0" w:color="auto"/>
            </w:tcBorders>
            <w:shd w:val="clear" w:color="000000" w:fill="CCFFFF"/>
            <w:vAlign w:val="center"/>
            <w:hideMark/>
          </w:tcPr>
          <w:p w14:paraId="459D6647"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 услуги производственного характера (вывоз стоков)</w:t>
            </w:r>
          </w:p>
        </w:tc>
        <w:tc>
          <w:tcPr>
            <w:tcW w:w="848" w:type="dxa"/>
            <w:tcBorders>
              <w:top w:val="nil"/>
              <w:left w:val="nil"/>
              <w:bottom w:val="single" w:sz="4" w:space="0" w:color="auto"/>
              <w:right w:val="single" w:sz="4" w:space="0" w:color="auto"/>
            </w:tcBorders>
            <w:vAlign w:val="center"/>
            <w:hideMark/>
          </w:tcPr>
          <w:p w14:paraId="4269807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64724AC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7 207,32</w:t>
            </w:r>
          </w:p>
        </w:tc>
        <w:tc>
          <w:tcPr>
            <w:tcW w:w="1520" w:type="dxa"/>
            <w:tcBorders>
              <w:top w:val="nil"/>
              <w:left w:val="nil"/>
              <w:bottom w:val="single" w:sz="4" w:space="0" w:color="auto"/>
              <w:right w:val="single" w:sz="4" w:space="0" w:color="auto"/>
            </w:tcBorders>
            <w:shd w:val="clear" w:color="000000" w:fill="FFFF99"/>
            <w:noWrap/>
            <w:vAlign w:val="center"/>
            <w:hideMark/>
          </w:tcPr>
          <w:p w14:paraId="0FAC275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1 390,84</w:t>
            </w:r>
          </w:p>
        </w:tc>
        <w:tc>
          <w:tcPr>
            <w:tcW w:w="1400" w:type="dxa"/>
            <w:tcBorders>
              <w:top w:val="nil"/>
              <w:left w:val="nil"/>
              <w:bottom w:val="single" w:sz="4" w:space="0" w:color="auto"/>
              <w:right w:val="single" w:sz="4" w:space="0" w:color="auto"/>
            </w:tcBorders>
            <w:shd w:val="clear" w:color="000000" w:fill="CCFFCC"/>
            <w:noWrap/>
            <w:vAlign w:val="center"/>
            <w:hideMark/>
          </w:tcPr>
          <w:p w14:paraId="5A6ED78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695,42</w:t>
            </w:r>
          </w:p>
        </w:tc>
        <w:tc>
          <w:tcPr>
            <w:tcW w:w="1360" w:type="dxa"/>
            <w:tcBorders>
              <w:top w:val="nil"/>
              <w:left w:val="nil"/>
              <w:bottom w:val="single" w:sz="4" w:space="0" w:color="auto"/>
              <w:right w:val="single" w:sz="4" w:space="0" w:color="auto"/>
            </w:tcBorders>
            <w:shd w:val="clear" w:color="000000" w:fill="CCFFCC"/>
            <w:noWrap/>
            <w:vAlign w:val="center"/>
            <w:hideMark/>
          </w:tcPr>
          <w:p w14:paraId="695021F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695,42</w:t>
            </w:r>
          </w:p>
        </w:tc>
        <w:tc>
          <w:tcPr>
            <w:tcW w:w="3000" w:type="dxa"/>
            <w:vMerge/>
            <w:tcBorders>
              <w:top w:val="nil"/>
              <w:left w:val="single" w:sz="4" w:space="0" w:color="auto"/>
              <w:bottom w:val="single" w:sz="4" w:space="0" w:color="000000"/>
              <w:right w:val="single" w:sz="4" w:space="0" w:color="auto"/>
            </w:tcBorders>
            <w:vAlign w:val="center"/>
            <w:hideMark/>
          </w:tcPr>
          <w:p w14:paraId="423440EC"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69AB740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4 164,23</w:t>
            </w:r>
          </w:p>
        </w:tc>
        <w:tc>
          <w:tcPr>
            <w:tcW w:w="1518" w:type="dxa"/>
            <w:tcBorders>
              <w:top w:val="nil"/>
              <w:left w:val="nil"/>
              <w:bottom w:val="single" w:sz="4" w:space="0" w:color="auto"/>
              <w:right w:val="single" w:sz="4" w:space="0" w:color="auto"/>
            </w:tcBorders>
            <w:shd w:val="clear" w:color="000000" w:fill="FFFF99"/>
            <w:noWrap/>
            <w:vAlign w:val="center"/>
            <w:hideMark/>
          </w:tcPr>
          <w:p w14:paraId="718FFA2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879,42</w:t>
            </w:r>
          </w:p>
        </w:tc>
        <w:tc>
          <w:tcPr>
            <w:tcW w:w="1360" w:type="dxa"/>
            <w:tcBorders>
              <w:top w:val="nil"/>
              <w:left w:val="nil"/>
              <w:bottom w:val="single" w:sz="4" w:space="0" w:color="auto"/>
              <w:right w:val="single" w:sz="4" w:space="0" w:color="auto"/>
            </w:tcBorders>
            <w:shd w:val="clear" w:color="000000" w:fill="CCFFCC"/>
            <w:noWrap/>
            <w:vAlign w:val="center"/>
            <w:hideMark/>
          </w:tcPr>
          <w:p w14:paraId="3B7C856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439,71</w:t>
            </w:r>
          </w:p>
        </w:tc>
        <w:tc>
          <w:tcPr>
            <w:tcW w:w="1300" w:type="dxa"/>
            <w:tcBorders>
              <w:top w:val="nil"/>
              <w:left w:val="nil"/>
              <w:bottom w:val="single" w:sz="4" w:space="0" w:color="auto"/>
              <w:right w:val="single" w:sz="4" w:space="0" w:color="auto"/>
            </w:tcBorders>
            <w:shd w:val="clear" w:color="000000" w:fill="CCFFCC"/>
            <w:noWrap/>
            <w:vAlign w:val="center"/>
            <w:hideMark/>
          </w:tcPr>
          <w:p w14:paraId="3317B01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439,71</w:t>
            </w:r>
          </w:p>
        </w:tc>
        <w:tc>
          <w:tcPr>
            <w:tcW w:w="3000" w:type="dxa"/>
            <w:vMerge/>
            <w:tcBorders>
              <w:top w:val="nil"/>
              <w:left w:val="single" w:sz="4" w:space="0" w:color="auto"/>
              <w:bottom w:val="single" w:sz="4" w:space="0" w:color="000000"/>
              <w:right w:val="single" w:sz="4" w:space="0" w:color="auto"/>
            </w:tcBorders>
            <w:vAlign w:val="center"/>
            <w:hideMark/>
          </w:tcPr>
          <w:p w14:paraId="2ECB481C" w14:textId="77777777" w:rsidR="00602004" w:rsidRPr="00602004" w:rsidRDefault="00602004" w:rsidP="00602004">
            <w:pPr>
              <w:rPr>
                <w:rFonts w:ascii="Tahoma" w:hAnsi="Tahoma" w:cs="Tahoma"/>
                <w:sz w:val="12"/>
                <w:szCs w:val="12"/>
              </w:rPr>
            </w:pPr>
          </w:p>
        </w:tc>
      </w:tr>
      <w:tr w:rsidR="00602004" w:rsidRPr="00602004" w14:paraId="42B13C4D" w14:textId="77777777" w:rsidTr="00602004">
        <w:trPr>
          <w:trHeight w:val="960"/>
          <w:jc w:val="center"/>
        </w:trPr>
        <w:tc>
          <w:tcPr>
            <w:tcW w:w="500" w:type="dxa"/>
            <w:tcBorders>
              <w:top w:val="nil"/>
              <w:left w:val="nil"/>
              <w:bottom w:val="nil"/>
              <w:right w:val="nil"/>
            </w:tcBorders>
            <w:shd w:val="clear" w:color="000000" w:fill="FFFF00"/>
            <w:noWrap/>
            <w:vAlign w:val="bottom"/>
            <w:hideMark/>
          </w:tcPr>
          <w:p w14:paraId="7FE17EBE"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8C848D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2.7.4</w:t>
            </w:r>
          </w:p>
        </w:tc>
        <w:tc>
          <w:tcPr>
            <w:tcW w:w="3192" w:type="dxa"/>
            <w:tcBorders>
              <w:top w:val="nil"/>
              <w:left w:val="nil"/>
              <w:bottom w:val="single" w:sz="4" w:space="0" w:color="auto"/>
              <w:right w:val="single" w:sz="4" w:space="0" w:color="auto"/>
            </w:tcBorders>
            <w:shd w:val="clear" w:color="000000" w:fill="CCFFFF"/>
            <w:vAlign w:val="center"/>
            <w:hideMark/>
          </w:tcPr>
          <w:p w14:paraId="069E5544"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Основные материалы (проволока)</w:t>
            </w:r>
          </w:p>
        </w:tc>
        <w:tc>
          <w:tcPr>
            <w:tcW w:w="848" w:type="dxa"/>
            <w:tcBorders>
              <w:top w:val="nil"/>
              <w:left w:val="nil"/>
              <w:bottom w:val="single" w:sz="4" w:space="0" w:color="auto"/>
              <w:right w:val="single" w:sz="4" w:space="0" w:color="auto"/>
            </w:tcBorders>
            <w:vAlign w:val="center"/>
            <w:hideMark/>
          </w:tcPr>
          <w:p w14:paraId="0339D54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CB84B9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1 810,06</w:t>
            </w:r>
          </w:p>
        </w:tc>
        <w:tc>
          <w:tcPr>
            <w:tcW w:w="1520" w:type="dxa"/>
            <w:tcBorders>
              <w:top w:val="nil"/>
              <w:left w:val="nil"/>
              <w:bottom w:val="single" w:sz="4" w:space="0" w:color="auto"/>
              <w:right w:val="single" w:sz="4" w:space="0" w:color="auto"/>
            </w:tcBorders>
            <w:shd w:val="clear" w:color="000000" w:fill="FFFF99"/>
            <w:noWrap/>
            <w:vAlign w:val="center"/>
            <w:hideMark/>
          </w:tcPr>
          <w:p w14:paraId="2538427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400" w:type="dxa"/>
            <w:tcBorders>
              <w:top w:val="nil"/>
              <w:left w:val="nil"/>
              <w:bottom w:val="single" w:sz="4" w:space="0" w:color="auto"/>
              <w:right w:val="single" w:sz="4" w:space="0" w:color="auto"/>
            </w:tcBorders>
            <w:shd w:val="clear" w:color="000000" w:fill="CCFFCC"/>
            <w:noWrap/>
            <w:vAlign w:val="center"/>
            <w:hideMark/>
          </w:tcPr>
          <w:p w14:paraId="7A5B781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221B23E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vMerge/>
            <w:tcBorders>
              <w:top w:val="nil"/>
              <w:left w:val="single" w:sz="4" w:space="0" w:color="auto"/>
              <w:bottom w:val="single" w:sz="4" w:space="0" w:color="000000"/>
              <w:right w:val="single" w:sz="4" w:space="0" w:color="auto"/>
            </w:tcBorders>
            <w:vAlign w:val="center"/>
            <w:hideMark/>
          </w:tcPr>
          <w:p w14:paraId="063C75FD"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5887191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1 045,81</w:t>
            </w:r>
          </w:p>
        </w:tc>
        <w:tc>
          <w:tcPr>
            <w:tcW w:w="1518" w:type="dxa"/>
            <w:tcBorders>
              <w:top w:val="nil"/>
              <w:left w:val="nil"/>
              <w:bottom w:val="single" w:sz="4" w:space="0" w:color="auto"/>
              <w:right w:val="single" w:sz="4" w:space="0" w:color="auto"/>
            </w:tcBorders>
            <w:shd w:val="clear" w:color="000000" w:fill="FFFF99"/>
            <w:noWrap/>
            <w:vAlign w:val="center"/>
            <w:hideMark/>
          </w:tcPr>
          <w:p w14:paraId="51D976D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1EB0215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65FCED2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vMerge/>
            <w:tcBorders>
              <w:top w:val="nil"/>
              <w:left w:val="single" w:sz="4" w:space="0" w:color="auto"/>
              <w:bottom w:val="single" w:sz="4" w:space="0" w:color="000000"/>
              <w:right w:val="single" w:sz="4" w:space="0" w:color="auto"/>
            </w:tcBorders>
            <w:vAlign w:val="center"/>
            <w:hideMark/>
          </w:tcPr>
          <w:p w14:paraId="33223753" w14:textId="77777777" w:rsidR="00602004" w:rsidRPr="00602004" w:rsidRDefault="00602004" w:rsidP="00602004">
            <w:pPr>
              <w:rPr>
                <w:rFonts w:ascii="Tahoma" w:hAnsi="Tahoma" w:cs="Tahoma"/>
                <w:sz w:val="12"/>
                <w:szCs w:val="12"/>
              </w:rPr>
            </w:pPr>
          </w:p>
        </w:tc>
      </w:tr>
      <w:tr w:rsidR="00602004" w:rsidRPr="00602004" w14:paraId="2D090745" w14:textId="77777777" w:rsidTr="00602004">
        <w:trPr>
          <w:trHeight w:val="873"/>
          <w:jc w:val="center"/>
        </w:trPr>
        <w:tc>
          <w:tcPr>
            <w:tcW w:w="500" w:type="dxa"/>
            <w:tcBorders>
              <w:top w:val="nil"/>
              <w:left w:val="nil"/>
              <w:bottom w:val="nil"/>
              <w:right w:val="nil"/>
            </w:tcBorders>
            <w:shd w:val="clear" w:color="000000" w:fill="FFFF00"/>
            <w:noWrap/>
            <w:vAlign w:val="bottom"/>
            <w:hideMark/>
          </w:tcPr>
          <w:p w14:paraId="246324F3"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A8D42F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2.7.5</w:t>
            </w:r>
          </w:p>
        </w:tc>
        <w:tc>
          <w:tcPr>
            <w:tcW w:w="3192" w:type="dxa"/>
            <w:tcBorders>
              <w:top w:val="nil"/>
              <w:left w:val="nil"/>
              <w:bottom w:val="single" w:sz="4" w:space="0" w:color="auto"/>
              <w:right w:val="single" w:sz="4" w:space="0" w:color="auto"/>
            </w:tcBorders>
            <w:shd w:val="clear" w:color="000000" w:fill="CCFFFF"/>
            <w:vAlign w:val="center"/>
            <w:hideMark/>
          </w:tcPr>
          <w:p w14:paraId="684FAD0A"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Запасные части</w:t>
            </w:r>
          </w:p>
        </w:tc>
        <w:tc>
          <w:tcPr>
            <w:tcW w:w="848" w:type="dxa"/>
            <w:tcBorders>
              <w:top w:val="nil"/>
              <w:left w:val="nil"/>
              <w:bottom w:val="single" w:sz="4" w:space="0" w:color="auto"/>
              <w:right w:val="single" w:sz="4" w:space="0" w:color="auto"/>
            </w:tcBorders>
            <w:vAlign w:val="center"/>
            <w:hideMark/>
          </w:tcPr>
          <w:p w14:paraId="53AE3D43"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E710B0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45 137,83</w:t>
            </w:r>
          </w:p>
        </w:tc>
        <w:tc>
          <w:tcPr>
            <w:tcW w:w="1520" w:type="dxa"/>
            <w:tcBorders>
              <w:top w:val="nil"/>
              <w:left w:val="nil"/>
              <w:bottom w:val="single" w:sz="4" w:space="0" w:color="auto"/>
              <w:right w:val="single" w:sz="4" w:space="0" w:color="auto"/>
            </w:tcBorders>
            <w:shd w:val="clear" w:color="000000" w:fill="FFFF99"/>
            <w:noWrap/>
            <w:vAlign w:val="center"/>
            <w:hideMark/>
          </w:tcPr>
          <w:p w14:paraId="31C0132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31 604,61</w:t>
            </w:r>
          </w:p>
        </w:tc>
        <w:tc>
          <w:tcPr>
            <w:tcW w:w="1400" w:type="dxa"/>
            <w:tcBorders>
              <w:top w:val="nil"/>
              <w:left w:val="nil"/>
              <w:bottom w:val="single" w:sz="4" w:space="0" w:color="auto"/>
              <w:right w:val="single" w:sz="4" w:space="0" w:color="auto"/>
            </w:tcBorders>
            <w:shd w:val="clear" w:color="000000" w:fill="CCFFCC"/>
            <w:noWrap/>
            <w:vAlign w:val="center"/>
            <w:hideMark/>
          </w:tcPr>
          <w:p w14:paraId="30AADD2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15 802,31</w:t>
            </w:r>
          </w:p>
        </w:tc>
        <w:tc>
          <w:tcPr>
            <w:tcW w:w="1360" w:type="dxa"/>
            <w:tcBorders>
              <w:top w:val="nil"/>
              <w:left w:val="nil"/>
              <w:bottom w:val="single" w:sz="4" w:space="0" w:color="auto"/>
              <w:right w:val="single" w:sz="4" w:space="0" w:color="auto"/>
            </w:tcBorders>
            <w:shd w:val="clear" w:color="000000" w:fill="CCFFCC"/>
            <w:noWrap/>
            <w:vAlign w:val="center"/>
            <w:hideMark/>
          </w:tcPr>
          <w:p w14:paraId="25F3579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15 802,31</w:t>
            </w:r>
          </w:p>
        </w:tc>
        <w:tc>
          <w:tcPr>
            <w:tcW w:w="3000" w:type="dxa"/>
            <w:vMerge/>
            <w:tcBorders>
              <w:top w:val="nil"/>
              <w:left w:val="single" w:sz="4" w:space="0" w:color="auto"/>
              <w:bottom w:val="single" w:sz="4" w:space="0" w:color="000000"/>
              <w:right w:val="single" w:sz="4" w:space="0" w:color="auto"/>
            </w:tcBorders>
            <w:vAlign w:val="center"/>
            <w:hideMark/>
          </w:tcPr>
          <w:p w14:paraId="03752D8E"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1615C4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26 079,63</w:t>
            </w:r>
          </w:p>
        </w:tc>
        <w:tc>
          <w:tcPr>
            <w:tcW w:w="1518" w:type="dxa"/>
            <w:tcBorders>
              <w:top w:val="nil"/>
              <w:left w:val="nil"/>
              <w:bottom w:val="single" w:sz="4" w:space="0" w:color="auto"/>
              <w:right w:val="single" w:sz="4" w:space="0" w:color="auto"/>
            </w:tcBorders>
            <w:shd w:val="clear" w:color="000000" w:fill="FFFF99"/>
            <w:noWrap/>
            <w:vAlign w:val="center"/>
            <w:hideMark/>
          </w:tcPr>
          <w:p w14:paraId="4F1EED4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19 983,28</w:t>
            </w:r>
          </w:p>
        </w:tc>
        <w:tc>
          <w:tcPr>
            <w:tcW w:w="1360" w:type="dxa"/>
            <w:tcBorders>
              <w:top w:val="nil"/>
              <w:left w:val="nil"/>
              <w:bottom w:val="single" w:sz="4" w:space="0" w:color="auto"/>
              <w:right w:val="single" w:sz="4" w:space="0" w:color="auto"/>
            </w:tcBorders>
            <w:shd w:val="clear" w:color="000000" w:fill="CCFFCC"/>
            <w:noWrap/>
            <w:vAlign w:val="center"/>
            <w:hideMark/>
          </w:tcPr>
          <w:p w14:paraId="7080DD6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9 991,64</w:t>
            </w:r>
          </w:p>
        </w:tc>
        <w:tc>
          <w:tcPr>
            <w:tcW w:w="1300" w:type="dxa"/>
            <w:tcBorders>
              <w:top w:val="nil"/>
              <w:left w:val="nil"/>
              <w:bottom w:val="single" w:sz="4" w:space="0" w:color="auto"/>
              <w:right w:val="single" w:sz="4" w:space="0" w:color="auto"/>
            </w:tcBorders>
            <w:shd w:val="clear" w:color="000000" w:fill="CCFFCC"/>
            <w:noWrap/>
            <w:vAlign w:val="center"/>
            <w:hideMark/>
          </w:tcPr>
          <w:p w14:paraId="1ABAD63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9 991,64</w:t>
            </w:r>
          </w:p>
        </w:tc>
        <w:tc>
          <w:tcPr>
            <w:tcW w:w="3000" w:type="dxa"/>
            <w:vMerge/>
            <w:tcBorders>
              <w:top w:val="nil"/>
              <w:left w:val="single" w:sz="4" w:space="0" w:color="auto"/>
              <w:bottom w:val="single" w:sz="4" w:space="0" w:color="000000"/>
              <w:right w:val="single" w:sz="4" w:space="0" w:color="auto"/>
            </w:tcBorders>
            <w:vAlign w:val="center"/>
            <w:hideMark/>
          </w:tcPr>
          <w:p w14:paraId="0CB8EA81" w14:textId="77777777" w:rsidR="00602004" w:rsidRPr="00602004" w:rsidRDefault="00602004" w:rsidP="00602004">
            <w:pPr>
              <w:rPr>
                <w:rFonts w:ascii="Tahoma" w:hAnsi="Tahoma" w:cs="Tahoma"/>
                <w:sz w:val="12"/>
                <w:szCs w:val="12"/>
              </w:rPr>
            </w:pPr>
          </w:p>
        </w:tc>
      </w:tr>
      <w:tr w:rsidR="00602004" w:rsidRPr="00602004" w14:paraId="6C4CDF77" w14:textId="77777777" w:rsidTr="00602004">
        <w:trPr>
          <w:trHeight w:val="70"/>
          <w:jc w:val="center"/>
        </w:trPr>
        <w:tc>
          <w:tcPr>
            <w:tcW w:w="500" w:type="dxa"/>
            <w:tcBorders>
              <w:top w:val="nil"/>
              <w:left w:val="nil"/>
              <w:bottom w:val="nil"/>
              <w:right w:val="nil"/>
            </w:tcBorders>
            <w:shd w:val="clear" w:color="000000" w:fill="FFFF00"/>
            <w:noWrap/>
            <w:vAlign w:val="bottom"/>
            <w:hideMark/>
          </w:tcPr>
          <w:p w14:paraId="4E68A29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F31F0A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2.7.6</w:t>
            </w:r>
          </w:p>
        </w:tc>
        <w:tc>
          <w:tcPr>
            <w:tcW w:w="3192" w:type="dxa"/>
            <w:tcBorders>
              <w:top w:val="nil"/>
              <w:left w:val="nil"/>
              <w:bottom w:val="single" w:sz="4" w:space="0" w:color="auto"/>
              <w:right w:val="single" w:sz="4" w:space="0" w:color="auto"/>
            </w:tcBorders>
            <w:shd w:val="clear" w:color="000000" w:fill="CCFFFF"/>
            <w:vAlign w:val="center"/>
            <w:hideMark/>
          </w:tcPr>
          <w:p w14:paraId="59EA8EFC"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 xml:space="preserve">Прочие материалы                  </w:t>
            </w:r>
          </w:p>
        </w:tc>
        <w:tc>
          <w:tcPr>
            <w:tcW w:w="848" w:type="dxa"/>
            <w:tcBorders>
              <w:top w:val="nil"/>
              <w:left w:val="nil"/>
              <w:bottom w:val="single" w:sz="4" w:space="0" w:color="auto"/>
              <w:right w:val="single" w:sz="4" w:space="0" w:color="auto"/>
            </w:tcBorders>
            <w:vAlign w:val="center"/>
            <w:hideMark/>
          </w:tcPr>
          <w:p w14:paraId="167C429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813B46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27 294,95</w:t>
            </w:r>
          </w:p>
        </w:tc>
        <w:tc>
          <w:tcPr>
            <w:tcW w:w="1520" w:type="dxa"/>
            <w:tcBorders>
              <w:top w:val="nil"/>
              <w:left w:val="nil"/>
              <w:bottom w:val="single" w:sz="4" w:space="0" w:color="auto"/>
              <w:right w:val="single" w:sz="4" w:space="0" w:color="auto"/>
            </w:tcBorders>
            <w:shd w:val="clear" w:color="000000" w:fill="FFFF99"/>
            <w:noWrap/>
            <w:vAlign w:val="center"/>
            <w:hideMark/>
          </w:tcPr>
          <w:p w14:paraId="66FBF46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12 903,35</w:t>
            </w:r>
          </w:p>
        </w:tc>
        <w:tc>
          <w:tcPr>
            <w:tcW w:w="1400" w:type="dxa"/>
            <w:tcBorders>
              <w:top w:val="nil"/>
              <w:left w:val="nil"/>
              <w:bottom w:val="single" w:sz="4" w:space="0" w:color="auto"/>
              <w:right w:val="single" w:sz="4" w:space="0" w:color="auto"/>
            </w:tcBorders>
            <w:shd w:val="clear" w:color="000000" w:fill="CCFFCC"/>
            <w:noWrap/>
            <w:vAlign w:val="center"/>
            <w:hideMark/>
          </w:tcPr>
          <w:p w14:paraId="6ADC2DB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6 451,68</w:t>
            </w:r>
          </w:p>
        </w:tc>
        <w:tc>
          <w:tcPr>
            <w:tcW w:w="1360" w:type="dxa"/>
            <w:tcBorders>
              <w:top w:val="nil"/>
              <w:left w:val="nil"/>
              <w:bottom w:val="single" w:sz="4" w:space="0" w:color="auto"/>
              <w:right w:val="single" w:sz="4" w:space="0" w:color="auto"/>
            </w:tcBorders>
            <w:shd w:val="clear" w:color="000000" w:fill="CCFFCC"/>
            <w:noWrap/>
            <w:vAlign w:val="center"/>
            <w:hideMark/>
          </w:tcPr>
          <w:p w14:paraId="1BD1DF6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6 451,68</w:t>
            </w:r>
          </w:p>
        </w:tc>
        <w:tc>
          <w:tcPr>
            <w:tcW w:w="3000" w:type="dxa"/>
            <w:vMerge/>
            <w:tcBorders>
              <w:top w:val="nil"/>
              <w:left w:val="single" w:sz="4" w:space="0" w:color="auto"/>
              <w:bottom w:val="single" w:sz="4" w:space="0" w:color="000000"/>
              <w:right w:val="single" w:sz="4" w:space="0" w:color="auto"/>
            </w:tcBorders>
            <w:vAlign w:val="center"/>
            <w:hideMark/>
          </w:tcPr>
          <w:p w14:paraId="5D7549D0"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779D9C0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15 770,42</w:t>
            </w:r>
          </w:p>
        </w:tc>
        <w:tc>
          <w:tcPr>
            <w:tcW w:w="1518" w:type="dxa"/>
            <w:tcBorders>
              <w:top w:val="nil"/>
              <w:left w:val="nil"/>
              <w:bottom w:val="single" w:sz="4" w:space="0" w:color="auto"/>
              <w:right w:val="single" w:sz="4" w:space="0" w:color="auto"/>
            </w:tcBorders>
            <w:shd w:val="clear" w:color="000000" w:fill="FFFF99"/>
            <w:noWrap/>
            <w:vAlign w:val="center"/>
            <w:hideMark/>
          </w:tcPr>
          <w:p w14:paraId="7476E4B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8 158,66</w:t>
            </w:r>
          </w:p>
        </w:tc>
        <w:tc>
          <w:tcPr>
            <w:tcW w:w="1360" w:type="dxa"/>
            <w:tcBorders>
              <w:top w:val="nil"/>
              <w:left w:val="nil"/>
              <w:bottom w:val="single" w:sz="4" w:space="0" w:color="auto"/>
              <w:right w:val="single" w:sz="4" w:space="0" w:color="auto"/>
            </w:tcBorders>
            <w:shd w:val="clear" w:color="000000" w:fill="CCFFCC"/>
            <w:noWrap/>
            <w:vAlign w:val="center"/>
            <w:hideMark/>
          </w:tcPr>
          <w:p w14:paraId="1030772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4 079,33</w:t>
            </w:r>
          </w:p>
        </w:tc>
        <w:tc>
          <w:tcPr>
            <w:tcW w:w="1300" w:type="dxa"/>
            <w:tcBorders>
              <w:top w:val="nil"/>
              <w:left w:val="nil"/>
              <w:bottom w:val="single" w:sz="4" w:space="0" w:color="auto"/>
              <w:right w:val="single" w:sz="4" w:space="0" w:color="auto"/>
            </w:tcBorders>
            <w:shd w:val="clear" w:color="000000" w:fill="CCFFCC"/>
            <w:noWrap/>
            <w:vAlign w:val="center"/>
            <w:hideMark/>
          </w:tcPr>
          <w:p w14:paraId="2E56E73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4 079,33</w:t>
            </w:r>
          </w:p>
        </w:tc>
        <w:tc>
          <w:tcPr>
            <w:tcW w:w="3000" w:type="dxa"/>
            <w:vMerge/>
            <w:tcBorders>
              <w:top w:val="nil"/>
              <w:left w:val="single" w:sz="4" w:space="0" w:color="auto"/>
              <w:bottom w:val="single" w:sz="4" w:space="0" w:color="000000"/>
              <w:right w:val="single" w:sz="4" w:space="0" w:color="auto"/>
            </w:tcBorders>
            <w:vAlign w:val="center"/>
            <w:hideMark/>
          </w:tcPr>
          <w:p w14:paraId="56F0BB43" w14:textId="77777777" w:rsidR="00602004" w:rsidRPr="00602004" w:rsidRDefault="00602004" w:rsidP="00602004">
            <w:pPr>
              <w:rPr>
                <w:rFonts w:ascii="Tahoma" w:hAnsi="Tahoma" w:cs="Tahoma"/>
                <w:sz w:val="12"/>
                <w:szCs w:val="12"/>
              </w:rPr>
            </w:pPr>
          </w:p>
        </w:tc>
      </w:tr>
      <w:tr w:rsidR="00602004" w:rsidRPr="00602004" w14:paraId="4CAC3861" w14:textId="77777777" w:rsidTr="00602004">
        <w:trPr>
          <w:trHeight w:val="1020"/>
          <w:jc w:val="center"/>
        </w:trPr>
        <w:tc>
          <w:tcPr>
            <w:tcW w:w="500" w:type="dxa"/>
            <w:tcBorders>
              <w:top w:val="nil"/>
              <w:left w:val="nil"/>
              <w:bottom w:val="nil"/>
              <w:right w:val="nil"/>
            </w:tcBorders>
            <w:shd w:val="clear" w:color="000000" w:fill="FFFF00"/>
            <w:noWrap/>
            <w:vAlign w:val="bottom"/>
            <w:hideMark/>
          </w:tcPr>
          <w:p w14:paraId="5C25C82C"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307D2836"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2.7.7</w:t>
            </w:r>
          </w:p>
        </w:tc>
        <w:tc>
          <w:tcPr>
            <w:tcW w:w="3192" w:type="dxa"/>
            <w:tcBorders>
              <w:top w:val="nil"/>
              <w:left w:val="nil"/>
              <w:bottom w:val="single" w:sz="4" w:space="0" w:color="auto"/>
              <w:right w:val="single" w:sz="4" w:space="0" w:color="auto"/>
            </w:tcBorders>
            <w:shd w:val="clear" w:color="000000" w:fill="CCFFFF"/>
            <w:vAlign w:val="center"/>
            <w:hideMark/>
          </w:tcPr>
          <w:p w14:paraId="4C7C6C7E"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Газ природный</w:t>
            </w:r>
          </w:p>
        </w:tc>
        <w:tc>
          <w:tcPr>
            <w:tcW w:w="848" w:type="dxa"/>
            <w:tcBorders>
              <w:top w:val="nil"/>
              <w:left w:val="nil"/>
              <w:bottom w:val="single" w:sz="4" w:space="0" w:color="auto"/>
              <w:right w:val="single" w:sz="4" w:space="0" w:color="auto"/>
            </w:tcBorders>
            <w:vAlign w:val="center"/>
            <w:hideMark/>
          </w:tcPr>
          <w:p w14:paraId="5C5B058C"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2AF0BBA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1 056,87</w:t>
            </w:r>
          </w:p>
        </w:tc>
        <w:tc>
          <w:tcPr>
            <w:tcW w:w="1520" w:type="dxa"/>
            <w:tcBorders>
              <w:top w:val="nil"/>
              <w:left w:val="nil"/>
              <w:bottom w:val="single" w:sz="4" w:space="0" w:color="auto"/>
              <w:right w:val="single" w:sz="4" w:space="0" w:color="auto"/>
            </w:tcBorders>
            <w:shd w:val="clear" w:color="000000" w:fill="FFFF99"/>
            <w:noWrap/>
            <w:vAlign w:val="center"/>
            <w:hideMark/>
          </w:tcPr>
          <w:p w14:paraId="705BCFC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1 019,76</w:t>
            </w:r>
          </w:p>
        </w:tc>
        <w:tc>
          <w:tcPr>
            <w:tcW w:w="1400" w:type="dxa"/>
            <w:tcBorders>
              <w:top w:val="nil"/>
              <w:left w:val="nil"/>
              <w:bottom w:val="single" w:sz="4" w:space="0" w:color="auto"/>
              <w:right w:val="single" w:sz="4" w:space="0" w:color="auto"/>
            </w:tcBorders>
            <w:shd w:val="clear" w:color="000000" w:fill="CCFFCC"/>
            <w:noWrap/>
            <w:vAlign w:val="center"/>
            <w:hideMark/>
          </w:tcPr>
          <w:p w14:paraId="0D3FFF6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509,88</w:t>
            </w:r>
          </w:p>
        </w:tc>
        <w:tc>
          <w:tcPr>
            <w:tcW w:w="1360" w:type="dxa"/>
            <w:tcBorders>
              <w:top w:val="nil"/>
              <w:left w:val="nil"/>
              <w:bottom w:val="single" w:sz="4" w:space="0" w:color="auto"/>
              <w:right w:val="single" w:sz="4" w:space="0" w:color="auto"/>
            </w:tcBorders>
            <w:shd w:val="clear" w:color="000000" w:fill="CCFFCC"/>
            <w:noWrap/>
            <w:vAlign w:val="center"/>
            <w:hideMark/>
          </w:tcPr>
          <w:p w14:paraId="6B351BA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509,88</w:t>
            </w:r>
          </w:p>
        </w:tc>
        <w:tc>
          <w:tcPr>
            <w:tcW w:w="3000" w:type="dxa"/>
            <w:vMerge/>
            <w:tcBorders>
              <w:top w:val="nil"/>
              <w:left w:val="single" w:sz="4" w:space="0" w:color="auto"/>
              <w:bottom w:val="single" w:sz="4" w:space="0" w:color="000000"/>
              <w:right w:val="single" w:sz="4" w:space="0" w:color="auto"/>
            </w:tcBorders>
            <w:vAlign w:val="center"/>
            <w:hideMark/>
          </w:tcPr>
          <w:p w14:paraId="6F72D9B0"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2416373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610,64</w:t>
            </w:r>
          </w:p>
        </w:tc>
        <w:tc>
          <w:tcPr>
            <w:tcW w:w="1518" w:type="dxa"/>
            <w:tcBorders>
              <w:top w:val="nil"/>
              <w:left w:val="nil"/>
              <w:bottom w:val="single" w:sz="4" w:space="0" w:color="auto"/>
              <w:right w:val="single" w:sz="4" w:space="0" w:color="auto"/>
            </w:tcBorders>
            <w:shd w:val="clear" w:color="000000" w:fill="FFFF99"/>
            <w:noWrap/>
            <w:vAlign w:val="center"/>
            <w:hideMark/>
          </w:tcPr>
          <w:p w14:paraId="0351F43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644,78</w:t>
            </w:r>
          </w:p>
        </w:tc>
        <w:tc>
          <w:tcPr>
            <w:tcW w:w="1360" w:type="dxa"/>
            <w:tcBorders>
              <w:top w:val="nil"/>
              <w:left w:val="nil"/>
              <w:bottom w:val="single" w:sz="4" w:space="0" w:color="auto"/>
              <w:right w:val="single" w:sz="4" w:space="0" w:color="auto"/>
            </w:tcBorders>
            <w:shd w:val="clear" w:color="000000" w:fill="CCFFCC"/>
            <w:noWrap/>
            <w:vAlign w:val="center"/>
            <w:hideMark/>
          </w:tcPr>
          <w:p w14:paraId="7A124EF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322,39</w:t>
            </w:r>
          </w:p>
        </w:tc>
        <w:tc>
          <w:tcPr>
            <w:tcW w:w="1300" w:type="dxa"/>
            <w:tcBorders>
              <w:top w:val="nil"/>
              <w:left w:val="nil"/>
              <w:bottom w:val="single" w:sz="4" w:space="0" w:color="auto"/>
              <w:right w:val="single" w:sz="4" w:space="0" w:color="auto"/>
            </w:tcBorders>
            <w:shd w:val="clear" w:color="000000" w:fill="CCFFCC"/>
            <w:noWrap/>
            <w:vAlign w:val="center"/>
            <w:hideMark/>
          </w:tcPr>
          <w:p w14:paraId="2B6B94E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322,39</w:t>
            </w:r>
          </w:p>
        </w:tc>
        <w:tc>
          <w:tcPr>
            <w:tcW w:w="3000" w:type="dxa"/>
            <w:vMerge/>
            <w:tcBorders>
              <w:top w:val="nil"/>
              <w:left w:val="single" w:sz="4" w:space="0" w:color="auto"/>
              <w:bottom w:val="single" w:sz="4" w:space="0" w:color="000000"/>
              <w:right w:val="single" w:sz="4" w:space="0" w:color="auto"/>
            </w:tcBorders>
            <w:vAlign w:val="center"/>
            <w:hideMark/>
          </w:tcPr>
          <w:p w14:paraId="593B22A0" w14:textId="77777777" w:rsidR="00602004" w:rsidRPr="00602004" w:rsidRDefault="00602004" w:rsidP="00602004">
            <w:pPr>
              <w:rPr>
                <w:rFonts w:ascii="Tahoma" w:hAnsi="Tahoma" w:cs="Tahoma"/>
                <w:sz w:val="12"/>
                <w:szCs w:val="12"/>
              </w:rPr>
            </w:pPr>
          </w:p>
        </w:tc>
      </w:tr>
      <w:tr w:rsidR="00602004" w:rsidRPr="00602004" w14:paraId="291D12F4" w14:textId="77777777" w:rsidTr="00602004">
        <w:trPr>
          <w:trHeight w:val="70"/>
          <w:jc w:val="center"/>
        </w:trPr>
        <w:tc>
          <w:tcPr>
            <w:tcW w:w="500" w:type="dxa"/>
            <w:tcBorders>
              <w:top w:val="nil"/>
              <w:left w:val="nil"/>
              <w:bottom w:val="nil"/>
              <w:right w:val="nil"/>
            </w:tcBorders>
            <w:shd w:val="clear" w:color="000000" w:fill="FFFF00"/>
            <w:noWrap/>
            <w:vAlign w:val="bottom"/>
            <w:hideMark/>
          </w:tcPr>
          <w:p w14:paraId="05FBBC6E"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5787D9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2.7.8</w:t>
            </w:r>
          </w:p>
        </w:tc>
        <w:tc>
          <w:tcPr>
            <w:tcW w:w="3192" w:type="dxa"/>
            <w:tcBorders>
              <w:top w:val="nil"/>
              <w:left w:val="nil"/>
              <w:bottom w:val="single" w:sz="4" w:space="0" w:color="auto"/>
              <w:right w:val="single" w:sz="4" w:space="0" w:color="auto"/>
            </w:tcBorders>
            <w:shd w:val="clear" w:color="000000" w:fill="CCFFFF"/>
            <w:vAlign w:val="center"/>
            <w:hideMark/>
          </w:tcPr>
          <w:p w14:paraId="1A77A59D"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7B1926A3"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EEC3AA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4 207,60</w:t>
            </w:r>
          </w:p>
        </w:tc>
        <w:tc>
          <w:tcPr>
            <w:tcW w:w="1520" w:type="dxa"/>
            <w:tcBorders>
              <w:top w:val="nil"/>
              <w:left w:val="nil"/>
              <w:bottom w:val="single" w:sz="4" w:space="0" w:color="auto"/>
              <w:right w:val="single" w:sz="4" w:space="0" w:color="auto"/>
            </w:tcBorders>
            <w:shd w:val="clear" w:color="000000" w:fill="FFFF99"/>
            <w:noWrap/>
            <w:vAlign w:val="center"/>
            <w:hideMark/>
          </w:tcPr>
          <w:p w14:paraId="17938AE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3 452,98</w:t>
            </w:r>
          </w:p>
        </w:tc>
        <w:tc>
          <w:tcPr>
            <w:tcW w:w="1400" w:type="dxa"/>
            <w:tcBorders>
              <w:top w:val="nil"/>
              <w:left w:val="nil"/>
              <w:bottom w:val="single" w:sz="4" w:space="0" w:color="auto"/>
              <w:right w:val="single" w:sz="4" w:space="0" w:color="auto"/>
            </w:tcBorders>
            <w:shd w:val="clear" w:color="000000" w:fill="CCFFCC"/>
            <w:noWrap/>
            <w:vAlign w:val="center"/>
            <w:hideMark/>
          </w:tcPr>
          <w:p w14:paraId="1244EFD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1 726,49</w:t>
            </w:r>
          </w:p>
        </w:tc>
        <w:tc>
          <w:tcPr>
            <w:tcW w:w="1360" w:type="dxa"/>
            <w:tcBorders>
              <w:top w:val="nil"/>
              <w:left w:val="nil"/>
              <w:bottom w:val="single" w:sz="4" w:space="0" w:color="auto"/>
              <w:right w:val="single" w:sz="4" w:space="0" w:color="auto"/>
            </w:tcBorders>
            <w:shd w:val="clear" w:color="000000" w:fill="CCFFCC"/>
            <w:noWrap/>
            <w:vAlign w:val="center"/>
            <w:hideMark/>
          </w:tcPr>
          <w:p w14:paraId="79B2448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1 726,49</w:t>
            </w:r>
          </w:p>
        </w:tc>
        <w:tc>
          <w:tcPr>
            <w:tcW w:w="3000" w:type="dxa"/>
            <w:vMerge/>
            <w:tcBorders>
              <w:top w:val="nil"/>
              <w:left w:val="single" w:sz="4" w:space="0" w:color="auto"/>
              <w:bottom w:val="single" w:sz="4" w:space="0" w:color="000000"/>
              <w:right w:val="single" w:sz="4" w:space="0" w:color="auto"/>
            </w:tcBorders>
            <w:vAlign w:val="center"/>
            <w:hideMark/>
          </w:tcPr>
          <w:p w14:paraId="46FCC491"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6A0DC58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2 431,06</w:t>
            </w:r>
          </w:p>
        </w:tc>
        <w:tc>
          <w:tcPr>
            <w:tcW w:w="1518" w:type="dxa"/>
            <w:tcBorders>
              <w:top w:val="nil"/>
              <w:left w:val="nil"/>
              <w:bottom w:val="single" w:sz="4" w:space="0" w:color="auto"/>
              <w:right w:val="single" w:sz="4" w:space="0" w:color="auto"/>
            </w:tcBorders>
            <w:shd w:val="clear" w:color="000000" w:fill="FFFF99"/>
            <w:noWrap/>
            <w:vAlign w:val="center"/>
            <w:hideMark/>
          </w:tcPr>
          <w:p w14:paraId="2D5F46C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2 183,29</w:t>
            </w:r>
          </w:p>
        </w:tc>
        <w:tc>
          <w:tcPr>
            <w:tcW w:w="1360" w:type="dxa"/>
            <w:tcBorders>
              <w:top w:val="nil"/>
              <w:left w:val="nil"/>
              <w:bottom w:val="single" w:sz="4" w:space="0" w:color="auto"/>
              <w:right w:val="single" w:sz="4" w:space="0" w:color="auto"/>
            </w:tcBorders>
            <w:shd w:val="clear" w:color="000000" w:fill="CCFFCC"/>
            <w:noWrap/>
            <w:vAlign w:val="center"/>
            <w:hideMark/>
          </w:tcPr>
          <w:p w14:paraId="3B2BE4E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1 091,64</w:t>
            </w:r>
          </w:p>
        </w:tc>
        <w:tc>
          <w:tcPr>
            <w:tcW w:w="1300" w:type="dxa"/>
            <w:tcBorders>
              <w:top w:val="nil"/>
              <w:left w:val="nil"/>
              <w:bottom w:val="single" w:sz="4" w:space="0" w:color="auto"/>
              <w:right w:val="single" w:sz="4" w:space="0" w:color="auto"/>
            </w:tcBorders>
            <w:shd w:val="clear" w:color="000000" w:fill="CCFFCC"/>
            <w:noWrap/>
            <w:vAlign w:val="center"/>
            <w:hideMark/>
          </w:tcPr>
          <w:p w14:paraId="1DF8BE1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1 091,64</w:t>
            </w:r>
          </w:p>
        </w:tc>
        <w:tc>
          <w:tcPr>
            <w:tcW w:w="3000" w:type="dxa"/>
            <w:vMerge/>
            <w:tcBorders>
              <w:top w:val="nil"/>
              <w:left w:val="single" w:sz="4" w:space="0" w:color="auto"/>
              <w:bottom w:val="single" w:sz="4" w:space="0" w:color="000000"/>
              <w:right w:val="single" w:sz="4" w:space="0" w:color="auto"/>
            </w:tcBorders>
            <w:vAlign w:val="center"/>
            <w:hideMark/>
          </w:tcPr>
          <w:p w14:paraId="6AA077B4" w14:textId="77777777" w:rsidR="00602004" w:rsidRPr="00602004" w:rsidRDefault="00602004" w:rsidP="00602004">
            <w:pPr>
              <w:rPr>
                <w:rFonts w:ascii="Tahoma" w:hAnsi="Tahoma" w:cs="Tahoma"/>
                <w:sz w:val="12"/>
                <w:szCs w:val="12"/>
              </w:rPr>
            </w:pPr>
          </w:p>
        </w:tc>
      </w:tr>
      <w:tr w:rsidR="00602004" w:rsidRPr="00602004" w14:paraId="7CA51D96" w14:textId="77777777" w:rsidTr="00602004">
        <w:trPr>
          <w:trHeight w:val="1020"/>
          <w:jc w:val="center"/>
        </w:trPr>
        <w:tc>
          <w:tcPr>
            <w:tcW w:w="500" w:type="dxa"/>
            <w:tcBorders>
              <w:top w:val="nil"/>
              <w:left w:val="nil"/>
              <w:bottom w:val="nil"/>
              <w:right w:val="nil"/>
            </w:tcBorders>
            <w:shd w:val="clear" w:color="000000" w:fill="FFFF00"/>
            <w:noWrap/>
            <w:vAlign w:val="bottom"/>
            <w:hideMark/>
          </w:tcPr>
          <w:p w14:paraId="5B6CD6F5"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97F574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2.7.9</w:t>
            </w:r>
          </w:p>
        </w:tc>
        <w:tc>
          <w:tcPr>
            <w:tcW w:w="3192" w:type="dxa"/>
            <w:tcBorders>
              <w:top w:val="nil"/>
              <w:left w:val="nil"/>
              <w:bottom w:val="single" w:sz="4" w:space="0" w:color="auto"/>
              <w:right w:val="single" w:sz="4" w:space="0" w:color="auto"/>
            </w:tcBorders>
            <w:shd w:val="clear" w:color="000000" w:fill="CCFFFF"/>
            <w:vAlign w:val="center"/>
            <w:hideMark/>
          </w:tcPr>
          <w:p w14:paraId="25455787"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Услуги охраны</w:t>
            </w:r>
          </w:p>
        </w:tc>
        <w:tc>
          <w:tcPr>
            <w:tcW w:w="848" w:type="dxa"/>
            <w:tcBorders>
              <w:top w:val="nil"/>
              <w:left w:val="nil"/>
              <w:bottom w:val="single" w:sz="4" w:space="0" w:color="auto"/>
              <w:right w:val="single" w:sz="4" w:space="0" w:color="auto"/>
            </w:tcBorders>
            <w:vAlign w:val="center"/>
            <w:hideMark/>
          </w:tcPr>
          <w:p w14:paraId="703BAA2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BFCCC9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11 032,57</w:t>
            </w:r>
          </w:p>
        </w:tc>
        <w:tc>
          <w:tcPr>
            <w:tcW w:w="1520" w:type="dxa"/>
            <w:tcBorders>
              <w:top w:val="nil"/>
              <w:left w:val="nil"/>
              <w:bottom w:val="single" w:sz="4" w:space="0" w:color="auto"/>
              <w:right w:val="single" w:sz="4" w:space="0" w:color="auto"/>
            </w:tcBorders>
            <w:shd w:val="clear" w:color="000000" w:fill="FFFF99"/>
            <w:noWrap/>
            <w:vAlign w:val="center"/>
            <w:hideMark/>
          </w:tcPr>
          <w:p w14:paraId="6C420FC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10 645,12</w:t>
            </w:r>
          </w:p>
        </w:tc>
        <w:tc>
          <w:tcPr>
            <w:tcW w:w="1400" w:type="dxa"/>
            <w:tcBorders>
              <w:top w:val="nil"/>
              <w:left w:val="nil"/>
              <w:bottom w:val="single" w:sz="4" w:space="0" w:color="auto"/>
              <w:right w:val="single" w:sz="4" w:space="0" w:color="auto"/>
            </w:tcBorders>
            <w:shd w:val="clear" w:color="000000" w:fill="CCFFCC"/>
            <w:noWrap/>
            <w:vAlign w:val="center"/>
            <w:hideMark/>
          </w:tcPr>
          <w:p w14:paraId="3D642B5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5 322,56</w:t>
            </w:r>
          </w:p>
        </w:tc>
        <w:tc>
          <w:tcPr>
            <w:tcW w:w="1360" w:type="dxa"/>
            <w:tcBorders>
              <w:top w:val="nil"/>
              <w:left w:val="nil"/>
              <w:bottom w:val="single" w:sz="4" w:space="0" w:color="auto"/>
              <w:right w:val="single" w:sz="4" w:space="0" w:color="auto"/>
            </w:tcBorders>
            <w:shd w:val="clear" w:color="000000" w:fill="CCFFCC"/>
            <w:noWrap/>
            <w:vAlign w:val="center"/>
            <w:hideMark/>
          </w:tcPr>
          <w:p w14:paraId="46DFB81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5 322,56</w:t>
            </w:r>
          </w:p>
        </w:tc>
        <w:tc>
          <w:tcPr>
            <w:tcW w:w="3000" w:type="dxa"/>
            <w:vMerge/>
            <w:tcBorders>
              <w:top w:val="nil"/>
              <w:left w:val="single" w:sz="4" w:space="0" w:color="auto"/>
              <w:bottom w:val="single" w:sz="4" w:space="0" w:color="000000"/>
              <w:right w:val="single" w:sz="4" w:space="0" w:color="auto"/>
            </w:tcBorders>
            <w:vAlign w:val="center"/>
            <w:hideMark/>
          </w:tcPr>
          <w:p w14:paraId="0FA6447E"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789E4C1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6 374,38</w:t>
            </w:r>
          </w:p>
        </w:tc>
        <w:tc>
          <w:tcPr>
            <w:tcW w:w="1518" w:type="dxa"/>
            <w:tcBorders>
              <w:top w:val="nil"/>
              <w:left w:val="nil"/>
              <w:bottom w:val="single" w:sz="4" w:space="0" w:color="auto"/>
              <w:right w:val="single" w:sz="4" w:space="0" w:color="auto"/>
            </w:tcBorders>
            <w:shd w:val="clear" w:color="000000" w:fill="FFFF99"/>
            <w:noWrap/>
            <w:vAlign w:val="center"/>
            <w:hideMark/>
          </w:tcPr>
          <w:p w14:paraId="6BDA290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6 730,80</w:t>
            </w:r>
          </w:p>
        </w:tc>
        <w:tc>
          <w:tcPr>
            <w:tcW w:w="1360" w:type="dxa"/>
            <w:tcBorders>
              <w:top w:val="nil"/>
              <w:left w:val="nil"/>
              <w:bottom w:val="single" w:sz="4" w:space="0" w:color="auto"/>
              <w:right w:val="single" w:sz="4" w:space="0" w:color="auto"/>
            </w:tcBorders>
            <w:shd w:val="clear" w:color="000000" w:fill="CCFFCC"/>
            <w:noWrap/>
            <w:vAlign w:val="center"/>
            <w:hideMark/>
          </w:tcPr>
          <w:p w14:paraId="2B6407F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3 365,40</w:t>
            </w:r>
          </w:p>
        </w:tc>
        <w:tc>
          <w:tcPr>
            <w:tcW w:w="1300" w:type="dxa"/>
            <w:tcBorders>
              <w:top w:val="nil"/>
              <w:left w:val="nil"/>
              <w:bottom w:val="single" w:sz="4" w:space="0" w:color="auto"/>
              <w:right w:val="single" w:sz="4" w:space="0" w:color="auto"/>
            </w:tcBorders>
            <w:shd w:val="clear" w:color="000000" w:fill="CCFFCC"/>
            <w:noWrap/>
            <w:vAlign w:val="center"/>
            <w:hideMark/>
          </w:tcPr>
          <w:p w14:paraId="379291A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3 365,40</w:t>
            </w:r>
          </w:p>
        </w:tc>
        <w:tc>
          <w:tcPr>
            <w:tcW w:w="3000" w:type="dxa"/>
            <w:vMerge/>
            <w:tcBorders>
              <w:top w:val="nil"/>
              <w:left w:val="single" w:sz="4" w:space="0" w:color="auto"/>
              <w:bottom w:val="single" w:sz="4" w:space="0" w:color="000000"/>
              <w:right w:val="single" w:sz="4" w:space="0" w:color="auto"/>
            </w:tcBorders>
            <w:vAlign w:val="center"/>
            <w:hideMark/>
          </w:tcPr>
          <w:p w14:paraId="0CE9B3D8" w14:textId="77777777" w:rsidR="00602004" w:rsidRPr="00602004" w:rsidRDefault="00602004" w:rsidP="00602004">
            <w:pPr>
              <w:rPr>
                <w:rFonts w:ascii="Tahoma" w:hAnsi="Tahoma" w:cs="Tahoma"/>
                <w:sz w:val="12"/>
                <w:szCs w:val="12"/>
              </w:rPr>
            </w:pPr>
          </w:p>
        </w:tc>
      </w:tr>
      <w:tr w:rsidR="00602004" w:rsidRPr="00602004" w14:paraId="75432916" w14:textId="77777777" w:rsidTr="00602004">
        <w:trPr>
          <w:trHeight w:val="1905"/>
          <w:jc w:val="center"/>
        </w:trPr>
        <w:tc>
          <w:tcPr>
            <w:tcW w:w="500" w:type="dxa"/>
            <w:tcBorders>
              <w:top w:val="nil"/>
              <w:left w:val="nil"/>
              <w:bottom w:val="nil"/>
              <w:right w:val="nil"/>
            </w:tcBorders>
            <w:shd w:val="clear" w:color="000000" w:fill="FFFF00"/>
            <w:noWrap/>
            <w:vAlign w:val="bottom"/>
            <w:hideMark/>
          </w:tcPr>
          <w:p w14:paraId="656D0591"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27B721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2.7.10</w:t>
            </w:r>
          </w:p>
        </w:tc>
        <w:tc>
          <w:tcPr>
            <w:tcW w:w="3192" w:type="dxa"/>
            <w:tcBorders>
              <w:top w:val="nil"/>
              <w:left w:val="nil"/>
              <w:bottom w:val="single" w:sz="4" w:space="0" w:color="auto"/>
              <w:right w:val="single" w:sz="4" w:space="0" w:color="auto"/>
            </w:tcBorders>
            <w:shd w:val="clear" w:color="000000" w:fill="CCFFFF"/>
            <w:vAlign w:val="center"/>
            <w:hideMark/>
          </w:tcPr>
          <w:p w14:paraId="74D534E5"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Услуги перевозки</w:t>
            </w:r>
          </w:p>
        </w:tc>
        <w:tc>
          <w:tcPr>
            <w:tcW w:w="848" w:type="dxa"/>
            <w:tcBorders>
              <w:top w:val="nil"/>
              <w:left w:val="nil"/>
              <w:bottom w:val="single" w:sz="4" w:space="0" w:color="auto"/>
              <w:right w:val="single" w:sz="4" w:space="0" w:color="auto"/>
            </w:tcBorders>
            <w:vAlign w:val="center"/>
            <w:hideMark/>
          </w:tcPr>
          <w:p w14:paraId="325B3326"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6FC5F95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135,81</w:t>
            </w:r>
          </w:p>
        </w:tc>
        <w:tc>
          <w:tcPr>
            <w:tcW w:w="1520" w:type="dxa"/>
            <w:tcBorders>
              <w:top w:val="nil"/>
              <w:left w:val="nil"/>
              <w:bottom w:val="single" w:sz="4" w:space="0" w:color="auto"/>
              <w:right w:val="single" w:sz="4" w:space="0" w:color="auto"/>
            </w:tcBorders>
            <w:shd w:val="clear" w:color="000000" w:fill="FFFF99"/>
            <w:noWrap/>
            <w:vAlign w:val="center"/>
            <w:hideMark/>
          </w:tcPr>
          <w:p w14:paraId="18FA815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400" w:type="dxa"/>
            <w:tcBorders>
              <w:top w:val="nil"/>
              <w:left w:val="nil"/>
              <w:bottom w:val="single" w:sz="4" w:space="0" w:color="auto"/>
              <w:right w:val="single" w:sz="4" w:space="0" w:color="auto"/>
            </w:tcBorders>
            <w:shd w:val="clear" w:color="000000" w:fill="CCFFCC"/>
            <w:noWrap/>
            <w:vAlign w:val="center"/>
            <w:hideMark/>
          </w:tcPr>
          <w:p w14:paraId="5D40326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02D99C4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vMerge/>
            <w:tcBorders>
              <w:top w:val="nil"/>
              <w:left w:val="single" w:sz="4" w:space="0" w:color="auto"/>
              <w:bottom w:val="single" w:sz="4" w:space="0" w:color="000000"/>
              <w:right w:val="single" w:sz="4" w:space="0" w:color="auto"/>
            </w:tcBorders>
            <w:vAlign w:val="center"/>
            <w:hideMark/>
          </w:tcPr>
          <w:p w14:paraId="714D8FAE"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78E0D6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78,47</w:t>
            </w:r>
          </w:p>
        </w:tc>
        <w:tc>
          <w:tcPr>
            <w:tcW w:w="1518" w:type="dxa"/>
            <w:tcBorders>
              <w:top w:val="nil"/>
              <w:left w:val="nil"/>
              <w:bottom w:val="single" w:sz="4" w:space="0" w:color="auto"/>
              <w:right w:val="single" w:sz="4" w:space="0" w:color="auto"/>
            </w:tcBorders>
            <w:shd w:val="clear" w:color="000000" w:fill="FFFF99"/>
            <w:noWrap/>
            <w:vAlign w:val="center"/>
            <w:hideMark/>
          </w:tcPr>
          <w:p w14:paraId="2FA44D3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4D33A81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51C4B4D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vMerge/>
            <w:tcBorders>
              <w:top w:val="nil"/>
              <w:left w:val="single" w:sz="4" w:space="0" w:color="auto"/>
              <w:bottom w:val="single" w:sz="4" w:space="0" w:color="000000"/>
              <w:right w:val="single" w:sz="4" w:space="0" w:color="auto"/>
            </w:tcBorders>
            <w:vAlign w:val="center"/>
            <w:hideMark/>
          </w:tcPr>
          <w:p w14:paraId="025AED02" w14:textId="77777777" w:rsidR="00602004" w:rsidRPr="00602004" w:rsidRDefault="00602004" w:rsidP="00602004">
            <w:pPr>
              <w:rPr>
                <w:rFonts w:ascii="Tahoma" w:hAnsi="Tahoma" w:cs="Tahoma"/>
                <w:sz w:val="12"/>
                <w:szCs w:val="12"/>
              </w:rPr>
            </w:pPr>
          </w:p>
        </w:tc>
      </w:tr>
      <w:tr w:rsidR="00602004" w:rsidRPr="00602004" w14:paraId="26D99F04" w14:textId="77777777" w:rsidTr="00602004">
        <w:trPr>
          <w:trHeight w:val="1320"/>
          <w:jc w:val="center"/>
        </w:trPr>
        <w:tc>
          <w:tcPr>
            <w:tcW w:w="500" w:type="dxa"/>
            <w:tcBorders>
              <w:top w:val="nil"/>
              <w:left w:val="nil"/>
              <w:bottom w:val="nil"/>
              <w:right w:val="nil"/>
            </w:tcBorders>
            <w:shd w:val="clear" w:color="000000" w:fill="FFFF00"/>
            <w:noWrap/>
            <w:vAlign w:val="bottom"/>
            <w:hideMark/>
          </w:tcPr>
          <w:p w14:paraId="2C8C1626"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153A829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2.7.11</w:t>
            </w:r>
          </w:p>
        </w:tc>
        <w:tc>
          <w:tcPr>
            <w:tcW w:w="3192" w:type="dxa"/>
            <w:tcBorders>
              <w:top w:val="nil"/>
              <w:left w:val="nil"/>
              <w:bottom w:val="single" w:sz="4" w:space="0" w:color="auto"/>
              <w:right w:val="single" w:sz="4" w:space="0" w:color="auto"/>
            </w:tcBorders>
            <w:shd w:val="clear" w:color="000000" w:fill="CCFFFF"/>
            <w:vAlign w:val="center"/>
            <w:hideMark/>
          </w:tcPr>
          <w:p w14:paraId="00B11CC6"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Услуги организации пассажирских перевозок</w:t>
            </w:r>
          </w:p>
        </w:tc>
        <w:tc>
          <w:tcPr>
            <w:tcW w:w="848" w:type="dxa"/>
            <w:tcBorders>
              <w:top w:val="nil"/>
              <w:left w:val="nil"/>
              <w:bottom w:val="single" w:sz="4" w:space="0" w:color="auto"/>
              <w:right w:val="single" w:sz="4" w:space="0" w:color="auto"/>
            </w:tcBorders>
            <w:vAlign w:val="center"/>
            <w:hideMark/>
          </w:tcPr>
          <w:p w14:paraId="25A98EB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74D460C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5 767,60</w:t>
            </w:r>
          </w:p>
        </w:tc>
        <w:tc>
          <w:tcPr>
            <w:tcW w:w="1520" w:type="dxa"/>
            <w:tcBorders>
              <w:top w:val="nil"/>
              <w:left w:val="nil"/>
              <w:bottom w:val="single" w:sz="4" w:space="0" w:color="auto"/>
              <w:right w:val="single" w:sz="4" w:space="0" w:color="auto"/>
            </w:tcBorders>
            <w:shd w:val="clear" w:color="000000" w:fill="FFFF99"/>
            <w:noWrap/>
            <w:vAlign w:val="center"/>
            <w:hideMark/>
          </w:tcPr>
          <w:p w14:paraId="1291083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5 565,06</w:t>
            </w:r>
          </w:p>
        </w:tc>
        <w:tc>
          <w:tcPr>
            <w:tcW w:w="1400" w:type="dxa"/>
            <w:tcBorders>
              <w:top w:val="nil"/>
              <w:left w:val="nil"/>
              <w:bottom w:val="single" w:sz="4" w:space="0" w:color="auto"/>
              <w:right w:val="single" w:sz="4" w:space="0" w:color="auto"/>
            </w:tcBorders>
            <w:shd w:val="clear" w:color="000000" w:fill="CCFFCC"/>
            <w:noWrap/>
            <w:vAlign w:val="center"/>
            <w:hideMark/>
          </w:tcPr>
          <w:p w14:paraId="60F539D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2 782,53</w:t>
            </w:r>
          </w:p>
        </w:tc>
        <w:tc>
          <w:tcPr>
            <w:tcW w:w="1360" w:type="dxa"/>
            <w:tcBorders>
              <w:top w:val="nil"/>
              <w:left w:val="nil"/>
              <w:bottom w:val="single" w:sz="4" w:space="0" w:color="auto"/>
              <w:right w:val="single" w:sz="4" w:space="0" w:color="auto"/>
            </w:tcBorders>
            <w:shd w:val="clear" w:color="000000" w:fill="CCFFCC"/>
            <w:noWrap/>
            <w:vAlign w:val="center"/>
            <w:hideMark/>
          </w:tcPr>
          <w:p w14:paraId="3AB7C8D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2 782,53</w:t>
            </w:r>
          </w:p>
        </w:tc>
        <w:tc>
          <w:tcPr>
            <w:tcW w:w="3000" w:type="dxa"/>
            <w:vMerge/>
            <w:tcBorders>
              <w:top w:val="nil"/>
              <w:left w:val="single" w:sz="4" w:space="0" w:color="auto"/>
              <w:bottom w:val="single" w:sz="4" w:space="0" w:color="000000"/>
              <w:right w:val="single" w:sz="4" w:space="0" w:color="auto"/>
            </w:tcBorders>
            <w:vAlign w:val="center"/>
            <w:hideMark/>
          </w:tcPr>
          <w:p w14:paraId="37A19A21"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DA2C7A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3 332,39</w:t>
            </w:r>
          </w:p>
        </w:tc>
        <w:tc>
          <w:tcPr>
            <w:tcW w:w="1518" w:type="dxa"/>
            <w:tcBorders>
              <w:top w:val="nil"/>
              <w:left w:val="nil"/>
              <w:bottom w:val="single" w:sz="4" w:space="0" w:color="auto"/>
              <w:right w:val="single" w:sz="4" w:space="0" w:color="auto"/>
            </w:tcBorders>
            <w:shd w:val="clear" w:color="000000" w:fill="FFFF99"/>
            <w:noWrap/>
            <w:vAlign w:val="center"/>
            <w:hideMark/>
          </w:tcPr>
          <w:p w14:paraId="78D1CEB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3 518,73</w:t>
            </w:r>
          </w:p>
        </w:tc>
        <w:tc>
          <w:tcPr>
            <w:tcW w:w="1360" w:type="dxa"/>
            <w:tcBorders>
              <w:top w:val="nil"/>
              <w:left w:val="nil"/>
              <w:bottom w:val="single" w:sz="4" w:space="0" w:color="auto"/>
              <w:right w:val="single" w:sz="4" w:space="0" w:color="auto"/>
            </w:tcBorders>
            <w:shd w:val="clear" w:color="000000" w:fill="CCFFCC"/>
            <w:noWrap/>
            <w:vAlign w:val="center"/>
            <w:hideMark/>
          </w:tcPr>
          <w:p w14:paraId="23F54C0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1 759,37</w:t>
            </w:r>
          </w:p>
        </w:tc>
        <w:tc>
          <w:tcPr>
            <w:tcW w:w="1300" w:type="dxa"/>
            <w:tcBorders>
              <w:top w:val="nil"/>
              <w:left w:val="nil"/>
              <w:bottom w:val="single" w:sz="4" w:space="0" w:color="auto"/>
              <w:right w:val="single" w:sz="4" w:space="0" w:color="auto"/>
            </w:tcBorders>
            <w:shd w:val="clear" w:color="000000" w:fill="CCFFCC"/>
            <w:noWrap/>
            <w:vAlign w:val="center"/>
            <w:hideMark/>
          </w:tcPr>
          <w:p w14:paraId="14719B4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1 759,37</w:t>
            </w:r>
          </w:p>
        </w:tc>
        <w:tc>
          <w:tcPr>
            <w:tcW w:w="3000" w:type="dxa"/>
            <w:vMerge/>
            <w:tcBorders>
              <w:top w:val="nil"/>
              <w:left w:val="single" w:sz="4" w:space="0" w:color="auto"/>
              <w:bottom w:val="single" w:sz="4" w:space="0" w:color="000000"/>
              <w:right w:val="single" w:sz="4" w:space="0" w:color="auto"/>
            </w:tcBorders>
            <w:vAlign w:val="center"/>
            <w:hideMark/>
          </w:tcPr>
          <w:p w14:paraId="655FCA1D" w14:textId="77777777" w:rsidR="00602004" w:rsidRPr="00602004" w:rsidRDefault="00602004" w:rsidP="00602004">
            <w:pPr>
              <w:rPr>
                <w:rFonts w:ascii="Tahoma" w:hAnsi="Tahoma" w:cs="Tahoma"/>
                <w:sz w:val="12"/>
                <w:szCs w:val="12"/>
              </w:rPr>
            </w:pPr>
          </w:p>
        </w:tc>
      </w:tr>
      <w:tr w:rsidR="00602004" w:rsidRPr="00602004" w14:paraId="54175152" w14:textId="77777777" w:rsidTr="00602004">
        <w:trPr>
          <w:trHeight w:val="720"/>
          <w:jc w:val="center"/>
        </w:trPr>
        <w:tc>
          <w:tcPr>
            <w:tcW w:w="500" w:type="dxa"/>
            <w:tcBorders>
              <w:top w:val="nil"/>
              <w:left w:val="nil"/>
              <w:bottom w:val="nil"/>
              <w:right w:val="nil"/>
            </w:tcBorders>
            <w:shd w:val="clear" w:color="000000" w:fill="00B050"/>
            <w:noWrap/>
            <w:vAlign w:val="bottom"/>
            <w:hideMark/>
          </w:tcPr>
          <w:p w14:paraId="05B62630"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37E3A8B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2.7.12.1</w:t>
            </w:r>
          </w:p>
        </w:tc>
        <w:tc>
          <w:tcPr>
            <w:tcW w:w="3192" w:type="dxa"/>
            <w:tcBorders>
              <w:top w:val="nil"/>
              <w:left w:val="nil"/>
              <w:bottom w:val="single" w:sz="4" w:space="0" w:color="auto"/>
              <w:right w:val="single" w:sz="4" w:space="0" w:color="auto"/>
            </w:tcBorders>
            <w:shd w:val="clear" w:color="000000" w:fill="CCFFFF"/>
            <w:vAlign w:val="center"/>
            <w:hideMark/>
          </w:tcPr>
          <w:p w14:paraId="33CC9E45"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Услуги аренды спецтехники (в т. ч. лизинг) захоронение</w:t>
            </w:r>
          </w:p>
        </w:tc>
        <w:tc>
          <w:tcPr>
            <w:tcW w:w="848" w:type="dxa"/>
            <w:tcBorders>
              <w:top w:val="nil"/>
              <w:left w:val="nil"/>
              <w:bottom w:val="single" w:sz="4" w:space="0" w:color="auto"/>
              <w:right w:val="single" w:sz="4" w:space="0" w:color="auto"/>
            </w:tcBorders>
            <w:vAlign w:val="center"/>
            <w:hideMark/>
          </w:tcPr>
          <w:p w14:paraId="4BE0877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7FB9EE9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520" w:type="dxa"/>
            <w:tcBorders>
              <w:top w:val="nil"/>
              <w:left w:val="nil"/>
              <w:bottom w:val="single" w:sz="4" w:space="0" w:color="auto"/>
              <w:right w:val="single" w:sz="4" w:space="0" w:color="auto"/>
            </w:tcBorders>
            <w:shd w:val="clear" w:color="000000" w:fill="FFFF99"/>
            <w:noWrap/>
            <w:vAlign w:val="center"/>
            <w:hideMark/>
          </w:tcPr>
          <w:p w14:paraId="1B031B8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6144E46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2AFC6BF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30C69CF3"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4E7FF54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518" w:type="dxa"/>
            <w:tcBorders>
              <w:top w:val="nil"/>
              <w:left w:val="nil"/>
              <w:bottom w:val="single" w:sz="4" w:space="0" w:color="auto"/>
              <w:right w:val="single" w:sz="4" w:space="0" w:color="auto"/>
            </w:tcBorders>
            <w:shd w:val="clear" w:color="000000" w:fill="FFFF99"/>
            <w:noWrap/>
            <w:vAlign w:val="center"/>
            <w:hideMark/>
          </w:tcPr>
          <w:p w14:paraId="1DF1D7A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61EAC4E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068FFA2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5C7D75A6"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4F7F6FDC" w14:textId="77777777" w:rsidTr="00602004">
        <w:trPr>
          <w:trHeight w:val="795"/>
          <w:jc w:val="center"/>
        </w:trPr>
        <w:tc>
          <w:tcPr>
            <w:tcW w:w="500" w:type="dxa"/>
            <w:tcBorders>
              <w:top w:val="nil"/>
              <w:left w:val="nil"/>
              <w:bottom w:val="nil"/>
              <w:right w:val="nil"/>
            </w:tcBorders>
            <w:shd w:val="clear" w:color="000000" w:fill="00B050"/>
            <w:noWrap/>
            <w:vAlign w:val="bottom"/>
            <w:hideMark/>
          </w:tcPr>
          <w:p w14:paraId="1D97A5D6"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5DC1BD8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2.7.12.2</w:t>
            </w:r>
          </w:p>
        </w:tc>
        <w:tc>
          <w:tcPr>
            <w:tcW w:w="3192" w:type="dxa"/>
            <w:tcBorders>
              <w:top w:val="nil"/>
              <w:left w:val="nil"/>
              <w:bottom w:val="single" w:sz="4" w:space="0" w:color="auto"/>
              <w:right w:val="single" w:sz="4" w:space="0" w:color="auto"/>
            </w:tcBorders>
            <w:shd w:val="clear" w:color="000000" w:fill="CCFFFF"/>
            <w:vAlign w:val="center"/>
            <w:hideMark/>
          </w:tcPr>
          <w:p w14:paraId="6C920757"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 xml:space="preserve">Услуги аренды (лизинг технологической линии сортировки ПП) </w:t>
            </w:r>
          </w:p>
        </w:tc>
        <w:tc>
          <w:tcPr>
            <w:tcW w:w="848" w:type="dxa"/>
            <w:tcBorders>
              <w:top w:val="nil"/>
              <w:left w:val="nil"/>
              <w:bottom w:val="single" w:sz="4" w:space="0" w:color="auto"/>
              <w:right w:val="single" w:sz="4" w:space="0" w:color="auto"/>
            </w:tcBorders>
            <w:vAlign w:val="center"/>
            <w:hideMark/>
          </w:tcPr>
          <w:p w14:paraId="3930802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4B03EA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520" w:type="dxa"/>
            <w:tcBorders>
              <w:top w:val="nil"/>
              <w:left w:val="nil"/>
              <w:bottom w:val="single" w:sz="4" w:space="0" w:color="auto"/>
              <w:right w:val="single" w:sz="4" w:space="0" w:color="auto"/>
            </w:tcBorders>
            <w:shd w:val="clear" w:color="000000" w:fill="FFFF99"/>
            <w:noWrap/>
            <w:vAlign w:val="center"/>
            <w:hideMark/>
          </w:tcPr>
          <w:p w14:paraId="485FEC73"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22FECD9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2421330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8B071D6"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140BD8B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518" w:type="dxa"/>
            <w:tcBorders>
              <w:top w:val="nil"/>
              <w:left w:val="nil"/>
              <w:bottom w:val="single" w:sz="4" w:space="0" w:color="auto"/>
              <w:right w:val="single" w:sz="4" w:space="0" w:color="auto"/>
            </w:tcBorders>
            <w:shd w:val="clear" w:color="000000" w:fill="FFFF99"/>
            <w:noWrap/>
            <w:vAlign w:val="center"/>
            <w:hideMark/>
          </w:tcPr>
          <w:p w14:paraId="258694C4"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3705EF5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79BB585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338A785"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8CB2936" w14:textId="77777777" w:rsidTr="00602004">
        <w:trPr>
          <w:trHeight w:val="1020"/>
          <w:jc w:val="center"/>
        </w:trPr>
        <w:tc>
          <w:tcPr>
            <w:tcW w:w="500" w:type="dxa"/>
            <w:tcBorders>
              <w:top w:val="nil"/>
              <w:left w:val="nil"/>
              <w:bottom w:val="nil"/>
              <w:right w:val="nil"/>
            </w:tcBorders>
            <w:shd w:val="clear" w:color="000000" w:fill="FFFF00"/>
            <w:noWrap/>
            <w:vAlign w:val="bottom"/>
            <w:hideMark/>
          </w:tcPr>
          <w:p w14:paraId="66F31CE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7A84C1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2.7.13</w:t>
            </w:r>
          </w:p>
        </w:tc>
        <w:tc>
          <w:tcPr>
            <w:tcW w:w="3192" w:type="dxa"/>
            <w:tcBorders>
              <w:top w:val="nil"/>
              <w:left w:val="nil"/>
              <w:bottom w:val="single" w:sz="4" w:space="0" w:color="auto"/>
              <w:right w:val="single" w:sz="4" w:space="0" w:color="auto"/>
            </w:tcBorders>
            <w:shd w:val="clear" w:color="000000" w:fill="CCFFFF"/>
            <w:vAlign w:val="center"/>
            <w:hideMark/>
          </w:tcPr>
          <w:p w14:paraId="2E7BF276"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Спецодежда</w:t>
            </w:r>
          </w:p>
        </w:tc>
        <w:tc>
          <w:tcPr>
            <w:tcW w:w="848" w:type="dxa"/>
            <w:tcBorders>
              <w:top w:val="nil"/>
              <w:left w:val="nil"/>
              <w:bottom w:val="single" w:sz="4" w:space="0" w:color="auto"/>
              <w:right w:val="single" w:sz="4" w:space="0" w:color="auto"/>
            </w:tcBorders>
            <w:vAlign w:val="center"/>
            <w:hideMark/>
          </w:tcPr>
          <w:p w14:paraId="6411661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A87712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3 355,43</w:t>
            </w:r>
          </w:p>
        </w:tc>
        <w:tc>
          <w:tcPr>
            <w:tcW w:w="1520" w:type="dxa"/>
            <w:tcBorders>
              <w:top w:val="nil"/>
              <w:left w:val="nil"/>
              <w:bottom w:val="single" w:sz="4" w:space="0" w:color="auto"/>
              <w:right w:val="single" w:sz="4" w:space="0" w:color="auto"/>
            </w:tcBorders>
            <w:shd w:val="clear" w:color="000000" w:fill="FFFF99"/>
            <w:noWrap/>
            <w:vAlign w:val="center"/>
            <w:hideMark/>
          </w:tcPr>
          <w:p w14:paraId="090CC05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3 237,59</w:t>
            </w:r>
          </w:p>
        </w:tc>
        <w:tc>
          <w:tcPr>
            <w:tcW w:w="1400" w:type="dxa"/>
            <w:tcBorders>
              <w:top w:val="nil"/>
              <w:left w:val="nil"/>
              <w:bottom w:val="single" w:sz="4" w:space="0" w:color="auto"/>
              <w:right w:val="single" w:sz="4" w:space="0" w:color="auto"/>
            </w:tcBorders>
            <w:shd w:val="clear" w:color="000000" w:fill="CCFFCC"/>
            <w:noWrap/>
            <w:vAlign w:val="center"/>
            <w:hideMark/>
          </w:tcPr>
          <w:p w14:paraId="493C3F1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1 618,79</w:t>
            </w:r>
          </w:p>
        </w:tc>
        <w:tc>
          <w:tcPr>
            <w:tcW w:w="1360" w:type="dxa"/>
            <w:tcBorders>
              <w:top w:val="nil"/>
              <w:left w:val="nil"/>
              <w:bottom w:val="single" w:sz="4" w:space="0" w:color="auto"/>
              <w:right w:val="single" w:sz="4" w:space="0" w:color="auto"/>
            </w:tcBorders>
            <w:shd w:val="clear" w:color="000000" w:fill="CCFFCC"/>
            <w:noWrap/>
            <w:vAlign w:val="center"/>
            <w:hideMark/>
          </w:tcPr>
          <w:p w14:paraId="274C717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1 618,79</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AAA2A4A"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FFFF99"/>
            <w:noWrap/>
            <w:vAlign w:val="center"/>
            <w:hideMark/>
          </w:tcPr>
          <w:p w14:paraId="2D2531F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1 938,69</w:t>
            </w:r>
          </w:p>
        </w:tc>
        <w:tc>
          <w:tcPr>
            <w:tcW w:w="1518" w:type="dxa"/>
            <w:tcBorders>
              <w:top w:val="nil"/>
              <w:left w:val="nil"/>
              <w:bottom w:val="single" w:sz="4" w:space="0" w:color="auto"/>
              <w:right w:val="single" w:sz="4" w:space="0" w:color="auto"/>
            </w:tcBorders>
            <w:shd w:val="clear" w:color="000000" w:fill="FFFF99"/>
            <w:noWrap/>
            <w:vAlign w:val="center"/>
            <w:hideMark/>
          </w:tcPr>
          <w:p w14:paraId="06FAF62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2 047,10</w:t>
            </w:r>
          </w:p>
        </w:tc>
        <w:tc>
          <w:tcPr>
            <w:tcW w:w="1360" w:type="dxa"/>
            <w:tcBorders>
              <w:top w:val="nil"/>
              <w:left w:val="nil"/>
              <w:bottom w:val="single" w:sz="4" w:space="0" w:color="auto"/>
              <w:right w:val="single" w:sz="4" w:space="0" w:color="auto"/>
            </w:tcBorders>
            <w:shd w:val="clear" w:color="000000" w:fill="CCFFCC"/>
            <w:noWrap/>
            <w:vAlign w:val="center"/>
            <w:hideMark/>
          </w:tcPr>
          <w:p w14:paraId="64C2D23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1 023,55</w:t>
            </w:r>
          </w:p>
        </w:tc>
        <w:tc>
          <w:tcPr>
            <w:tcW w:w="1300" w:type="dxa"/>
            <w:tcBorders>
              <w:top w:val="nil"/>
              <w:left w:val="nil"/>
              <w:bottom w:val="single" w:sz="4" w:space="0" w:color="auto"/>
              <w:right w:val="single" w:sz="4" w:space="0" w:color="auto"/>
            </w:tcBorders>
            <w:shd w:val="clear" w:color="000000" w:fill="CCFFCC"/>
            <w:noWrap/>
            <w:vAlign w:val="center"/>
            <w:hideMark/>
          </w:tcPr>
          <w:p w14:paraId="21079F3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1 023,55</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C72BD0B"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3483716B" w14:textId="77777777" w:rsidTr="00602004">
        <w:trPr>
          <w:trHeight w:val="2280"/>
          <w:jc w:val="center"/>
        </w:trPr>
        <w:tc>
          <w:tcPr>
            <w:tcW w:w="500" w:type="dxa"/>
            <w:tcBorders>
              <w:top w:val="nil"/>
              <w:left w:val="nil"/>
              <w:bottom w:val="nil"/>
              <w:right w:val="nil"/>
            </w:tcBorders>
            <w:shd w:val="clear" w:color="000000" w:fill="FFFF00"/>
            <w:noWrap/>
            <w:vAlign w:val="bottom"/>
            <w:hideMark/>
          </w:tcPr>
          <w:p w14:paraId="44F8CAC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787AC5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2.7.14</w:t>
            </w:r>
          </w:p>
        </w:tc>
        <w:tc>
          <w:tcPr>
            <w:tcW w:w="3192" w:type="dxa"/>
            <w:tcBorders>
              <w:top w:val="nil"/>
              <w:left w:val="nil"/>
              <w:bottom w:val="single" w:sz="4" w:space="0" w:color="auto"/>
              <w:right w:val="single" w:sz="4" w:space="0" w:color="auto"/>
            </w:tcBorders>
            <w:shd w:val="clear" w:color="000000" w:fill="CCFFFF"/>
            <w:vAlign w:val="center"/>
            <w:hideMark/>
          </w:tcPr>
          <w:p w14:paraId="4AEBC8CB"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Реагенты для установки по очистке фильтрата</w:t>
            </w:r>
          </w:p>
        </w:tc>
        <w:tc>
          <w:tcPr>
            <w:tcW w:w="848" w:type="dxa"/>
            <w:tcBorders>
              <w:top w:val="nil"/>
              <w:left w:val="nil"/>
              <w:bottom w:val="single" w:sz="4" w:space="0" w:color="auto"/>
              <w:right w:val="single" w:sz="4" w:space="0" w:color="auto"/>
            </w:tcBorders>
            <w:vAlign w:val="center"/>
            <w:hideMark/>
          </w:tcPr>
          <w:p w14:paraId="5282F44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4E139A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15 366,98</w:t>
            </w:r>
          </w:p>
        </w:tc>
        <w:tc>
          <w:tcPr>
            <w:tcW w:w="1520" w:type="dxa"/>
            <w:tcBorders>
              <w:top w:val="nil"/>
              <w:left w:val="nil"/>
              <w:bottom w:val="single" w:sz="4" w:space="0" w:color="auto"/>
              <w:right w:val="single" w:sz="4" w:space="0" w:color="auto"/>
            </w:tcBorders>
            <w:shd w:val="clear" w:color="000000" w:fill="FFFF99"/>
            <w:noWrap/>
            <w:vAlign w:val="center"/>
            <w:hideMark/>
          </w:tcPr>
          <w:p w14:paraId="4F6DA5E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10 579,47</w:t>
            </w:r>
          </w:p>
        </w:tc>
        <w:tc>
          <w:tcPr>
            <w:tcW w:w="1400" w:type="dxa"/>
            <w:tcBorders>
              <w:top w:val="nil"/>
              <w:left w:val="nil"/>
              <w:bottom w:val="single" w:sz="4" w:space="0" w:color="auto"/>
              <w:right w:val="single" w:sz="4" w:space="0" w:color="auto"/>
            </w:tcBorders>
            <w:shd w:val="clear" w:color="000000" w:fill="CCFFCC"/>
            <w:noWrap/>
            <w:vAlign w:val="center"/>
            <w:hideMark/>
          </w:tcPr>
          <w:p w14:paraId="3C82F19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5 289,74</w:t>
            </w:r>
          </w:p>
        </w:tc>
        <w:tc>
          <w:tcPr>
            <w:tcW w:w="1360" w:type="dxa"/>
            <w:tcBorders>
              <w:top w:val="nil"/>
              <w:left w:val="nil"/>
              <w:bottom w:val="single" w:sz="4" w:space="0" w:color="auto"/>
              <w:right w:val="single" w:sz="4" w:space="0" w:color="auto"/>
            </w:tcBorders>
            <w:shd w:val="clear" w:color="000000" w:fill="CCFFCC"/>
            <w:noWrap/>
            <w:vAlign w:val="center"/>
            <w:hideMark/>
          </w:tcPr>
          <w:p w14:paraId="067A800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5 289,74</w:t>
            </w:r>
          </w:p>
        </w:tc>
        <w:tc>
          <w:tcPr>
            <w:tcW w:w="3000" w:type="dxa"/>
            <w:vMerge/>
            <w:tcBorders>
              <w:top w:val="nil"/>
              <w:left w:val="single" w:sz="4" w:space="0" w:color="auto"/>
              <w:bottom w:val="single" w:sz="4" w:space="0" w:color="000000"/>
              <w:right w:val="single" w:sz="4" w:space="0" w:color="auto"/>
            </w:tcBorders>
            <w:vAlign w:val="center"/>
            <w:hideMark/>
          </w:tcPr>
          <w:p w14:paraId="248D538C"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5CCAE9A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8 878,70</w:t>
            </w:r>
          </w:p>
        </w:tc>
        <w:tc>
          <w:tcPr>
            <w:tcW w:w="1518" w:type="dxa"/>
            <w:tcBorders>
              <w:top w:val="nil"/>
              <w:left w:val="nil"/>
              <w:bottom w:val="single" w:sz="4" w:space="0" w:color="auto"/>
              <w:right w:val="single" w:sz="4" w:space="0" w:color="auto"/>
            </w:tcBorders>
            <w:shd w:val="clear" w:color="000000" w:fill="FFFF99"/>
            <w:noWrap/>
            <w:vAlign w:val="center"/>
            <w:hideMark/>
          </w:tcPr>
          <w:p w14:paraId="6F7212D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6 689,30</w:t>
            </w:r>
          </w:p>
        </w:tc>
        <w:tc>
          <w:tcPr>
            <w:tcW w:w="1360" w:type="dxa"/>
            <w:tcBorders>
              <w:top w:val="nil"/>
              <w:left w:val="nil"/>
              <w:bottom w:val="single" w:sz="4" w:space="0" w:color="auto"/>
              <w:right w:val="single" w:sz="4" w:space="0" w:color="auto"/>
            </w:tcBorders>
            <w:shd w:val="clear" w:color="000000" w:fill="CCFFCC"/>
            <w:noWrap/>
            <w:vAlign w:val="center"/>
            <w:hideMark/>
          </w:tcPr>
          <w:p w14:paraId="064AA3C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3 344,65</w:t>
            </w:r>
          </w:p>
        </w:tc>
        <w:tc>
          <w:tcPr>
            <w:tcW w:w="1300" w:type="dxa"/>
            <w:tcBorders>
              <w:top w:val="nil"/>
              <w:left w:val="nil"/>
              <w:bottom w:val="single" w:sz="4" w:space="0" w:color="auto"/>
              <w:right w:val="single" w:sz="4" w:space="0" w:color="auto"/>
            </w:tcBorders>
            <w:shd w:val="clear" w:color="000000" w:fill="CCFFCC"/>
            <w:noWrap/>
            <w:vAlign w:val="center"/>
            <w:hideMark/>
          </w:tcPr>
          <w:p w14:paraId="78797D3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3 344,65</w:t>
            </w:r>
          </w:p>
        </w:tc>
        <w:tc>
          <w:tcPr>
            <w:tcW w:w="3000" w:type="dxa"/>
            <w:vMerge/>
            <w:tcBorders>
              <w:top w:val="nil"/>
              <w:left w:val="single" w:sz="4" w:space="0" w:color="auto"/>
              <w:bottom w:val="single" w:sz="4" w:space="0" w:color="000000"/>
              <w:right w:val="single" w:sz="4" w:space="0" w:color="auto"/>
            </w:tcBorders>
            <w:vAlign w:val="center"/>
            <w:hideMark/>
          </w:tcPr>
          <w:p w14:paraId="67C610E8" w14:textId="77777777" w:rsidR="00602004" w:rsidRPr="00602004" w:rsidRDefault="00602004" w:rsidP="00602004">
            <w:pPr>
              <w:rPr>
                <w:rFonts w:ascii="Tahoma" w:hAnsi="Tahoma" w:cs="Tahoma"/>
                <w:sz w:val="12"/>
                <w:szCs w:val="12"/>
              </w:rPr>
            </w:pPr>
          </w:p>
        </w:tc>
      </w:tr>
      <w:tr w:rsidR="00602004" w:rsidRPr="00602004" w14:paraId="1AF7DE4D" w14:textId="77777777" w:rsidTr="00602004">
        <w:trPr>
          <w:trHeight w:val="450"/>
          <w:jc w:val="center"/>
        </w:trPr>
        <w:tc>
          <w:tcPr>
            <w:tcW w:w="500" w:type="dxa"/>
            <w:tcBorders>
              <w:top w:val="nil"/>
              <w:left w:val="nil"/>
              <w:bottom w:val="nil"/>
              <w:right w:val="nil"/>
            </w:tcBorders>
            <w:shd w:val="clear" w:color="000000" w:fill="FFFF00"/>
            <w:noWrap/>
            <w:vAlign w:val="bottom"/>
            <w:hideMark/>
          </w:tcPr>
          <w:p w14:paraId="31A2E73F"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18E1967"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2.8</w:t>
            </w:r>
          </w:p>
        </w:tc>
        <w:tc>
          <w:tcPr>
            <w:tcW w:w="3192" w:type="dxa"/>
            <w:tcBorders>
              <w:top w:val="nil"/>
              <w:left w:val="nil"/>
              <w:bottom w:val="single" w:sz="4" w:space="0" w:color="auto"/>
              <w:right w:val="single" w:sz="4" w:space="0" w:color="auto"/>
            </w:tcBorders>
            <w:vAlign w:val="center"/>
            <w:hideMark/>
          </w:tcPr>
          <w:p w14:paraId="53716320"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Цеховые расходы в том числе:</w:t>
            </w:r>
          </w:p>
        </w:tc>
        <w:tc>
          <w:tcPr>
            <w:tcW w:w="848" w:type="dxa"/>
            <w:tcBorders>
              <w:top w:val="nil"/>
              <w:left w:val="nil"/>
              <w:bottom w:val="single" w:sz="4" w:space="0" w:color="auto"/>
              <w:right w:val="single" w:sz="4" w:space="0" w:color="auto"/>
            </w:tcBorders>
            <w:vAlign w:val="center"/>
            <w:hideMark/>
          </w:tcPr>
          <w:p w14:paraId="3FF4B33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298D2B9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61 534,11</w:t>
            </w:r>
          </w:p>
        </w:tc>
        <w:tc>
          <w:tcPr>
            <w:tcW w:w="1520" w:type="dxa"/>
            <w:tcBorders>
              <w:top w:val="nil"/>
              <w:left w:val="nil"/>
              <w:bottom w:val="single" w:sz="4" w:space="0" w:color="auto"/>
              <w:right w:val="single" w:sz="4" w:space="0" w:color="auto"/>
            </w:tcBorders>
            <w:shd w:val="clear" w:color="000000" w:fill="CCFFCC"/>
            <w:noWrap/>
            <w:vAlign w:val="center"/>
            <w:hideMark/>
          </w:tcPr>
          <w:p w14:paraId="27CE001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46 120,97</w:t>
            </w:r>
          </w:p>
        </w:tc>
        <w:tc>
          <w:tcPr>
            <w:tcW w:w="1400" w:type="dxa"/>
            <w:tcBorders>
              <w:top w:val="nil"/>
              <w:left w:val="nil"/>
              <w:bottom w:val="single" w:sz="4" w:space="0" w:color="auto"/>
              <w:right w:val="single" w:sz="4" w:space="0" w:color="auto"/>
            </w:tcBorders>
            <w:shd w:val="clear" w:color="000000" w:fill="CCFFCC"/>
            <w:noWrap/>
            <w:vAlign w:val="center"/>
            <w:hideMark/>
          </w:tcPr>
          <w:p w14:paraId="24E57F9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23 060,48</w:t>
            </w:r>
          </w:p>
        </w:tc>
        <w:tc>
          <w:tcPr>
            <w:tcW w:w="1360" w:type="dxa"/>
            <w:tcBorders>
              <w:top w:val="nil"/>
              <w:left w:val="nil"/>
              <w:bottom w:val="single" w:sz="4" w:space="0" w:color="auto"/>
              <w:right w:val="single" w:sz="4" w:space="0" w:color="auto"/>
            </w:tcBorders>
            <w:shd w:val="clear" w:color="000000" w:fill="CCFFCC"/>
            <w:noWrap/>
            <w:vAlign w:val="center"/>
            <w:hideMark/>
          </w:tcPr>
          <w:p w14:paraId="135BAD0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23 060,48</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F09A6BB"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w:t>
            </w:r>
            <w:r w:rsidRPr="00602004">
              <w:rPr>
                <w:rFonts w:ascii="Tahoma" w:hAnsi="Tahoma" w:cs="Tahoma"/>
                <w:sz w:val="12"/>
                <w:szCs w:val="12"/>
              </w:rPr>
              <w:lastRenderedPageBreak/>
              <w:t>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CCFFCC"/>
            <w:noWrap/>
            <w:vAlign w:val="center"/>
            <w:hideMark/>
          </w:tcPr>
          <w:p w14:paraId="704E2ED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lastRenderedPageBreak/>
              <w:t>35 997,57</w:t>
            </w:r>
          </w:p>
        </w:tc>
        <w:tc>
          <w:tcPr>
            <w:tcW w:w="1518" w:type="dxa"/>
            <w:tcBorders>
              <w:top w:val="nil"/>
              <w:left w:val="nil"/>
              <w:bottom w:val="single" w:sz="4" w:space="0" w:color="auto"/>
              <w:right w:val="single" w:sz="4" w:space="0" w:color="auto"/>
            </w:tcBorders>
            <w:shd w:val="clear" w:color="000000" w:fill="CCFFCC"/>
            <w:noWrap/>
            <w:vAlign w:val="center"/>
            <w:hideMark/>
          </w:tcPr>
          <w:p w14:paraId="026714C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29 161,83</w:t>
            </w:r>
          </w:p>
        </w:tc>
        <w:tc>
          <w:tcPr>
            <w:tcW w:w="1360" w:type="dxa"/>
            <w:tcBorders>
              <w:top w:val="nil"/>
              <w:left w:val="nil"/>
              <w:bottom w:val="single" w:sz="4" w:space="0" w:color="auto"/>
              <w:right w:val="single" w:sz="4" w:space="0" w:color="auto"/>
            </w:tcBorders>
            <w:shd w:val="clear" w:color="000000" w:fill="CCFFCC"/>
            <w:noWrap/>
            <w:vAlign w:val="center"/>
            <w:hideMark/>
          </w:tcPr>
          <w:p w14:paraId="479575C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14 580,92</w:t>
            </w:r>
          </w:p>
        </w:tc>
        <w:tc>
          <w:tcPr>
            <w:tcW w:w="1300" w:type="dxa"/>
            <w:tcBorders>
              <w:top w:val="nil"/>
              <w:left w:val="nil"/>
              <w:bottom w:val="single" w:sz="4" w:space="0" w:color="auto"/>
              <w:right w:val="single" w:sz="4" w:space="0" w:color="auto"/>
            </w:tcBorders>
            <w:shd w:val="clear" w:color="000000" w:fill="CCFFCC"/>
            <w:noWrap/>
            <w:vAlign w:val="center"/>
            <w:hideMark/>
          </w:tcPr>
          <w:p w14:paraId="4BD5334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14 580,92</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D1E3584"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w:t>
            </w:r>
            <w:r w:rsidRPr="00602004">
              <w:rPr>
                <w:rFonts w:ascii="Tahoma" w:hAnsi="Tahoma" w:cs="Tahoma"/>
                <w:sz w:val="12"/>
                <w:szCs w:val="12"/>
              </w:rPr>
              <w:lastRenderedPageBreak/>
              <w:t>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7CCE115D" w14:textId="77777777" w:rsidTr="00602004">
        <w:trPr>
          <w:trHeight w:val="585"/>
          <w:jc w:val="center"/>
        </w:trPr>
        <w:tc>
          <w:tcPr>
            <w:tcW w:w="500" w:type="dxa"/>
            <w:tcBorders>
              <w:top w:val="nil"/>
              <w:left w:val="nil"/>
              <w:bottom w:val="nil"/>
              <w:right w:val="nil"/>
            </w:tcBorders>
            <w:shd w:val="clear" w:color="000000" w:fill="FFFF00"/>
            <w:noWrap/>
            <w:vAlign w:val="bottom"/>
            <w:hideMark/>
          </w:tcPr>
          <w:p w14:paraId="3217DF2E"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8D9ABD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2.8.1</w:t>
            </w:r>
          </w:p>
        </w:tc>
        <w:tc>
          <w:tcPr>
            <w:tcW w:w="3192" w:type="dxa"/>
            <w:tcBorders>
              <w:top w:val="nil"/>
              <w:left w:val="nil"/>
              <w:bottom w:val="single" w:sz="4" w:space="0" w:color="auto"/>
              <w:right w:val="single" w:sz="4" w:space="0" w:color="auto"/>
            </w:tcBorders>
            <w:vAlign w:val="center"/>
            <w:hideMark/>
          </w:tcPr>
          <w:p w14:paraId="31A17566"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заработная плата цехового персонала</w:t>
            </w:r>
          </w:p>
        </w:tc>
        <w:tc>
          <w:tcPr>
            <w:tcW w:w="848" w:type="dxa"/>
            <w:tcBorders>
              <w:top w:val="nil"/>
              <w:left w:val="nil"/>
              <w:bottom w:val="single" w:sz="4" w:space="0" w:color="auto"/>
              <w:right w:val="single" w:sz="4" w:space="0" w:color="auto"/>
            </w:tcBorders>
            <w:vAlign w:val="center"/>
            <w:hideMark/>
          </w:tcPr>
          <w:p w14:paraId="1A21A94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868508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42 569,13</w:t>
            </w:r>
          </w:p>
        </w:tc>
        <w:tc>
          <w:tcPr>
            <w:tcW w:w="1520" w:type="dxa"/>
            <w:tcBorders>
              <w:top w:val="nil"/>
              <w:left w:val="nil"/>
              <w:bottom w:val="single" w:sz="4" w:space="0" w:color="auto"/>
              <w:right w:val="single" w:sz="4" w:space="0" w:color="auto"/>
            </w:tcBorders>
            <w:shd w:val="clear" w:color="000000" w:fill="FFFF99"/>
            <w:noWrap/>
            <w:vAlign w:val="center"/>
            <w:hideMark/>
          </w:tcPr>
          <w:p w14:paraId="74E714C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27 108,32</w:t>
            </w:r>
          </w:p>
        </w:tc>
        <w:tc>
          <w:tcPr>
            <w:tcW w:w="1400" w:type="dxa"/>
            <w:tcBorders>
              <w:top w:val="nil"/>
              <w:left w:val="nil"/>
              <w:bottom w:val="single" w:sz="4" w:space="0" w:color="auto"/>
              <w:right w:val="single" w:sz="4" w:space="0" w:color="auto"/>
            </w:tcBorders>
            <w:shd w:val="clear" w:color="000000" w:fill="CCFFCC"/>
            <w:noWrap/>
            <w:vAlign w:val="center"/>
            <w:hideMark/>
          </w:tcPr>
          <w:p w14:paraId="6015E5A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13 554,16</w:t>
            </w:r>
          </w:p>
        </w:tc>
        <w:tc>
          <w:tcPr>
            <w:tcW w:w="1360" w:type="dxa"/>
            <w:tcBorders>
              <w:top w:val="nil"/>
              <w:left w:val="nil"/>
              <w:bottom w:val="single" w:sz="4" w:space="0" w:color="auto"/>
              <w:right w:val="single" w:sz="4" w:space="0" w:color="auto"/>
            </w:tcBorders>
            <w:shd w:val="clear" w:color="000000" w:fill="CCFFCC"/>
            <w:noWrap/>
            <w:vAlign w:val="center"/>
            <w:hideMark/>
          </w:tcPr>
          <w:p w14:paraId="4318D23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13 554,16</w:t>
            </w:r>
          </w:p>
        </w:tc>
        <w:tc>
          <w:tcPr>
            <w:tcW w:w="3000" w:type="dxa"/>
            <w:vMerge/>
            <w:tcBorders>
              <w:top w:val="nil"/>
              <w:left w:val="single" w:sz="4" w:space="0" w:color="auto"/>
              <w:bottom w:val="single" w:sz="4" w:space="0" w:color="000000"/>
              <w:right w:val="single" w:sz="4" w:space="0" w:color="auto"/>
            </w:tcBorders>
            <w:vAlign w:val="center"/>
            <w:hideMark/>
          </w:tcPr>
          <w:p w14:paraId="2A45AD46"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E1524B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24 595,49</w:t>
            </w:r>
          </w:p>
        </w:tc>
        <w:tc>
          <w:tcPr>
            <w:tcW w:w="1518" w:type="dxa"/>
            <w:tcBorders>
              <w:top w:val="nil"/>
              <w:left w:val="nil"/>
              <w:bottom w:val="single" w:sz="4" w:space="0" w:color="auto"/>
              <w:right w:val="single" w:sz="4" w:space="0" w:color="auto"/>
            </w:tcBorders>
            <w:shd w:val="clear" w:color="000000" w:fill="FFFF99"/>
            <w:noWrap/>
            <w:vAlign w:val="center"/>
            <w:hideMark/>
          </w:tcPr>
          <w:p w14:paraId="1C2EECA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17 140,32</w:t>
            </w:r>
          </w:p>
        </w:tc>
        <w:tc>
          <w:tcPr>
            <w:tcW w:w="1360" w:type="dxa"/>
            <w:tcBorders>
              <w:top w:val="nil"/>
              <w:left w:val="nil"/>
              <w:bottom w:val="single" w:sz="4" w:space="0" w:color="auto"/>
              <w:right w:val="single" w:sz="4" w:space="0" w:color="auto"/>
            </w:tcBorders>
            <w:shd w:val="clear" w:color="000000" w:fill="CCFFCC"/>
            <w:noWrap/>
            <w:vAlign w:val="center"/>
            <w:hideMark/>
          </w:tcPr>
          <w:p w14:paraId="4F39B0E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8 570,16</w:t>
            </w:r>
          </w:p>
        </w:tc>
        <w:tc>
          <w:tcPr>
            <w:tcW w:w="1300" w:type="dxa"/>
            <w:tcBorders>
              <w:top w:val="nil"/>
              <w:left w:val="nil"/>
              <w:bottom w:val="single" w:sz="4" w:space="0" w:color="auto"/>
              <w:right w:val="single" w:sz="4" w:space="0" w:color="auto"/>
            </w:tcBorders>
            <w:shd w:val="clear" w:color="000000" w:fill="CCFFCC"/>
            <w:noWrap/>
            <w:vAlign w:val="center"/>
            <w:hideMark/>
          </w:tcPr>
          <w:p w14:paraId="7343D5B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8 570,16</w:t>
            </w:r>
          </w:p>
        </w:tc>
        <w:tc>
          <w:tcPr>
            <w:tcW w:w="3000" w:type="dxa"/>
            <w:vMerge/>
            <w:tcBorders>
              <w:top w:val="nil"/>
              <w:left w:val="single" w:sz="4" w:space="0" w:color="auto"/>
              <w:bottom w:val="single" w:sz="4" w:space="0" w:color="000000"/>
              <w:right w:val="single" w:sz="4" w:space="0" w:color="auto"/>
            </w:tcBorders>
            <w:vAlign w:val="center"/>
            <w:hideMark/>
          </w:tcPr>
          <w:p w14:paraId="0C6AEB35" w14:textId="77777777" w:rsidR="00602004" w:rsidRPr="00602004" w:rsidRDefault="00602004" w:rsidP="00602004">
            <w:pPr>
              <w:rPr>
                <w:rFonts w:ascii="Tahoma" w:hAnsi="Tahoma" w:cs="Tahoma"/>
                <w:sz w:val="12"/>
                <w:szCs w:val="12"/>
              </w:rPr>
            </w:pPr>
          </w:p>
        </w:tc>
      </w:tr>
      <w:tr w:rsidR="00602004" w:rsidRPr="00602004" w14:paraId="3DAD834E" w14:textId="77777777" w:rsidTr="00602004">
        <w:trPr>
          <w:trHeight w:val="2250"/>
          <w:jc w:val="center"/>
        </w:trPr>
        <w:tc>
          <w:tcPr>
            <w:tcW w:w="500" w:type="dxa"/>
            <w:tcBorders>
              <w:top w:val="nil"/>
              <w:left w:val="nil"/>
              <w:bottom w:val="nil"/>
              <w:right w:val="nil"/>
            </w:tcBorders>
            <w:shd w:val="clear" w:color="000000" w:fill="FFFF00"/>
            <w:noWrap/>
            <w:vAlign w:val="bottom"/>
            <w:hideMark/>
          </w:tcPr>
          <w:p w14:paraId="087D1712"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41EAD1C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2.8.1.1</w:t>
            </w:r>
          </w:p>
        </w:tc>
        <w:tc>
          <w:tcPr>
            <w:tcW w:w="3192" w:type="dxa"/>
            <w:tcBorders>
              <w:top w:val="nil"/>
              <w:left w:val="nil"/>
              <w:bottom w:val="single" w:sz="4" w:space="0" w:color="auto"/>
              <w:right w:val="single" w:sz="4" w:space="0" w:color="auto"/>
            </w:tcBorders>
            <w:vAlign w:val="center"/>
            <w:hideMark/>
          </w:tcPr>
          <w:p w14:paraId="687F6B27"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 xml:space="preserve">среднемесячная оплата труда цехового персонала </w:t>
            </w:r>
          </w:p>
        </w:tc>
        <w:tc>
          <w:tcPr>
            <w:tcW w:w="848" w:type="dxa"/>
            <w:tcBorders>
              <w:top w:val="nil"/>
              <w:left w:val="nil"/>
              <w:bottom w:val="single" w:sz="4" w:space="0" w:color="auto"/>
              <w:right w:val="single" w:sz="4" w:space="0" w:color="auto"/>
            </w:tcBorders>
            <w:vAlign w:val="center"/>
            <w:hideMark/>
          </w:tcPr>
          <w:p w14:paraId="7B3EB485"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руб.</w:t>
            </w:r>
          </w:p>
        </w:tc>
        <w:tc>
          <w:tcPr>
            <w:tcW w:w="1500" w:type="dxa"/>
            <w:tcBorders>
              <w:top w:val="nil"/>
              <w:left w:val="nil"/>
              <w:bottom w:val="single" w:sz="4" w:space="0" w:color="auto"/>
              <w:right w:val="single" w:sz="4" w:space="0" w:color="auto"/>
            </w:tcBorders>
            <w:shd w:val="clear" w:color="000000" w:fill="CCFFCC"/>
            <w:noWrap/>
            <w:vAlign w:val="center"/>
            <w:hideMark/>
          </w:tcPr>
          <w:p w14:paraId="2FA04E1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99 117,83</w:t>
            </w:r>
          </w:p>
        </w:tc>
        <w:tc>
          <w:tcPr>
            <w:tcW w:w="1520" w:type="dxa"/>
            <w:tcBorders>
              <w:top w:val="nil"/>
              <w:left w:val="nil"/>
              <w:bottom w:val="single" w:sz="4" w:space="0" w:color="auto"/>
              <w:right w:val="single" w:sz="4" w:space="0" w:color="auto"/>
            </w:tcBorders>
            <w:shd w:val="clear" w:color="000000" w:fill="CCFFCC"/>
            <w:noWrap/>
            <w:vAlign w:val="center"/>
            <w:hideMark/>
          </w:tcPr>
          <w:p w14:paraId="33E0F19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400" w:type="dxa"/>
            <w:tcBorders>
              <w:top w:val="nil"/>
              <w:left w:val="nil"/>
              <w:bottom w:val="single" w:sz="4" w:space="0" w:color="auto"/>
              <w:right w:val="single" w:sz="4" w:space="0" w:color="auto"/>
            </w:tcBorders>
            <w:shd w:val="clear" w:color="000000" w:fill="CCFFCC"/>
            <w:noWrap/>
            <w:vAlign w:val="center"/>
            <w:hideMark/>
          </w:tcPr>
          <w:p w14:paraId="57A220C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360" w:type="dxa"/>
            <w:tcBorders>
              <w:top w:val="nil"/>
              <w:left w:val="nil"/>
              <w:bottom w:val="single" w:sz="4" w:space="0" w:color="auto"/>
              <w:right w:val="single" w:sz="4" w:space="0" w:color="auto"/>
            </w:tcBorders>
            <w:shd w:val="clear" w:color="000000" w:fill="CCFFCC"/>
            <w:noWrap/>
            <w:vAlign w:val="center"/>
            <w:hideMark/>
          </w:tcPr>
          <w:p w14:paraId="01CF443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3000" w:type="dxa"/>
            <w:vMerge/>
            <w:tcBorders>
              <w:top w:val="nil"/>
              <w:left w:val="single" w:sz="4" w:space="0" w:color="auto"/>
              <w:bottom w:val="single" w:sz="4" w:space="0" w:color="000000"/>
              <w:right w:val="single" w:sz="4" w:space="0" w:color="auto"/>
            </w:tcBorders>
            <w:vAlign w:val="center"/>
            <w:hideMark/>
          </w:tcPr>
          <w:p w14:paraId="07798D83"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CCFFCC"/>
            <w:noWrap/>
            <w:vAlign w:val="center"/>
            <w:hideMark/>
          </w:tcPr>
          <w:p w14:paraId="5D369AA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103 082,54</w:t>
            </w:r>
          </w:p>
        </w:tc>
        <w:tc>
          <w:tcPr>
            <w:tcW w:w="1518" w:type="dxa"/>
            <w:tcBorders>
              <w:top w:val="nil"/>
              <w:left w:val="nil"/>
              <w:bottom w:val="single" w:sz="4" w:space="0" w:color="auto"/>
              <w:right w:val="single" w:sz="4" w:space="0" w:color="auto"/>
            </w:tcBorders>
            <w:shd w:val="clear" w:color="000000" w:fill="CCFFCC"/>
            <w:noWrap/>
            <w:vAlign w:val="center"/>
            <w:hideMark/>
          </w:tcPr>
          <w:p w14:paraId="12D7F51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60" w:type="dxa"/>
            <w:tcBorders>
              <w:top w:val="nil"/>
              <w:left w:val="nil"/>
              <w:bottom w:val="single" w:sz="4" w:space="0" w:color="auto"/>
              <w:right w:val="single" w:sz="4" w:space="0" w:color="auto"/>
            </w:tcBorders>
            <w:shd w:val="clear" w:color="000000" w:fill="CCFFCC"/>
            <w:noWrap/>
            <w:vAlign w:val="center"/>
            <w:hideMark/>
          </w:tcPr>
          <w:p w14:paraId="01E33F2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00" w:type="dxa"/>
            <w:tcBorders>
              <w:top w:val="nil"/>
              <w:left w:val="nil"/>
              <w:bottom w:val="single" w:sz="4" w:space="0" w:color="auto"/>
              <w:right w:val="single" w:sz="4" w:space="0" w:color="auto"/>
            </w:tcBorders>
            <w:shd w:val="clear" w:color="000000" w:fill="CCFFCC"/>
            <w:noWrap/>
            <w:vAlign w:val="center"/>
            <w:hideMark/>
          </w:tcPr>
          <w:p w14:paraId="05FA073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3000" w:type="dxa"/>
            <w:vMerge/>
            <w:tcBorders>
              <w:top w:val="nil"/>
              <w:left w:val="single" w:sz="4" w:space="0" w:color="auto"/>
              <w:bottom w:val="single" w:sz="4" w:space="0" w:color="000000"/>
              <w:right w:val="single" w:sz="4" w:space="0" w:color="auto"/>
            </w:tcBorders>
            <w:vAlign w:val="center"/>
            <w:hideMark/>
          </w:tcPr>
          <w:p w14:paraId="63F4B415" w14:textId="77777777" w:rsidR="00602004" w:rsidRPr="00602004" w:rsidRDefault="00602004" w:rsidP="00602004">
            <w:pPr>
              <w:rPr>
                <w:rFonts w:ascii="Tahoma" w:hAnsi="Tahoma" w:cs="Tahoma"/>
                <w:sz w:val="12"/>
                <w:szCs w:val="12"/>
              </w:rPr>
            </w:pPr>
          </w:p>
        </w:tc>
      </w:tr>
      <w:tr w:rsidR="00602004" w:rsidRPr="00602004" w14:paraId="3FA31FA3" w14:textId="77777777" w:rsidTr="00602004">
        <w:trPr>
          <w:trHeight w:val="675"/>
          <w:jc w:val="center"/>
        </w:trPr>
        <w:tc>
          <w:tcPr>
            <w:tcW w:w="500" w:type="dxa"/>
            <w:tcBorders>
              <w:top w:val="nil"/>
              <w:left w:val="nil"/>
              <w:bottom w:val="nil"/>
              <w:right w:val="nil"/>
            </w:tcBorders>
            <w:shd w:val="clear" w:color="000000" w:fill="FFFF00"/>
            <w:noWrap/>
            <w:vAlign w:val="bottom"/>
            <w:hideMark/>
          </w:tcPr>
          <w:p w14:paraId="4493114A"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90B286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2.8.1.2</w:t>
            </w:r>
          </w:p>
        </w:tc>
        <w:tc>
          <w:tcPr>
            <w:tcW w:w="3192" w:type="dxa"/>
            <w:tcBorders>
              <w:top w:val="nil"/>
              <w:left w:val="nil"/>
              <w:bottom w:val="single" w:sz="4" w:space="0" w:color="auto"/>
              <w:right w:val="single" w:sz="4" w:space="0" w:color="auto"/>
            </w:tcBorders>
            <w:vAlign w:val="center"/>
            <w:hideMark/>
          </w:tcPr>
          <w:p w14:paraId="1C1B2163"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численность цехового персонала</w:t>
            </w:r>
          </w:p>
        </w:tc>
        <w:tc>
          <w:tcPr>
            <w:tcW w:w="848" w:type="dxa"/>
            <w:tcBorders>
              <w:top w:val="nil"/>
              <w:left w:val="nil"/>
              <w:bottom w:val="single" w:sz="4" w:space="0" w:color="auto"/>
              <w:right w:val="single" w:sz="4" w:space="0" w:color="auto"/>
            </w:tcBorders>
            <w:vAlign w:val="center"/>
            <w:hideMark/>
          </w:tcPr>
          <w:p w14:paraId="57DC9E7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чел.</w:t>
            </w:r>
          </w:p>
        </w:tc>
        <w:tc>
          <w:tcPr>
            <w:tcW w:w="1500" w:type="dxa"/>
            <w:tcBorders>
              <w:top w:val="nil"/>
              <w:left w:val="nil"/>
              <w:bottom w:val="single" w:sz="4" w:space="0" w:color="auto"/>
              <w:right w:val="single" w:sz="4" w:space="0" w:color="auto"/>
            </w:tcBorders>
            <w:shd w:val="clear" w:color="000000" w:fill="FFFF99"/>
            <w:noWrap/>
            <w:vAlign w:val="center"/>
            <w:hideMark/>
          </w:tcPr>
          <w:p w14:paraId="45B9253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35,80</w:t>
            </w:r>
          </w:p>
        </w:tc>
        <w:tc>
          <w:tcPr>
            <w:tcW w:w="1520" w:type="dxa"/>
            <w:tcBorders>
              <w:top w:val="nil"/>
              <w:left w:val="nil"/>
              <w:bottom w:val="single" w:sz="4" w:space="0" w:color="auto"/>
              <w:right w:val="single" w:sz="4" w:space="0" w:color="auto"/>
            </w:tcBorders>
            <w:shd w:val="clear" w:color="000000" w:fill="FFFF99"/>
            <w:noWrap/>
            <w:vAlign w:val="center"/>
            <w:hideMark/>
          </w:tcPr>
          <w:p w14:paraId="6AD54F7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26,74</w:t>
            </w:r>
          </w:p>
        </w:tc>
        <w:tc>
          <w:tcPr>
            <w:tcW w:w="1400" w:type="dxa"/>
            <w:tcBorders>
              <w:top w:val="nil"/>
              <w:left w:val="nil"/>
              <w:bottom w:val="single" w:sz="4" w:space="0" w:color="auto"/>
              <w:right w:val="single" w:sz="4" w:space="0" w:color="auto"/>
            </w:tcBorders>
            <w:shd w:val="clear" w:color="000000" w:fill="CCFFCC"/>
            <w:noWrap/>
            <w:vAlign w:val="center"/>
            <w:hideMark/>
          </w:tcPr>
          <w:p w14:paraId="1457B4E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26,74</w:t>
            </w:r>
          </w:p>
        </w:tc>
        <w:tc>
          <w:tcPr>
            <w:tcW w:w="1360" w:type="dxa"/>
            <w:tcBorders>
              <w:top w:val="nil"/>
              <w:left w:val="nil"/>
              <w:bottom w:val="single" w:sz="4" w:space="0" w:color="auto"/>
              <w:right w:val="single" w:sz="4" w:space="0" w:color="auto"/>
            </w:tcBorders>
            <w:shd w:val="clear" w:color="000000" w:fill="CCFFCC"/>
            <w:noWrap/>
            <w:vAlign w:val="center"/>
            <w:hideMark/>
          </w:tcPr>
          <w:p w14:paraId="03C3957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26,74</w:t>
            </w:r>
          </w:p>
        </w:tc>
        <w:tc>
          <w:tcPr>
            <w:tcW w:w="3000" w:type="dxa"/>
            <w:vMerge/>
            <w:tcBorders>
              <w:top w:val="nil"/>
              <w:left w:val="single" w:sz="4" w:space="0" w:color="auto"/>
              <w:bottom w:val="single" w:sz="4" w:space="0" w:color="000000"/>
              <w:right w:val="single" w:sz="4" w:space="0" w:color="auto"/>
            </w:tcBorders>
            <w:vAlign w:val="center"/>
            <w:hideMark/>
          </w:tcPr>
          <w:p w14:paraId="014A2C76"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159854C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19,90</w:t>
            </w:r>
          </w:p>
        </w:tc>
        <w:tc>
          <w:tcPr>
            <w:tcW w:w="1518" w:type="dxa"/>
            <w:tcBorders>
              <w:top w:val="nil"/>
              <w:left w:val="nil"/>
              <w:bottom w:val="single" w:sz="4" w:space="0" w:color="auto"/>
              <w:right w:val="single" w:sz="4" w:space="0" w:color="auto"/>
            </w:tcBorders>
            <w:shd w:val="clear" w:color="000000" w:fill="FFFF99"/>
            <w:noWrap/>
            <w:vAlign w:val="center"/>
            <w:hideMark/>
          </w:tcPr>
          <w:p w14:paraId="0FF8383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16,42</w:t>
            </w:r>
          </w:p>
        </w:tc>
        <w:tc>
          <w:tcPr>
            <w:tcW w:w="1360" w:type="dxa"/>
            <w:tcBorders>
              <w:top w:val="nil"/>
              <w:left w:val="nil"/>
              <w:bottom w:val="single" w:sz="4" w:space="0" w:color="auto"/>
              <w:right w:val="single" w:sz="4" w:space="0" w:color="auto"/>
            </w:tcBorders>
            <w:shd w:val="clear" w:color="000000" w:fill="CCFFCC"/>
            <w:noWrap/>
            <w:vAlign w:val="center"/>
            <w:hideMark/>
          </w:tcPr>
          <w:p w14:paraId="4090B17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16,42</w:t>
            </w:r>
          </w:p>
        </w:tc>
        <w:tc>
          <w:tcPr>
            <w:tcW w:w="1300" w:type="dxa"/>
            <w:tcBorders>
              <w:top w:val="nil"/>
              <w:left w:val="nil"/>
              <w:bottom w:val="single" w:sz="4" w:space="0" w:color="auto"/>
              <w:right w:val="single" w:sz="4" w:space="0" w:color="auto"/>
            </w:tcBorders>
            <w:shd w:val="clear" w:color="000000" w:fill="CCFFCC"/>
            <w:noWrap/>
            <w:vAlign w:val="center"/>
            <w:hideMark/>
          </w:tcPr>
          <w:p w14:paraId="09F4F58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16,42</w:t>
            </w:r>
          </w:p>
        </w:tc>
        <w:tc>
          <w:tcPr>
            <w:tcW w:w="3000" w:type="dxa"/>
            <w:vMerge/>
            <w:tcBorders>
              <w:top w:val="nil"/>
              <w:left w:val="single" w:sz="4" w:space="0" w:color="auto"/>
              <w:bottom w:val="single" w:sz="4" w:space="0" w:color="000000"/>
              <w:right w:val="single" w:sz="4" w:space="0" w:color="auto"/>
            </w:tcBorders>
            <w:vAlign w:val="center"/>
            <w:hideMark/>
          </w:tcPr>
          <w:p w14:paraId="157B8B7E" w14:textId="77777777" w:rsidR="00602004" w:rsidRPr="00602004" w:rsidRDefault="00602004" w:rsidP="00602004">
            <w:pPr>
              <w:rPr>
                <w:rFonts w:ascii="Tahoma" w:hAnsi="Tahoma" w:cs="Tahoma"/>
                <w:sz w:val="12"/>
                <w:szCs w:val="12"/>
              </w:rPr>
            </w:pPr>
          </w:p>
        </w:tc>
      </w:tr>
      <w:tr w:rsidR="00602004" w:rsidRPr="00602004" w14:paraId="1E9ACFCA" w14:textId="77777777" w:rsidTr="00602004">
        <w:trPr>
          <w:trHeight w:val="690"/>
          <w:jc w:val="center"/>
        </w:trPr>
        <w:tc>
          <w:tcPr>
            <w:tcW w:w="500" w:type="dxa"/>
            <w:tcBorders>
              <w:top w:val="nil"/>
              <w:left w:val="nil"/>
              <w:bottom w:val="nil"/>
              <w:right w:val="nil"/>
            </w:tcBorders>
            <w:shd w:val="clear" w:color="000000" w:fill="FFFF00"/>
            <w:noWrap/>
            <w:vAlign w:val="bottom"/>
            <w:hideMark/>
          </w:tcPr>
          <w:p w14:paraId="70019943"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861928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2.8.2</w:t>
            </w:r>
          </w:p>
        </w:tc>
        <w:tc>
          <w:tcPr>
            <w:tcW w:w="3192" w:type="dxa"/>
            <w:tcBorders>
              <w:top w:val="nil"/>
              <w:left w:val="nil"/>
              <w:bottom w:val="single" w:sz="4" w:space="0" w:color="auto"/>
              <w:right w:val="single" w:sz="4" w:space="0" w:color="auto"/>
            </w:tcBorders>
            <w:vAlign w:val="center"/>
            <w:hideMark/>
          </w:tcPr>
          <w:p w14:paraId="223E3FBF" w14:textId="77777777" w:rsidR="00602004" w:rsidRPr="00602004" w:rsidRDefault="00602004" w:rsidP="00602004">
            <w:pPr>
              <w:ind w:firstLineChars="200" w:firstLine="240"/>
              <w:rPr>
                <w:rFonts w:ascii="Tahoma" w:hAnsi="Tahoma" w:cs="Tahoma"/>
                <w:sz w:val="12"/>
                <w:szCs w:val="12"/>
              </w:rPr>
            </w:pPr>
            <w:proofErr w:type="spellStart"/>
            <w:r w:rsidRPr="00602004">
              <w:rPr>
                <w:rFonts w:ascii="Tahoma" w:hAnsi="Tahoma" w:cs="Tahoma"/>
                <w:sz w:val="12"/>
                <w:szCs w:val="12"/>
              </w:rPr>
              <w:t>Cтраховые</w:t>
            </w:r>
            <w:proofErr w:type="spellEnd"/>
            <w:r w:rsidRPr="00602004">
              <w:rPr>
                <w:rFonts w:ascii="Tahoma" w:hAnsi="Tahoma" w:cs="Tahoma"/>
                <w:sz w:val="12"/>
                <w:szCs w:val="12"/>
              </w:rPr>
              <w:t xml:space="preserve"> взносы от заработной платы цехового персонала</w:t>
            </w:r>
          </w:p>
        </w:tc>
        <w:tc>
          <w:tcPr>
            <w:tcW w:w="848" w:type="dxa"/>
            <w:tcBorders>
              <w:top w:val="nil"/>
              <w:left w:val="nil"/>
              <w:bottom w:val="single" w:sz="4" w:space="0" w:color="auto"/>
              <w:right w:val="single" w:sz="4" w:space="0" w:color="auto"/>
            </w:tcBorders>
            <w:vAlign w:val="center"/>
            <w:hideMark/>
          </w:tcPr>
          <w:p w14:paraId="492056E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78B2D7E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7 762,37</w:t>
            </w:r>
          </w:p>
        </w:tc>
        <w:tc>
          <w:tcPr>
            <w:tcW w:w="1520" w:type="dxa"/>
            <w:tcBorders>
              <w:top w:val="nil"/>
              <w:left w:val="nil"/>
              <w:bottom w:val="single" w:sz="4" w:space="0" w:color="auto"/>
              <w:right w:val="single" w:sz="4" w:space="0" w:color="auto"/>
            </w:tcBorders>
            <w:shd w:val="clear" w:color="000000" w:fill="FFFF99"/>
            <w:noWrap/>
            <w:vAlign w:val="center"/>
            <w:hideMark/>
          </w:tcPr>
          <w:p w14:paraId="00126A2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8 132,50</w:t>
            </w:r>
          </w:p>
        </w:tc>
        <w:tc>
          <w:tcPr>
            <w:tcW w:w="1400" w:type="dxa"/>
            <w:tcBorders>
              <w:top w:val="nil"/>
              <w:left w:val="nil"/>
              <w:bottom w:val="single" w:sz="4" w:space="0" w:color="auto"/>
              <w:right w:val="single" w:sz="4" w:space="0" w:color="auto"/>
            </w:tcBorders>
            <w:shd w:val="clear" w:color="000000" w:fill="CCFFCC"/>
            <w:noWrap/>
            <w:vAlign w:val="center"/>
            <w:hideMark/>
          </w:tcPr>
          <w:p w14:paraId="5D801A7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4 066,25</w:t>
            </w:r>
          </w:p>
        </w:tc>
        <w:tc>
          <w:tcPr>
            <w:tcW w:w="1360" w:type="dxa"/>
            <w:tcBorders>
              <w:top w:val="nil"/>
              <w:left w:val="nil"/>
              <w:bottom w:val="single" w:sz="4" w:space="0" w:color="auto"/>
              <w:right w:val="single" w:sz="4" w:space="0" w:color="auto"/>
            </w:tcBorders>
            <w:shd w:val="clear" w:color="000000" w:fill="CCFFCC"/>
            <w:noWrap/>
            <w:vAlign w:val="center"/>
            <w:hideMark/>
          </w:tcPr>
          <w:p w14:paraId="1684F49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4 066,25</w:t>
            </w:r>
          </w:p>
        </w:tc>
        <w:tc>
          <w:tcPr>
            <w:tcW w:w="3000" w:type="dxa"/>
            <w:vMerge/>
            <w:tcBorders>
              <w:top w:val="nil"/>
              <w:left w:val="single" w:sz="4" w:space="0" w:color="auto"/>
              <w:bottom w:val="single" w:sz="4" w:space="0" w:color="000000"/>
              <w:right w:val="single" w:sz="4" w:space="0" w:color="auto"/>
            </w:tcBorders>
            <w:vAlign w:val="center"/>
            <w:hideMark/>
          </w:tcPr>
          <w:p w14:paraId="05A841C4"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22EFA7D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4 484,93</w:t>
            </w:r>
          </w:p>
        </w:tc>
        <w:tc>
          <w:tcPr>
            <w:tcW w:w="1518" w:type="dxa"/>
            <w:tcBorders>
              <w:top w:val="nil"/>
              <w:left w:val="nil"/>
              <w:bottom w:val="single" w:sz="4" w:space="0" w:color="auto"/>
              <w:right w:val="single" w:sz="4" w:space="0" w:color="auto"/>
            </w:tcBorders>
            <w:shd w:val="clear" w:color="000000" w:fill="FFFF99"/>
            <w:noWrap/>
            <w:vAlign w:val="center"/>
            <w:hideMark/>
          </w:tcPr>
          <w:p w14:paraId="5F05A57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5 142,10</w:t>
            </w:r>
          </w:p>
        </w:tc>
        <w:tc>
          <w:tcPr>
            <w:tcW w:w="1360" w:type="dxa"/>
            <w:tcBorders>
              <w:top w:val="nil"/>
              <w:left w:val="nil"/>
              <w:bottom w:val="single" w:sz="4" w:space="0" w:color="auto"/>
              <w:right w:val="single" w:sz="4" w:space="0" w:color="auto"/>
            </w:tcBorders>
            <w:shd w:val="clear" w:color="000000" w:fill="CCFFCC"/>
            <w:noWrap/>
            <w:vAlign w:val="center"/>
            <w:hideMark/>
          </w:tcPr>
          <w:p w14:paraId="76A983F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2 571,05</w:t>
            </w:r>
          </w:p>
        </w:tc>
        <w:tc>
          <w:tcPr>
            <w:tcW w:w="1300" w:type="dxa"/>
            <w:tcBorders>
              <w:top w:val="nil"/>
              <w:left w:val="nil"/>
              <w:bottom w:val="single" w:sz="4" w:space="0" w:color="auto"/>
              <w:right w:val="single" w:sz="4" w:space="0" w:color="auto"/>
            </w:tcBorders>
            <w:shd w:val="clear" w:color="000000" w:fill="CCFFCC"/>
            <w:noWrap/>
            <w:vAlign w:val="center"/>
            <w:hideMark/>
          </w:tcPr>
          <w:p w14:paraId="6038B4B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2 571,05</w:t>
            </w:r>
          </w:p>
        </w:tc>
        <w:tc>
          <w:tcPr>
            <w:tcW w:w="3000" w:type="dxa"/>
            <w:vMerge/>
            <w:tcBorders>
              <w:top w:val="nil"/>
              <w:left w:val="single" w:sz="4" w:space="0" w:color="auto"/>
              <w:bottom w:val="single" w:sz="4" w:space="0" w:color="000000"/>
              <w:right w:val="single" w:sz="4" w:space="0" w:color="auto"/>
            </w:tcBorders>
            <w:vAlign w:val="center"/>
            <w:hideMark/>
          </w:tcPr>
          <w:p w14:paraId="7A796814" w14:textId="77777777" w:rsidR="00602004" w:rsidRPr="00602004" w:rsidRDefault="00602004" w:rsidP="00602004">
            <w:pPr>
              <w:rPr>
                <w:rFonts w:ascii="Tahoma" w:hAnsi="Tahoma" w:cs="Tahoma"/>
                <w:sz w:val="12"/>
                <w:szCs w:val="12"/>
              </w:rPr>
            </w:pPr>
          </w:p>
        </w:tc>
      </w:tr>
      <w:tr w:rsidR="00602004" w:rsidRPr="00602004" w14:paraId="34DD17A9" w14:textId="77777777" w:rsidTr="00602004">
        <w:trPr>
          <w:trHeight w:val="1554"/>
          <w:jc w:val="center"/>
        </w:trPr>
        <w:tc>
          <w:tcPr>
            <w:tcW w:w="500" w:type="dxa"/>
            <w:tcBorders>
              <w:top w:val="nil"/>
              <w:left w:val="nil"/>
              <w:bottom w:val="nil"/>
              <w:right w:val="nil"/>
            </w:tcBorders>
            <w:shd w:val="clear" w:color="000000" w:fill="FFFF00"/>
            <w:noWrap/>
            <w:vAlign w:val="bottom"/>
            <w:hideMark/>
          </w:tcPr>
          <w:p w14:paraId="34222A10"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DB46BB3"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2.8.3</w:t>
            </w:r>
          </w:p>
        </w:tc>
        <w:tc>
          <w:tcPr>
            <w:tcW w:w="3192" w:type="dxa"/>
            <w:tcBorders>
              <w:top w:val="nil"/>
              <w:left w:val="nil"/>
              <w:bottom w:val="single" w:sz="4" w:space="0" w:color="auto"/>
              <w:right w:val="single" w:sz="4" w:space="0" w:color="auto"/>
            </w:tcBorders>
            <w:vAlign w:val="center"/>
            <w:hideMark/>
          </w:tcPr>
          <w:p w14:paraId="2D947B3C"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3448720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A4B707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623,00</w:t>
            </w:r>
          </w:p>
        </w:tc>
        <w:tc>
          <w:tcPr>
            <w:tcW w:w="1520" w:type="dxa"/>
            <w:tcBorders>
              <w:top w:val="nil"/>
              <w:left w:val="nil"/>
              <w:bottom w:val="single" w:sz="4" w:space="0" w:color="auto"/>
              <w:right w:val="single" w:sz="4" w:space="0" w:color="auto"/>
            </w:tcBorders>
            <w:shd w:val="clear" w:color="000000" w:fill="FFFF99"/>
            <w:noWrap/>
            <w:vAlign w:val="center"/>
            <w:hideMark/>
          </w:tcPr>
          <w:p w14:paraId="1B25D9E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763,90</w:t>
            </w:r>
          </w:p>
        </w:tc>
        <w:tc>
          <w:tcPr>
            <w:tcW w:w="1400" w:type="dxa"/>
            <w:tcBorders>
              <w:top w:val="nil"/>
              <w:left w:val="nil"/>
              <w:bottom w:val="single" w:sz="4" w:space="0" w:color="auto"/>
              <w:right w:val="single" w:sz="4" w:space="0" w:color="auto"/>
            </w:tcBorders>
            <w:shd w:val="clear" w:color="000000" w:fill="CCFFCC"/>
            <w:noWrap/>
            <w:vAlign w:val="center"/>
            <w:hideMark/>
          </w:tcPr>
          <w:p w14:paraId="16260D0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381,95</w:t>
            </w:r>
          </w:p>
        </w:tc>
        <w:tc>
          <w:tcPr>
            <w:tcW w:w="1360" w:type="dxa"/>
            <w:tcBorders>
              <w:top w:val="nil"/>
              <w:left w:val="nil"/>
              <w:bottom w:val="single" w:sz="4" w:space="0" w:color="auto"/>
              <w:right w:val="single" w:sz="4" w:space="0" w:color="auto"/>
            </w:tcBorders>
            <w:shd w:val="clear" w:color="000000" w:fill="CCFFCC"/>
            <w:noWrap/>
            <w:vAlign w:val="center"/>
            <w:hideMark/>
          </w:tcPr>
          <w:p w14:paraId="4CCE744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381,95</w:t>
            </w:r>
          </w:p>
        </w:tc>
        <w:tc>
          <w:tcPr>
            <w:tcW w:w="3000" w:type="dxa"/>
            <w:vMerge/>
            <w:tcBorders>
              <w:top w:val="nil"/>
              <w:left w:val="single" w:sz="4" w:space="0" w:color="auto"/>
              <w:bottom w:val="single" w:sz="4" w:space="0" w:color="000000"/>
              <w:right w:val="single" w:sz="4" w:space="0" w:color="auto"/>
            </w:tcBorders>
            <w:vAlign w:val="center"/>
            <w:hideMark/>
          </w:tcPr>
          <w:p w14:paraId="27506EA3"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53B133B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571,09</w:t>
            </w:r>
          </w:p>
        </w:tc>
        <w:tc>
          <w:tcPr>
            <w:tcW w:w="1518" w:type="dxa"/>
            <w:tcBorders>
              <w:top w:val="nil"/>
              <w:left w:val="nil"/>
              <w:bottom w:val="single" w:sz="4" w:space="0" w:color="auto"/>
              <w:right w:val="single" w:sz="4" w:space="0" w:color="auto"/>
            </w:tcBorders>
            <w:shd w:val="clear" w:color="000000" w:fill="FFFF99"/>
            <w:noWrap/>
            <w:vAlign w:val="center"/>
            <w:hideMark/>
          </w:tcPr>
          <w:p w14:paraId="5018C3E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483,01</w:t>
            </w:r>
          </w:p>
        </w:tc>
        <w:tc>
          <w:tcPr>
            <w:tcW w:w="1360" w:type="dxa"/>
            <w:tcBorders>
              <w:top w:val="nil"/>
              <w:left w:val="nil"/>
              <w:bottom w:val="single" w:sz="4" w:space="0" w:color="auto"/>
              <w:right w:val="single" w:sz="4" w:space="0" w:color="auto"/>
            </w:tcBorders>
            <w:shd w:val="clear" w:color="000000" w:fill="CCFFCC"/>
            <w:noWrap/>
            <w:vAlign w:val="center"/>
            <w:hideMark/>
          </w:tcPr>
          <w:p w14:paraId="61211E8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241,50</w:t>
            </w:r>
          </w:p>
        </w:tc>
        <w:tc>
          <w:tcPr>
            <w:tcW w:w="1300" w:type="dxa"/>
            <w:tcBorders>
              <w:top w:val="nil"/>
              <w:left w:val="nil"/>
              <w:bottom w:val="single" w:sz="4" w:space="0" w:color="auto"/>
              <w:right w:val="single" w:sz="4" w:space="0" w:color="auto"/>
            </w:tcBorders>
            <w:shd w:val="clear" w:color="000000" w:fill="CCFFCC"/>
            <w:noWrap/>
            <w:vAlign w:val="center"/>
            <w:hideMark/>
          </w:tcPr>
          <w:p w14:paraId="4E9D338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241,50</w:t>
            </w:r>
          </w:p>
        </w:tc>
        <w:tc>
          <w:tcPr>
            <w:tcW w:w="3000" w:type="dxa"/>
            <w:vMerge/>
            <w:tcBorders>
              <w:top w:val="nil"/>
              <w:left w:val="single" w:sz="4" w:space="0" w:color="auto"/>
              <w:bottom w:val="single" w:sz="4" w:space="0" w:color="000000"/>
              <w:right w:val="single" w:sz="4" w:space="0" w:color="auto"/>
            </w:tcBorders>
            <w:vAlign w:val="center"/>
            <w:hideMark/>
          </w:tcPr>
          <w:p w14:paraId="7FCEA000" w14:textId="77777777" w:rsidR="00602004" w:rsidRPr="00602004" w:rsidRDefault="00602004" w:rsidP="00602004">
            <w:pPr>
              <w:rPr>
                <w:rFonts w:ascii="Tahoma" w:hAnsi="Tahoma" w:cs="Tahoma"/>
                <w:sz w:val="12"/>
                <w:szCs w:val="12"/>
              </w:rPr>
            </w:pPr>
          </w:p>
        </w:tc>
      </w:tr>
      <w:tr w:rsidR="00602004" w:rsidRPr="00602004" w14:paraId="63909037" w14:textId="77777777" w:rsidTr="00602004">
        <w:trPr>
          <w:trHeight w:val="709"/>
          <w:jc w:val="center"/>
        </w:trPr>
        <w:tc>
          <w:tcPr>
            <w:tcW w:w="500" w:type="dxa"/>
            <w:tcBorders>
              <w:top w:val="nil"/>
              <w:left w:val="nil"/>
              <w:bottom w:val="nil"/>
              <w:right w:val="nil"/>
            </w:tcBorders>
            <w:shd w:val="clear" w:color="000000" w:fill="FFFF00"/>
            <w:noWrap/>
            <w:vAlign w:val="bottom"/>
            <w:hideMark/>
          </w:tcPr>
          <w:p w14:paraId="20E18B62"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7ACF20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2.8.4</w:t>
            </w:r>
          </w:p>
        </w:tc>
        <w:tc>
          <w:tcPr>
            <w:tcW w:w="3192" w:type="dxa"/>
            <w:tcBorders>
              <w:top w:val="nil"/>
              <w:left w:val="nil"/>
              <w:bottom w:val="single" w:sz="4" w:space="0" w:color="auto"/>
              <w:right w:val="single" w:sz="4" w:space="0" w:color="auto"/>
            </w:tcBorders>
            <w:vAlign w:val="center"/>
            <w:hideMark/>
          </w:tcPr>
          <w:p w14:paraId="10CE2F65"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50FCED4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228012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552,79</w:t>
            </w:r>
          </w:p>
        </w:tc>
        <w:tc>
          <w:tcPr>
            <w:tcW w:w="1520" w:type="dxa"/>
            <w:tcBorders>
              <w:top w:val="nil"/>
              <w:left w:val="nil"/>
              <w:bottom w:val="single" w:sz="4" w:space="0" w:color="auto"/>
              <w:right w:val="single" w:sz="4" w:space="0" w:color="auto"/>
            </w:tcBorders>
            <w:shd w:val="clear" w:color="000000" w:fill="FFFF99"/>
            <w:noWrap/>
            <w:vAlign w:val="center"/>
            <w:hideMark/>
          </w:tcPr>
          <w:p w14:paraId="23C21EA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603,34</w:t>
            </w:r>
          </w:p>
        </w:tc>
        <w:tc>
          <w:tcPr>
            <w:tcW w:w="1400" w:type="dxa"/>
            <w:tcBorders>
              <w:top w:val="nil"/>
              <w:left w:val="nil"/>
              <w:bottom w:val="single" w:sz="4" w:space="0" w:color="auto"/>
              <w:right w:val="single" w:sz="4" w:space="0" w:color="auto"/>
            </w:tcBorders>
            <w:shd w:val="clear" w:color="000000" w:fill="CCFFCC"/>
            <w:noWrap/>
            <w:vAlign w:val="center"/>
            <w:hideMark/>
          </w:tcPr>
          <w:p w14:paraId="691D9C9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301,67</w:t>
            </w:r>
          </w:p>
        </w:tc>
        <w:tc>
          <w:tcPr>
            <w:tcW w:w="1360" w:type="dxa"/>
            <w:tcBorders>
              <w:top w:val="nil"/>
              <w:left w:val="nil"/>
              <w:bottom w:val="single" w:sz="4" w:space="0" w:color="auto"/>
              <w:right w:val="single" w:sz="4" w:space="0" w:color="auto"/>
            </w:tcBorders>
            <w:shd w:val="clear" w:color="000000" w:fill="CCFFCC"/>
            <w:noWrap/>
            <w:vAlign w:val="center"/>
            <w:hideMark/>
          </w:tcPr>
          <w:p w14:paraId="300D3D1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301,67</w:t>
            </w:r>
          </w:p>
        </w:tc>
        <w:tc>
          <w:tcPr>
            <w:tcW w:w="3000" w:type="dxa"/>
            <w:vMerge/>
            <w:tcBorders>
              <w:top w:val="nil"/>
              <w:left w:val="single" w:sz="4" w:space="0" w:color="auto"/>
              <w:bottom w:val="single" w:sz="4" w:space="0" w:color="000000"/>
              <w:right w:val="single" w:sz="4" w:space="0" w:color="auto"/>
            </w:tcBorders>
            <w:vAlign w:val="center"/>
            <w:hideMark/>
          </w:tcPr>
          <w:p w14:paraId="06EDC5AC"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6AC505F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552,79</w:t>
            </w:r>
          </w:p>
        </w:tc>
        <w:tc>
          <w:tcPr>
            <w:tcW w:w="1518" w:type="dxa"/>
            <w:tcBorders>
              <w:top w:val="nil"/>
              <w:left w:val="nil"/>
              <w:bottom w:val="single" w:sz="4" w:space="0" w:color="auto"/>
              <w:right w:val="single" w:sz="4" w:space="0" w:color="auto"/>
            </w:tcBorders>
            <w:shd w:val="clear" w:color="000000" w:fill="FFFF99"/>
            <w:noWrap/>
            <w:vAlign w:val="center"/>
            <w:hideMark/>
          </w:tcPr>
          <w:p w14:paraId="2381B9B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381,49</w:t>
            </w:r>
          </w:p>
        </w:tc>
        <w:tc>
          <w:tcPr>
            <w:tcW w:w="1360" w:type="dxa"/>
            <w:tcBorders>
              <w:top w:val="nil"/>
              <w:left w:val="nil"/>
              <w:bottom w:val="single" w:sz="4" w:space="0" w:color="auto"/>
              <w:right w:val="single" w:sz="4" w:space="0" w:color="auto"/>
            </w:tcBorders>
            <w:shd w:val="clear" w:color="000000" w:fill="CCFFCC"/>
            <w:noWrap/>
            <w:vAlign w:val="center"/>
            <w:hideMark/>
          </w:tcPr>
          <w:p w14:paraId="42BE0F6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190,74</w:t>
            </w:r>
          </w:p>
        </w:tc>
        <w:tc>
          <w:tcPr>
            <w:tcW w:w="1300" w:type="dxa"/>
            <w:tcBorders>
              <w:top w:val="nil"/>
              <w:left w:val="nil"/>
              <w:bottom w:val="single" w:sz="4" w:space="0" w:color="auto"/>
              <w:right w:val="single" w:sz="4" w:space="0" w:color="auto"/>
            </w:tcBorders>
            <w:shd w:val="clear" w:color="000000" w:fill="CCFFCC"/>
            <w:noWrap/>
            <w:vAlign w:val="center"/>
            <w:hideMark/>
          </w:tcPr>
          <w:p w14:paraId="106284B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190,74</w:t>
            </w:r>
          </w:p>
        </w:tc>
        <w:tc>
          <w:tcPr>
            <w:tcW w:w="3000" w:type="dxa"/>
            <w:vMerge/>
            <w:tcBorders>
              <w:top w:val="nil"/>
              <w:left w:val="single" w:sz="4" w:space="0" w:color="auto"/>
              <w:bottom w:val="single" w:sz="4" w:space="0" w:color="000000"/>
              <w:right w:val="single" w:sz="4" w:space="0" w:color="auto"/>
            </w:tcBorders>
            <w:vAlign w:val="center"/>
            <w:hideMark/>
          </w:tcPr>
          <w:p w14:paraId="2E8947B4" w14:textId="77777777" w:rsidR="00602004" w:rsidRPr="00602004" w:rsidRDefault="00602004" w:rsidP="00602004">
            <w:pPr>
              <w:rPr>
                <w:rFonts w:ascii="Tahoma" w:hAnsi="Tahoma" w:cs="Tahoma"/>
                <w:sz w:val="12"/>
                <w:szCs w:val="12"/>
              </w:rPr>
            </w:pPr>
          </w:p>
        </w:tc>
      </w:tr>
      <w:tr w:rsidR="00602004" w:rsidRPr="00602004" w14:paraId="05ABECEF" w14:textId="77777777" w:rsidTr="00602004">
        <w:trPr>
          <w:trHeight w:val="70"/>
          <w:jc w:val="center"/>
        </w:trPr>
        <w:tc>
          <w:tcPr>
            <w:tcW w:w="500" w:type="dxa"/>
            <w:tcBorders>
              <w:top w:val="nil"/>
              <w:left w:val="nil"/>
              <w:bottom w:val="nil"/>
              <w:right w:val="nil"/>
            </w:tcBorders>
            <w:shd w:val="clear" w:color="000000" w:fill="FFFF00"/>
            <w:noWrap/>
            <w:vAlign w:val="bottom"/>
            <w:hideMark/>
          </w:tcPr>
          <w:p w14:paraId="3BF9874A"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6EC7FEA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2.8.5</w:t>
            </w:r>
          </w:p>
        </w:tc>
        <w:tc>
          <w:tcPr>
            <w:tcW w:w="3192" w:type="dxa"/>
            <w:tcBorders>
              <w:top w:val="nil"/>
              <w:left w:val="nil"/>
              <w:bottom w:val="single" w:sz="4" w:space="0" w:color="auto"/>
              <w:right w:val="single" w:sz="4" w:space="0" w:color="auto"/>
            </w:tcBorders>
            <w:vAlign w:val="center"/>
            <w:hideMark/>
          </w:tcPr>
          <w:p w14:paraId="0980D4D7"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2E71E7F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62DBC5F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312,13</w:t>
            </w:r>
          </w:p>
        </w:tc>
        <w:tc>
          <w:tcPr>
            <w:tcW w:w="1520" w:type="dxa"/>
            <w:tcBorders>
              <w:top w:val="nil"/>
              <w:left w:val="nil"/>
              <w:bottom w:val="single" w:sz="4" w:space="0" w:color="auto"/>
              <w:right w:val="single" w:sz="4" w:space="0" w:color="auto"/>
            </w:tcBorders>
            <w:shd w:val="clear" w:color="000000" w:fill="FFFF99"/>
            <w:noWrap/>
            <w:vAlign w:val="center"/>
            <w:hideMark/>
          </w:tcPr>
          <w:p w14:paraId="2447790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318,71</w:t>
            </w:r>
          </w:p>
        </w:tc>
        <w:tc>
          <w:tcPr>
            <w:tcW w:w="1400" w:type="dxa"/>
            <w:tcBorders>
              <w:top w:val="nil"/>
              <w:left w:val="nil"/>
              <w:bottom w:val="single" w:sz="4" w:space="0" w:color="auto"/>
              <w:right w:val="single" w:sz="4" w:space="0" w:color="auto"/>
            </w:tcBorders>
            <w:shd w:val="clear" w:color="000000" w:fill="CCFFCC"/>
            <w:noWrap/>
            <w:vAlign w:val="center"/>
            <w:hideMark/>
          </w:tcPr>
          <w:p w14:paraId="64FA5CD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159,35</w:t>
            </w:r>
          </w:p>
        </w:tc>
        <w:tc>
          <w:tcPr>
            <w:tcW w:w="1360" w:type="dxa"/>
            <w:tcBorders>
              <w:top w:val="nil"/>
              <w:left w:val="nil"/>
              <w:bottom w:val="single" w:sz="4" w:space="0" w:color="auto"/>
              <w:right w:val="single" w:sz="4" w:space="0" w:color="auto"/>
            </w:tcBorders>
            <w:shd w:val="clear" w:color="000000" w:fill="CCFFCC"/>
            <w:noWrap/>
            <w:vAlign w:val="center"/>
            <w:hideMark/>
          </w:tcPr>
          <w:p w14:paraId="73C80AB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159,35</w:t>
            </w:r>
          </w:p>
        </w:tc>
        <w:tc>
          <w:tcPr>
            <w:tcW w:w="3000" w:type="dxa"/>
            <w:vMerge/>
            <w:tcBorders>
              <w:top w:val="nil"/>
              <w:left w:val="single" w:sz="4" w:space="0" w:color="auto"/>
              <w:bottom w:val="single" w:sz="4" w:space="0" w:color="000000"/>
              <w:right w:val="single" w:sz="4" w:space="0" w:color="auto"/>
            </w:tcBorders>
            <w:vAlign w:val="center"/>
            <w:hideMark/>
          </w:tcPr>
          <w:p w14:paraId="5C4F857D"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71C0EE0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180,34</w:t>
            </w:r>
          </w:p>
        </w:tc>
        <w:tc>
          <w:tcPr>
            <w:tcW w:w="1518" w:type="dxa"/>
            <w:tcBorders>
              <w:top w:val="nil"/>
              <w:left w:val="nil"/>
              <w:bottom w:val="single" w:sz="4" w:space="0" w:color="auto"/>
              <w:right w:val="single" w:sz="4" w:space="0" w:color="auto"/>
            </w:tcBorders>
            <w:shd w:val="clear" w:color="000000" w:fill="FFFF99"/>
            <w:noWrap/>
            <w:vAlign w:val="center"/>
            <w:hideMark/>
          </w:tcPr>
          <w:p w14:paraId="1178E97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201,52</w:t>
            </w:r>
          </w:p>
        </w:tc>
        <w:tc>
          <w:tcPr>
            <w:tcW w:w="1360" w:type="dxa"/>
            <w:tcBorders>
              <w:top w:val="nil"/>
              <w:left w:val="nil"/>
              <w:bottom w:val="single" w:sz="4" w:space="0" w:color="auto"/>
              <w:right w:val="single" w:sz="4" w:space="0" w:color="auto"/>
            </w:tcBorders>
            <w:shd w:val="clear" w:color="000000" w:fill="CCFFCC"/>
            <w:noWrap/>
            <w:vAlign w:val="center"/>
            <w:hideMark/>
          </w:tcPr>
          <w:p w14:paraId="66A199E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100,76</w:t>
            </w:r>
          </w:p>
        </w:tc>
        <w:tc>
          <w:tcPr>
            <w:tcW w:w="1300" w:type="dxa"/>
            <w:tcBorders>
              <w:top w:val="nil"/>
              <w:left w:val="nil"/>
              <w:bottom w:val="single" w:sz="4" w:space="0" w:color="auto"/>
              <w:right w:val="single" w:sz="4" w:space="0" w:color="auto"/>
            </w:tcBorders>
            <w:shd w:val="clear" w:color="000000" w:fill="CCFFCC"/>
            <w:noWrap/>
            <w:vAlign w:val="center"/>
            <w:hideMark/>
          </w:tcPr>
          <w:p w14:paraId="609A0FA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100,76</w:t>
            </w:r>
          </w:p>
        </w:tc>
        <w:tc>
          <w:tcPr>
            <w:tcW w:w="3000" w:type="dxa"/>
            <w:vMerge/>
            <w:tcBorders>
              <w:top w:val="nil"/>
              <w:left w:val="single" w:sz="4" w:space="0" w:color="auto"/>
              <w:bottom w:val="single" w:sz="4" w:space="0" w:color="000000"/>
              <w:right w:val="single" w:sz="4" w:space="0" w:color="auto"/>
            </w:tcBorders>
            <w:vAlign w:val="center"/>
            <w:hideMark/>
          </w:tcPr>
          <w:p w14:paraId="11585B1C" w14:textId="77777777" w:rsidR="00602004" w:rsidRPr="00602004" w:rsidRDefault="00602004" w:rsidP="00602004">
            <w:pPr>
              <w:rPr>
                <w:rFonts w:ascii="Tahoma" w:hAnsi="Tahoma" w:cs="Tahoma"/>
                <w:sz w:val="12"/>
                <w:szCs w:val="12"/>
              </w:rPr>
            </w:pPr>
          </w:p>
        </w:tc>
      </w:tr>
      <w:tr w:rsidR="00602004" w:rsidRPr="00602004" w14:paraId="4D5235C1" w14:textId="77777777" w:rsidTr="00602004">
        <w:trPr>
          <w:trHeight w:val="808"/>
          <w:jc w:val="center"/>
        </w:trPr>
        <w:tc>
          <w:tcPr>
            <w:tcW w:w="500" w:type="dxa"/>
            <w:tcBorders>
              <w:top w:val="nil"/>
              <w:left w:val="nil"/>
              <w:bottom w:val="nil"/>
              <w:right w:val="nil"/>
            </w:tcBorders>
            <w:shd w:val="clear" w:color="000000" w:fill="FFFF00"/>
            <w:noWrap/>
            <w:vAlign w:val="bottom"/>
            <w:hideMark/>
          </w:tcPr>
          <w:p w14:paraId="2FAD434C"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24FB967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2.8.6</w:t>
            </w:r>
          </w:p>
        </w:tc>
        <w:tc>
          <w:tcPr>
            <w:tcW w:w="3192" w:type="dxa"/>
            <w:tcBorders>
              <w:top w:val="nil"/>
              <w:left w:val="nil"/>
              <w:bottom w:val="single" w:sz="4" w:space="0" w:color="auto"/>
              <w:right w:val="single" w:sz="4" w:space="0" w:color="auto"/>
            </w:tcBorders>
            <w:vAlign w:val="center"/>
            <w:hideMark/>
          </w:tcPr>
          <w:p w14:paraId="62C86DF5"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3E2F2D3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2E66F5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9 714,69</w:t>
            </w:r>
          </w:p>
        </w:tc>
        <w:tc>
          <w:tcPr>
            <w:tcW w:w="1520" w:type="dxa"/>
            <w:tcBorders>
              <w:top w:val="nil"/>
              <w:left w:val="nil"/>
              <w:bottom w:val="single" w:sz="4" w:space="0" w:color="auto"/>
              <w:right w:val="single" w:sz="4" w:space="0" w:color="auto"/>
            </w:tcBorders>
            <w:shd w:val="clear" w:color="000000" w:fill="FFFF99"/>
            <w:noWrap/>
            <w:vAlign w:val="center"/>
            <w:hideMark/>
          </w:tcPr>
          <w:p w14:paraId="4D497C8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9 194,21</w:t>
            </w:r>
          </w:p>
        </w:tc>
        <w:tc>
          <w:tcPr>
            <w:tcW w:w="1400" w:type="dxa"/>
            <w:tcBorders>
              <w:top w:val="nil"/>
              <w:left w:val="nil"/>
              <w:bottom w:val="single" w:sz="4" w:space="0" w:color="auto"/>
              <w:right w:val="single" w:sz="4" w:space="0" w:color="auto"/>
            </w:tcBorders>
            <w:shd w:val="clear" w:color="000000" w:fill="CCFFCC"/>
            <w:noWrap/>
            <w:vAlign w:val="center"/>
            <w:hideMark/>
          </w:tcPr>
          <w:p w14:paraId="173BE5F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4 597,10</w:t>
            </w:r>
          </w:p>
        </w:tc>
        <w:tc>
          <w:tcPr>
            <w:tcW w:w="1360" w:type="dxa"/>
            <w:tcBorders>
              <w:top w:val="nil"/>
              <w:left w:val="nil"/>
              <w:bottom w:val="single" w:sz="4" w:space="0" w:color="auto"/>
              <w:right w:val="single" w:sz="4" w:space="0" w:color="auto"/>
            </w:tcBorders>
            <w:shd w:val="clear" w:color="000000" w:fill="CCFFCC"/>
            <w:noWrap/>
            <w:vAlign w:val="center"/>
            <w:hideMark/>
          </w:tcPr>
          <w:p w14:paraId="6FF13BA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4 597,10</w:t>
            </w:r>
          </w:p>
        </w:tc>
        <w:tc>
          <w:tcPr>
            <w:tcW w:w="3000" w:type="dxa"/>
            <w:vMerge/>
            <w:tcBorders>
              <w:top w:val="nil"/>
              <w:left w:val="single" w:sz="4" w:space="0" w:color="auto"/>
              <w:bottom w:val="single" w:sz="4" w:space="0" w:color="000000"/>
              <w:right w:val="single" w:sz="4" w:space="0" w:color="auto"/>
            </w:tcBorders>
            <w:vAlign w:val="center"/>
            <w:hideMark/>
          </w:tcPr>
          <w:p w14:paraId="148A14C4"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104B655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5 612,93</w:t>
            </w:r>
          </w:p>
        </w:tc>
        <w:tc>
          <w:tcPr>
            <w:tcW w:w="1518" w:type="dxa"/>
            <w:tcBorders>
              <w:top w:val="nil"/>
              <w:left w:val="nil"/>
              <w:bottom w:val="single" w:sz="4" w:space="0" w:color="auto"/>
              <w:right w:val="single" w:sz="4" w:space="0" w:color="auto"/>
            </w:tcBorders>
            <w:shd w:val="clear" w:color="000000" w:fill="FFFF99"/>
            <w:noWrap/>
            <w:vAlign w:val="center"/>
            <w:hideMark/>
          </w:tcPr>
          <w:p w14:paraId="377C898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5 813,41</w:t>
            </w:r>
          </w:p>
        </w:tc>
        <w:tc>
          <w:tcPr>
            <w:tcW w:w="1360" w:type="dxa"/>
            <w:tcBorders>
              <w:top w:val="nil"/>
              <w:left w:val="nil"/>
              <w:bottom w:val="single" w:sz="4" w:space="0" w:color="auto"/>
              <w:right w:val="single" w:sz="4" w:space="0" w:color="auto"/>
            </w:tcBorders>
            <w:shd w:val="clear" w:color="000000" w:fill="CCFFCC"/>
            <w:noWrap/>
            <w:vAlign w:val="center"/>
            <w:hideMark/>
          </w:tcPr>
          <w:p w14:paraId="3FB5241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2 906,70</w:t>
            </w:r>
          </w:p>
        </w:tc>
        <w:tc>
          <w:tcPr>
            <w:tcW w:w="1300" w:type="dxa"/>
            <w:tcBorders>
              <w:top w:val="nil"/>
              <w:left w:val="nil"/>
              <w:bottom w:val="single" w:sz="4" w:space="0" w:color="auto"/>
              <w:right w:val="single" w:sz="4" w:space="0" w:color="auto"/>
            </w:tcBorders>
            <w:shd w:val="clear" w:color="000000" w:fill="CCFFCC"/>
            <w:noWrap/>
            <w:vAlign w:val="center"/>
            <w:hideMark/>
          </w:tcPr>
          <w:p w14:paraId="233544B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2 906,70</w:t>
            </w:r>
          </w:p>
        </w:tc>
        <w:tc>
          <w:tcPr>
            <w:tcW w:w="3000" w:type="dxa"/>
            <w:vMerge/>
            <w:tcBorders>
              <w:top w:val="nil"/>
              <w:left w:val="single" w:sz="4" w:space="0" w:color="auto"/>
              <w:bottom w:val="single" w:sz="4" w:space="0" w:color="000000"/>
              <w:right w:val="single" w:sz="4" w:space="0" w:color="auto"/>
            </w:tcBorders>
            <w:vAlign w:val="center"/>
            <w:hideMark/>
          </w:tcPr>
          <w:p w14:paraId="4D9AF913" w14:textId="77777777" w:rsidR="00602004" w:rsidRPr="00602004" w:rsidRDefault="00602004" w:rsidP="00602004">
            <w:pPr>
              <w:rPr>
                <w:rFonts w:ascii="Tahoma" w:hAnsi="Tahoma" w:cs="Tahoma"/>
                <w:sz w:val="12"/>
                <w:szCs w:val="12"/>
              </w:rPr>
            </w:pPr>
          </w:p>
        </w:tc>
      </w:tr>
      <w:tr w:rsidR="00602004" w:rsidRPr="00602004" w14:paraId="41E20797" w14:textId="77777777" w:rsidTr="00602004">
        <w:trPr>
          <w:trHeight w:val="585"/>
          <w:jc w:val="center"/>
        </w:trPr>
        <w:tc>
          <w:tcPr>
            <w:tcW w:w="500" w:type="dxa"/>
            <w:tcBorders>
              <w:top w:val="nil"/>
              <w:left w:val="nil"/>
              <w:bottom w:val="nil"/>
              <w:right w:val="nil"/>
            </w:tcBorders>
            <w:shd w:val="clear" w:color="000000" w:fill="FFFF00"/>
            <w:noWrap/>
            <w:vAlign w:val="bottom"/>
            <w:hideMark/>
          </w:tcPr>
          <w:p w14:paraId="65E4FD82"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CDE609C"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2.9</w:t>
            </w:r>
          </w:p>
        </w:tc>
        <w:tc>
          <w:tcPr>
            <w:tcW w:w="3192" w:type="dxa"/>
            <w:tcBorders>
              <w:top w:val="nil"/>
              <w:left w:val="nil"/>
              <w:bottom w:val="single" w:sz="4" w:space="0" w:color="auto"/>
              <w:right w:val="single" w:sz="4" w:space="0" w:color="auto"/>
            </w:tcBorders>
            <w:vAlign w:val="center"/>
            <w:hideMark/>
          </w:tcPr>
          <w:p w14:paraId="1A2D083B" w14:textId="77777777" w:rsidR="00602004" w:rsidRPr="00602004" w:rsidRDefault="00602004" w:rsidP="00602004">
            <w:pPr>
              <w:ind w:firstLineChars="100" w:firstLine="120"/>
              <w:rPr>
                <w:rFonts w:ascii="Tahoma" w:hAnsi="Tahoma" w:cs="Tahoma"/>
                <w:b/>
                <w:bCs/>
                <w:sz w:val="12"/>
                <w:szCs w:val="12"/>
              </w:rPr>
            </w:pPr>
            <w:proofErr w:type="spellStart"/>
            <w:r w:rsidRPr="00602004">
              <w:rPr>
                <w:rFonts w:ascii="Tahoma" w:hAnsi="Tahoma" w:cs="Tahoma"/>
                <w:b/>
                <w:bCs/>
                <w:sz w:val="12"/>
                <w:szCs w:val="12"/>
              </w:rPr>
              <w:t>Общеэксплуатационные</w:t>
            </w:r>
            <w:proofErr w:type="spellEnd"/>
            <w:r w:rsidRPr="00602004">
              <w:rPr>
                <w:rFonts w:ascii="Tahoma" w:hAnsi="Tahoma" w:cs="Tahoma"/>
                <w:b/>
                <w:bCs/>
                <w:sz w:val="12"/>
                <w:szCs w:val="12"/>
              </w:rPr>
              <w:t xml:space="preserve"> расходы, в том числе:</w:t>
            </w:r>
          </w:p>
        </w:tc>
        <w:tc>
          <w:tcPr>
            <w:tcW w:w="848" w:type="dxa"/>
            <w:tcBorders>
              <w:top w:val="nil"/>
              <w:left w:val="nil"/>
              <w:bottom w:val="single" w:sz="4" w:space="0" w:color="auto"/>
              <w:right w:val="single" w:sz="4" w:space="0" w:color="auto"/>
            </w:tcBorders>
            <w:vAlign w:val="center"/>
            <w:hideMark/>
          </w:tcPr>
          <w:p w14:paraId="4CA184D1"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6B71276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62 666,25</w:t>
            </w:r>
          </w:p>
        </w:tc>
        <w:tc>
          <w:tcPr>
            <w:tcW w:w="1520" w:type="dxa"/>
            <w:tcBorders>
              <w:top w:val="nil"/>
              <w:left w:val="nil"/>
              <w:bottom w:val="single" w:sz="4" w:space="0" w:color="auto"/>
              <w:right w:val="single" w:sz="4" w:space="0" w:color="auto"/>
            </w:tcBorders>
            <w:shd w:val="clear" w:color="000000" w:fill="CCFFCC"/>
            <w:noWrap/>
            <w:vAlign w:val="center"/>
            <w:hideMark/>
          </w:tcPr>
          <w:p w14:paraId="6F01A6A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61 578,56</w:t>
            </w:r>
          </w:p>
        </w:tc>
        <w:tc>
          <w:tcPr>
            <w:tcW w:w="1400" w:type="dxa"/>
            <w:tcBorders>
              <w:top w:val="nil"/>
              <w:left w:val="nil"/>
              <w:bottom w:val="single" w:sz="4" w:space="0" w:color="auto"/>
              <w:right w:val="single" w:sz="4" w:space="0" w:color="auto"/>
            </w:tcBorders>
            <w:shd w:val="clear" w:color="000000" w:fill="CCFFCC"/>
            <w:noWrap/>
            <w:vAlign w:val="center"/>
            <w:hideMark/>
          </w:tcPr>
          <w:p w14:paraId="2D64629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30 789,28</w:t>
            </w:r>
          </w:p>
        </w:tc>
        <w:tc>
          <w:tcPr>
            <w:tcW w:w="1360" w:type="dxa"/>
            <w:tcBorders>
              <w:top w:val="nil"/>
              <w:left w:val="nil"/>
              <w:bottom w:val="single" w:sz="4" w:space="0" w:color="auto"/>
              <w:right w:val="single" w:sz="4" w:space="0" w:color="auto"/>
            </w:tcBorders>
            <w:shd w:val="clear" w:color="000000" w:fill="CCFFCC"/>
            <w:noWrap/>
            <w:vAlign w:val="center"/>
            <w:hideMark/>
          </w:tcPr>
          <w:p w14:paraId="7F27EF2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30 789,28</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3A0FC939"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w:t>
            </w:r>
            <w:r w:rsidRPr="00602004">
              <w:rPr>
                <w:rFonts w:ascii="Tahoma" w:hAnsi="Tahoma" w:cs="Tahoma"/>
                <w:sz w:val="12"/>
                <w:szCs w:val="12"/>
              </w:rPr>
              <w:lastRenderedPageBreak/>
              <w:t>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CCFFCC"/>
            <w:noWrap/>
            <w:vAlign w:val="center"/>
            <w:hideMark/>
          </w:tcPr>
          <w:p w14:paraId="0AA75FF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lastRenderedPageBreak/>
              <w:t>36 683,96</w:t>
            </w:r>
          </w:p>
        </w:tc>
        <w:tc>
          <w:tcPr>
            <w:tcW w:w="1518" w:type="dxa"/>
            <w:tcBorders>
              <w:top w:val="nil"/>
              <w:left w:val="nil"/>
              <w:bottom w:val="single" w:sz="4" w:space="0" w:color="auto"/>
              <w:right w:val="single" w:sz="4" w:space="0" w:color="auto"/>
            </w:tcBorders>
            <w:shd w:val="clear" w:color="000000" w:fill="CCFFCC"/>
            <w:noWrap/>
            <w:vAlign w:val="center"/>
            <w:hideMark/>
          </w:tcPr>
          <w:p w14:paraId="5219021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38 935,51</w:t>
            </w:r>
          </w:p>
        </w:tc>
        <w:tc>
          <w:tcPr>
            <w:tcW w:w="1360" w:type="dxa"/>
            <w:tcBorders>
              <w:top w:val="nil"/>
              <w:left w:val="nil"/>
              <w:bottom w:val="single" w:sz="4" w:space="0" w:color="auto"/>
              <w:right w:val="single" w:sz="4" w:space="0" w:color="auto"/>
            </w:tcBorders>
            <w:shd w:val="clear" w:color="000000" w:fill="CCFFCC"/>
            <w:noWrap/>
            <w:vAlign w:val="center"/>
            <w:hideMark/>
          </w:tcPr>
          <w:p w14:paraId="2471D5C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19 467,76</w:t>
            </w:r>
          </w:p>
        </w:tc>
        <w:tc>
          <w:tcPr>
            <w:tcW w:w="1300" w:type="dxa"/>
            <w:tcBorders>
              <w:top w:val="nil"/>
              <w:left w:val="nil"/>
              <w:bottom w:val="single" w:sz="4" w:space="0" w:color="auto"/>
              <w:right w:val="single" w:sz="4" w:space="0" w:color="auto"/>
            </w:tcBorders>
            <w:shd w:val="clear" w:color="000000" w:fill="CCFFCC"/>
            <w:noWrap/>
            <w:vAlign w:val="center"/>
            <w:hideMark/>
          </w:tcPr>
          <w:p w14:paraId="3E23916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19 467,76</w:t>
            </w:r>
          </w:p>
        </w:tc>
        <w:tc>
          <w:tcPr>
            <w:tcW w:w="3000"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58D1EC3"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w:t>
            </w:r>
            <w:r w:rsidRPr="00602004">
              <w:rPr>
                <w:rFonts w:ascii="Tahoma" w:hAnsi="Tahoma" w:cs="Tahoma"/>
                <w:sz w:val="12"/>
                <w:szCs w:val="12"/>
              </w:rPr>
              <w:lastRenderedPageBreak/>
              <w:t>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168C04B0" w14:textId="77777777" w:rsidTr="00602004">
        <w:trPr>
          <w:trHeight w:val="690"/>
          <w:jc w:val="center"/>
        </w:trPr>
        <w:tc>
          <w:tcPr>
            <w:tcW w:w="500" w:type="dxa"/>
            <w:tcBorders>
              <w:top w:val="nil"/>
              <w:left w:val="nil"/>
              <w:bottom w:val="nil"/>
              <w:right w:val="nil"/>
            </w:tcBorders>
            <w:shd w:val="clear" w:color="000000" w:fill="FFFF00"/>
            <w:noWrap/>
            <w:vAlign w:val="bottom"/>
            <w:hideMark/>
          </w:tcPr>
          <w:p w14:paraId="174A034D"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D6D537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2.9.1</w:t>
            </w:r>
          </w:p>
        </w:tc>
        <w:tc>
          <w:tcPr>
            <w:tcW w:w="3192" w:type="dxa"/>
            <w:tcBorders>
              <w:top w:val="nil"/>
              <w:left w:val="nil"/>
              <w:bottom w:val="single" w:sz="4" w:space="0" w:color="auto"/>
              <w:right w:val="single" w:sz="4" w:space="0" w:color="auto"/>
            </w:tcBorders>
            <w:vAlign w:val="center"/>
            <w:hideMark/>
          </w:tcPr>
          <w:p w14:paraId="36283322"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заработная плата АУП</w:t>
            </w:r>
          </w:p>
        </w:tc>
        <w:tc>
          <w:tcPr>
            <w:tcW w:w="848" w:type="dxa"/>
            <w:tcBorders>
              <w:top w:val="nil"/>
              <w:left w:val="nil"/>
              <w:bottom w:val="single" w:sz="4" w:space="0" w:color="auto"/>
              <w:right w:val="single" w:sz="4" w:space="0" w:color="auto"/>
            </w:tcBorders>
            <w:vAlign w:val="center"/>
            <w:hideMark/>
          </w:tcPr>
          <w:p w14:paraId="3F3E619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732A73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43 011,20</w:t>
            </w:r>
          </w:p>
        </w:tc>
        <w:tc>
          <w:tcPr>
            <w:tcW w:w="1520" w:type="dxa"/>
            <w:tcBorders>
              <w:top w:val="nil"/>
              <w:left w:val="nil"/>
              <w:bottom w:val="single" w:sz="4" w:space="0" w:color="auto"/>
              <w:right w:val="single" w:sz="4" w:space="0" w:color="auto"/>
            </w:tcBorders>
            <w:shd w:val="clear" w:color="000000" w:fill="FFFF99"/>
            <w:noWrap/>
            <w:vAlign w:val="center"/>
            <w:hideMark/>
          </w:tcPr>
          <w:p w14:paraId="4D4595C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40 721,66</w:t>
            </w:r>
          </w:p>
        </w:tc>
        <w:tc>
          <w:tcPr>
            <w:tcW w:w="1400" w:type="dxa"/>
            <w:tcBorders>
              <w:top w:val="nil"/>
              <w:left w:val="nil"/>
              <w:bottom w:val="single" w:sz="4" w:space="0" w:color="auto"/>
              <w:right w:val="single" w:sz="4" w:space="0" w:color="auto"/>
            </w:tcBorders>
            <w:shd w:val="clear" w:color="000000" w:fill="CCFFCC"/>
            <w:noWrap/>
            <w:vAlign w:val="center"/>
            <w:hideMark/>
          </w:tcPr>
          <w:p w14:paraId="019031B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20 360,83</w:t>
            </w:r>
          </w:p>
        </w:tc>
        <w:tc>
          <w:tcPr>
            <w:tcW w:w="1360" w:type="dxa"/>
            <w:tcBorders>
              <w:top w:val="nil"/>
              <w:left w:val="nil"/>
              <w:bottom w:val="single" w:sz="4" w:space="0" w:color="auto"/>
              <w:right w:val="single" w:sz="4" w:space="0" w:color="auto"/>
            </w:tcBorders>
            <w:shd w:val="clear" w:color="000000" w:fill="CCFFCC"/>
            <w:noWrap/>
            <w:vAlign w:val="center"/>
            <w:hideMark/>
          </w:tcPr>
          <w:p w14:paraId="13CEF57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20 360,83</w:t>
            </w:r>
          </w:p>
        </w:tc>
        <w:tc>
          <w:tcPr>
            <w:tcW w:w="3000" w:type="dxa"/>
            <w:vMerge/>
            <w:tcBorders>
              <w:top w:val="nil"/>
              <w:left w:val="single" w:sz="4" w:space="0" w:color="auto"/>
              <w:bottom w:val="single" w:sz="4" w:space="0" w:color="000000"/>
              <w:right w:val="single" w:sz="4" w:space="0" w:color="auto"/>
            </w:tcBorders>
            <w:vAlign w:val="center"/>
            <w:hideMark/>
          </w:tcPr>
          <w:p w14:paraId="05ABCFD8"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2B5148E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24 850,92</w:t>
            </w:r>
          </w:p>
        </w:tc>
        <w:tc>
          <w:tcPr>
            <w:tcW w:w="1518" w:type="dxa"/>
            <w:tcBorders>
              <w:top w:val="nil"/>
              <w:left w:val="nil"/>
              <w:bottom w:val="single" w:sz="4" w:space="0" w:color="auto"/>
              <w:right w:val="single" w:sz="4" w:space="0" w:color="auto"/>
            </w:tcBorders>
            <w:shd w:val="clear" w:color="000000" w:fill="FFFF99"/>
            <w:noWrap/>
            <w:vAlign w:val="center"/>
            <w:hideMark/>
          </w:tcPr>
          <w:p w14:paraId="6865B2C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25 747,91</w:t>
            </w:r>
          </w:p>
        </w:tc>
        <w:tc>
          <w:tcPr>
            <w:tcW w:w="1360" w:type="dxa"/>
            <w:tcBorders>
              <w:top w:val="nil"/>
              <w:left w:val="nil"/>
              <w:bottom w:val="single" w:sz="4" w:space="0" w:color="auto"/>
              <w:right w:val="single" w:sz="4" w:space="0" w:color="auto"/>
            </w:tcBorders>
            <w:shd w:val="clear" w:color="000000" w:fill="CCFFCC"/>
            <w:noWrap/>
            <w:vAlign w:val="center"/>
            <w:hideMark/>
          </w:tcPr>
          <w:p w14:paraId="2089102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12 873,95</w:t>
            </w:r>
          </w:p>
        </w:tc>
        <w:tc>
          <w:tcPr>
            <w:tcW w:w="1300" w:type="dxa"/>
            <w:tcBorders>
              <w:top w:val="nil"/>
              <w:left w:val="nil"/>
              <w:bottom w:val="single" w:sz="4" w:space="0" w:color="auto"/>
              <w:right w:val="single" w:sz="4" w:space="0" w:color="auto"/>
            </w:tcBorders>
            <w:shd w:val="clear" w:color="000000" w:fill="CCFFCC"/>
            <w:noWrap/>
            <w:vAlign w:val="center"/>
            <w:hideMark/>
          </w:tcPr>
          <w:p w14:paraId="453D16E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12 873,95</w:t>
            </w:r>
          </w:p>
        </w:tc>
        <w:tc>
          <w:tcPr>
            <w:tcW w:w="3000" w:type="dxa"/>
            <w:vMerge/>
            <w:tcBorders>
              <w:top w:val="nil"/>
              <w:left w:val="single" w:sz="4" w:space="0" w:color="auto"/>
              <w:bottom w:val="single" w:sz="4" w:space="0" w:color="000000"/>
              <w:right w:val="single" w:sz="4" w:space="0" w:color="auto"/>
            </w:tcBorders>
            <w:vAlign w:val="center"/>
            <w:hideMark/>
          </w:tcPr>
          <w:p w14:paraId="53A5B134" w14:textId="77777777" w:rsidR="00602004" w:rsidRPr="00602004" w:rsidRDefault="00602004" w:rsidP="00602004">
            <w:pPr>
              <w:rPr>
                <w:rFonts w:ascii="Tahoma" w:hAnsi="Tahoma" w:cs="Tahoma"/>
                <w:sz w:val="12"/>
                <w:szCs w:val="12"/>
              </w:rPr>
            </w:pPr>
          </w:p>
        </w:tc>
      </w:tr>
      <w:tr w:rsidR="00602004" w:rsidRPr="00602004" w14:paraId="697EFD68" w14:textId="77777777" w:rsidTr="00602004">
        <w:trPr>
          <w:trHeight w:val="2130"/>
          <w:jc w:val="center"/>
        </w:trPr>
        <w:tc>
          <w:tcPr>
            <w:tcW w:w="500" w:type="dxa"/>
            <w:tcBorders>
              <w:top w:val="nil"/>
              <w:left w:val="nil"/>
              <w:bottom w:val="nil"/>
              <w:right w:val="nil"/>
            </w:tcBorders>
            <w:shd w:val="clear" w:color="000000" w:fill="FFFF00"/>
            <w:noWrap/>
            <w:vAlign w:val="bottom"/>
            <w:hideMark/>
          </w:tcPr>
          <w:p w14:paraId="149CA3E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58480E0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2.9.1.1</w:t>
            </w:r>
          </w:p>
        </w:tc>
        <w:tc>
          <w:tcPr>
            <w:tcW w:w="3192" w:type="dxa"/>
            <w:tcBorders>
              <w:top w:val="nil"/>
              <w:left w:val="nil"/>
              <w:bottom w:val="single" w:sz="4" w:space="0" w:color="auto"/>
              <w:right w:val="single" w:sz="4" w:space="0" w:color="auto"/>
            </w:tcBorders>
            <w:vAlign w:val="center"/>
            <w:hideMark/>
          </w:tcPr>
          <w:p w14:paraId="5F4F4F8D"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среднемесячная оплата труда АУП</w:t>
            </w:r>
          </w:p>
        </w:tc>
        <w:tc>
          <w:tcPr>
            <w:tcW w:w="848" w:type="dxa"/>
            <w:tcBorders>
              <w:top w:val="nil"/>
              <w:left w:val="nil"/>
              <w:bottom w:val="single" w:sz="4" w:space="0" w:color="auto"/>
              <w:right w:val="single" w:sz="4" w:space="0" w:color="auto"/>
            </w:tcBorders>
            <w:vAlign w:val="center"/>
            <w:hideMark/>
          </w:tcPr>
          <w:p w14:paraId="00ABBDB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руб.</w:t>
            </w:r>
          </w:p>
        </w:tc>
        <w:tc>
          <w:tcPr>
            <w:tcW w:w="1500" w:type="dxa"/>
            <w:tcBorders>
              <w:top w:val="nil"/>
              <w:left w:val="nil"/>
              <w:bottom w:val="single" w:sz="4" w:space="0" w:color="auto"/>
              <w:right w:val="single" w:sz="4" w:space="0" w:color="auto"/>
            </w:tcBorders>
            <w:shd w:val="clear" w:color="000000" w:fill="CCFFCC"/>
            <w:noWrap/>
            <w:vAlign w:val="center"/>
            <w:hideMark/>
          </w:tcPr>
          <w:p w14:paraId="579A327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100 147,16</w:t>
            </w:r>
          </w:p>
        </w:tc>
        <w:tc>
          <w:tcPr>
            <w:tcW w:w="1520" w:type="dxa"/>
            <w:tcBorders>
              <w:top w:val="nil"/>
              <w:left w:val="nil"/>
              <w:bottom w:val="single" w:sz="4" w:space="0" w:color="auto"/>
              <w:right w:val="single" w:sz="4" w:space="0" w:color="auto"/>
            </w:tcBorders>
            <w:shd w:val="clear" w:color="000000" w:fill="CCFFCC"/>
            <w:noWrap/>
            <w:vAlign w:val="center"/>
            <w:hideMark/>
          </w:tcPr>
          <w:p w14:paraId="518E7A9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400" w:type="dxa"/>
            <w:tcBorders>
              <w:top w:val="nil"/>
              <w:left w:val="nil"/>
              <w:bottom w:val="single" w:sz="4" w:space="0" w:color="auto"/>
              <w:right w:val="single" w:sz="4" w:space="0" w:color="auto"/>
            </w:tcBorders>
            <w:shd w:val="clear" w:color="000000" w:fill="CCFFCC"/>
            <w:noWrap/>
            <w:vAlign w:val="center"/>
            <w:hideMark/>
          </w:tcPr>
          <w:p w14:paraId="6201A7C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1360" w:type="dxa"/>
            <w:tcBorders>
              <w:top w:val="nil"/>
              <w:left w:val="nil"/>
              <w:bottom w:val="single" w:sz="4" w:space="0" w:color="auto"/>
              <w:right w:val="single" w:sz="4" w:space="0" w:color="auto"/>
            </w:tcBorders>
            <w:shd w:val="clear" w:color="000000" w:fill="CCFFCC"/>
            <w:noWrap/>
            <w:vAlign w:val="center"/>
            <w:hideMark/>
          </w:tcPr>
          <w:p w14:paraId="748D7A1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84 477,01</w:t>
            </w:r>
          </w:p>
        </w:tc>
        <w:tc>
          <w:tcPr>
            <w:tcW w:w="3000" w:type="dxa"/>
            <w:vMerge/>
            <w:tcBorders>
              <w:top w:val="nil"/>
              <w:left w:val="single" w:sz="4" w:space="0" w:color="auto"/>
              <w:bottom w:val="single" w:sz="4" w:space="0" w:color="000000"/>
              <w:right w:val="single" w:sz="4" w:space="0" w:color="auto"/>
            </w:tcBorders>
            <w:vAlign w:val="center"/>
            <w:hideMark/>
          </w:tcPr>
          <w:p w14:paraId="7291C288"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CCFFCC"/>
            <w:noWrap/>
            <w:vAlign w:val="center"/>
            <w:hideMark/>
          </w:tcPr>
          <w:p w14:paraId="5CE0D71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104 153,04</w:t>
            </w:r>
          </w:p>
        </w:tc>
        <w:tc>
          <w:tcPr>
            <w:tcW w:w="1518" w:type="dxa"/>
            <w:tcBorders>
              <w:top w:val="nil"/>
              <w:left w:val="nil"/>
              <w:bottom w:val="single" w:sz="4" w:space="0" w:color="auto"/>
              <w:right w:val="single" w:sz="4" w:space="0" w:color="auto"/>
            </w:tcBorders>
            <w:shd w:val="clear" w:color="000000" w:fill="CCFFCC"/>
            <w:noWrap/>
            <w:vAlign w:val="center"/>
            <w:hideMark/>
          </w:tcPr>
          <w:p w14:paraId="38A9492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60" w:type="dxa"/>
            <w:tcBorders>
              <w:top w:val="nil"/>
              <w:left w:val="nil"/>
              <w:bottom w:val="single" w:sz="4" w:space="0" w:color="auto"/>
              <w:right w:val="single" w:sz="4" w:space="0" w:color="auto"/>
            </w:tcBorders>
            <w:shd w:val="clear" w:color="000000" w:fill="CCFFCC"/>
            <w:noWrap/>
            <w:vAlign w:val="center"/>
            <w:hideMark/>
          </w:tcPr>
          <w:p w14:paraId="516934C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1300" w:type="dxa"/>
            <w:tcBorders>
              <w:top w:val="nil"/>
              <w:left w:val="nil"/>
              <w:bottom w:val="single" w:sz="4" w:space="0" w:color="auto"/>
              <w:right w:val="single" w:sz="4" w:space="0" w:color="auto"/>
            </w:tcBorders>
            <w:shd w:val="clear" w:color="000000" w:fill="CCFFCC"/>
            <w:noWrap/>
            <w:vAlign w:val="center"/>
            <w:hideMark/>
          </w:tcPr>
          <w:p w14:paraId="4C1B035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86 977,53</w:t>
            </w:r>
          </w:p>
        </w:tc>
        <w:tc>
          <w:tcPr>
            <w:tcW w:w="3000" w:type="dxa"/>
            <w:vMerge/>
            <w:tcBorders>
              <w:top w:val="nil"/>
              <w:left w:val="single" w:sz="4" w:space="0" w:color="auto"/>
              <w:bottom w:val="single" w:sz="4" w:space="0" w:color="000000"/>
              <w:right w:val="single" w:sz="4" w:space="0" w:color="auto"/>
            </w:tcBorders>
            <w:vAlign w:val="center"/>
            <w:hideMark/>
          </w:tcPr>
          <w:p w14:paraId="435D331F" w14:textId="77777777" w:rsidR="00602004" w:rsidRPr="00602004" w:rsidRDefault="00602004" w:rsidP="00602004">
            <w:pPr>
              <w:rPr>
                <w:rFonts w:ascii="Tahoma" w:hAnsi="Tahoma" w:cs="Tahoma"/>
                <w:sz w:val="12"/>
                <w:szCs w:val="12"/>
              </w:rPr>
            </w:pPr>
          </w:p>
        </w:tc>
      </w:tr>
      <w:tr w:rsidR="00602004" w:rsidRPr="00602004" w14:paraId="4FDDC9D7" w14:textId="77777777" w:rsidTr="00602004">
        <w:trPr>
          <w:trHeight w:val="885"/>
          <w:jc w:val="center"/>
        </w:trPr>
        <w:tc>
          <w:tcPr>
            <w:tcW w:w="500" w:type="dxa"/>
            <w:tcBorders>
              <w:top w:val="nil"/>
              <w:left w:val="nil"/>
              <w:bottom w:val="nil"/>
              <w:right w:val="nil"/>
            </w:tcBorders>
            <w:shd w:val="clear" w:color="000000" w:fill="FFFF00"/>
            <w:noWrap/>
            <w:vAlign w:val="bottom"/>
            <w:hideMark/>
          </w:tcPr>
          <w:p w14:paraId="47CC741E"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098F8DF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2.9.1.2</w:t>
            </w:r>
          </w:p>
        </w:tc>
        <w:tc>
          <w:tcPr>
            <w:tcW w:w="3192" w:type="dxa"/>
            <w:tcBorders>
              <w:top w:val="nil"/>
              <w:left w:val="nil"/>
              <w:bottom w:val="single" w:sz="4" w:space="0" w:color="auto"/>
              <w:right w:val="single" w:sz="4" w:space="0" w:color="auto"/>
            </w:tcBorders>
            <w:vAlign w:val="center"/>
            <w:hideMark/>
          </w:tcPr>
          <w:p w14:paraId="63465296" w14:textId="77777777" w:rsidR="00602004" w:rsidRPr="00602004" w:rsidRDefault="00602004" w:rsidP="00602004">
            <w:pPr>
              <w:ind w:firstLineChars="300" w:firstLine="360"/>
              <w:rPr>
                <w:rFonts w:ascii="Tahoma" w:hAnsi="Tahoma" w:cs="Tahoma"/>
                <w:sz w:val="12"/>
                <w:szCs w:val="12"/>
              </w:rPr>
            </w:pPr>
            <w:r w:rsidRPr="00602004">
              <w:rPr>
                <w:rFonts w:ascii="Tahoma" w:hAnsi="Tahoma" w:cs="Tahoma"/>
                <w:sz w:val="12"/>
                <w:szCs w:val="12"/>
              </w:rPr>
              <w:t>численность АУП</w:t>
            </w:r>
          </w:p>
        </w:tc>
        <w:tc>
          <w:tcPr>
            <w:tcW w:w="848" w:type="dxa"/>
            <w:tcBorders>
              <w:top w:val="nil"/>
              <w:left w:val="nil"/>
              <w:bottom w:val="single" w:sz="4" w:space="0" w:color="auto"/>
              <w:right w:val="single" w:sz="4" w:space="0" w:color="auto"/>
            </w:tcBorders>
            <w:vAlign w:val="center"/>
            <w:hideMark/>
          </w:tcPr>
          <w:p w14:paraId="1BDB2920"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чел.</w:t>
            </w:r>
          </w:p>
        </w:tc>
        <w:tc>
          <w:tcPr>
            <w:tcW w:w="1500" w:type="dxa"/>
            <w:tcBorders>
              <w:top w:val="nil"/>
              <w:left w:val="nil"/>
              <w:bottom w:val="single" w:sz="4" w:space="0" w:color="auto"/>
              <w:right w:val="single" w:sz="4" w:space="0" w:color="auto"/>
            </w:tcBorders>
            <w:shd w:val="clear" w:color="000000" w:fill="FFFF99"/>
            <w:noWrap/>
            <w:vAlign w:val="center"/>
            <w:hideMark/>
          </w:tcPr>
          <w:p w14:paraId="41C561E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35,80</w:t>
            </w:r>
          </w:p>
        </w:tc>
        <w:tc>
          <w:tcPr>
            <w:tcW w:w="1520" w:type="dxa"/>
            <w:tcBorders>
              <w:top w:val="nil"/>
              <w:left w:val="nil"/>
              <w:bottom w:val="single" w:sz="4" w:space="0" w:color="auto"/>
              <w:right w:val="single" w:sz="4" w:space="0" w:color="auto"/>
            </w:tcBorders>
            <w:shd w:val="clear" w:color="000000" w:fill="FFFF99"/>
            <w:noWrap/>
            <w:vAlign w:val="center"/>
            <w:hideMark/>
          </w:tcPr>
          <w:p w14:paraId="4C4AAED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40,17</w:t>
            </w:r>
          </w:p>
        </w:tc>
        <w:tc>
          <w:tcPr>
            <w:tcW w:w="1400" w:type="dxa"/>
            <w:tcBorders>
              <w:top w:val="nil"/>
              <w:left w:val="nil"/>
              <w:bottom w:val="single" w:sz="4" w:space="0" w:color="auto"/>
              <w:right w:val="single" w:sz="4" w:space="0" w:color="auto"/>
            </w:tcBorders>
            <w:shd w:val="clear" w:color="000000" w:fill="CCFFCC"/>
            <w:noWrap/>
            <w:vAlign w:val="center"/>
            <w:hideMark/>
          </w:tcPr>
          <w:p w14:paraId="6823587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40,17</w:t>
            </w:r>
          </w:p>
        </w:tc>
        <w:tc>
          <w:tcPr>
            <w:tcW w:w="1360" w:type="dxa"/>
            <w:tcBorders>
              <w:top w:val="nil"/>
              <w:left w:val="nil"/>
              <w:bottom w:val="single" w:sz="4" w:space="0" w:color="auto"/>
              <w:right w:val="single" w:sz="4" w:space="0" w:color="auto"/>
            </w:tcBorders>
            <w:shd w:val="clear" w:color="000000" w:fill="CCFFCC"/>
            <w:noWrap/>
            <w:vAlign w:val="center"/>
            <w:hideMark/>
          </w:tcPr>
          <w:p w14:paraId="2F056A3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40,17</w:t>
            </w:r>
          </w:p>
        </w:tc>
        <w:tc>
          <w:tcPr>
            <w:tcW w:w="3000" w:type="dxa"/>
            <w:vMerge/>
            <w:tcBorders>
              <w:top w:val="nil"/>
              <w:left w:val="single" w:sz="4" w:space="0" w:color="auto"/>
              <w:bottom w:val="single" w:sz="4" w:space="0" w:color="000000"/>
              <w:right w:val="single" w:sz="4" w:space="0" w:color="auto"/>
            </w:tcBorders>
            <w:vAlign w:val="center"/>
            <w:hideMark/>
          </w:tcPr>
          <w:p w14:paraId="7DC91838"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26B324C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19,90</w:t>
            </w:r>
          </w:p>
        </w:tc>
        <w:tc>
          <w:tcPr>
            <w:tcW w:w="1518" w:type="dxa"/>
            <w:tcBorders>
              <w:top w:val="nil"/>
              <w:left w:val="nil"/>
              <w:bottom w:val="single" w:sz="4" w:space="0" w:color="auto"/>
              <w:right w:val="single" w:sz="4" w:space="0" w:color="auto"/>
            </w:tcBorders>
            <w:shd w:val="clear" w:color="000000" w:fill="FFFF99"/>
            <w:noWrap/>
            <w:vAlign w:val="center"/>
            <w:hideMark/>
          </w:tcPr>
          <w:p w14:paraId="41972A6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24,67</w:t>
            </w:r>
          </w:p>
        </w:tc>
        <w:tc>
          <w:tcPr>
            <w:tcW w:w="1360" w:type="dxa"/>
            <w:tcBorders>
              <w:top w:val="nil"/>
              <w:left w:val="nil"/>
              <w:bottom w:val="single" w:sz="4" w:space="0" w:color="auto"/>
              <w:right w:val="single" w:sz="4" w:space="0" w:color="auto"/>
            </w:tcBorders>
            <w:shd w:val="clear" w:color="000000" w:fill="CCFFCC"/>
            <w:noWrap/>
            <w:vAlign w:val="center"/>
            <w:hideMark/>
          </w:tcPr>
          <w:p w14:paraId="5F41B2A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24,67</w:t>
            </w:r>
          </w:p>
        </w:tc>
        <w:tc>
          <w:tcPr>
            <w:tcW w:w="1300" w:type="dxa"/>
            <w:tcBorders>
              <w:top w:val="nil"/>
              <w:left w:val="nil"/>
              <w:bottom w:val="single" w:sz="4" w:space="0" w:color="auto"/>
              <w:right w:val="single" w:sz="4" w:space="0" w:color="auto"/>
            </w:tcBorders>
            <w:shd w:val="clear" w:color="000000" w:fill="CCFFCC"/>
            <w:noWrap/>
            <w:vAlign w:val="center"/>
            <w:hideMark/>
          </w:tcPr>
          <w:p w14:paraId="766F0A8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24,67</w:t>
            </w:r>
          </w:p>
        </w:tc>
        <w:tc>
          <w:tcPr>
            <w:tcW w:w="3000" w:type="dxa"/>
            <w:vMerge/>
            <w:tcBorders>
              <w:top w:val="nil"/>
              <w:left w:val="single" w:sz="4" w:space="0" w:color="auto"/>
              <w:bottom w:val="single" w:sz="4" w:space="0" w:color="000000"/>
              <w:right w:val="single" w:sz="4" w:space="0" w:color="auto"/>
            </w:tcBorders>
            <w:vAlign w:val="center"/>
            <w:hideMark/>
          </w:tcPr>
          <w:p w14:paraId="1CF3CBCA" w14:textId="77777777" w:rsidR="00602004" w:rsidRPr="00602004" w:rsidRDefault="00602004" w:rsidP="00602004">
            <w:pPr>
              <w:rPr>
                <w:rFonts w:ascii="Tahoma" w:hAnsi="Tahoma" w:cs="Tahoma"/>
                <w:sz w:val="12"/>
                <w:szCs w:val="12"/>
              </w:rPr>
            </w:pPr>
          </w:p>
        </w:tc>
      </w:tr>
      <w:tr w:rsidR="00602004" w:rsidRPr="00602004" w14:paraId="521B9A44" w14:textId="77777777" w:rsidTr="00602004">
        <w:trPr>
          <w:trHeight w:val="615"/>
          <w:jc w:val="center"/>
        </w:trPr>
        <w:tc>
          <w:tcPr>
            <w:tcW w:w="500" w:type="dxa"/>
            <w:tcBorders>
              <w:top w:val="nil"/>
              <w:left w:val="nil"/>
              <w:bottom w:val="nil"/>
              <w:right w:val="nil"/>
            </w:tcBorders>
            <w:shd w:val="clear" w:color="000000" w:fill="FFFF00"/>
            <w:noWrap/>
            <w:vAlign w:val="bottom"/>
            <w:hideMark/>
          </w:tcPr>
          <w:p w14:paraId="0A95258F"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6CE9A5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2.9.2</w:t>
            </w:r>
          </w:p>
        </w:tc>
        <w:tc>
          <w:tcPr>
            <w:tcW w:w="3192" w:type="dxa"/>
            <w:tcBorders>
              <w:top w:val="nil"/>
              <w:left w:val="nil"/>
              <w:bottom w:val="single" w:sz="4" w:space="0" w:color="auto"/>
              <w:right w:val="single" w:sz="4" w:space="0" w:color="auto"/>
            </w:tcBorders>
            <w:vAlign w:val="center"/>
            <w:hideMark/>
          </w:tcPr>
          <w:p w14:paraId="0F04E390"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страховые взносы от заработной платы АУП</w:t>
            </w:r>
          </w:p>
        </w:tc>
        <w:tc>
          <w:tcPr>
            <w:tcW w:w="848" w:type="dxa"/>
            <w:tcBorders>
              <w:top w:val="nil"/>
              <w:left w:val="nil"/>
              <w:bottom w:val="single" w:sz="4" w:space="0" w:color="auto"/>
              <w:right w:val="single" w:sz="4" w:space="0" w:color="auto"/>
            </w:tcBorders>
            <w:vAlign w:val="center"/>
            <w:hideMark/>
          </w:tcPr>
          <w:p w14:paraId="499AD5D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40B753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7 834,66</w:t>
            </w:r>
          </w:p>
        </w:tc>
        <w:tc>
          <w:tcPr>
            <w:tcW w:w="1520" w:type="dxa"/>
            <w:tcBorders>
              <w:top w:val="nil"/>
              <w:left w:val="nil"/>
              <w:bottom w:val="single" w:sz="4" w:space="0" w:color="auto"/>
              <w:right w:val="single" w:sz="4" w:space="0" w:color="auto"/>
            </w:tcBorders>
            <w:shd w:val="clear" w:color="000000" w:fill="FFFF99"/>
            <w:noWrap/>
            <w:vAlign w:val="center"/>
            <w:hideMark/>
          </w:tcPr>
          <w:p w14:paraId="569CE1C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12 216,50</w:t>
            </w:r>
          </w:p>
        </w:tc>
        <w:tc>
          <w:tcPr>
            <w:tcW w:w="1400" w:type="dxa"/>
            <w:tcBorders>
              <w:top w:val="nil"/>
              <w:left w:val="nil"/>
              <w:bottom w:val="single" w:sz="4" w:space="0" w:color="auto"/>
              <w:right w:val="single" w:sz="4" w:space="0" w:color="auto"/>
            </w:tcBorders>
            <w:shd w:val="clear" w:color="000000" w:fill="CCFFCC"/>
            <w:noWrap/>
            <w:vAlign w:val="center"/>
            <w:hideMark/>
          </w:tcPr>
          <w:p w14:paraId="5B8F43F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6 108,25</w:t>
            </w:r>
          </w:p>
        </w:tc>
        <w:tc>
          <w:tcPr>
            <w:tcW w:w="1360" w:type="dxa"/>
            <w:tcBorders>
              <w:top w:val="nil"/>
              <w:left w:val="nil"/>
              <w:bottom w:val="single" w:sz="4" w:space="0" w:color="auto"/>
              <w:right w:val="single" w:sz="4" w:space="0" w:color="auto"/>
            </w:tcBorders>
            <w:shd w:val="clear" w:color="000000" w:fill="CCFFCC"/>
            <w:noWrap/>
            <w:vAlign w:val="center"/>
            <w:hideMark/>
          </w:tcPr>
          <w:p w14:paraId="2230754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6 108,25</w:t>
            </w:r>
          </w:p>
        </w:tc>
        <w:tc>
          <w:tcPr>
            <w:tcW w:w="3000" w:type="dxa"/>
            <w:vMerge/>
            <w:tcBorders>
              <w:top w:val="nil"/>
              <w:left w:val="single" w:sz="4" w:space="0" w:color="auto"/>
              <w:bottom w:val="single" w:sz="4" w:space="0" w:color="000000"/>
              <w:right w:val="single" w:sz="4" w:space="0" w:color="auto"/>
            </w:tcBorders>
            <w:vAlign w:val="center"/>
            <w:hideMark/>
          </w:tcPr>
          <w:p w14:paraId="380F6D32"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2DCF98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4 526,69</w:t>
            </w:r>
          </w:p>
        </w:tc>
        <w:tc>
          <w:tcPr>
            <w:tcW w:w="1518" w:type="dxa"/>
            <w:tcBorders>
              <w:top w:val="nil"/>
              <w:left w:val="nil"/>
              <w:bottom w:val="single" w:sz="4" w:space="0" w:color="auto"/>
              <w:right w:val="single" w:sz="4" w:space="0" w:color="auto"/>
            </w:tcBorders>
            <w:shd w:val="clear" w:color="000000" w:fill="FFFF99"/>
            <w:noWrap/>
            <w:vAlign w:val="center"/>
            <w:hideMark/>
          </w:tcPr>
          <w:p w14:paraId="325E364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7 724,37</w:t>
            </w:r>
          </w:p>
        </w:tc>
        <w:tc>
          <w:tcPr>
            <w:tcW w:w="1360" w:type="dxa"/>
            <w:tcBorders>
              <w:top w:val="nil"/>
              <w:left w:val="nil"/>
              <w:bottom w:val="single" w:sz="4" w:space="0" w:color="auto"/>
              <w:right w:val="single" w:sz="4" w:space="0" w:color="auto"/>
            </w:tcBorders>
            <w:shd w:val="clear" w:color="000000" w:fill="CCFFCC"/>
            <w:noWrap/>
            <w:vAlign w:val="center"/>
            <w:hideMark/>
          </w:tcPr>
          <w:p w14:paraId="6355AB3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3 862,19</w:t>
            </w:r>
          </w:p>
        </w:tc>
        <w:tc>
          <w:tcPr>
            <w:tcW w:w="1300" w:type="dxa"/>
            <w:tcBorders>
              <w:top w:val="nil"/>
              <w:left w:val="nil"/>
              <w:bottom w:val="single" w:sz="4" w:space="0" w:color="auto"/>
              <w:right w:val="single" w:sz="4" w:space="0" w:color="auto"/>
            </w:tcBorders>
            <w:shd w:val="clear" w:color="000000" w:fill="CCFFCC"/>
            <w:noWrap/>
            <w:vAlign w:val="center"/>
            <w:hideMark/>
          </w:tcPr>
          <w:p w14:paraId="68956FB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3 862,19</w:t>
            </w:r>
          </w:p>
        </w:tc>
        <w:tc>
          <w:tcPr>
            <w:tcW w:w="3000" w:type="dxa"/>
            <w:vMerge/>
            <w:tcBorders>
              <w:top w:val="nil"/>
              <w:left w:val="single" w:sz="4" w:space="0" w:color="auto"/>
              <w:bottom w:val="single" w:sz="4" w:space="0" w:color="000000"/>
              <w:right w:val="single" w:sz="4" w:space="0" w:color="auto"/>
            </w:tcBorders>
            <w:vAlign w:val="center"/>
            <w:hideMark/>
          </w:tcPr>
          <w:p w14:paraId="47EC5F94" w14:textId="77777777" w:rsidR="00602004" w:rsidRPr="00602004" w:rsidRDefault="00602004" w:rsidP="00602004">
            <w:pPr>
              <w:rPr>
                <w:rFonts w:ascii="Tahoma" w:hAnsi="Tahoma" w:cs="Tahoma"/>
                <w:sz w:val="12"/>
                <w:szCs w:val="12"/>
              </w:rPr>
            </w:pPr>
          </w:p>
        </w:tc>
      </w:tr>
      <w:tr w:rsidR="00602004" w:rsidRPr="00602004" w14:paraId="41054785" w14:textId="77777777" w:rsidTr="00602004">
        <w:trPr>
          <w:trHeight w:val="656"/>
          <w:jc w:val="center"/>
        </w:trPr>
        <w:tc>
          <w:tcPr>
            <w:tcW w:w="500" w:type="dxa"/>
            <w:tcBorders>
              <w:top w:val="nil"/>
              <w:left w:val="nil"/>
              <w:bottom w:val="nil"/>
              <w:right w:val="nil"/>
            </w:tcBorders>
            <w:shd w:val="clear" w:color="000000" w:fill="FFFF00"/>
            <w:noWrap/>
            <w:vAlign w:val="bottom"/>
            <w:hideMark/>
          </w:tcPr>
          <w:p w14:paraId="07F9F2F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AEA42B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2.9.5</w:t>
            </w:r>
          </w:p>
        </w:tc>
        <w:tc>
          <w:tcPr>
            <w:tcW w:w="3192" w:type="dxa"/>
            <w:tcBorders>
              <w:top w:val="nil"/>
              <w:left w:val="nil"/>
              <w:bottom w:val="single" w:sz="4" w:space="0" w:color="auto"/>
              <w:right w:val="single" w:sz="4" w:space="0" w:color="auto"/>
            </w:tcBorders>
            <w:vAlign w:val="center"/>
            <w:hideMark/>
          </w:tcPr>
          <w:p w14:paraId="280E8302"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Амортизация основных средств</w:t>
            </w:r>
          </w:p>
        </w:tc>
        <w:tc>
          <w:tcPr>
            <w:tcW w:w="848" w:type="dxa"/>
            <w:tcBorders>
              <w:top w:val="nil"/>
              <w:left w:val="nil"/>
              <w:bottom w:val="single" w:sz="4" w:space="0" w:color="auto"/>
              <w:right w:val="single" w:sz="4" w:space="0" w:color="auto"/>
            </w:tcBorders>
            <w:vAlign w:val="center"/>
            <w:hideMark/>
          </w:tcPr>
          <w:p w14:paraId="4FC4A85C"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467BB9F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1 164,20</w:t>
            </w:r>
          </w:p>
        </w:tc>
        <w:tc>
          <w:tcPr>
            <w:tcW w:w="1520" w:type="dxa"/>
            <w:tcBorders>
              <w:top w:val="nil"/>
              <w:left w:val="nil"/>
              <w:bottom w:val="single" w:sz="4" w:space="0" w:color="auto"/>
              <w:right w:val="single" w:sz="4" w:space="0" w:color="auto"/>
            </w:tcBorders>
            <w:shd w:val="clear" w:color="000000" w:fill="FFFF99"/>
            <w:noWrap/>
            <w:vAlign w:val="center"/>
            <w:hideMark/>
          </w:tcPr>
          <w:p w14:paraId="139961A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1 293,26</w:t>
            </w:r>
          </w:p>
        </w:tc>
        <w:tc>
          <w:tcPr>
            <w:tcW w:w="1400" w:type="dxa"/>
            <w:tcBorders>
              <w:top w:val="nil"/>
              <w:left w:val="nil"/>
              <w:bottom w:val="single" w:sz="4" w:space="0" w:color="auto"/>
              <w:right w:val="single" w:sz="4" w:space="0" w:color="auto"/>
            </w:tcBorders>
            <w:shd w:val="clear" w:color="000000" w:fill="CCFFCC"/>
            <w:noWrap/>
            <w:vAlign w:val="center"/>
            <w:hideMark/>
          </w:tcPr>
          <w:p w14:paraId="7E448E0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646,63</w:t>
            </w:r>
          </w:p>
        </w:tc>
        <w:tc>
          <w:tcPr>
            <w:tcW w:w="1360" w:type="dxa"/>
            <w:tcBorders>
              <w:top w:val="nil"/>
              <w:left w:val="nil"/>
              <w:bottom w:val="single" w:sz="4" w:space="0" w:color="auto"/>
              <w:right w:val="single" w:sz="4" w:space="0" w:color="auto"/>
            </w:tcBorders>
            <w:shd w:val="clear" w:color="000000" w:fill="CCFFCC"/>
            <w:noWrap/>
            <w:vAlign w:val="center"/>
            <w:hideMark/>
          </w:tcPr>
          <w:p w14:paraId="270A53A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646,63</w:t>
            </w:r>
          </w:p>
        </w:tc>
        <w:tc>
          <w:tcPr>
            <w:tcW w:w="3000" w:type="dxa"/>
            <w:vMerge/>
            <w:tcBorders>
              <w:top w:val="nil"/>
              <w:left w:val="single" w:sz="4" w:space="0" w:color="auto"/>
              <w:bottom w:val="single" w:sz="4" w:space="0" w:color="000000"/>
              <w:right w:val="single" w:sz="4" w:space="0" w:color="auto"/>
            </w:tcBorders>
            <w:vAlign w:val="center"/>
            <w:hideMark/>
          </w:tcPr>
          <w:p w14:paraId="5237F9B8"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4873EFB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1 149,41</w:t>
            </w:r>
          </w:p>
        </w:tc>
        <w:tc>
          <w:tcPr>
            <w:tcW w:w="1518" w:type="dxa"/>
            <w:tcBorders>
              <w:top w:val="nil"/>
              <w:left w:val="nil"/>
              <w:bottom w:val="single" w:sz="4" w:space="0" w:color="auto"/>
              <w:right w:val="single" w:sz="4" w:space="0" w:color="auto"/>
            </w:tcBorders>
            <w:shd w:val="clear" w:color="000000" w:fill="FFFF99"/>
            <w:noWrap/>
            <w:vAlign w:val="center"/>
            <w:hideMark/>
          </w:tcPr>
          <w:p w14:paraId="22BF501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817,72</w:t>
            </w:r>
          </w:p>
        </w:tc>
        <w:tc>
          <w:tcPr>
            <w:tcW w:w="1360" w:type="dxa"/>
            <w:tcBorders>
              <w:top w:val="nil"/>
              <w:left w:val="nil"/>
              <w:bottom w:val="single" w:sz="4" w:space="0" w:color="auto"/>
              <w:right w:val="single" w:sz="4" w:space="0" w:color="auto"/>
            </w:tcBorders>
            <w:shd w:val="clear" w:color="000000" w:fill="CCFFCC"/>
            <w:noWrap/>
            <w:vAlign w:val="center"/>
            <w:hideMark/>
          </w:tcPr>
          <w:p w14:paraId="206F4BD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408,86</w:t>
            </w:r>
          </w:p>
        </w:tc>
        <w:tc>
          <w:tcPr>
            <w:tcW w:w="1300" w:type="dxa"/>
            <w:tcBorders>
              <w:top w:val="nil"/>
              <w:left w:val="nil"/>
              <w:bottom w:val="single" w:sz="4" w:space="0" w:color="auto"/>
              <w:right w:val="single" w:sz="4" w:space="0" w:color="auto"/>
            </w:tcBorders>
            <w:shd w:val="clear" w:color="000000" w:fill="CCFFCC"/>
            <w:noWrap/>
            <w:vAlign w:val="center"/>
            <w:hideMark/>
          </w:tcPr>
          <w:p w14:paraId="68BCF1E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408,86</w:t>
            </w:r>
          </w:p>
        </w:tc>
        <w:tc>
          <w:tcPr>
            <w:tcW w:w="3000" w:type="dxa"/>
            <w:vMerge/>
            <w:tcBorders>
              <w:top w:val="nil"/>
              <w:left w:val="single" w:sz="4" w:space="0" w:color="auto"/>
              <w:bottom w:val="single" w:sz="4" w:space="0" w:color="000000"/>
              <w:right w:val="single" w:sz="4" w:space="0" w:color="auto"/>
            </w:tcBorders>
            <w:vAlign w:val="center"/>
            <w:hideMark/>
          </w:tcPr>
          <w:p w14:paraId="339A4992" w14:textId="77777777" w:rsidR="00602004" w:rsidRPr="00602004" w:rsidRDefault="00602004" w:rsidP="00602004">
            <w:pPr>
              <w:rPr>
                <w:rFonts w:ascii="Tahoma" w:hAnsi="Tahoma" w:cs="Tahoma"/>
                <w:sz w:val="12"/>
                <w:szCs w:val="12"/>
              </w:rPr>
            </w:pPr>
          </w:p>
        </w:tc>
      </w:tr>
      <w:tr w:rsidR="00602004" w:rsidRPr="00602004" w14:paraId="3FBEFFB0" w14:textId="77777777" w:rsidTr="00602004">
        <w:trPr>
          <w:trHeight w:val="1875"/>
          <w:jc w:val="center"/>
        </w:trPr>
        <w:tc>
          <w:tcPr>
            <w:tcW w:w="500" w:type="dxa"/>
            <w:tcBorders>
              <w:top w:val="nil"/>
              <w:left w:val="nil"/>
              <w:bottom w:val="nil"/>
              <w:right w:val="nil"/>
            </w:tcBorders>
            <w:shd w:val="clear" w:color="000000" w:fill="FFFF00"/>
            <w:noWrap/>
            <w:vAlign w:val="bottom"/>
            <w:hideMark/>
          </w:tcPr>
          <w:p w14:paraId="02959F39"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410A026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2.9.6</w:t>
            </w:r>
          </w:p>
        </w:tc>
        <w:tc>
          <w:tcPr>
            <w:tcW w:w="3192" w:type="dxa"/>
            <w:tcBorders>
              <w:top w:val="nil"/>
              <w:left w:val="nil"/>
              <w:bottom w:val="single" w:sz="4" w:space="0" w:color="auto"/>
              <w:right w:val="single" w:sz="4" w:space="0" w:color="auto"/>
            </w:tcBorders>
            <w:vAlign w:val="center"/>
            <w:hideMark/>
          </w:tcPr>
          <w:p w14:paraId="380A37AE"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Аренда основных средств (земельного участка)</w:t>
            </w:r>
          </w:p>
        </w:tc>
        <w:tc>
          <w:tcPr>
            <w:tcW w:w="848" w:type="dxa"/>
            <w:tcBorders>
              <w:top w:val="nil"/>
              <w:left w:val="nil"/>
              <w:bottom w:val="single" w:sz="4" w:space="0" w:color="auto"/>
              <w:right w:val="single" w:sz="4" w:space="0" w:color="auto"/>
            </w:tcBorders>
            <w:vAlign w:val="center"/>
            <w:hideMark/>
          </w:tcPr>
          <w:p w14:paraId="7B06E30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240750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0,06</w:t>
            </w:r>
          </w:p>
        </w:tc>
        <w:tc>
          <w:tcPr>
            <w:tcW w:w="1520" w:type="dxa"/>
            <w:tcBorders>
              <w:top w:val="nil"/>
              <w:left w:val="nil"/>
              <w:bottom w:val="single" w:sz="4" w:space="0" w:color="auto"/>
              <w:right w:val="single" w:sz="4" w:space="0" w:color="auto"/>
            </w:tcBorders>
            <w:shd w:val="clear" w:color="000000" w:fill="FFFF99"/>
            <w:noWrap/>
            <w:vAlign w:val="center"/>
            <w:hideMark/>
          </w:tcPr>
          <w:p w14:paraId="0DD7A17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0,07</w:t>
            </w:r>
          </w:p>
        </w:tc>
        <w:tc>
          <w:tcPr>
            <w:tcW w:w="1400" w:type="dxa"/>
            <w:tcBorders>
              <w:top w:val="nil"/>
              <w:left w:val="nil"/>
              <w:bottom w:val="single" w:sz="4" w:space="0" w:color="auto"/>
              <w:right w:val="single" w:sz="4" w:space="0" w:color="auto"/>
            </w:tcBorders>
            <w:shd w:val="clear" w:color="000000" w:fill="CCFFCC"/>
            <w:noWrap/>
            <w:vAlign w:val="center"/>
            <w:hideMark/>
          </w:tcPr>
          <w:p w14:paraId="245ACE2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0,04</w:t>
            </w:r>
          </w:p>
        </w:tc>
        <w:tc>
          <w:tcPr>
            <w:tcW w:w="1360" w:type="dxa"/>
            <w:tcBorders>
              <w:top w:val="nil"/>
              <w:left w:val="nil"/>
              <w:bottom w:val="single" w:sz="4" w:space="0" w:color="auto"/>
              <w:right w:val="single" w:sz="4" w:space="0" w:color="auto"/>
            </w:tcBorders>
            <w:shd w:val="clear" w:color="000000" w:fill="CCFFCC"/>
            <w:noWrap/>
            <w:vAlign w:val="center"/>
            <w:hideMark/>
          </w:tcPr>
          <w:p w14:paraId="4AA3087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0,04</w:t>
            </w:r>
          </w:p>
        </w:tc>
        <w:tc>
          <w:tcPr>
            <w:tcW w:w="3000" w:type="dxa"/>
            <w:vMerge/>
            <w:tcBorders>
              <w:top w:val="nil"/>
              <w:left w:val="single" w:sz="4" w:space="0" w:color="auto"/>
              <w:bottom w:val="single" w:sz="4" w:space="0" w:color="000000"/>
              <w:right w:val="single" w:sz="4" w:space="0" w:color="auto"/>
            </w:tcBorders>
            <w:vAlign w:val="center"/>
            <w:hideMark/>
          </w:tcPr>
          <w:p w14:paraId="6B892282"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06FDCE8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0,06</w:t>
            </w:r>
          </w:p>
        </w:tc>
        <w:tc>
          <w:tcPr>
            <w:tcW w:w="1518" w:type="dxa"/>
            <w:tcBorders>
              <w:top w:val="nil"/>
              <w:left w:val="nil"/>
              <w:bottom w:val="single" w:sz="4" w:space="0" w:color="auto"/>
              <w:right w:val="single" w:sz="4" w:space="0" w:color="auto"/>
            </w:tcBorders>
            <w:shd w:val="clear" w:color="000000" w:fill="FFFF99"/>
            <w:noWrap/>
            <w:vAlign w:val="center"/>
            <w:hideMark/>
          </w:tcPr>
          <w:p w14:paraId="51E93A9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0,04</w:t>
            </w:r>
          </w:p>
        </w:tc>
        <w:tc>
          <w:tcPr>
            <w:tcW w:w="1360" w:type="dxa"/>
            <w:tcBorders>
              <w:top w:val="nil"/>
              <w:left w:val="nil"/>
              <w:bottom w:val="single" w:sz="4" w:space="0" w:color="auto"/>
              <w:right w:val="single" w:sz="4" w:space="0" w:color="auto"/>
            </w:tcBorders>
            <w:shd w:val="clear" w:color="000000" w:fill="CCFFCC"/>
            <w:noWrap/>
            <w:vAlign w:val="center"/>
            <w:hideMark/>
          </w:tcPr>
          <w:p w14:paraId="7B7A282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0,02</w:t>
            </w:r>
          </w:p>
        </w:tc>
        <w:tc>
          <w:tcPr>
            <w:tcW w:w="1300" w:type="dxa"/>
            <w:tcBorders>
              <w:top w:val="nil"/>
              <w:left w:val="nil"/>
              <w:bottom w:val="single" w:sz="4" w:space="0" w:color="auto"/>
              <w:right w:val="single" w:sz="4" w:space="0" w:color="auto"/>
            </w:tcBorders>
            <w:shd w:val="clear" w:color="000000" w:fill="CCFFCC"/>
            <w:noWrap/>
            <w:vAlign w:val="center"/>
            <w:hideMark/>
          </w:tcPr>
          <w:p w14:paraId="1863EDF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0,02</w:t>
            </w:r>
          </w:p>
        </w:tc>
        <w:tc>
          <w:tcPr>
            <w:tcW w:w="3000" w:type="dxa"/>
            <w:vMerge/>
            <w:tcBorders>
              <w:top w:val="nil"/>
              <w:left w:val="single" w:sz="4" w:space="0" w:color="auto"/>
              <w:bottom w:val="single" w:sz="4" w:space="0" w:color="000000"/>
              <w:right w:val="single" w:sz="4" w:space="0" w:color="auto"/>
            </w:tcBorders>
            <w:vAlign w:val="center"/>
            <w:hideMark/>
          </w:tcPr>
          <w:p w14:paraId="4CADB9D5" w14:textId="77777777" w:rsidR="00602004" w:rsidRPr="00602004" w:rsidRDefault="00602004" w:rsidP="00602004">
            <w:pPr>
              <w:rPr>
                <w:rFonts w:ascii="Tahoma" w:hAnsi="Tahoma" w:cs="Tahoma"/>
                <w:sz w:val="12"/>
                <w:szCs w:val="12"/>
              </w:rPr>
            </w:pPr>
          </w:p>
        </w:tc>
      </w:tr>
      <w:tr w:rsidR="00602004" w:rsidRPr="00602004" w14:paraId="29A3D941" w14:textId="77777777" w:rsidTr="00602004">
        <w:trPr>
          <w:trHeight w:val="1110"/>
          <w:jc w:val="center"/>
        </w:trPr>
        <w:tc>
          <w:tcPr>
            <w:tcW w:w="500" w:type="dxa"/>
            <w:tcBorders>
              <w:top w:val="nil"/>
              <w:left w:val="nil"/>
              <w:bottom w:val="nil"/>
              <w:right w:val="nil"/>
            </w:tcBorders>
            <w:shd w:val="clear" w:color="000000" w:fill="FFFF00"/>
            <w:noWrap/>
            <w:vAlign w:val="bottom"/>
            <w:hideMark/>
          </w:tcPr>
          <w:p w14:paraId="1D63DE94"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1B5E8CD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2.9.7</w:t>
            </w:r>
          </w:p>
        </w:tc>
        <w:tc>
          <w:tcPr>
            <w:tcW w:w="3192" w:type="dxa"/>
            <w:tcBorders>
              <w:top w:val="nil"/>
              <w:left w:val="nil"/>
              <w:bottom w:val="single" w:sz="4" w:space="0" w:color="auto"/>
              <w:right w:val="single" w:sz="4" w:space="0" w:color="auto"/>
            </w:tcBorders>
            <w:vAlign w:val="center"/>
            <w:hideMark/>
          </w:tcPr>
          <w:p w14:paraId="154EBD80"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 xml:space="preserve">Электроэнергия </w:t>
            </w:r>
          </w:p>
        </w:tc>
        <w:tc>
          <w:tcPr>
            <w:tcW w:w="848" w:type="dxa"/>
            <w:tcBorders>
              <w:top w:val="nil"/>
              <w:left w:val="nil"/>
              <w:bottom w:val="single" w:sz="4" w:space="0" w:color="auto"/>
              <w:right w:val="single" w:sz="4" w:space="0" w:color="auto"/>
            </w:tcBorders>
            <w:vAlign w:val="center"/>
            <w:hideMark/>
          </w:tcPr>
          <w:p w14:paraId="08C8885B"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023CF0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95,67</w:t>
            </w:r>
          </w:p>
        </w:tc>
        <w:tc>
          <w:tcPr>
            <w:tcW w:w="1520" w:type="dxa"/>
            <w:tcBorders>
              <w:top w:val="nil"/>
              <w:left w:val="nil"/>
              <w:bottom w:val="single" w:sz="4" w:space="0" w:color="auto"/>
              <w:right w:val="single" w:sz="4" w:space="0" w:color="auto"/>
            </w:tcBorders>
            <w:shd w:val="clear" w:color="000000" w:fill="FFFF99"/>
            <w:noWrap/>
            <w:vAlign w:val="center"/>
            <w:hideMark/>
          </w:tcPr>
          <w:p w14:paraId="48C9C2F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104,35</w:t>
            </w:r>
          </w:p>
        </w:tc>
        <w:tc>
          <w:tcPr>
            <w:tcW w:w="1400" w:type="dxa"/>
            <w:tcBorders>
              <w:top w:val="nil"/>
              <w:left w:val="nil"/>
              <w:bottom w:val="single" w:sz="4" w:space="0" w:color="auto"/>
              <w:right w:val="single" w:sz="4" w:space="0" w:color="auto"/>
            </w:tcBorders>
            <w:shd w:val="clear" w:color="000000" w:fill="CCFFCC"/>
            <w:noWrap/>
            <w:vAlign w:val="center"/>
            <w:hideMark/>
          </w:tcPr>
          <w:p w14:paraId="7F4A4B6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52,17</w:t>
            </w:r>
          </w:p>
        </w:tc>
        <w:tc>
          <w:tcPr>
            <w:tcW w:w="1360" w:type="dxa"/>
            <w:tcBorders>
              <w:top w:val="nil"/>
              <w:left w:val="nil"/>
              <w:bottom w:val="single" w:sz="4" w:space="0" w:color="auto"/>
              <w:right w:val="single" w:sz="4" w:space="0" w:color="auto"/>
            </w:tcBorders>
            <w:shd w:val="clear" w:color="000000" w:fill="CCFFCC"/>
            <w:noWrap/>
            <w:vAlign w:val="center"/>
            <w:hideMark/>
          </w:tcPr>
          <w:p w14:paraId="603AE8E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52,17</w:t>
            </w:r>
          </w:p>
        </w:tc>
        <w:tc>
          <w:tcPr>
            <w:tcW w:w="3000" w:type="dxa"/>
            <w:vMerge/>
            <w:tcBorders>
              <w:top w:val="nil"/>
              <w:left w:val="single" w:sz="4" w:space="0" w:color="auto"/>
              <w:bottom w:val="single" w:sz="4" w:space="0" w:color="000000"/>
              <w:right w:val="single" w:sz="4" w:space="0" w:color="auto"/>
            </w:tcBorders>
            <w:vAlign w:val="center"/>
            <w:hideMark/>
          </w:tcPr>
          <w:p w14:paraId="4F0510B9"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105F754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55,27</w:t>
            </w:r>
          </w:p>
        </w:tc>
        <w:tc>
          <w:tcPr>
            <w:tcW w:w="1518" w:type="dxa"/>
            <w:tcBorders>
              <w:top w:val="nil"/>
              <w:left w:val="nil"/>
              <w:bottom w:val="single" w:sz="4" w:space="0" w:color="auto"/>
              <w:right w:val="single" w:sz="4" w:space="0" w:color="auto"/>
            </w:tcBorders>
            <w:shd w:val="clear" w:color="000000" w:fill="FFFF99"/>
            <w:noWrap/>
            <w:vAlign w:val="center"/>
            <w:hideMark/>
          </w:tcPr>
          <w:p w14:paraId="3922159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65,98</w:t>
            </w:r>
          </w:p>
        </w:tc>
        <w:tc>
          <w:tcPr>
            <w:tcW w:w="1360" w:type="dxa"/>
            <w:tcBorders>
              <w:top w:val="nil"/>
              <w:left w:val="nil"/>
              <w:bottom w:val="single" w:sz="4" w:space="0" w:color="auto"/>
              <w:right w:val="single" w:sz="4" w:space="0" w:color="auto"/>
            </w:tcBorders>
            <w:shd w:val="clear" w:color="000000" w:fill="CCFFCC"/>
            <w:noWrap/>
            <w:vAlign w:val="center"/>
            <w:hideMark/>
          </w:tcPr>
          <w:p w14:paraId="6BA3B0B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32,99</w:t>
            </w:r>
          </w:p>
        </w:tc>
        <w:tc>
          <w:tcPr>
            <w:tcW w:w="1300" w:type="dxa"/>
            <w:tcBorders>
              <w:top w:val="nil"/>
              <w:left w:val="nil"/>
              <w:bottom w:val="single" w:sz="4" w:space="0" w:color="auto"/>
              <w:right w:val="single" w:sz="4" w:space="0" w:color="auto"/>
            </w:tcBorders>
            <w:shd w:val="clear" w:color="000000" w:fill="CCFFCC"/>
            <w:noWrap/>
            <w:vAlign w:val="center"/>
            <w:hideMark/>
          </w:tcPr>
          <w:p w14:paraId="01BFAC1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32,99</w:t>
            </w:r>
          </w:p>
        </w:tc>
        <w:tc>
          <w:tcPr>
            <w:tcW w:w="3000" w:type="dxa"/>
            <w:vMerge/>
            <w:tcBorders>
              <w:top w:val="nil"/>
              <w:left w:val="single" w:sz="4" w:space="0" w:color="auto"/>
              <w:bottom w:val="single" w:sz="4" w:space="0" w:color="000000"/>
              <w:right w:val="single" w:sz="4" w:space="0" w:color="auto"/>
            </w:tcBorders>
            <w:vAlign w:val="center"/>
            <w:hideMark/>
          </w:tcPr>
          <w:p w14:paraId="313A6E3D" w14:textId="77777777" w:rsidR="00602004" w:rsidRPr="00602004" w:rsidRDefault="00602004" w:rsidP="00602004">
            <w:pPr>
              <w:rPr>
                <w:rFonts w:ascii="Tahoma" w:hAnsi="Tahoma" w:cs="Tahoma"/>
                <w:sz w:val="12"/>
                <w:szCs w:val="12"/>
              </w:rPr>
            </w:pPr>
          </w:p>
        </w:tc>
      </w:tr>
      <w:tr w:rsidR="00602004" w:rsidRPr="00602004" w14:paraId="580E429F" w14:textId="77777777" w:rsidTr="00602004">
        <w:trPr>
          <w:trHeight w:val="948"/>
          <w:jc w:val="center"/>
        </w:trPr>
        <w:tc>
          <w:tcPr>
            <w:tcW w:w="500" w:type="dxa"/>
            <w:tcBorders>
              <w:top w:val="nil"/>
              <w:left w:val="nil"/>
              <w:bottom w:val="nil"/>
              <w:right w:val="nil"/>
            </w:tcBorders>
            <w:shd w:val="clear" w:color="000000" w:fill="FFFF00"/>
            <w:noWrap/>
            <w:vAlign w:val="bottom"/>
            <w:hideMark/>
          </w:tcPr>
          <w:p w14:paraId="0DD25AD9"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59F3EE3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2.9.8</w:t>
            </w:r>
          </w:p>
        </w:tc>
        <w:tc>
          <w:tcPr>
            <w:tcW w:w="3192" w:type="dxa"/>
            <w:tcBorders>
              <w:top w:val="nil"/>
              <w:left w:val="nil"/>
              <w:bottom w:val="single" w:sz="4" w:space="0" w:color="auto"/>
              <w:right w:val="single" w:sz="4" w:space="0" w:color="auto"/>
            </w:tcBorders>
            <w:vAlign w:val="center"/>
            <w:hideMark/>
          </w:tcPr>
          <w:p w14:paraId="7E0623A5"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4C925A3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259BD1C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10 560,46</w:t>
            </w:r>
          </w:p>
        </w:tc>
        <w:tc>
          <w:tcPr>
            <w:tcW w:w="1520" w:type="dxa"/>
            <w:tcBorders>
              <w:top w:val="nil"/>
              <w:left w:val="nil"/>
              <w:bottom w:val="single" w:sz="4" w:space="0" w:color="auto"/>
              <w:right w:val="single" w:sz="4" w:space="0" w:color="auto"/>
            </w:tcBorders>
            <w:shd w:val="clear" w:color="000000" w:fill="FFFF99"/>
            <w:noWrap/>
            <w:vAlign w:val="center"/>
            <w:hideMark/>
          </w:tcPr>
          <w:p w14:paraId="65CB014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7 242,72</w:t>
            </w:r>
          </w:p>
        </w:tc>
        <w:tc>
          <w:tcPr>
            <w:tcW w:w="1400" w:type="dxa"/>
            <w:tcBorders>
              <w:top w:val="nil"/>
              <w:left w:val="nil"/>
              <w:bottom w:val="single" w:sz="4" w:space="0" w:color="auto"/>
              <w:right w:val="single" w:sz="4" w:space="0" w:color="auto"/>
            </w:tcBorders>
            <w:shd w:val="clear" w:color="000000" w:fill="CCFFCC"/>
            <w:noWrap/>
            <w:vAlign w:val="center"/>
            <w:hideMark/>
          </w:tcPr>
          <w:p w14:paraId="37FBE52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3 621,36</w:t>
            </w:r>
          </w:p>
        </w:tc>
        <w:tc>
          <w:tcPr>
            <w:tcW w:w="1360" w:type="dxa"/>
            <w:tcBorders>
              <w:top w:val="nil"/>
              <w:left w:val="nil"/>
              <w:bottom w:val="single" w:sz="4" w:space="0" w:color="auto"/>
              <w:right w:val="single" w:sz="4" w:space="0" w:color="auto"/>
            </w:tcBorders>
            <w:shd w:val="clear" w:color="000000" w:fill="CCFFCC"/>
            <w:noWrap/>
            <w:vAlign w:val="center"/>
            <w:hideMark/>
          </w:tcPr>
          <w:p w14:paraId="5593723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3 621,36</w:t>
            </w:r>
          </w:p>
        </w:tc>
        <w:tc>
          <w:tcPr>
            <w:tcW w:w="3000" w:type="dxa"/>
            <w:vMerge/>
            <w:tcBorders>
              <w:top w:val="nil"/>
              <w:left w:val="single" w:sz="4" w:space="0" w:color="auto"/>
              <w:bottom w:val="single" w:sz="4" w:space="0" w:color="000000"/>
              <w:right w:val="single" w:sz="4" w:space="0" w:color="auto"/>
            </w:tcBorders>
            <w:vAlign w:val="center"/>
            <w:hideMark/>
          </w:tcPr>
          <w:p w14:paraId="1490BE42" w14:textId="77777777" w:rsidR="00602004" w:rsidRPr="00602004" w:rsidRDefault="00602004" w:rsidP="00602004">
            <w:pPr>
              <w:rPr>
                <w:rFonts w:ascii="Tahoma" w:hAnsi="Tahoma" w:cs="Tahoma"/>
                <w:sz w:val="12"/>
                <w:szCs w:val="12"/>
              </w:rPr>
            </w:pPr>
          </w:p>
        </w:tc>
        <w:tc>
          <w:tcPr>
            <w:tcW w:w="1440" w:type="dxa"/>
            <w:tcBorders>
              <w:top w:val="nil"/>
              <w:left w:val="nil"/>
              <w:bottom w:val="single" w:sz="4" w:space="0" w:color="auto"/>
              <w:right w:val="single" w:sz="4" w:space="0" w:color="auto"/>
            </w:tcBorders>
            <w:shd w:val="clear" w:color="000000" w:fill="FFFF99"/>
            <w:noWrap/>
            <w:vAlign w:val="center"/>
            <w:hideMark/>
          </w:tcPr>
          <w:p w14:paraId="0FDFB88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6 101,60</w:t>
            </w:r>
          </w:p>
        </w:tc>
        <w:tc>
          <w:tcPr>
            <w:tcW w:w="1518" w:type="dxa"/>
            <w:tcBorders>
              <w:top w:val="nil"/>
              <w:left w:val="nil"/>
              <w:bottom w:val="single" w:sz="4" w:space="0" w:color="auto"/>
              <w:right w:val="single" w:sz="4" w:space="0" w:color="auto"/>
            </w:tcBorders>
            <w:shd w:val="clear" w:color="000000" w:fill="FFFF99"/>
            <w:noWrap/>
            <w:vAlign w:val="center"/>
            <w:hideMark/>
          </w:tcPr>
          <w:p w14:paraId="14B5EE2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4 579,50</w:t>
            </w:r>
          </w:p>
        </w:tc>
        <w:tc>
          <w:tcPr>
            <w:tcW w:w="1360" w:type="dxa"/>
            <w:tcBorders>
              <w:top w:val="nil"/>
              <w:left w:val="nil"/>
              <w:bottom w:val="single" w:sz="4" w:space="0" w:color="auto"/>
              <w:right w:val="single" w:sz="4" w:space="0" w:color="auto"/>
            </w:tcBorders>
            <w:shd w:val="clear" w:color="000000" w:fill="CCFFCC"/>
            <w:noWrap/>
            <w:vAlign w:val="center"/>
            <w:hideMark/>
          </w:tcPr>
          <w:p w14:paraId="227D237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2 289,75</w:t>
            </w:r>
          </w:p>
        </w:tc>
        <w:tc>
          <w:tcPr>
            <w:tcW w:w="1300" w:type="dxa"/>
            <w:tcBorders>
              <w:top w:val="nil"/>
              <w:left w:val="nil"/>
              <w:bottom w:val="single" w:sz="4" w:space="0" w:color="auto"/>
              <w:right w:val="single" w:sz="4" w:space="0" w:color="auto"/>
            </w:tcBorders>
            <w:shd w:val="clear" w:color="000000" w:fill="CCFFCC"/>
            <w:noWrap/>
            <w:vAlign w:val="center"/>
            <w:hideMark/>
          </w:tcPr>
          <w:p w14:paraId="35C7081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2 289,75</w:t>
            </w:r>
          </w:p>
        </w:tc>
        <w:tc>
          <w:tcPr>
            <w:tcW w:w="3000" w:type="dxa"/>
            <w:vMerge/>
            <w:tcBorders>
              <w:top w:val="nil"/>
              <w:left w:val="single" w:sz="4" w:space="0" w:color="auto"/>
              <w:bottom w:val="single" w:sz="4" w:space="0" w:color="000000"/>
              <w:right w:val="single" w:sz="4" w:space="0" w:color="auto"/>
            </w:tcBorders>
            <w:vAlign w:val="center"/>
            <w:hideMark/>
          </w:tcPr>
          <w:p w14:paraId="2F8D3A9C" w14:textId="77777777" w:rsidR="00602004" w:rsidRPr="00602004" w:rsidRDefault="00602004" w:rsidP="00602004">
            <w:pPr>
              <w:rPr>
                <w:rFonts w:ascii="Tahoma" w:hAnsi="Tahoma" w:cs="Tahoma"/>
                <w:sz w:val="12"/>
                <w:szCs w:val="12"/>
              </w:rPr>
            </w:pPr>
          </w:p>
        </w:tc>
      </w:tr>
      <w:tr w:rsidR="00602004" w:rsidRPr="00602004" w14:paraId="0332ACA6" w14:textId="77777777" w:rsidTr="00602004">
        <w:trPr>
          <w:trHeight w:val="1095"/>
          <w:jc w:val="center"/>
        </w:trPr>
        <w:tc>
          <w:tcPr>
            <w:tcW w:w="500" w:type="dxa"/>
            <w:tcBorders>
              <w:top w:val="nil"/>
              <w:left w:val="nil"/>
              <w:bottom w:val="nil"/>
              <w:right w:val="nil"/>
            </w:tcBorders>
            <w:shd w:val="clear" w:color="000000" w:fill="00B050"/>
            <w:noWrap/>
            <w:vAlign w:val="center"/>
            <w:hideMark/>
          </w:tcPr>
          <w:p w14:paraId="361EA055"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lastRenderedPageBreak/>
              <w:t>НР</w:t>
            </w:r>
          </w:p>
        </w:tc>
        <w:tc>
          <w:tcPr>
            <w:tcW w:w="665" w:type="dxa"/>
            <w:tcBorders>
              <w:top w:val="nil"/>
              <w:left w:val="single" w:sz="4" w:space="0" w:color="auto"/>
              <w:bottom w:val="single" w:sz="4" w:space="0" w:color="auto"/>
              <w:right w:val="single" w:sz="4" w:space="0" w:color="auto"/>
            </w:tcBorders>
            <w:noWrap/>
            <w:vAlign w:val="center"/>
            <w:hideMark/>
          </w:tcPr>
          <w:p w14:paraId="4FF9BD29"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2.11</w:t>
            </w:r>
          </w:p>
        </w:tc>
        <w:tc>
          <w:tcPr>
            <w:tcW w:w="3192" w:type="dxa"/>
            <w:tcBorders>
              <w:top w:val="nil"/>
              <w:left w:val="nil"/>
              <w:bottom w:val="single" w:sz="4" w:space="0" w:color="auto"/>
              <w:right w:val="single" w:sz="4" w:space="0" w:color="auto"/>
            </w:tcBorders>
            <w:vAlign w:val="center"/>
            <w:hideMark/>
          </w:tcPr>
          <w:p w14:paraId="3ADAB765"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Налоги и сборы, включаемые в себестоимость продукции (работ, услуг) (без единого социального налога), из них:</w:t>
            </w:r>
          </w:p>
        </w:tc>
        <w:tc>
          <w:tcPr>
            <w:tcW w:w="848" w:type="dxa"/>
            <w:tcBorders>
              <w:top w:val="nil"/>
              <w:left w:val="nil"/>
              <w:bottom w:val="single" w:sz="4" w:space="0" w:color="auto"/>
              <w:right w:val="single" w:sz="4" w:space="0" w:color="auto"/>
            </w:tcBorders>
            <w:vAlign w:val="center"/>
            <w:hideMark/>
          </w:tcPr>
          <w:p w14:paraId="73BA6DF0"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52187EA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1 156,83</w:t>
            </w:r>
          </w:p>
        </w:tc>
        <w:tc>
          <w:tcPr>
            <w:tcW w:w="1520" w:type="dxa"/>
            <w:tcBorders>
              <w:top w:val="nil"/>
              <w:left w:val="nil"/>
              <w:bottom w:val="single" w:sz="4" w:space="0" w:color="auto"/>
              <w:right w:val="single" w:sz="4" w:space="0" w:color="auto"/>
            </w:tcBorders>
            <w:shd w:val="clear" w:color="000000" w:fill="CCFFCC"/>
            <w:noWrap/>
            <w:vAlign w:val="center"/>
            <w:hideMark/>
          </w:tcPr>
          <w:p w14:paraId="10BEDCC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990,59</w:t>
            </w:r>
          </w:p>
        </w:tc>
        <w:tc>
          <w:tcPr>
            <w:tcW w:w="1400" w:type="dxa"/>
            <w:tcBorders>
              <w:top w:val="nil"/>
              <w:left w:val="nil"/>
              <w:bottom w:val="single" w:sz="4" w:space="0" w:color="auto"/>
              <w:right w:val="single" w:sz="4" w:space="0" w:color="auto"/>
            </w:tcBorders>
            <w:shd w:val="clear" w:color="000000" w:fill="CCFFCC"/>
            <w:noWrap/>
            <w:vAlign w:val="center"/>
            <w:hideMark/>
          </w:tcPr>
          <w:p w14:paraId="0529770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495,29</w:t>
            </w:r>
          </w:p>
        </w:tc>
        <w:tc>
          <w:tcPr>
            <w:tcW w:w="1360" w:type="dxa"/>
            <w:tcBorders>
              <w:top w:val="nil"/>
              <w:left w:val="nil"/>
              <w:bottom w:val="single" w:sz="4" w:space="0" w:color="auto"/>
              <w:right w:val="single" w:sz="4" w:space="0" w:color="auto"/>
            </w:tcBorders>
            <w:shd w:val="clear" w:color="000000" w:fill="CCFFCC"/>
            <w:noWrap/>
            <w:vAlign w:val="center"/>
            <w:hideMark/>
          </w:tcPr>
          <w:p w14:paraId="22C8C14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495,29</w:t>
            </w:r>
          </w:p>
        </w:tc>
        <w:tc>
          <w:tcPr>
            <w:tcW w:w="3000" w:type="dxa"/>
            <w:tcBorders>
              <w:top w:val="nil"/>
              <w:left w:val="nil"/>
              <w:bottom w:val="single" w:sz="4" w:space="0" w:color="auto"/>
              <w:right w:val="single" w:sz="4" w:space="0" w:color="auto"/>
            </w:tcBorders>
            <w:shd w:val="clear" w:color="000000" w:fill="FFFF99"/>
            <w:vAlign w:val="center"/>
            <w:hideMark/>
          </w:tcPr>
          <w:p w14:paraId="0AABAA4C"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76B0CF7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1 200,56</w:t>
            </w:r>
          </w:p>
        </w:tc>
        <w:tc>
          <w:tcPr>
            <w:tcW w:w="1518" w:type="dxa"/>
            <w:tcBorders>
              <w:top w:val="nil"/>
              <w:left w:val="nil"/>
              <w:bottom w:val="single" w:sz="4" w:space="0" w:color="auto"/>
              <w:right w:val="single" w:sz="4" w:space="0" w:color="auto"/>
            </w:tcBorders>
            <w:shd w:val="clear" w:color="000000" w:fill="CCFFCC"/>
            <w:noWrap/>
            <w:vAlign w:val="center"/>
            <w:hideMark/>
          </w:tcPr>
          <w:p w14:paraId="7815033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990,87</w:t>
            </w:r>
          </w:p>
        </w:tc>
        <w:tc>
          <w:tcPr>
            <w:tcW w:w="1360" w:type="dxa"/>
            <w:tcBorders>
              <w:top w:val="nil"/>
              <w:left w:val="nil"/>
              <w:bottom w:val="single" w:sz="4" w:space="0" w:color="auto"/>
              <w:right w:val="single" w:sz="4" w:space="0" w:color="auto"/>
            </w:tcBorders>
            <w:shd w:val="clear" w:color="000000" w:fill="CCFFCC"/>
            <w:noWrap/>
            <w:vAlign w:val="center"/>
            <w:hideMark/>
          </w:tcPr>
          <w:p w14:paraId="59294B4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495,44</w:t>
            </w:r>
          </w:p>
        </w:tc>
        <w:tc>
          <w:tcPr>
            <w:tcW w:w="1300" w:type="dxa"/>
            <w:tcBorders>
              <w:top w:val="nil"/>
              <w:left w:val="nil"/>
              <w:bottom w:val="single" w:sz="4" w:space="0" w:color="auto"/>
              <w:right w:val="single" w:sz="4" w:space="0" w:color="auto"/>
            </w:tcBorders>
            <w:shd w:val="clear" w:color="000000" w:fill="CCFFCC"/>
            <w:noWrap/>
            <w:vAlign w:val="center"/>
            <w:hideMark/>
          </w:tcPr>
          <w:p w14:paraId="203A4EE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495,44</w:t>
            </w:r>
          </w:p>
        </w:tc>
        <w:tc>
          <w:tcPr>
            <w:tcW w:w="3000" w:type="dxa"/>
            <w:tcBorders>
              <w:top w:val="nil"/>
              <w:left w:val="nil"/>
              <w:bottom w:val="single" w:sz="4" w:space="0" w:color="auto"/>
              <w:right w:val="single" w:sz="4" w:space="0" w:color="auto"/>
            </w:tcBorders>
            <w:shd w:val="clear" w:color="000000" w:fill="FFFF99"/>
            <w:vAlign w:val="center"/>
            <w:hideMark/>
          </w:tcPr>
          <w:p w14:paraId="77F16814"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683DA605" w14:textId="77777777" w:rsidTr="00602004">
        <w:trPr>
          <w:trHeight w:val="1785"/>
          <w:jc w:val="center"/>
        </w:trPr>
        <w:tc>
          <w:tcPr>
            <w:tcW w:w="500" w:type="dxa"/>
            <w:tcBorders>
              <w:top w:val="nil"/>
              <w:left w:val="nil"/>
              <w:bottom w:val="nil"/>
              <w:right w:val="nil"/>
            </w:tcBorders>
            <w:shd w:val="clear" w:color="000000" w:fill="00B050"/>
            <w:noWrap/>
            <w:vAlign w:val="center"/>
            <w:hideMark/>
          </w:tcPr>
          <w:p w14:paraId="4A1606A4"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4A098D1C"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2.11.1</w:t>
            </w:r>
          </w:p>
        </w:tc>
        <w:tc>
          <w:tcPr>
            <w:tcW w:w="3192" w:type="dxa"/>
            <w:tcBorders>
              <w:top w:val="nil"/>
              <w:left w:val="nil"/>
              <w:bottom w:val="single" w:sz="4" w:space="0" w:color="auto"/>
              <w:right w:val="single" w:sz="4" w:space="0" w:color="auto"/>
            </w:tcBorders>
            <w:vAlign w:val="center"/>
            <w:hideMark/>
          </w:tcPr>
          <w:p w14:paraId="6B77393F"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земельный налог</w:t>
            </w:r>
          </w:p>
        </w:tc>
        <w:tc>
          <w:tcPr>
            <w:tcW w:w="848" w:type="dxa"/>
            <w:tcBorders>
              <w:top w:val="nil"/>
              <w:left w:val="nil"/>
              <w:bottom w:val="single" w:sz="4" w:space="0" w:color="auto"/>
              <w:right w:val="single" w:sz="4" w:space="0" w:color="auto"/>
            </w:tcBorders>
            <w:vAlign w:val="center"/>
            <w:hideMark/>
          </w:tcPr>
          <w:p w14:paraId="57DC0A1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2F7B027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722,17</w:t>
            </w:r>
          </w:p>
        </w:tc>
        <w:tc>
          <w:tcPr>
            <w:tcW w:w="1520" w:type="dxa"/>
            <w:tcBorders>
              <w:top w:val="nil"/>
              <w:left w:val="nil"/>
              <w:bottom w:val="single" w:sz="4" w:space="0" w:color="auto"/>
              <w:right w:val="single" w:sz="4" w:space="0" w:color="auto"/>
            </w:tcBorders>
            <w:shd w:val="clear" w:color="000000" w:fill="FFFF99"/>
            <w:noWrap/>
            <w:vAlign w:val="center"/>
            <w:hideMark/>
          </w:tcPr>
          <w:p w14:paraId="1D1A9CB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722,17</w:t>
            </w:r>
          </w:p>
        </w:tc>
        <w:tc>
          <w:tcPr>
            <w:tcW w:w="1400" w:type="dxa"/>
            <w:tcBorders>
              <w:top w:val="nil"/>
              <w:left w:val="nil"/>
              <w:bottom w:val="single" w:sz="4" w:space="0" w:color="auto"/>
              <w:right w:val="single" w:sz="4" w:space="0" w:color="auto"/>
            </w:tcBorders>
            <w:shd w:val="clear" w:color="000000" w:fill="CCFFCC"/>
            <w:noWrap/>
            <w:vAlign w:val="center"/>
            <w:hideMark/>
          </w:tcPr>
          <w:p w14:paraId="20FA301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361,08</w:t>
            </w:r>
          </w:p>
        </w:tc>
        <w:tc>
          <w:tcPr>
            <w:tcW w:w="1360" w:type="dxa"/>
            <w:tcBorders>
              <w:top w:val="nil"/>
              <w:left w:val="nil"/>
              <w:bottom w:val="single" w:sz="4" w:space="0" w:color="auto"/>
              <w:right w:val="single" w:sz="4" w:space="0" w:color="auto"/>
            </w:tcBorders>
            <w:shd w:val="clear" w:color="000000" w:fill="CCFFCC"/>
            <w:noWrap/>
            <w:vAlign w:val="center"/>
            <w:hideMark/>
          </w:tcPr>
          <w:p w14:paraId="391454A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361,08</w:t>
            </w:r>
          </w:p>
        </w:tc>
        <w:tc>
          <w:tcPr>
            <w:tcW w:w="3000" w:type="dxa"/>
            <w:tcBorders>
              <w:top w:val="nil"/>
              <w:left w:val="nil"/>
              <w:bottom w:val="single" w:sz="4" w:space="0" w:color="auto"/>
              <w:right w:val="single" w:sz="4" w:space="0" w:color="auto"/>
            </w:tcBorders>
            <w:shd w:val="clear" w:color="000000" w:fill="FFFF99"/>
            <w:vAlign w:val="center"/>
            <w:hideMark/>
          </w:tcPr>
          <w:p w14:paraId="5C0134A8"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плана 2026 года</w:t>
            </w:r>
          </w:p>
        </w:tc>
        <w:tc>
          <w:tcPr>
            <w:tcW w:w="1440" w:type="dxa"/>
            <w:tcBorders>
              <w:top w:val="nil"/>
              <w:left w:val="nil"/>
              <w:bottom w:val="single" w:sz="4" w:space="0" w:color="auto"/>
              <w:right w:val="single" w:sz="4" w:space="0" w:color="auto"/>
            </w:tcBorders>
            <w:shd w:val="clear" w:color="000000" w:fill="FFFF99"/>
            <w:noWrap/>
            <w:vAlign w:val="center"/>
            <w:hideMark/>
          </w:tcPr>
          <w:p w14:paraId="354DF9A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722,17</w:t>
            </w:r>
          </w:p>
        </w:tc>
        <w:tc>
          <w:tcPr>
            <w:tcW w:w="1518" w:type="dxa"/>
            <w:tcBorders>
              <w:top w:val="nil"/>
              <w:left w:val="nil"/>
              <w:bottom w:val="single" w:sz="4" w:space="0" w:color="auto"/>
              <w:right w:val="single" w:sz="4" w:space="0" w:color="auto"/>
            </w:tcBorders>
            <w:shd w:val="clear" w:color="000000" w:fill="FFFF99"/>
            <w:noWrap/>
            <w:vAlign w:val="center"/>
            <w:hideMark/>
          </w:tcPr>
          <w:p w14:paraId="0B6E853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722,17</w:t>
            </w:r>
          </w:p>
        </w:tc>
        <w:tc>
          <w:tcPr>
            <w:tcW w:w="1360" w:type="dxa"/>
            <w:tcBorders>
              <w:top w:val="nil"/>
              <w:left w:val="nil"/>
              <w:bottom w:val="single" w:sz="4" w:space="0" w:color="auto"/>
              <w:right w:val="single" w:sz="4" w:space="0" w:color="auto"/>
            </w:tcBorders>
            <w:shd w:val="clear" w:color="000000" w:fill="CCFFCC"/>
            <w:noWrap/>
            <w:vAlign w:val="center"/>
            <w:hideMark/>
          </w:tcPr>
          <w:p w14:paraId="29F9156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361,08</w:t>
            </w:r>
          </w:p>
        </w:tc>
        <w:tc>
          <w:tcPr>
            <w:tcW w:w="1300" w:type="dxa"/>
            <w:tcBorders>
              <w:top w:val="nil"/>
              <w:left w:val="nil"/>
              <w:bottom w:val="single" w:sz="4" w:space="0" w:color="auto"/>
              <w:right w:val="single" w:sz="4" w:space="0" w:color="auto"/>
            </w:tcBorders>
            <w:shd w:val="clear" w:color="000000" w:fill="CCFFCC"/>
            <w:noWrap/>
            <w:vAlign w:val="center"/>
            <w:hideMark/>
          </w:tcPr>
          <w:p w14:paraId="53B7C1E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361,08</w:t>
            </w:r>
          </w:p>
        </w:tc>
        <w:tc>
          <w:tcPr>
            <w:tcW w:w="3000" w:type="dxa"/>
            <w:tcBorders>
              <w:top w:val="nil"/>
              <w:left w:val="nil"/>
              <w:bottom w:val="single" w:sz="4" w:space="0" w:color="auto"/>
              <w:right w:val="single" w:sz="4" w:space="0" w:color="auto"/>
            </w:tcBorders>
            <w:shd w:val="clear" w:color="000000" w:fill="FFFF99"/>
            <w:vAlign w:val="center"/>
            <w:hideMark/>
          </w:tcPr>
          <w:p w14:paraId="4B968373"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плана 2026 года</w:t>
            </w:r>
          </w:p>
        </w:tc>
      </w:tr>
      <w:tr w:rsidR="00602004" w:rsidRPr="00602004" w14:paraId="5A0E2901" w14:textId="77777777" w:rsidTr="00602004">
        <w:trPr>
          <w:trHeight w:val="420"/>
          <w:jc w:val="center"/>
        </w:trPr>
        <w:tc>
          <w:tcPr>
            <w:tcW w:w="500" w:type="dxa"/>
            <w:tcBorders>
              <w:top w:val="nil"/>
              <w:left w:val="nil"/>
              <w:bottom w:val="nil"/>
              <w:right w:val="nil"/>
            </w:tcBorders>
            <w:shd w:val="clear" w:color="000000" w:fill="00B050"/>
            <w:noWrap/>
            <w:vAlign w:val="center"/>
            <w:hideMark/>
          </w:tcPr>
          <w:p w14:paraId="20170674"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E5F548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2.11.2</w:t>
            </w:r>
          </w:p>
        </w:tc>
        <w:tc>
          <w:tcPr>
            <w:tcW w:w="3192" w:type="dxa"/>
            <w:tcBorders>
              <w:top w:val="nil"/>
              <w:left w:val="nil"/>
              <w:bottom w:val="single" w:sz="4" w:space="0" w:color="auto"/>
              <w:right w:val="single" w:sz="4" w:space="0" w:color="auto"/>
            </w:tcBorders>
            <w:vAlign w:val="center"/>
            <w:hideMark/>
          </w:tcPr>
          <w:p w14:paraId="1A3B78D8"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Водный налог</w:t>
            </w:r>
          </w:p>
        </w:tc>
        <w:tc>
          <w:tcPr>
            <w:tcW w:w="848" w:type="dxa"/>
            <w:tcBorders>
              <w:top w:val="nil"/>
              <w:left w:val="nil"/>
              <w:bottom w:val="single" w:sz="4" w:space="0" w:color="auto"/>
              <w:right w:val="single" w:sz="4" w:space="0" w:color="auto"/>
            </w:tcBorders>
            <w:vAlign w:val="center"/>
            <w:hideMark/>
          </w:tcPr>
          <w:p w14:paraId="7697C53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775CB8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22,44</w:t>
            </w:r>
          </w:p>
        </w:tc>
        <w:tc>
          <w:tcPr>
            <w:tcW w:w="1520" w:type="dxa"/>
            <w:tcBorders>
              <w:top w:val="nil"/>
              <w:left w:val="nil"/>
              <w:bottom w:val="single" w:sz="4" w:space="0" w:color="auto"/>
              <w:right w:val="single" w:sz="4" w:space="0" w:color="auto"/>
            </w:tcBorders>
            <w:shd w:val="clear" w:color="000000" w:fill="FFFF99"/>
            <w:noWrap/>
            <w:vAlign w:val="center"/>
            <w:hideMark/>
          </w:tcPr>
          <w:p w14:paraId="3D0D363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7,22</w:t>
            </w:r>
          </w:p>
        </w:tc>
        <w:tc>
          <w:tcPr>
            <w:tcW w:w="1400" w:type="dxa"/>
            <w:tcBorders>
              <w:top w:val="nil"/>
              <w:left w:val="nil"/>
              <w:bottom w:val="single" w:sz="4" w:space="0" w:color="auto"/>
              <w:right w:val="single" w:sz="4" w:space="0" w:color="auto"/>
            </w:tcBorders>
            <w:shd w:val="clear" w:color="000000" w:fill="CCFFCC"/>
            <w:noWrap/>
            <w:vAlign w:val="center"/>
            <w:hideMark/>
          </w:tcPr>
          <w:p w14:paraId="3EE666E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w:t>
            </w:r>
          </w:p>
        </w:tc>
        <w:tc>
          <w:tcPr>
            <w:tcW w:w="1360" w:type="dxa"/>
            <w:tcBorders>
              <w:top w:val="nil"/>
              <w:left w:val="nil"/>
              <w:bottom w:val="single" w:sz="4" w:space="0" w:color="auto"/>
              <w:right w:val="single" w:sz="4" w:space="0" w:color="auto"/>
            </w:tcBorders>
            <w:shd w:val="clear" w:color="000000" w:fill="CCFFCC"/>
            <w:noWrap/>
            <w:vAlign w:val="center"/>
            <w:hideMark/>
          </w:tcPr>
          <w:p w14:paraId="2805795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3,61</w:t>
            </w:r>
          </w:p>
        </w:tc>
        <w:tc>
          <w:tcPr>
            <w:tcW w:w="3000" w:type="dxa"/>
            <w:tcBorders>
              <w:top w:val="nil"/>
              <w:left w:val="nil"/>
              <w:bottom w:val="single" w:sz="4" w:space="0" w:color="auto"/>
              <w:right w:val="single" w:sz="4" w:space="0" w:color="auto"/>
            </w:tcBorders>
            <w:shd w:val="clear" w:color="000000" w:fill="FFFF99"/>
            <w:vAlign w:val="center"/>
            <w:hideMark/>
          </w:tcPr>
          <w:p w14:paraId="750DC464"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учтено на уровне расчета регулятора исходя из фактического подъема воды за 10месяцев 2025 года в пересчете на год, налоговой ставкой по статье 333.12 налогового кодекса РФ, экономического района Западно-Сибирский, бассейна Обь 330руб.за 1 тыс. </w:t>
            </w:r>
            <w:proofErr w:type="spellStart"/>
            <w:r w:rsidRPr="00602004">
              <w:rPr>
                <w:rFonts w:ascii="Tahoma" w:hAnsi="Tahoma" w:cs="Tahoma"/>
                <w:color w:val="000000"/>
                <w:sz w:val="12"/>
                <w:szCs w:val="12"/>
              </w:rPr>
              <w:t>куб.м</w:t>
            </w:r>
            <w:proofErr w:type="spellEnd"/>
            <w:r w:rsidRPr="00602004">
              <w:rPr>
                <w:rFonts w:ascii="Tahoma" w:hAnsi="Tahoma" w:cs="Tahoma"/>
                <w:color w:val="000000"/>
                <w:sz w:val="12"/>
                <w:szCs w:val="12"/>
              </w:rPr>
              <w:t xml:space="preserve"> воды, коэффициентом 4,65 на 2025 год, начиная с 2026 года с учетом ИПЦ для второго по порядку года, предшествующего году налогового периода  </w:t>
            </w:r>
          </w:p>
        </w:tc>
        <w:tc>
          <w:tcPr>
            <w:tcW w:w="1440" w:type="dxa"/>
            <w:tcBorders>
              <w:top w:val="nil"/>
              <w:left w:val="nil"/>
              <w:bottom w:val="single" w:sz="4" w:space="0" w:color="auto"/>
              <w:right w:val="single" w:sz="4" w:space="0" w:color="auto"/>
            </w:tcBorders>
            <w:shd w:val="clear" w:color="000000" w:fill="FFFF99"/>
            <w:noWrap/>
            <w:vAlign w:val="center"/>
            <w:hideMark/>
          </w:tcPr>
          <w:p w14:paraId="2C3427D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23,33</w:t>
            </w:r>
          </w:p>
        </w:tc>
        <w:tc>
          <w:tcPr>
            <w:tcW w:w="1518" w:type="dxa"/>
            <w:tcBorders>
              <w:top w:val="nil"/>
              <w:left w:val="nil"/>
              <w:bottom w:val="single" w:sz="4" w:space="0" w:color="auto"/>
              <w:right w:val="single" w:sz="4" w:space="0" w:color="auto"/>
            </w:tcBorders>
            <w:shd w:val="clear" w:color="000000" w:fill="FFFF99"/>
            <w:noWrap/>
            <w:vAlign w:val="center"/>
            <w:hideMark/>
          </w:tcPr>
          <w:p w14:paraId="67E9322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7,51</w:t>
            </w:r>
          </w:p>
        </w:tc>
        <w:tc>
          <w:tcPr>
            <w:tcW w:w="1360" w:type="dxa"/>
            <w:tcBorders>
              <w:top w:val="nil"/>
              <w:left w:val="nil"/>
              <w:bottom w:val="single" w:sz="4" w:space="0" w:color="auto"/>
              <w:right w:val="single" w:sz="4" w:space="0" w:color="auto"/>
            </w:tcBorders>
            <w:shd w:val="clear" w:color="000000" w:fill="CCFFCC"/>
            <w:noWrap/>
            <w:vAlign w:val="center"/>
            <w:hideMark/>
          </w:tcPr>
          <w:p w14:paraId="7835F43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3,75</w:t>
            </w:r>
          </w:p>
        </w:tc>
        <w:tc>
          <w:tcPr>
            <w:tcW w:w="1300" w:type="dxa"/>
            <w:tcBorders>
              <w:top w:val="nil"/>
              <w:left w:val="nil"/>
              <w:bottom w:val="single" w:sz="4" w:space="0" w:color="auto"/>
              <w:right w:val="single" w:sz="4" w:space="0" w:color="auto"/>
            </w:tcBorders>
            <w:shd w:val="clear" w:color="000000" w:fill="CCFFCC"/>
            <w:noWrap/>
            <w:vAlign w:val="center"/>
            <w:hideMark/>
          </w:tcPr>
          <w:p w14:paraId="48E680A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3,75</w:t>
            </w:r>
          </w:p>
        </w:tc>
        <w:tc>
          <w:tcPr>
            <w:tcW w:w="3000" w:type="dxa"/>
            <w:tcBorders>
              <w:top w:val="nil"/>
              <w:left w:val="nil"/>
              <w:bottom w:val="single" w:sz="4" w:space="0" w:color="auto"/>
              <w:right w:val="single" w:sz="4" w:space="0" w:color="auto"/>
            </w:tcBorders>
            <w:shd w:val="clear" w:color="000000" w:fill="FFFF99"/>
            <w:vAlign w:val="center"/>
            <w:hideMark/>
          </w:tcPr>
          <w:p w14:paraId="4DE15F34"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 xml:space="preserve">учтено на уровне расчета регулятора исходя из фактического подъема воды за 10месяцев 2025 года в пересчете на год, налоговой ставкой по статье 333.12 налогового кодекса РФ, экономического района Западно-Сибирский, бассейна Обь 330руб.за 1 тыс. </w:t>
            </w:r>
            <w:proofErr w:type="spellStart"/>
            <w:r w:rsidRPr="00602004">
              <w:rPr>
                <w:rFonts w:ascii="Tahoma" w:hAnsi="Tahoma" w:cs="Tahoma"/>
                <w:color w:val="000000"/>
                <w:sz w:val="12"/>
                <w:szCs w:val="12"/>
              </w:rPr>
              <w:t>куб.м</w:t>
            </w:r>
            <w:proofErr w:type="spellEnd"/>
            <w:r w:rsidRPr="00602004">
              <w:rPr>
                <w:rFonts w:ascii="Tahoma" w:hAnsi="Tahoma" w:cs="Tahoma"/>
                <w:color w:val="000000"/>
                <w:sz w:val="12"/>
                <w:szCs w:val="12"/>
              </w:rPr>
              <w:t xml:space="preserve"> воды, коэффициентом 4,65 на 2025 год, начиная с 2026 года с учетом ИПЦ для второго по порядку года, предшествующего году налогового периода  </w:t>
            </w:r>
          </w:p>
        </w:tc>
      </w:tr>
      <w:tr w:rsidR="00602004" w:rsidRPr="00602004" w14:paraId="5AC2B945" w14:textId="77777777" w:rsidTr="00602004">
        <w:trPr>
          <w:trHeight w:val="2040"/>
          <w:jc w:val="center"/>
        </w:trPr>
        <w:tc>
          <w:tcPr>
            <w:tcW w:w="500" w:type="dxa"/>
            <w:tcBorders>
              <w:top w:val="nil"/>
              <w:left w:val="nil"/>
              <w:bottom w:val="nil"/>
              <w:right w:val="nil"/>
            </w:tcBorders>
            <w:shd w:val="clear" w:color="000000" w:fill="00B050"/>
            <w:noWrap/>
            <w:vAlign w:val="center"/>
            <w:hideMark/>
          </w:tcPr>
          <w:p w14:paraId="6C47E068"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1C78D5D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2.11.3</w:t>
            </w:r>
          </w:p>
        </w:tc>
        <w:tc>
          <w:tcPr>
            <w:tcW w:w="3192" w:type="dxa"/>
            <w:tcBorders>
              <w:top w:val="nil"/>
              <w:left w:val="nil"/>
              <w:bottom w:val="single" w:sz="4" w:space="0" w:color="auto"/>
              <w:right w:val="single" w:sz="4" w:space="0" w:color="auto"/>
            </w:tcBorders>
            <w:vAlign w:val="center"/>
            <w:hideMark/>
          </w:tcPr>
          <w:p w14:paraId="62B06DD9"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   транспортный налог</w:t>
            </w:r>
          </w:p>
        </w:tc>
        <w:tc>
          <w:tcPr>
            <w:tcW w:w="848" w:type="dxa"/>
            <w:tcBorders>
              <w:top w:val="nil"/>
              <w:left w:val="nil"/>
              <w:bottom w:val="single" w:sz="4" w:space="0" w:color="auto"/>
              <w:right w:val="single" w:sz="4" w:space="0" w:color="auto"/>
            </w:tcBorders>
            <w:vAlign w:val="center"/>
            <w:hideMark/>
          </w:tcPr>
          <w:p w14:paraId="2573086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4915565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412,23</w:t>
            </w:r>
          </w:p>
        </w:tc>
        <w:tc>
          <w:tcPr>
            <w:tcW w:w="1520" w:type="dxa"/>
            <w:tcBorders>
              <w:top w:val="nil"/>
              <w:left w:val="nil"/>
              <w:bottom w:val="single" w:sz="4" w:space="0" w:color="auto"/>
              <w:right w:val="single" w:sz="4" w:space="0" w:color="auto"/>
            </w:tcBorders>
            <w:shd w:val="clear" w:color="000000" w:fill="FFFF99"/>
            <w:noWrap/>
            <w:vAlign w:val="center"/>
            <w:hideMark/>
          </w:tcPr>
          <w:p w14:paraId="529D3C8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261,20</w:t>
            </w:r>
          </w:p>
        </w:tc>
        <w:tc>
          <w:tcPr>
            <w:tcW w:w="1400" w:type="dxa"/>
            <w:tcBorders>
              <w:top w:val="nil"/>
              <w:left w:val="nil"/>
              <w:bottom w:val="single" w:sz="4" w:space="0" w:color="auto"/>
              <w:right w:val="single" w:sz="4" w:space="0" w:color="auto"/>
            </w:tcBorders>
            <w:shd w:val="clear" w:color="000000" w:fill="CCFFCC"/>
            <w:noWrap/>
            <w:vAlign w:val="center"/>
            <w:hideMark/>
          </w:tcPr>
          <w:p w14:paraId="75284F2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130,60</w:t>
            </w:r>
          </w:p>
        </w:tc>
        <w:tc>
          <w:tcPr>
            <w:tcW w:w="1360" w:type="dxa"/>
            <w:tcBorders>
              <w:top w:val="nil"/>
              <w:left w:val="nil"/>
              <w:bottom w:val="single" w:sz="4" w:space="0" w:color="auto"/>
              <w:right w:val="single" w:sz="4" w:space="0" w:color="auto"/>
            </w:tcBorders>
            <w:shd w:val="clear" w:color="000000" w:fill="CCFFCC"/>
            <w:noWrap/>
            <w:vAlign w:val="center"/>
            <w:hideMark/>
          </w:tcPr>
          <w:p w14:paraId="2672516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130,60</w:t>
            </w:r>
          </w:p>
        </w:tc>
        <w:tc>
          <w:tcPr>
            <w:tcW w:w="3000" w:type="dxa"/>
            <w:tcBorders>
              <w:top w:val="nil"/>
              <w:left w:val="nil"/>
              <w:bottom w:val="single" w:sz="4" w:space="0" w:color="auto"/>
              <w:right w:val="single" w:sz="4" w:space="0" w:color="auto"/>
            </w:tcBorders>
            <w:shd w:val="clear" w:color="000000" w:fill="FFFF99"/>
            <w:vAlign w:val="center"/>
            <w:hideMark/>
          </w:tcPr>
          <w:p w14:paraId="0AA9D787"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расчетного значения 2029 года</w:t>
            </w:r>
          </w:p>
        </w:tc>
        <w:tc>
          <w:tcPr>
            <w:tcW w:w="1440" w:type="dxa"/>
            <w:tcBorders>
              <w:top w:val="nil"/>
              <w:left w:val="nil"/>
              <w:bottom w:val="single" w:sz="4" w:space="0" w:color="auto"/>
              <w:right w:val="single" w:sz="4" w:space="0" w:color="auto"/>
            </w:tcBorders>
            <w:shd w:val="clear" w:color="000000" w:fill="FFFF99"/>
            <w:noWrap/>
            <w:vAlign w:val="center"/>
            <w:hideMark/>
          </w:tcPr>
          <w:p w14:paraId="30BE1A3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455,06</w:t>
            </w:r>
          </w:p>
        </w:tc>
        <w:tc>
          <w:tcPr>
            <w:tcW w:w="1518" w:type="dxa"/>
            <w:tcBorders>
              <w:top w:val="nil"/>
              <w:left w:val="nil"/>
              <w:bottom w:val="single" w:sz="4" w:space="0" w:color="auto"/>
              <w:right w:val="single" w:sz="4" w:space="0" w:color="auto"/>
            </w:tcBorders>
            <w:shd w:val="clear" w:color="000000" w:fill="FFFF99"/>
            <w:noWrap/>
            <w:vAlign w:val="center"/>
            <w:hideMark/>
          </w:tcPr>
          <w:p w14:paraId="0801082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261,20</w:t>
            </w:r>
          </w:p>
        </w:tc>
        <w:tc>
          <w:tcPr>
            <w:tcW w:w="1360" w:type="dxa"/>
            <w:tcBorders>
              <w:top w:val="nil"/>
              <w:left w:val="nil"/>
              <w:bottom w:val="single" w:sz="4" w:space="0" w:color="auto"/>
              <w:right w:val="single" w:sz="4" w:space="0" w:color="auto"/>
            </w:tcBorders>
            <w:shd w:val="clear" w:color="000000" w:fill="CCFFCC"/>
            <w:noWrap/>
            <w:vAlign w:val="center"/>
            <w:hideMark/>
          </w:tcPr>
          <w:p w14:paraId="2AA274E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130,60</w:t>
            </w:r>
          </w:p>
        </w:tc>
        <w:tc>
          <w:tcPr>
            <w:tcW w:w="1300" w:type="dxa"/>
            <w:tcBorders>
              <w:top w:val="nil"/>
              <w:left w:val="nil"/>
              <w:bottom w:val="single" w:sz="4" w:space="0" w:color="auto"/>
              <w:right w:val="single" w:sz="4" w:space="0" w:color="auto"/>
            </w:tcBorders>
            <w:shd w:val="clear" w:color="000000" w:fill="CCFFCC"/>
            <w:noWrap/>
            <w:vAlign w:val="center"/>
            <w:hideMark/>
          </w:tcPr>
          <w:p w14:paraId="356C306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130,60</w:t>
            </w:r>
          </w:p>
        </w:tc>
        <w:tc>
          <w:tcPr>
            <w:tcW w:w="3000" w:type="dxa"/>
            <w:tcBorders>
              <w:top w:val="nil"/>
              <w:left w:val="nil"/>
              <w:bottom w:val="single" w:sz="4" w:space="0" w:color="auto"/>
              <w:right w:val="single" w:sz="4" w:space="0" w:color="auto"/>
            </w:tcBorders>
            <w:shd w:val="clear" w:color="000000" w:fill="FFFF99"/>
            <w:vAlign w:val="center"/>
            <w:hideMark/>
          </w:tcPr>
          <w:p w14:paraId="128A3292" w14:textId="77777777" w:rsidR="00602004" w:rsidRPr="00602004" w:rsidRDefault="00602004" w:rsidP="00602004">
            <w:pPr>
              <w:rPr>
                <w:rFonts w:ascii="Tahoma" w:hAnsi="Tahoma" w:cs="Tahoma"/>
                <w:color w:val="000000"/>
                <w:sz w:val="12"/>
                <w:szCs w:val="12"/>
              </w:rPr>
            </w:pPr>
            <w:r w:rsidRPr="00602004">
              <w:rPr>
                <w:rFonts w:ascii="Tahoma" w:hAnsi="Tahoma" w:cs="Tahoma"/>
                <w:color w:val="000000"/>
                <w:sz w:val="12"/>
                <w:szCs w:val="12"/>
              </w:rPr>
              <w:t>на уровне расчетного значения 2030 года</w:t>
            </w:r>
          </w:p>
        </w:tc>
      </w:tr>
      <w:tr w:rsidR="00602004" w:rsidRPr="00602004" w14:paraId="19DEEC48" w14:textId="77777777" w:rsidTr="00602004">
        <w:trPr>
          <w:trHeight w:val="3720"/>
          <w:jc w:val="center"/>
        </w:trPr>
        <w:tc>
          <w:tcPr>
            <w:tcW w:w="500" w:type="dxa"/>
            <w:tcBorders>
              <w:top w:val="nil"/>
              <w:left w:val="nil"/>
              <w:bottom w:val="nil"/>
              <w:right w:val="nil"/>
            </w:tcBorders>
            <w:shd w:val="clear" w:color="000000" w:fill="FFFF00"/>
            <w:noWrap/>
            <w:vAlign w:val="bottom"/>
            <w:hideMark/>
          </w:tcPr>
          <w:p w14:paraId="7B4A68AD"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lastRenderedPageBreak/>
              <w:t>ОР</w:t>
            </w:r>
          </w:p>
        </w:tc>
        <w:tc>
          <w:tcPr>
            <w:tcW w:w="665" w:type="dxa"/>
            <w:tcBorders>
              <w:top w:val="nil"/>
              <w:left w:val="single" w:sz="4" w:space="0" w:color="auto"/>
              <w:bottom w:val="single" w:sz="4" w:space="0" w:color="auto"/>
              <w:right w:val="single" w:sz="4" w:space="0" w:color="auto"/>
            </w:tcBorders>
            <w:noWrap/>
            <w:vAlign w:val="center"/>
            <w:hideMark/>
          </w:tcPr>
          <w:p w14:paraId="709EA22A"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2.12</w:t>
            </w:r>
          </w:p>
        </w:tc>
        <w:tc>
          <w:tcPr>
            <w:tcW w:w="3192" w:type="dxa"/>
            <w:tcBorders>
              <w:top w:val="nil"/>
              <w:left w:val="nil"/>
              <w:bottom w:val="single" w:sz="4" w:space="0" w:color="auto"/>
              <w:right w:val="single" w:sz="4" w:space="0" w:color="auto"/>
            </w:tcBorders>
            <w:vAlign w:val="center"/>
            <w:hideMark/>
          </w:tcPr>
          <w:p w14:paraId="10C02610"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Расходы на ГСМ (или/и расходы на аренду спецтехники)</w:t>
            </w:r>
          </w:p>
        </w:tc>
        <w:tc>
          <w:tcPr>
            <w:tcW w:w="848" w:type="dxa"/>
            <w:tcBorders>
              <w:top w:val="nil"/>
              <w:left w:val="nil"/>
              <w:bottom w:val="single" w:sz="4" w:space="0" w:color="auto"/>
              <w:right w:val="single" w:sz="4" w:space="0" w:color="auto"/>
            </w:tcBorders>
            <w:vAlign w:val="center"/>
            <w:hideMark/>
          </w:tcPr>
          <w:p w14:paraId="3680F09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B9A438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32 512,09</w:t>
            </w:r>
          </w:p>
        </w:tc>
        <w:tc>
          <w:tcPr>
            <w:tcW w:w="1520" w:type="dxa"/>
            <w:tcBorders>
              <w:top w:val="nil"/>
              <w:left w:val="nil"/>
              <w:bottom w:val="single" w:sz="4" w:space="0" w:color="auto"/>
              <w:right w:val="single" w:sz="4" w:space="0" w:color="auto"/>
            </w:tcBorders>
            <w:shd w:val="clear" w:color="000000" w:fill="FFFF99"/>
            <w:noWrap/>
            <w:vAlign w:val="center"/>
            <w:hideMark/>
          </w:tcPr>
          <w:p w14:paraId="381D126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32 460,34</w:t>
            </w:r>
          </w:p>
        </w:tc>
        <w:tc>
          <w:tcPr>
            <w:tcW w:w="1400" w:type="dxa"/>
            <w:tcBorders>
              <w:top w:val="nil"/>
              <w:left w:val="nil"/>
              <w:bottom w:val="single" w:sz="4" w:space="0" w:color="auto"/>
              <w:right w:val="single" w:sz="4" w:space="0" w:color="auto"/>
            </w:tcBorders>
            <w:shd w:val="clear" w:color="000000" w:fill="CCFFCC"/>
            <w:noWrap/>
            <w:vAlign w:val="center"/>
            <w:hideMark/>
          </w:tcPr>
          <w:p w14:paraId="4E58693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16 230,17</w:t>
            </w:r>
          </w:p>
        </w:tc>
        <w:tc>
          <w:tcPr>
            <w:tcW w:w="1360" w:type="dxa"/>
            <w:tcBorders>
              <w:top w:val="nil"/>
              <w:left w:val="nil"/>
              <w:bottom w:val="single" w:sz="4" w:space="0" w:color="auto"/>
              <w:right w:val="single" w:sz="4" w:space="0" w:color="auto"/>
            </w:tcBorders>
            <w:shd w:val="clear" w:color="000000" w:fill="CCFFCC"/>
            <w:noWrap/>
            <w:vAlign w:val="center"/>
            <w:hideMark/>
          </w:tcPr>
          <w:p w14:paraId="30C839D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16 230,17</w:t>
            </w:r>
          </w:p>
        </w:tc>
        <w:tc>
          <w:tcPr>
            <w:tcW w:w="3000" w:type="dxa"/>
            <w:tcBorders>
              <w:top w:val="nil"/>
              <w:left w:val="nil"/>
              <w:bottom w:val="single" w:sz="4" w:space="0" w:color="auto"/>
              <w:right w:val="single" w:sz="4" w:space="0" w:color="auto"/>
            </w:tcBorders>
            <w:shd w:val="clear" w:color="000000" w:fill="FFFF99"/>
            <w:vAlign w:val="center"/>
            <w:hideMark/>
          </w:tcPr>
          <w:p w14:paraId="0C60D4EA"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FFFF99"/>
            <w:noWrap/>
            <w:vAlign w:val="center"/>
            <w:hideMark/>
          </w:tcPr>
          <w:p w14:paraId="79D4D19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18 784,76</w:t>
            </w:r>
          </w:p>
        </w:tc>
        <w:tc>
          <w:tcPr>
            <w:tcW w:w="1518" w:type="dxa"/>
            <w:tcBorders>
              <w:top w:val="nil"/>
              <w:left w:val="nil"/>
              <w:bottom w:val="single" w:sz="4" w:space="0" w:color="auto"/>
              <w:right w:val="single" w:sz="4" w:space="0" w:color="auto"/>
            </w:tcBorders>
            <w:shd w:val="clear" w:color="000000" w:fill="FFFF99"/>
            <w:noWrap/>
            <w:vAlign w:val="center"/>
            <w:hideMark/>
          </w:tcPr>
          <w:p w14:paraId="747ABEF0"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20 524,35</w:t>
            </w:r>
          </w:p>
        </w:tc>
        <w:tc>
          <w:tcPr>
            <w:tcW w:w="1360" w:type="dxa"/>
            <w:tcBorders>
              <w:top w:val="nil"/>
              <w:left w:val="nil"/>
              <w:bottom w:val="single" w:sz="4" w:space="0" w:color="auto"/>
              <w:right w:val="single" w:sz="4" w:space="0" w:color="auto"/>
            </w:tcBorders>
            <w:shd w:val="clear" w:color="000000" w:fill="CCFFCC"/>
            <w:noWrap/>
            <w:vAlign w:val="center"/>
            <w:hideMark/>
          </w:tcPr>
          <w:p w14:paraId="23FBF8E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10 262,18</w:t>
            </w:r>
          </w:p>
        </w:tc>
        <w:tc>
          <w:tcPr>
            <w:tcW w:w="1300" w:type="dxa"/>
            <w:tcBorders>
              <w:top w:val="nil"/>
              <w:left w:val="nil"/>
              <w:bottom w:val="single" w:sz="4" w:space="0" w:color="auto"/>
              <w:right w:val="single" w:sz="4" w:space="0" w:color="auto"/>
            </w:tcBorders>
            <w:shd w:val="clear" w:color="000000" w:fill="CCFFCC"/>
            <w:noWrap/>
            <w:vAlign w:val="center"/>
            <w:hideMark/>
          </w:tcPr>
          <w:p w14:paraId="14883ED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10 262,18</w:t>
            </w:r>
          </w:p>
        </w:tc>
        <w:tc>
          <w:tcPr>
            <w:tcW w:w="3000" w:type="dxa"/>
            <w:tcBorders>
              <w:top w:val="nil"/>
              <w:left w:val="nil"/>
              <w:bottom w:val="single" w:sz="4" w:space="0" w:color="auto"/>
              <w:right w:val="single" w:sz="4" w:space="0" w:color="auto"/>
            </w:tcBorders>
            <w:shd w:val="clear" w:color="000000" w:fill="FFFF99"/>
            <w:vAlign w:val="center"/>
            <w:hideMark/>
          </w:tcPr>
          <w:p w14:paraId="49DF62D2"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4AEAB240" w14:textId="77777777" w:rsidTr="00602004">
        <w:trPr>
          <w:trHeight w:val="420"/>
          <w:jc w:val="center"/>
        </w:trPr>
        <w:tc>
          <w:tcPr>
            <w:tcW w:w="500" w:type="dxa"/>
            <w:tcBorders>
              <w:top w:val="nil"/>
              <w:left w:val="nil"/>
              <w:bottom w:val="nil"/>
              <w:right w:val="nil"/>
            </w:tcBorders>
            <w:noWrap/>
            <w:vAlign w:val="bottom"/>
            <w:hideMark/>
          </w:tcPr>
          <w:p w14:paraId="181B3F67" w14:textId="77777777" w:rsidR="00602004" w:rsidRPr="00602004" w:rsidRDefault="00602004" w:rsidP="00602004">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noWrap/>
            <w:vAlign w:val="center"/>
            <w:hideMark/>
          </w:tcPr>
          <w:p w14:paraId="685C2390"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2.13</w:t>
            </w:r>
          </w:p>
        </w:tc>
        <w:tc>
          <w:tcPr>
            <w:tcW w:w="3192" w:type="dxa"/>
            <w:tcBorders>
              <w:top w:val="nil"/>
              <w:left w:val="nil"/>
              <w:bottom w:val="single" w:sz="4" w:space="0" w:color="auto"/>
              <w:right w:val="single" w:sz="4" w:space="0" w:color="auto"/>
            </w:tcBorders>
            <w:vAlign w:val="center"/>
            <w:hideMark/>
          </w:tcPr>
          <w:p w14:paraId="31CD40A7" w14:textId="77777777" w:rsidR="00602004" w:rsidRPr="00602004" w:rsidRDefault="00602004" w:rsidP="00602004">
            <w:pPr>
              <w:ind w:firstLineChars="100" w:firstLine="120"/>
              <w:rPr>
                <w:rFonts w:ascii="Tahoma" w:hAnsi="Tahoma" w:cs="Tahoma"/>
                <w:b/>
                <w:bCs/>
                <w:sz w:val="12"/>
                <w:szCs w:val="12"/>
              </w:rPr>
            </w:pPr>
            <w:r w:rsidRPr="00602004">
              <w:rPr>
                <w:rFonts w:ascii="Tahoma" w:hAnsi="Tahoma" w:cs="Tahoma"/>
                <w:b/>
                <w:bCs/>
                <w:sz w:val="12"/>
                <w:szCs w:val="12"/>
              </w:rPr>
              <w:t>Прочие косвенные расходы</w:t>
            </w:r>
          </w:p>
        </w:tc>
        <w:tc>
          <w:tcPr>
            <w:tcW w:w="848" w:type="dxa"/>
            <w:tcBorders>
              <w:top w:val="nil"/>
              <w:left w:val="nil"/>
              <w:bottom w:val="single" w:sz="4" w:space="0" w:color="auto"/>
              <w:right w:val="single" w:sz="4" w:space="0" w:color="auto"/>
            </w:tcBorders>
            <w:vAlign w:val="center"/>
            <w:hideMark/>
          </w:tcPr>
          <w:p w14:paraId="2A360B61"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765F515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10 630,76</w:t>
            </w:r>
          </w:p>
        </w:tc>
        <w:tc>
          <w:tcPr>
            <w:tcW w:w="1520" w:type="dxa"/>
            <w:tcBorders>
              <w:top w:val="nil"/>
              <w:left w:val="nil"/>
              <w:bottom w:val="single" w:sz="4" w:space="0" w:color="auto"/>
              <w:right w:val="single" w:sz="4" w:space="0" w:color="auto"/>
            </w:tcBorders>
            <w:shd w:val="clear" w:color="000000" w:fill="CCFFCC"/>
            <w:noWrap/>
            <w:vAlign w:val="center"/>
            <w:hideMark/>
          </w:tcPr>
          <w:p w14:paraId="41C167C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26 856,39</w:t>
            </w:r>
          </w:p>
        </w:tc>
        <w:tc>
          <w:tcPr>
            <w:tcW w:w="1400" w:type="dxa"/>
            <w:tcBorders>
              <w:top w:val="nil"/>
              <w:left w:val="nil"/>
              <w:bottom w:val="single" w:sz="4" w:space="0" w:color="auto"/>
              <w:right w:val="single" w:sz="4" w:space="0" w:color="auto"/>
            </w:tcBorders>
            <w:shd w:val="clear" w:color="000000" w:fill="CCFFCC"/>
            <w:noWrap/>
            <w:vAlign w:val="center"/>
            <w:hideMark/>
          </w:tcPr>
          <w:p w14:paraId="33B7150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13 428,20</w:t>
            </w:r>
          </w:p>
        </w:tc>
        <w:tc>
          <w:tcPr>
            <w:tcW w:w="1360" w:type="dxa"/>
            <w:tcBorders>
              <w:top w:val="nil"/>
              <w:left w:val="nil"/>
              <w:bottom w:val="single" w:sz="4" w:space="0" w:color="auto"/>
              <w:right w:val="single" w:sz="4" w:space="0" w:color="auto"/>
            </w:tcBorders>
            <w:shd w:val="clear" w:color="000000" w:fill="CCFFCC"/>
            <w:noWrap/>
            <w:vAlign w:val="center"/>
            <w:hideMark/>
          </w:tcPr>
          <w:p w14:paraId="11AEC8A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13 428,20</w:t>
            </w:r>
          </w:p>
        </w:tc>
        <w:tc>
          <w:tcPr>
            <w:tcW w:w="3000" w:type="dxa"/>
            <w:tcBorders>
              <w:top w:val="nil"/>
              <w:left w:val="nil"/>
              <w:bottom w:val="single" w:sz="4" w:space="0" w:color="auto"/>
              <w:right w:val="single" w:sz="4" w:space="0" w:color="auto"/>
            </w:tcBorders>
            <w:shd w:val="clear" w:color="000000" w:fill="FFFF99"/>
            <w:vAlign w:val="center"/>
            <w:hideMark/>
          </w:tcPr>
          <w:p w14:paraId="79543BA1"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2F80799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7 491,74</w:t>
            </w:r>
          </w:p>
        </w:tc>
        <w:tc>
          <w:tcPr>
            <w:tcW w:w="1518" w:type="dxa"/>
            <w:tcBorders>
              <w:top w:val="nil"/>
              <w:left w:val="nil"/>
              <w:bottom w:val="single" w:sz="4" w:space="0" w:color="auto"/>
              <w:right w:val="single" w:sz="4" w:space="0" w:color="auto"/>
            </w:tcBorders>
            <w:shd w:val="clear" w:color="000000" w:fill="CCFFCC"/>
            <w:noWrap/>
            <w:vAlign w:val="center"/>
            <w:hideMark/>
          </w:tcPr>
          <w:p w14:paraId="6EC5511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18 002,73</w:t>
            </w:r>
          </w:p>
        </w:tc>
        <w:tc>
          <w:tcPr>
            <w:tcW w:w="1360" w:type="dxa"/>
            <w:tcBorders>
              <w:top w:val="nil"/>
              <w:left w:val="nil"/>
              <w:bottom w:val="single" w:sz="4" w:space="0" w:color="auto"/>
              <w:right w:val="single" w:sz="4" w:space="0" w:color="auto"/>
            </w:tcBorders>
            <w:shd w:val="clear" w:color="000000" w:fill="CCFFCC"/>
            <w:noWrap/>
            <w:vAlign w:val="center"/>
            <w:hideMark/>
          </w:tcPr>
          <w:p w14:paraId="22C6061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9 001,37</w:t>
            </w:r>
          </w:p>
        </w:tc>
        <w:tc>
          <w:tcPr>
            <w:tcW w:w="1300" w:type="dxa"/>
            <w:tcBorders>
              <w:top w:val="nil"/>
              <w:left w:val="nil"/>
              <w:bottom w:val="single" w:sz="4" w:space="0" w:color="auto"/>
              <w:right w:val="single" w:sz="4" w:space="0" w:color="auto"/>
            </w:tcBorders>
            <w:shd w:val="clear" w:color="000000" w:fill="CCFFCC"/>
            <w:noWrap/>
            <w:vAlign w:val="center"/>
            <w:hideMark/>
          </w:tcPr>
          <w:p w14:paraId="21E4E66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9 001,37</w:t>
            </w:r>
          </w:p>
        </w:tc>
        <w:tc>
          <w:tcPr>
            <w:tcW w:w="3000" w:type="dxa"/>
            <w:tcBorders>
              <w:top w:val="nil"/>
              <w:left w:val="nil"/>
              <w:bottom w:val="single" w:sz="4" w:space="0" w:color="auto"/>
              <w:right w:val="single" w:sz="4" w:space="0" w:color="auto"/>
            </w:tcBorders>
            <w:shd w:val="clear" w:color="000000" w:fill="FFFF99"/>
            <w:vAlign w:val="center"/>
            <w:hideMark/>
          </w:tcPr>
          <w:p w14:paraId="65676716"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41C0B441" w14:textId="77777777" w:rsidTr="00602004">
        <w:trPr>
          <w:trHeight w:val="1372"/>
          <w:jc w:val="center"/>
        </w:trPr>
        <w:tc>
          <w:tcPr>
            <w:tcW w:w="500" w:type="dxa"/>
            <w:tcBorders>
              <w:top w:val="nil"/>
              <w:left w:val="nil"/>
              <w:bottom w:val="nil"/>
              <w:right w:val="nil"/>
            </w:tcBorders>
            <w:shd w:val="clear" w:color="000000" w:fill="00B050"/>
            <w:noWrap/>
            <w:vAlign w:val="center"/>
            <w:hideMark/>
          </w:tcPr>
          <w:p w14:paraId="28C51360"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B85005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2.13.1</w:t>
            </w:r>
          </w:p>
        </w:tc>
        <w:tc>
          <w:tcPr>
            <w:tcW w:w="3192" w:type="dxa"/>
            <w:tcBorders>
              <w:top w:val="nil"/>
              <w:left w:val="nil"/>
              <w:bottom w:val="single" w:sz="4" w:space="0" w:color="auto"/>
              <w:right w:val="single" w:sz="4" w:space="0" w:color="auto"/>
            </w:tcBorders>
            <w:vAlign w:val="center"/>
            <w:hideMark/>
          </w:tcPr>
          <w:p w14:paraId="286B3232"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плата за негативное воздействие на окружающую среду</w:t>
            </w:r>
          </w:p>
        </w:tc>
        <w:tc>
          <w:tcPr>
            <w:tcW w:w="848" w:type="dxa"/>
            <w:tcBorders>
              <w:top w:val="nil"/>
              <w:left w:val="nil"/>
              <w:bottom w:val="single" w:sz="4" w:space="0" w:color="auto"/>
              <w:right w:val="single" w:sz="4" w:space="0" w:color="auto"/>
            </w:tcBorders>
            <w:vAlign w:val="center"/>
            <w:hideMark/>
          </w:tcPr>
          <w:p w14:paraId="3371762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22CF067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8 378,27</w:t>
            </w:r>
          </w:p>
        </w:tc>
        <w:tc>
          <w:tcPr>
            <w:tcW w:w="1520" w:type="dxa"/>
            <w:tcBorders>
              <w:top w:val="nil"/>
              <w:left w:val="nil"/>
              <w:bottom w:val="single" w:sz="4" w:space="0" w:color="auto"/>
              <w:right w:val="single" w:sz="4" w:space="0" w:color="auto"/>
            </w:tcBorders>
            <w:shd w:val="clear" w:color="000000" w:fill="FFFF99"/>
            <w:noWrap/>
            <w:vAlign w:val="center"/>
            <w:hideMark/>
          </w:tcPr>
          <w:p w14:paraId="7B3801E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24 683,00</w:t>
            </w:r>
          </w:p>
        </w:tc>
        <w:tc>
          <w:tcPr>
            <w:tcW w:w="1400" w:type="dxa"/>
            <w:tcBorders>
              <w:top w:val="nil"/>
              <w:left w:val="nil"/>
              <w:bottom w:val="single" w:sz="4" w:space="0" w:color="auto"/>
              <w:right w:val="single" w:sz="4" w:space="0" w:color="auto"/>
            </w:tcBorders>
            <w:shd w:val="clear" w:color="000000" w:fill="CCFFCC"/>
            <w:noWrap/>
            <w:vAlign w:val="center"/>
            <w:hideMark/>
          </w:tcPr>
          <w:p w14:paraId="2EAF0D9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12 341,50</w:t>
            </w:r>
          </w:p>
        </w:tc>
        <w:tc>
          <w:tcPr>
            <w:tcW w:w="1360" w:type="dxa"/>
            <w:tcBorders>
              <w:top w:val="nil"/>
              <w:left w:val="nil"/>
              <w:bottom w:val="single" w:sz="4" w:space="0" w:color="auto"/>
              <w:right w:val="single" w:sz="4" w:space="0" w:color="auto"/>
            </w:tcBorders>
            <w:shd w:val="clear" w:color="000000" w:fill="CCFFCC"/>
            <w:noWrap/>
            <w:vAlign w:val="center"/>
            <w:hideMark/>
          </w:tcPr>
          <w:p w14:paraId="0CA8EC5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12 341,50</w:t>
            </w:r>
          </w:p>
        </w:tc>
        <w:tc>
          <w:tcPr>
            <w:tcW w:w="3000" w:type="dxa"/>
            <w:tcBorders>
              <w:top w:val="nil"/>
              <w:left w:val="nil"/>
              <w:bottom w:val="single" w:sz="4" w:space="0" w:color="auto"/>
              <w:right w:val="single" w:sz="4" w:space="0" w:color="auto"/>
            </w:tcBorders>
            <w:shd w:val="clear" w:color="000000" w:fill="FFFF99"/>
            <w:vAlign w:val="center"/>
            <w:hideMark/>
          </w:tcPr>
          <w:p w14:paraId="47808074"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согласно расчету предприятия исходя из объемов размещения отходов по факту 2024 года, с учетом дополнительных объемов ранее захораниваемых на полигонах </w:t>
            </w:r>
            <w:proofErr w:type="spellStart"/>
            <w:r w:rsidRPr="00602004">
              <w:rPr>
                <w:rFonts w:ascii="Tahoma" w:hAnsi="Tahoma" w:cs="Tahoma"/>
                <w:sz w:val="12"/>
                <w:szCs w:val="12"/>
              </w:rPr>
              <w:t>ООО"Феникс</w:t>
            </w:r>
            <w:proofErr w:type="spellEnd"/>
            <w:r w:rsidRPr="00602004">
              <w:rPr>
                <w:rFonts w:ascii="Tahoma" w:hAnsi="Tahoma" w:cs="Tahoma"/>
                <w:sz w:val="12"/>
                <w:szCs w:val="12"/>
              </w:rPr>
              <w:t>", ООО "Чистый город", в пересчете на ставки платы в соответствии с распоряжением правительства РФ от 01.09.2025 №2409 на 2029 год, плата за выбросы и плата за сбросы принята в расчет на уровне факта 2024 года, в доле отнесения на захоронение ТКО по факту 2024 года</w:t>
            </w:r>
          </w:p>
        </w:tc>
        <w:tc>
          <w:tcPr>
            <w:tcW w:w="1440" w:type="dxa"/>
            <w:tcBorders>
              <w:top w:val="nil"/>
              <w:left w:val="nil"/>
              <w:bottom w:val="single" w:sz="4" w:space="0" w:color="auto"/>
              <w:right w:val="single" w:sz="4" w:space="0" w:color="auto"/>
            </w:tcBorders>
            <w:shd w:val="clear" w:color="000000" w:fill="FFFF99"/>
            <w:noWrap/>
            <w:vAlign w:val="center"/>
            <w:hideMark/>
          </w:tcPr>
          <w:p w14:paraId="27CCC5B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6 190,31</w:t>
            </w:r>
          </w:p>
        </w:tc>
        <w:tc>
          <w:tcPr>
            <w:tcW w:w="1518" w:type="dxa"/>
            <w:tcBorders>
              <w:top w:val="nil"/>
              <w:left w:val="nil"/>
              <w:bottom w:val="single" w:sz="4" w:space="0" w:color="auto"/>
              <w:right w:val="single" w:sz="4" w:space="0" w:color="auto"/>
            </w:tcBorders>
            <w:shd w:val="clear" w:color="000000" w:fill="FFFF99"/>
            <w:noWrap/>
            <w:vAlign w:val="center"/>
            <w:hideMark/>
          </w:tcPr>
          <w:p w14:paraId="75CA0D0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16 628,52</w:t>
            </w:r>
          </w:p>
        </w:tc>
        <w:tc>
          <w:tcPr>
            <w:tcW w:w="1360" w:type="dxa"/>
            <w:tcBorders>
              <w:top w:val="nil"/>
              <w:left w:val="nil"/>
              <w:bottom w:val="single" w:sz="4" w:space="0" w:color="auto"/>
              <w:right w:val="single" w:sz="4" w:space="0" w:color="auto"/>
            </w:tcBorders>
            <w:shd w:val="clear" w:color="000000" w:fill="CCFFCC"/>
            <w:noWrap/>
            <w:vAlign w:val="center"/>
            <w:hideMark/>
          </w:tcPr>
          <w:p w14:paraId="636339B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8 314,26</w:t>
            </w:r>
          </w:p>
        </w:tc>
        <w:tc>
          <w:tcPr>
            <w:tcW w:w="1300" w:type="dxa"/>
            <w:tcBorders>
              <w:top w:val="nil"/>
              <w:left w:val="nil"/>
              <w:bottom w:val="single" w:sz="4" w:space="0" w:color="auto"/>
              <w:right w:val="single" w:sz="4" w:space="0" w:color="auto"/>
            </w:tcBorders>
            <w:shd w:val="clear" w:color="000000" w:fill="CCFFCC"/>
            <w:noWrap/>
            <w:vAlign w:val="center"/>
            <w:hideMark/>
          </w:tcPr>
          <w:p w14:paraId="70AAB9E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8 314,26</w:t>
            </w:r>
          </w:p>
        </w:tc>
        <w:tc>
          <w:tcPr>
            <w:tcW w:w="3000" w:type="dxa"/>
            <w:tcBorders>
              <w:top w:val="nil"/>
              <w:left w:val="nil"/>
              <w:bottom w:val="single" w:sz="4" w:space="0" w:color="auto"/>
              <w:right w:val="single" w:sz="4" w:space="0" w:color="auto"/>
            </w:tcBorders>
            <w:shd w:val="clear" w:color="000000" w:fill="FFFF99"/>
            <w:vAlign w:val="center"/>
            <w:hideMark/>
          </w:tcPr>
          <w:p w14:paraId="60AC0174"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согласно расчету предприятия исходя из объемов размещения отходов по факту 2024 года, с учетом дополнительных объемов ранее захораниваемых на полигонах </w:t>
            </w:r>
            <w:proofErr w:type="spellStart"/>
            <w:r w:rsidRPr="00602004">
              <w:rPr>
                <w:rFonts w:ascii="Tahoma" w:hAnsi="Tahoma" w:cs="Tahoma"/>
                <w:sz w:val="12"/>
                <w:szCs w:val="12"/>
              </w:rPr>
              <w:t>ООО"Феникс</w:t>
            </w:r>
            <w:proofErr w:type="spellEnd"/>
            <w:r w:rsidRPr="00602004">
              <w:rPr>
                <w:rFonts w:ascii="Tahoma" w:hAnsi="Tahoma" w:cs="Tahoma"/>
                <w:sz w:val="12"/>
                <w:szCs w:val="12"/>
              </w:rPr>
              <w:t>", ООО "Чистый город", в пересчете на ставки платы в соответствии с распоряжением правительства РФ от 01.09.2025 №2409 на 2030 год, плата за выбросы и плата за сбросы принята в расчет на уровне факта 2024 года, в доле отнесения на захоронение ТКО по факту 2024 года</w:t>
            </w:r>
          </w:p>
        </w:tc>
      </w:tr>
      <w:tr w:rsidR="00602004" w:rsidRPr="00602004" w14:paraId="3224FA4A" w14:textId="77777777" w:rsidTr="00602004">
        <w:trPr>
          <w:trHeight w:val="70"/>
          <w:jc w:val="center"/>
        </w:trPr>
        <w:tc>
          <w:tcPr>
            <w:tcW w:w="500" w:type="dxa"/>
            <w:tcBorders>
              <w:top w:val="nil"/>
              <w:left w:val="nil"/>
              <w:bottom w:val="nil"/>
              <w:right w:val="nil"/>
            </w:tcBorders>
            <w:shd w:val="clear" w:color="000000" w:fill="FFFF00"/>
            <w:noWrap/>
            <w:vAlign w:val="bottom"/>
            <w:hideMark/>
          </w:tcPr>
          <w:p w14:paraId="18CFF7C9" w14:textId="77777777" w:rsidR="00602004" w:rsidRPr="00602004" w:rsidRDefault="00602004" w:rsidP="00602004">
            <w:pPr>
              <w:rPr>
                <w:rFonts w:ascii="Calibri" w:hAnsi="Calibri" w:cs="Calibri"/>
                <w:b/>
                <w:bCs/>
                <w:sz w:val="12"/>
                <w:szCs w:val="12"/>
              </w:rPr>
            </w:pPr>
            <w:r w:rsidRPr="00602004">
              <w:rPr>
                <w:rFonts w:ascii="Calibri" w:hAnsi="Calibri" w:cs="Calibri"/>
                <w:b/>
                <w:bCs/>
                <w:sz w:val="12"/>
                <w:szCs w:val="12"/>
              </w:rPr>
              <w:t>ОР</w:t>
            </w:r>
          </w:p>
        </w:tc>
        <w:tc>
          <w:tcPr>
            <w:tcW w:w="665" w:type="dxa"/>
            <w:tcBorders>
              <w:top w:val="nil"/>
              <w:left w:val="single" w:sz="4" w:space="0" w:color="auto"/>
              <w:bottom w:val="single" w:sz="4" w:space="0" w:color="auto"/>
              <w:right w:val="single" w:sz="4" w:space="0" w:color="auto"/>
            </w:tcBorders>
            <w:noWrap/>
            <w:vAlign w:val="center"/>
            <w:hideMark/>
          </w:tcPr>
          <w:p w14:paraId="7D618925"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2.13.2</w:t>
            </w:r>
          </w:p>
        </w:tc>
        <w:tc>
          <w:tcPr>
            <w:tcW w:w="3192" w:type="dxa"/>
            <w:tcBorders>
              <w:top w:val="nil"/>
              <w:left w:val="nil"/>
              <w:bottom w:val="single" w:sz="4" w:space="0" w:color="auto"/>
              <w:right w:val="single" w:sz="4" w:space="0" w:color="auto"/>
            </w:tcBorders>
            <w:vAlign w:val="center"/>
            <w:hideMark/>
          </w:tcPr>
          <w:p w14:paraId="21D75A50"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прочие</w:t>
            </w:r>
          </w:p>
        </w:tc>
        <w:tc>
          <w:tcPr>
            <w:tcW w:w="848" w:type="dxa"/>
            <w:tcBorders>
              <w:top w:val="nil"/>
              <w:left w:val="nil"/>
              <w:bottom w:val="single" w:sz="4" w:space="0" w:color="auto"/>
              <w:right w:val="single" w:sz="4" w:space="0" w:color="auto"/>
            </w:tcBorders>
            <w:vAlign w:val="center"/>
            <w:hideMark/>
          </w:tcPr>
          <w:p w14:paraId="5DB06AE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4030B5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2 252,50</w:t>
            </w:r>
          </w:p>
        </w:tc>
        <w:tc>
          <w:tcPr>
            <w:tcW w:w="1520" w:type="dxa"/>
            <w:tcBorders>
              <w:top w:val="nil"/>
              <w:left w:val="nil"/>
              <w:bottom w:val="single" w:sz="4" w:space="0" w:color="auto"/>
              <w:right w:val="single" w:sz="4" w:space="0" w:color="auto"/>
            </w:tcBorders>
            <w:shd w:val="clear" w:color="000000" w:fill="FFFF99"/>
            <w:noWrap/>
            <w:vAlign w:val="center"/>
            <w:hideMark/>
          </w:tcPr>
          <w:p w14:paraId="13D620F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2 173,39</w:t>
            </w:r>
          </w:p>
        </w:tc>
        <w:tc>
          <w:tcPr>
            <w:tcW w:w="1400" w:type="dxa"/>
            <w:tcBorders>
              <w:top w:val="nil"/>
              <w:left w:val="nil"/>
              <w:bottom w:val="single" w:sz="4" w:space="0" w:color="auto"/>
              <w:right w:val="single" w:sz="4" w:space="0" w:color="auto"/>
            </w:tcBorders>
            <w:shd w:val="clear" w:color="000000" w:fill="CCFFCC"/>
            <w:noWrap/>
            <w:vAlign w:val="center"/>
            <w:hideMark/>
          </w:tcPr>
          <w:p w14:paraId="18BC0F0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1 086,70</w:t>
            </w:r>
          </w:p>
        </w:tc>
        <w:tc>
          <w:tcPr>
            <w:tcW w:w="1360" w:type="dxa"/>
            <w:tcBorders>
              <w:top w:val="nil"/>
              <w:left w:val="nil"/>
              <w:bottom w:val="single" w:sz="4" w:space="0" w:color="auto"/>
              <w:right w:val="single" w:sz="4" w:space="0" w:color="auto"/>
            </w:tcBorders>
            <w:shd w:val="clear" w:color="000000" w:fill="CCFFCC"/>
            <w:noWrap/>
            <w:vAlign w:val="center"/>
            <w:hideMark/>
          </w:tcPr>
          <w:p w14:paraId="019880B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1 086,70</w:t>
            </w:r>
          </w:p>
        </w:tc>
        <w:tc>
          <w:tcPr>
            <w:tcW w:w="3000" w:type="dxa"/>
            <w:tcBorders>
              <w:top w:val="nil"/>
              <w:left w:val="nil"/>
              <w:bottom w:val="single" w:sz="4" w:space="0" w:color="auto"/>
              <w:right w:val="single" w:sz="4" w:space="0" w:color="auto"/>
            </w:tcBorders>
            <w:shd w:val="clear" w:color="000000" w:fill="FFFF99"/>
            <w:vAlign w:val="center"/>
            <w:hideMark/>
          </w:tcPr>
          <w:p w14:paraId="528DCC48"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2028 года (ОРi-1) с применением коэффициента индексации на 2029 год, рассчитанного в соответствии с Методическими указаниями (с учетом ИПЦ Минэкономразвития РФ  на 2029 год 104% (применительно), индекса эффективности операционных расходов 1%), а также с учетом отношения объемов ТКО (год i к году i-1)</w:t>
            </w:r>
          </w:p>
        </w:tc>
        <w:tc>
          <w:tcPr>
            <w:tcW w:w="1440" w:type="dxa"/>
            <w:tcBorders>
              <w:top w:val="nil"/>
              <w:left w:val="nil"/>
              <w:bottom w:val="single" w:sz="4" w:space="0" w:color="auto"/>
              <w:right w:val="single" w:sz="4" w:space="0" w:color="auto"/>
            </w:tcBorders>
            <w:shd w:val="clear" w:color="000000" w:fill="FFFF99"/>
            <w:noWrap/>
            <w:vAlign w:val="center"/>
            <w:hideMark/>
          </w:tcPr>
          <w:p w14:paraId="24E2D90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1 301,44</w:t>
            </w:r>
          </w:p>
        </w:tc>
        <w:tc>
          <w:tcPr>
            <w:tcW w:w="1518" w:type="dxa"/>
            <w:tcBorders>
              <w:top w:val="nil"/>
              <w:left w:val="nil"/>
              <w:bottom w:val="single" w:sz="4" w:space="0" w:color="auto"/>
              <w:right w:val="single" w:sz="4" w:space="0" w:color="auto"/>
            </w:tcBorders>
            <w:shd w:val="clear" w:color="000000" w:fill="FFFF99"/>
            <w:noWrap/>
            <w:vAlign w:val="center"/>
            <w:hideMark/>
          </w:tcPr>
          <w:p w14:paraId="2DAC8B9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1 374,21</w:t>
            </w:r>
          </w:p>
        </w:tc>
        <w:tc>
          <w:tcPr>
            <w:tcW w:w="1360" w:type="dxa"/>
            <w:tcBorders>
              <w:top w:val="nil"/>
              <w:left w:val="nil"/>
              <w:bottom w:val="single" w:sz="4" w:space="0" w:color="auto"/>
              <w:right w:val="single" w:sz="4" w:space="0" w:color="auto"/>
            </w:tcBorders>
            <w:shd w:val="clear" w:color="000000" w:fill="CCFFCC"/>
            <w:noWrap/>
            <w:vAlign w:val="center"/>
            <w:hideMark/>
          </w:tcPr>
          <w:p w14:paraId="4F7382C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687,11</w:t>
            </w:r>
          </w:p>
        </w:tc>
        <w:tc>
          <w:tcPr>
            <w:tcW w:w="1300" w:type="dxa"/>
            <w:tcBorders>
              <w:top w:val="nil"/>
              <w:left w:val="nil"/>
              <w:bottom w:val="single" w:sz="4" w:space="0" w:color="auto"/>
              <w:right w:val="single" w:sz="4" w:space="0" w:color="auto"/>
            </w:tcBorders>
            <w:shd w:val="clear" w:color="000000" w:fill="CCFFCC"/>
            <w:noWrap/>
            <w:vAlign w:val="center"/>
            <w:hideMark/>
          </w:tcPr>
          <w:p w14:paraId="1D6D209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687,11</w:t>
            </w:r>
          </w:p>
        </w:tc>
        <w:tc>
          <w:tcPr>
            <w:tcW w:w="3000" w:type="dxa"/>
            <w:tcBorders>
              <w:top w:val="nil"/>
              <w:left w:val="nil"/>
              <w:bottom w:val="single" w:sz="4" w:space="0" w:color="auto"/>
              <w:right w:val="single" w:sz="4" w:space="0" w:color="auto"/>
            </w:tcBorders>
            <w:shd w:val="clear" w:color="000000" w:fill="FFFF99"/>
            <w:vAlign w:val="center"/>
            <w:hideMark/>
          </w:tcPr>
          <w:p w14:paraId="7E879325"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исходя из уровня операционных расходов 2029 года (ОРi-1) с применением коэффициента индексации на 2030 год, рассчитанного в соответствии с Методическими указаниями (с учетом ИПЦ Минэкономразвития РФ  на 2030 год 104% (применительно), индекса эффективности операционных расходов 1%), а также с учетом отношения объемов ТКО (год i к году i-1)</w:t>
            </w:r>
          </w:p>
        </w:tc>
      </w:tr>
      <w:tr w:rsidR="00602004" w:rsidRPr="00602004" w14:paraId="5241D2E4" w14:textId="77777777" w:rsidTr="00602004">
        <w:trPr>
          <w:trHeight w:val="420"/>
          <w:jc w:val="center"/>
        </w:trPr>
        <w:tc>
          <w:tcPr>
            <w:tcW w:w="500" w:type="dxa"/>
            <w:tcBorders>
              <w:top w:val="nil"/>
              <w:left w:val="nil"/>
              <w:bottom w:val="nil"/>
              <w:right w:val="nil"/>
            </w:tcBorders>
            <w:noWrap/>
            <w:vAlign w:val="bottom"/>
            <w:hideMark/>
          </w:tcPr>
          <w:p w14:paraId="4FA2A87F" w14:textId="77777777" w:rsidR="00602004" w:rsidRPr="00602004" w:rsidRDefault="00602004" w:rsidP="00602004">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2E26F22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3</w:t>
            </w:r>
          </w:p>
        </w:tc>
        <w:tc>
          <w:tcPr>
            <w:tcW w:w="3192" w:type="dxa"/>
            <w:tcBorders>
              <w:top w:val="nil"/>
              <w:left w:val="nil"/>
              <w:bottom w:val="single" w:sz="4" w:space="0" w:color="auto"/>
              <w:right w:val="single" w:sz="4" w:space="0" w:color="auto"/>
            </w:tcBorders>
            <w:shd w:val="clear" w:color="000000" w:fill="C0C0C0"/>
            <w:vAlign w:val="center"/>
            <w:hideMark/>
          </w:tcPr>
          <w:p w14:paraId="27243F66"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Валовая прибыль</w:t>
            </w:r>
          </w:p>
        </w:tc>
        <w:tc>
          <w:tcPr>
            <w:tcW w:w="848" w:type="dxa"/>
            <w:tcBorders>
              <w:top w:val="nil"/>
              <w:left w:val="nil"/>
              <w:bottom w:val="single" w:sz="4" w:space="0" w:color="auto"/>
              <w:right w:val="single" w:sz="4" w:space="0" w:color="auto"/>
            </w:tcBorders>
            <w:shd w:val="clear" w:color="000000" w:fill="C0C0C0"/>
            <w:vAlign w:val="center"/>
            <w:hideMark/>
          </w:tcPr>
          <w:p w14:paraId="34A0EA3F"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1C47439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310 624,25</w:t>
            </w:r>
          </w:p>
        </w:tc>
        <w:tc>
          <w:tcPr>
            <w:tcW w:w="1520" w:type="dxa"/>
            <w:tcBorders>
              <w:top w:val="nil"/>
              <w:left w:val="nil"/>
              <w:bottom w:val="single" w:sz="4" w:space="0" w:color="auto"/>
              <w:right w:val="single" w:sz="4" w:space="0" w:color="auto"/>
            </w:tcBorders>
            <w:shd w:val="clear" w:color="000000" w:fill="CCFFCC"/>
            <w:noWrap/>
            <w:vAlign w:val="center"/>
            <w:hideMark/>
          </w:tcPr>
          <w:p w14:paraId="74F89D0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326 230,14</w:t>
            </w:r>
          </w:p>
        </w:tc>
        <w:tc>
          <w:tcPr>
            <w:tcW w:w="1400" w:type="dxa"/>
            <w:tcBorders>
              <w:top w:val="nil"/>
              <w:left w:val="nil"/>
              <w:bottom w:val="single" w:sz="4" w:space="0" w:color="auto"/>
              <w:right w:val="single" w:sz="4" w:space="0" w:color="auto"/>
            </w:tcBorders>
            <w:shd w:val="clear" w:color="000000" w:fill="CCFFCC"/>
            <w:noWrap/>
            <w:vAlign w:val="center"/>
            <w:hideMark/>
          </w:tcPr>
          <w:p w14:paraId="00ACA64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163 115,07</w:t>
            </w:r>
          </w:p>
        </w:tc>
        <w:tc>
          <w:tcPr>
            <w:tcW w:w="1360" w:type="dxa"/>
            <w:tcBorders>
              <w:top w:val="nil"/>
              <w:left w:val="nil"/>
              <w:bottom w:val="single" w:sz="4" w:space="0" w:color="auto"/>
              <w:right w:val="single" w:sz="4" w:space="0" w:color="auto"/>
            </w:tcBorders>
            <w:shd w:val="clear" w:color="000000" w:fill="CCFFCC"/>
            <w:noWrap/>
            <w:vAlign w:val="center"/>
            <w:hideMark/>
          </w:tcPr>
          <w:p w14:paraId="7A72D29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163 115,07</w:t>
            </w:r>
          </w:p>
        </w:tc>
        <w:tc>
          <w:tcPr>
            <w:tcW w:w="3000" w:type="dxa"/>
            <w:tcBorders>
              <w:top w:val="nil"/>
              <w:left w:val="nil"/>
              <w:bottom w:val="single" w:sz="4" w:space="0" w:color="auto"/>
              <w:right w:val="single" w:sz="4" w:space="0" w:color="auto"/>
            </w:tcBorders>
            <w:shd w:val="clear" w:color="000000" w:fill="FFFF99"/>
            <w:vAlign w:val="center"/>
            <w:hideMark/>
          </w:tcPr>
          <w:p w14:paraId="22050568"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35AD280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298 534,25</w:t>
            </w:r>
          </w:p>
        </w:tc>
        <w:tc>
          <w:tcPr>
            <w:tcW w:w="1518" w:type="dxa"/>
            <w:tcBorders>
              <w:top w:val="nil"/>
              <w:left w:val="nil"/>
              <w:bottom w:val="single" w:sz="4" w:space="0" w:color="auto"/>
              <w:right w:val="single" w:sz="4" w:space="0" w:color="auto"/>
            </w:tcBorders>
            <w:shd w:val="clear" w:color="000000" w:fill="CCFFCC"/>
            <w:noWrap/>
            <w:vAlign w:val="center"/>
            <w:hideMark/>
          </w:tcPr>
          <w:p w14:paraId="4EE60FD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419 052,76</w:t>
            </w:r>
          </w:p>
        </w:tc>
        <w:tc>
          <w:tcPr>
            <w:tcW w:w="1360" w:type="dxa"/>
            <w:tcBorders>
              <w:top w:val="nil"/>
              <w:left w:val="nil"/>
              <w:bottom w:val="single" w:sz="4" w:space="0" w:color="auto"/>
              <w:right w:val="single" w:sz="4" w:space="0" w:color="auto"/>
            </w:tcBorders>
            <w:shd w:val="clear" w:color="000000" w:fill="CCFFCC"/>
            <w:noWrap/>
            <w:vAlign w:val="center"/>
            <w:hideMark/>
          </w:tcPr>
          <w:p w14:paraId="6AFB009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209 526,38</w:t>
            </w:r>
          </w:p>
        </w:tc>
        <w:tc>
          <w:tcPr>
            <w:tcW w:w="1300" w:type="dxa"/>
            <w:tcBorders>
              <w:top w:val="nil"/>
              <w:left w:val="nil"/>
              <w:bottom w:val="single" w:sz="4" w:space="0" w:color="auto"/>
              <w:right w:val="single" w:sz="4" w:space="0" w:color="auto"/>
            </w:tcBorders>
            <w:shd w:val="clear" w:color="000000" w:fill="CCFFCC"/>
            <w:noWrap/>
            <w:vAlign w:val="center"/>
            <w:hideMark/>
          </w:tcPr>
          <w:p w14:paraId="3A51F43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209 526,38</w:t>
            </w:r>
          </w:p>
        </w:tc>
        <w:tc>
          <w:tcPr>
            <w:tcW w:w="3000" w:type="dxa"/>
            <w:tcBorders>
              <w:top w:val="nil"/>
              <w:left w:val="nil"/>
              <w:bottom w:val="single" w:sz="4" w:space="0" w:color="auto"/>
              <w:right w:val="single" w:sz="4" w:space="0" w:color="auto"/>
            </w:tcBorders>
            <w:shd w:val="clear" w:color="000000" w:fill="FFFF99"/>
            <w:vAlign w:val="center"/>
            <w:hideMark/>
          </w:tcPr>
          <w:p w14:paraId="75121879" w14:textId="77777777" w:rsidR="00602004" w:rsidRPr="00602004" w:rsidRDefault="00602004" w:rsidP="00602004">
            <w:pPr>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685D1E25" w14:textId="77777777" w:rsidTr="00602004">
        <w:trPr>
          <w:trHeight w:val="675"/>
          <w:jc w:val="center"/>
        </w:trPr>
        <w:tc>
          <w:tcPr>
            <w:tcW w:w="500" w:type="dxa"/>
            <w:tcBorders>
              <w:top w:val="nil"/>
              <w:left w:val="nil"/>
              <w:bottom w:val="nil"/>
              <w:right w:val="nil"/>
            </w:tcBorders>
            <w:shd w:val="clear" w:color="000000" w:fill="00B0F0"/>
            <w:noWrap/>
            <w:vAlign w:val="center"/>
            <w:hideMark/>
          </w:tcPr>
          <w:p w14:paraId="42445543"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5287BC6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3.1</w:t>
            </w:r>
          </w:p>
        </w:tc>
        <w:tc>
          <w:tcPr>
            <w:tcW w:w="3192" w:type="dxa"/>
            <w:tcBorders>
              <w:top w:val="nil"/>
              <w:left w:val="nil"/>
              <w:bottom w:val="single" w:sz="4" w:space="0" w:color="auto"/>
              <w:right w:val="single" w:sz="4" w:space="0" w:color="auto"/>
            </w:tcBorders>
            <w:vAlign w:val="center"/>
            <w:hideMark/>
          </w:tcPr>
          <w:p w14:paraId="3C53F684"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Прибыль на развитие производства (капитальные вложения)</w:t>
            </w:r>
          </w:p>
        </w:tc>
        <w:tc>
          <w:tcPr>
            <w:tcW w:w="848" w:type="dxa"/>
            <w:tcBorders>
              <w:top w:val="nil"/>
              <w:left w:val="nil"/>
              <w:bottom w:val="single" w:sz="4" w:space="0" w:color="auto"/>
              <w:right w:val="single" w:sz="4" w:space="0" w:color="auto"/>
            </w:tcBorders>
            <w:vAlign w:val="center"/>
            <w:hideMark/>
          </w:tcPr>
          <w:p w14:paraId="7C24EEC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2FE95DC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201 427,12</w:t>
            </w:r>
          </w:p>
        </w:tc>
        <w:tc>
          <w:tcPr>
            <w:tcW w:w="1520" w:type="dxa"/>
            <w:tcBorders>
              <w:top w:val="nil"/>
              <w:left w:val="nil"/>
              <w:bottom w:val="single" w:sz="4" w:space="0" w:color="auto"/>
              <w:right w:val="single" w:sz="4" w:space="0" w:color="auto"/>
            </w:tcBorders>
            <w:shd w:val="clear" w:color="000000" w:fill="FFFF99"/>
            <w:noWrap/>
            <w:vAlign w:val="center"/>
            <w:hideMark/>
          </w:tcPr>
          <w:p w14:paraId="26BF5D2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292 514,01</w:t>
            </w:r>
          </w:p>
        </w:tc>
        <w:tc>
          <w:tcPr>
            <w:tcW w:w="1400" w:type="dxa"/>
            <w:tcBorders>
              <w:top w:val="nil"/>
              <w:left w:val="nil"/>
              <w:bottom w:val="single" w:sz="4" w:space="0" w:color="auto"/>
              <w:right w:val="single" w:sz="4" w:space="0" w:color="auto"/>
            </w:tcBorders>
            <w:shd w:val="clear" w:color="000000" w:fill="CCFFCC"/>
            <w:noWrap/>
            <w:vAlign w:val="center"/>
            <w:hideMark/>
          </w:tcPr>
          <w:p w14:paraId="1665946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146 257,01</w:t>
            </w:r>
          </w:p>
        </w:tc>
        <w:tc>
          <w:tcPr>
            <w:tcW w:w="1360" w:type="dxa"/>
            <w:tcBorders>
              <w:top w:val="nil"/>
              <w:left w:val="nil"/>
              <w:bottom w:val="single" w:sz="4" w:space="0" w:color="auto"/>
              <w:right w:val="single" w:sz="4" w:space="0" w:color="auto"/>
            </w:tcBorders>
            <w:shd w:val="clear" w:color="000000" w:fill="CCFFCC"/>
            <w:noWrap/>
            <w:vAlign w:val="center"/>
            <w:hideMark/>
          </w:tcPr>
          <w:p w14:paraId="51FB418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146 257,01</w:t>
            </w:r>
          </w:p>
        </w:tc>
        <w:tc>
          <w:tcPr>
            <w:tcW w:w="3000" w:type="dxa"/>
            <w:tcBorders>
              <w:top w:val="nil"/>
              <w:left w:val="nil"/>
              <w:bottom w:val="single" w:sz="4" w:space="0" w:color="auto"/>
              <w:right w:val="single" w:sz="4" w:space="0" w:color="auto"/>
            </w:tcBorders>
            <w:shd w:val="clear" w:color="000000" w:fill="FFFF99"/>
            <w:vAlign w:val="center"/>
            <w:hideMark/>
          </w:tcPr>
          <w:p w14:paraId="2F0ED461"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66F6676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201 427,20</w:t>
            </w:r>
          </w:p>
        </w:tc>
        <w:tc>
          <w:tcPr>
            <w:tcW w:w="1518" w:type="dxa"/>
            <w:tcBorders>
              <w:top w:val="nil"/>
              <w:left w:val="nil"/>
              <w:bottom w:val="single" w:sz="4" w:space="0" w:color="auto"/>
              <w:right w:val="single" w:sz="4" w:space="0" w:color="auto"/>
            </w:tcBorders>
            <w:shd w:val="clear" w:color="000000" w:fill="FFFF99"/>
            <w:noWrap/>
            <w:vAlign w:val="center"/>
            <w:hideMark/>
          </w:tcPr>
          <w:p w14:paraId="15E8BB6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394 228,67</w:t>
            </w:r>
          </w:p>
        </w:tc>
        <w:tc>
          <w:tcPr>
            <w:tcW w:w="1360" w:type="dxa"/>
            <w:tcBorders>
              <w:top w:val="nil"/>
              <w:left w:val="nil"/>
              <w:bottom w:val="single" w:sz="4" w:space="0" w:color="auto"/>
              <w:right w:val="single" w:sz="4" w:space="0" w:color="auto"/>
            </w:tcBorders>
            <w:shd w:val="clear" w:color="000000" w:fill="CCFFCC"/>
            <w:noWrap/>
            <w:vAlign w:val="center"/>
            <w:hideMark/>
          </w:tcPr>
          <w:p w14:paraId="1C6AE72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197 114,34</w:t>
            </w:r>
          </w:p>
        </w:tc>
        <w:tc>
          <w:tcPr>
            <w:tcW w:w="1300" w:type="dxa"/>
            <w:tcBorders>
              <w:top w:val="nil"/>
              <w:left w:val="nil"/>
              <w:bottom w:val="single" w:sz="4" w:space="0" w:color="auto"/>
              <w:right w:val="single" w:sz="4" w:space="0" w:color="auto"/>
            </w:tcBorders>
            <w:shd w:val="clear" w:color="000000" w:fill="CCFFCC"/>
            <w:noWrap/>
            <w:vAlign w:val="center"/>
            <w:hideMark/>
          </w:tcPr>
          <w:p w14:paraId="4C321FC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197 114,34</w:t>
            </w:r>
          </w:p>
        </w:tc>
        <w:tc>
          <w:tcPr>
            <w:tcW w:w="3000" w:type="dxa"/>
            <w:tcBorders>
              <w:top w:val="nil"/>
              <w:left w:val="nil"/>
              <w:bottom w:val="single" w:sz="4" w:space="0" w:color="auto"/>
              <w:right w:val="single" w:sz="4" w:space="0" w:color="auto"/>
            </w:tcBorders>
            <w:shd w:val="clear" w:color="000000" w:fill="FFFF99"/>
            <w:vAlign w:val="center"/>
            <w:hideMark/>
          </w:tcPr>
          <w:p w14:paraId="39FADF81"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03701E20" w14:textId="77777777" w:rsidTr="00602004">
        <w:trPr>
          <w:trHeight w:val="1020"/>
          <w:jc w:val="center"/>
        </w:trPr>
        <w:tc>
          <w:tcPr>
            <w:tcW w:w="500" w:type="dxa"/>
            <w:tcBorders>
              <w:top w:val="nil"/>
              <w:left w:val="nil"/>
              <w:bottom w:val="nil"/>
              <w:right w:val="nil"/>
            </w:tcBorders>
            <w:shd w:val="clear" w:color="000000" w:fill="00B0F0"/>
            <w:noWrap/>
            <w:vAlign w:val="center"/>
            <w:hideMark/>
          </w:tcPr>
          <w:p w14:paraId="575A59D1"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403481B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3.1.1</w:t>
            </w:r>
          </w:p>
        </w:tc>
        <w:tc>
          <w:tcPr>
            <w:tcW w:w="3192" w:type="dxa"/>
            <w:tcBorders>
              <w:top w:val="nil"/>
              <w:left w:val="nil"/>
              <w:bottom w:val="single" w:sz="4" w:space="0" w:color="auto"/>
              <w:right w:val="single" w:sz="4" w:space="0" w:color="auto"/>
            </w:tcBorders>
            <w:vAlign w:val="center"/>
            <w:hideMark/>
          </w:tcPr>
          <w:p w14:paraId="39620F32"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мероприятия инвестиционной программы 2021-2025гг. (возврат займов)</w:t>
            </w:r>
          </w:p>
        </w:tc>
        <w:tc>
          <w:tcPr>
            <w:tcW w:w="848" w:type="dxa"/>
            <w:tcBorders>
              <w:top w:val="nil"/>
              <w:left w:val="nil"/>
              <w:bottom w:val="single" w:sz="4" w:space="0" w:color="auto"/>
              <w:right w:val="single" w:sz="4" w:space="0" w:color="auto"/>
            </w:tcBorders>
            <w:vAlign w:val="center"/>
            <w:hideMark/>
          </w:tcPr>
          <w:p w14:paraId="01EDBB5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1838F21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5BAB3A83"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52F0973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72E715B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637FDEB"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4D14F94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38AD3CD7"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6903E89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55FE8C3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156365C"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7E243604" w14:textId="77777777" w:rsidTr="00602004">
        <w:trPr>
          <w:trHeight w:val="675"/>
          <w:jc w:val="center"/>
        </w:trPr>
        <w:tc>
          <w:tcPr>
            <w:tcW w:w="500" w:type="dxa"/>
            <w:tcBorders>
              <w:top w:val="nil"/>
              <w:left w:val="nil"/>
              <w:bottom w:val="nil"/>
              <w:right w:val="nil"/>
            </w:tcBorders>
            <w:shd w:val="clear" w:color="000000" w:fill="00B0F0"/>
            <w:noWrap/>
            <w:vAlign w:val="center"/>
            <w:hideMark/>
          </w:tcPr>
          <w:p w14:paraId="7F4055A9"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622342C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3.1.2</w:t>
            </w:r>
          </w:p>
        </w:tc>
        <w:tc>
          <w:tcPr>
            <w:tcW w:w="3192" w:type="dxa"/>
            <w:tcBorders>
              <w:top w:val="nil"/>
              <w:left w:val="nil"/>
              <w:bottom w:val="single" w:sz="4" w:space="0" w:color="auto"/>
              <w:right w:val="single" w:sz="4" w:space="0" w:color="auto"/>
            </w:tcBorders>
            <w:vAlign w:val="center"/>
            <w:hideMark/>
          </w:tcPr>
          <w:p w14:paraId="7DC4EACF"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 xml:space="preserve">мероприятия инвестиционной программы 2017-2021 </w:t>
            </w:r>
            <w:proofErr w:type="gramStart"/>
            <w:r w:rsidRPr="00602004">
              <w:rPr>
                <w:rFonts w:ascii="Tahoma" w:hAnsi="Tahoma" w:cs="Tahoma"/>
                <w:sz w:val="12"/>
                <w:szCs w:val="12"/>
              </w:rPr>
              <w:t>гг.(</w:t>
            </w:r>
            <w:proofErr w:type="gramEnd"/>
            <w:r w:rsidRPr="00602004">
              <w:rPr>
                <w:rFonts w:ascii="Tahoma" w:hAnsi="Tahoma" w:cs="Tahoma"/>
                <w:sz w:val="12"/>
                <w:szCs w:val="12"/>
              </w:rPr>
              <w:t>возврат займов)</w:t>
            </w:r>
          </w:p>
        </w:tc>
        <w:tc>
          <w:tcPr>
            <w:tcW w:w="848" w:type="dxa"/>
            <w:tcBorders>
              <w:top w:val="nil"/>
              <w:left w:val="nil"/>
              <w:bottom w:val="single" w:sz="4" w:space="0" w:color="auto"/>
              <w:right w:val="single" w:sz="4" w:space="0" w:color="auto"/>
            </w:tcBorders>
            <w:vAlign w:val="center"/>
            <w:hideMark/>
          </w:tcPr>
          <w:p w14:paraId="0670FB5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767011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05A08F18"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7B9E3BB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0066F8C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09630E2A"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38231E4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364C5FEC"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2B08B3C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07E4D6D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7112ED3D"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3D5E654E" w14:textId="77777777" w:rsidTr="00602004">
        <w:trPr>
          <w:trHeight w:val="1350"/>
          <w:jc w:val="center"/>
        </w:trPr>
        <w:tc>
          <w:tcPr>
            <w:tcW w:w="500" w:type="dxa"/>
            <w:tcBorders>
              <w:top w:val="nil"/>
              <w:left w:val="nil"/>
              <w:bottom w:val="nil"/>
              <w:right w:val="nil"/>
            </w:tcBorders>
            <w:shd w:val="clear" w:color="000000" w:fill="00B0F0"/>
            <w:noWrap/>
            <w:vAlign w:val="center"/>
            <w:hideMark/>
          </w:tcPr>
          <w:p w14:paraId="4E393735"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0407BA8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3.1.3</w:t>
            </w:r>
          </w:p>
        </w:tc>
        <w:tc>
          <w:tcPr>
            <w:tcW w:w="3192" w:type="dxa"/>
            <w:tcBorders>
              <w:top w:val="nil"/>
              <w:left w:val="nil"/>
              <w:bottom w:val="single" w:sz="4" w:space="0" w:color="auto"/>
              <w:right w:val="single" w:sz="4" w:space="0" w:color="auto"/>
            </w:tcBorders>
            <w:vAlign w:val="center"/>
            <w:hideMark/>
          </w:tcPr>
          <w:p w14:paraId="378CAC4F"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 xml:space="preserve">мероприятия инвестиционной программы 2017-2021 </w:t>
            </w:r>
            <w:proofErr w:type="gramStart"/>
            <w:r w:rsidRPr="00602004">
              <w:rPr>
                <w:rFonts w:ascii="Tahoma" w:hAnsi="Tahoma" w:cs="Tahoma"/>
                <w:sz w:val="12"/>
                <w:szCs w:val="12"/>
              </w:rPr>
              <w:t>гг.(</w:t>
            </w:r>
            <w:proofErr w:type="gramEnd"/>
            <w:r w:rsidRPr="00602004">
              <w:rPr>
                <w:rFonts w:ascii="Tahoma" w:hAnsi="Tahoma" w:cs="Tahoma"/>
                <w:sz w:val="12"/>
                <w:szCs w:val="12"/>
              </w:rPr>
              <w:t>возврат займов) "Реконструкция комплекса сортировки (автоматическая сортировка 1 этап)"</w:t>
            </w:r>
          </w:p>
        </w:tc>
        <w:tc>
          <w:tcPr>
            <w:tcW w:w="848" w:type="dxa"/>
            <w:tcBorders>
              <w:top w:val="nil"/>
              <w:left w:val="nil"/>
              <w:bottom w:val="single" w:sz="4" w:space="0" w:color="auto"/>
              <w:right w:val="single" w:sz="4" w:space="0" w:color="auto"/>
            </w:tcBorders>
            <w:vAlign w:val="center"/>
            <w:hideMark/>
          </w:tcPr>
          <w:p w14:paraId="2ABB1A8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1500" w:type="dxa"/>
            <w:tcBorders>
              <w:top w:val="nil"/>
              <w:left w:val="nil"/>
              <w:bottom w:val="single" w:sz="4" w:space="0" w:color="auto"/>
              <w:right w:val="single" w:sz="4" w:space="0" w:color="auto"/>
            </w:tcBorders>
            <w:shd w:val="clear" w:color="000000" w:fill="FFFF99"/>
            <w:noWrap/>
            <w:vAlign w:val="center"/>
            <w:hideMark/>
          </w:tcPr>
          <w:p w14:paraId="66F69AD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1D9F2178"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7CD3B9A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618548C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5146CF4A"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248B3C8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0C9DB713"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198517F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21F4295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EE25EDF"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82239D2" w14:textId="77777777" w:rsidTr="00602004">
        <w:trPr>
          <w:trHeight w:val="765"/>
          <w:jc w:val="center"/>
        </w:trPr>
        <w:tc>
          <w:tcPr>
            <w:tcW w:w="500" w:type="dxa"/>
            <w:tcBorders>
              <w:top w:val="nil"/>
              <w:left w:val="nil"/>
              <w:bottom w:val="nil"/>
              <w:right w:val="nil"/>
            </w:tcBorders>
            <w:shd w:val="clear" w:color="000000" w:fill="00B0F0"/>
            <w:noWrap/>
            <w:vAlign w:val="center"/>
            <w:hideMark/>
          </w:tcPr>
          <w:p w14:paraId="6961486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 </w:t>
            </w:r>
          </w:p>
        </w:tc>
        <w:tc>
          <w:tcPr>
            <w:tcW w:w="665" w:type="dxa"/>
            <w:tcBorders>
              <w:top w:val="nil"/>
              <w:left w:val="single" w:sz="4" w:space="0" w:color="auto"/>
              <w:bottom w:val="single" w:sz="4" w:space="0" w:color="auto"/>
              <w:right w:val="single" w:sz="4" w:space="0" w:color="auto"/>
            </w:tcBorders>
            <w:noWrap/>
            <w:vAlign w:val="center"/>
            <w:hideMark/>
          </w:tcPr>
          <w:p w14:paraId="5424C82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3.1.4</w:t>
            </w:r>
          </w:p>
        </w:tc>
        <w:tc>
          <w:tcPr>
            <w:tcW w:w="3192" w:type="dxa"/>
            <w:tcBorders>
              <w:top w:val="nil"/>
              <w:left w:val="nil"/>
              <w:bottom w:val="single" w:sz="4" w:space="0" w:color="auto"/>
              <w:right w:val="single" w:sz="4" w:space="0" w:color="auto"/>
            </w:tcBorders>
            <w:vAlign w:val="center"/>
            <w:hideMark/>
          </w:tcPr>
          <w:p w14:paraId="221E72DB"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мероприятия инвестиционной программы 2026-2030гг. (возврат займов)</w:t>
            </w:r>
          </w:p>
        </w:tc>
        <w:tc>
          <w:tcPr>
            <w:tcW w:w="848" w:type="dxa"/>
            <w:tcBorders>
              <w:top w:val="nil"/>
              <w:left w:val="nil"/>
              <w:bottom w:val="single" w:sz="4" w:space="0" w:color="auto"/>
              <w:right w:val="single" w:sz="4" w:space="0" w:color="auto"/>
            </w:tcBorders>
            <w:vAlign w:val="center"/>
            <w:hideMark/>
          </w:tcPr>
          <w:p w14:paraId="0528FF5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1500" w:type="dxa"/>
            <w:tcBorders>
              <w:top w:val="nil"/>
              <w:left w:val="nil"/>
              <w:bottom w:val="single" w:sz="4" w:space="0" w:color="auto"/>
              <w:right w:val="single" w:sz="4" w:space="0" w:color="auto"/>
            </w:tcBorders>
            <w:shd w:val="clear" w:color="000000" w:fill="FABF8F"/>
            <w:noWrap/>
            <w:vAlign w:val="center"/>
            <w:hideMark/>
          </w:tcPr>
          <w:p w14:paraId="10D9A1C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201 427,12</w:t>
            </w:r>
          </w:p>
        </w:tc>
        <w:tc>
          <w:tcPr>
            <w:tcW w:w="1520" w:type="dxa"/>
            <w:tcBorders>
              <w:top w:val="nil"/>
              <w:left w:val="nil"/>
              <w:bottom w:val="single" w:sz="4" w:space="0" w:color="auto"/>
              <w:right w:val="single" w:sz="4" w:space="0" w:color="auto"/>
            </w:tcBorders>
            <w:shd w:val="clear" w:color="000000" w:fill="FABF8F"/>
            <w:noWrap/>
            <w:vAlign w:val="center"/>
            <w:hideMark/>
          </w:tcPr>
          <w:p w14:paraId="081F0C1C"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292 514,01</w:t>
            </w:r>
          </w:p>
        </w:tc>
        <w:tc>
          <w:tcPr>
            <w:tcW w:w="1400" w:type="dxa"/>
            <w:tcBorders>
              <w:top w:val="nil"/>
              <w:left w:val="nil"/>
              <w:bottom w:val="single" w:sz="4" w:space="0" w:color="auto"/>
              <w:right w:val="single" w:sz="4" w:space="0" w:color="auto"/>
            </w:tcBorders>
            <w:shd w:val="clear" w:color="000000" w:fill="CCFFCC"/>
            <w:noWrap/>
            <w:vAlign w:val="center"/>
            <w:hideMark/>
          </w:tcPr>
          <w:p w14:paraId="2A203AF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146 257,01</w:t>
            </w:r>
          </w:p>
        </w:tc>
        <w:tc>
          <w:tcPr>
            <w:tcW w:w="1360" w:type="dxa"/>
            <w:tcBorders>
              <w:top w:val="nil"/>
              <w:left w:val="nil"/>
              <w:bottom w:val="single" w:sz="4" w:space="0" w:color="auto"/>
              <w:right w:val="single" w:sz="4" w:space="0" w:color="auto"/>
            </w:tcBorders>
            <w:shd w:val="clear" w:color="000000" w:fill="CCFFCC"/>
            <w:noWrap/>
            <w:vAlign w:val="center"/>
            <w:hideMark/>
          </w:tcPr>
          <w:p w14:paraId="31837A7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146 257,01</w:t>
            </w:r>
          </w:p>
        </w:tc>
        <w:tc>
          <w:tcPr>
            <w:tcW w:w="3000" w:type="dxa"/>
            <w:tcBorders>
              <w:top w:val="nil"/>
              <w:left w:val="nil"/>
              <w:bottom w:val="single" w:sz="4" w:space="0" w:color="auto"/>
              <w:right w:val="single" w:sz="4" w:space="0" w:color="auto"/>
            </w:tcBorders>
            <w:shd w:val="clear" w:color="000000" w:fill="FFFF99"/>
            <w:vAlign w:val="center"/>
            <w:hideMark/>
          </w:tcPr>
          <w:p w14:paraId="1BFED5F1"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утвержденной ИП от 30.10.2025 №323 в редакции от 19.12.2025</w:t>
            </w:r>
          </w:p>
        </w:tc>
        <w:tc>
          <w:tcPr>
            <w:tcW w:w="1440" w:type="dxa"/>
            <w:tcBorders>
              <w:top w:val="nil"/>
              <w:left w:val="nil"/>
              <w:bottom w:val="single" w:sz="4" w:space="0" w:color="auto"/>
              <w:right w:val="single" w:sz="4" w:space="0" w:color="auto"/>
            </w:tcBorders>
            <w:shd w:val="clear" w:color="000000" w:fill="FABF8F"/>
            <w:noWrap/>
            <w:vAlign w:val="center"/>
            <w:hideMark/>
          </w:tcPr>
          <w:p w14:paraId="1A6251C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201 427,20</w:t>
            </w:r>
          </w:p>
        </w:tc>
        <w:tc>
          <w:tcPr>
            <w:tcW w:w="1518" w:type="dxa"/>
            <w:tcBorders>
              <w:top w:val="nil"/>
              <w:left w:val="nil"/>
              <w:bottom w:val="single" w:sz="4" w:space="0" w:color="auto"/>
              <w:right w:val="single" w:sz="4" w:space="0" w:color="auto"/>
            </w:tcBorders>
            <w:shd w:val="clear" w:color="000000" w:fill="FABF8F"/>
            <w:noWrap/>
            <w:vAlign w:val="center"/>
            <w:hideMark/>
          </w:tcPr>
          <w:p w14:paraId="48E8D161"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394 228,67</w:t>
            </w:r>
          </w:p>
        </w:tc>
        <w:tc>
          <w:tcPr>
            <w:tcW w:w="1360" w:type="dxa"/>
            <w:tcBorders>
              <w:top w:val="nil"/>
              <w:left w:val="nil"/>
              <w:bottom w:val="single" w:sz="4" w:space="0" w:color="auto"/>
              <w:right w:val="single" w:sz="4" w:space="0" w:color="auto"/>
            </w:tcBorders>
            <w:shd w:val="clear" w:color="000000" w:fill="CCFFCC"/>
            <w:noWrap/>
            <w:vAlign w:val="center"/>
            <w:hideMark/>
          </w:tcPr>
          <w:p w14:paraId="26B5610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197 114,34</w:t>
            </w:r>
          </w:p>
        </w:tc>
        <w:tc>
          <w:tcPr>
            <w:tcW w:w="1300" w:type="dxa"/>
            <w:tcBorders>
              <w:top w:val="nil"/>
              <w:left w:val="nil"/>
              <w:bottom w:val="single" w:sz="4" w:space="0" w:color="auto"/>
              <w:right w:val="single" w:sz="4" w:space="0" w:color="auto"/>
            </w:tcBorders>
            <w:shd w:val="clear" w:color="000000" w:fill="CCFFCC"/>
            <w:noWrap/>
            <w:vAlign w:val="center"/>
            <w:hideMark/>
          </w:tcPr>
          <w:p w14:paraId="175783B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197 114,34</w:t>
            </w:r>
          </w:p>
        </w:tc>
        <w:tc>
          <w:tcPr>
            <w:tcW w:w="3000" w:type="dxa"/>
            <w:tcBorders>
              <w:top w:val="nil"/>
              <w:left w:val="nil"/>
              <w:bottom w:val="single" w:sz="4" w:space="0" w:color="auto"/>
              <w:right w:val="single" w:sz="4" w:space="0" w:color="auto"/>
            </w:tcBorders>
            <w:shd w:val="clear" w:color="000000" w:fill="FFFF99"/>
            <w:vAlign w:val="center"/>
            <w:hideMark/>
          </w:tcPr>
          <w:p w14:paraId="1364ABDF" w14:textId="77777777" w:rsidR="00602004" w:rsidRPr="00602004" w:rsidRDefault="00602004" w:rsidP="00602004">
            <w:pPr>
              <w:rPr>
                <w:rFonts w:ascii="Tahoma" w:hAnsi="Tahoma" w:cs="Tahoma"/>
                <w:sz w:val="12"/>
                <w:szCs w:val="12"/>
              </w:rPr>
            </w:pPr>
            <w:r w:rsidRPr="00602004">
              <w:rPr>
                <w:rFonts w:ascii="Tahoma" w:hAnsi="Tahoma" w:cs="Tahoma"/>
                <w:sz w:val="12"/>
                <w:szCs w:val="12"/>
              </w:rPr>
              <w:t>согласно утвержденной ИП от 30.10.2025 №323 в редакции от 19.12.2025</w:t>
            </w:r>
          </w:p>
        </w:tc>
      </w:tr>
      <w:tr w:rsidR="00602004" w:rsidRPr="00602004" w14:paraId="2232EA17" w14:textId="77777777" w:rsidTr="00602004">
        <w:trPr>
          <w:trHeight w:val="1530"/>
          <w:jc w:val="center"/>
        </w:trPr>
        <w:tc>
          <w:tcPr>
            <w:tcW w:w="500" w:type="dxa"/>
            <w:tcBorders>
              <w:top w:val="nil"/>
              <w:left w:val="nil"/>
              <w:bottom w:val="nil"/>
              <w:right w:val="nil"/>
            </w:tcBorders>
            <w:shd w:val="clear" w:color="000000" w:fill="00B0F0"/>
            <w:noWrap/>
            <w:vAlign w:val="center"/>
            <w:hideMark/>
          </w:tcPr>
          <w:p w14:paraId="7410DC6B"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45E4D860"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3.2</w:t>
            </w:r>
          </w:p>
        </w:tc>
        <w:tc>
          <w:tcPr>
            <w:tcW w:w="3192" w:type="dxa"/>
            <w:tcBorders>
              <w:top w:val="nil"/>
              <w:left w:val="nil"/>
              <w:bottom w:val="single" w:sz="4" w:space="0" w:color="auto"/>
              <w:right w:val="single" w:sz="4" w:space="0" w:color="auto"/>
            </w:tcBorders>
            <w:vAlign w:val="center"/>
            <w:hideMark/>
          </w:tcPr>
          <w:p w14:paraId="774DBD1A"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Прибыль на социальное развитие</w:t>
            </w:r>
          </w:p>
        </w:tc>
        <w:tc>
          <w:tcPr>
            <w:tcW w:w="848" w:type="dxa"/>
            <w:tcBorders>
              <w:top w:val="nil"/>
              <w:left w:val="nil"/>
              <w:bottom w:val="single" w:sz="4" w:space="0" w:color="auto"/>
              <w:right w:val="single" w:sz="4" w:space="0" w:color="auto"/>
            </w:tcBorders>
            <w:vAlign w:val="center"/>
            <w:hideMark/>
          </w:tcPr>
          <w:p w14:paraId="7C5C93A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0699DF7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157,20</w:t>
            </w:r>
          </w:p>
        </w:tc>
        <w:tc>
          <w:tcPr>
            <w:tcW w:w="1520" w:type="dxa"/>
            <w:tcBorders>
              <w:top w:val="nil"/>
              <w:left w:val="nil"/>
              <w:bottom w:val="single" w:sz="4" w:space="0" w:color="auto"/>
              <w:right w:val="single" w:sz="4" w:space="0" w:color="auto"/>
            </w:tcBorders>
            <w:shd w:val="clear" w:color="000000" w:fill="FFFF99"/>
            <w:noWrap/>
            <w:vAlign w:val="center"/>
            <w:hideMark/>
          </w:tcPr>
          <w:p w14:paraId="581E91B3"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112,43</w:t>
            </w:r>
          </w:p>
        </w:tc>
        <w:tc>
          <w:tcPr>
            <w:tcW w:w="1400" w:type="dxa"/>
            <w:tcBorders>
              <w:top w:val="nil"/>
              <w:left w:val="nil"/>
              <w:bottom w:val="single" w:sz="4" w:space="0" w:color="auto"/>
              <w:right w:val="single" w:sz="4" w:space="0" w:color="auto"/>
            </w:tcBorders>
            <w:shd w:val="clear" w:color="000000" w:fill="CCFFCC"/>
            <w:noWrap/>
            <w:vAlign w:val="center"/>
            <w:hideMark/>
          </w:tcPr>
          <w:p w14:paraId="27C8661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56,22</w:t>
            </w:r>
          </w:p>
        </w:tc>
        <w:tc>
          <w:tcPr>
            <w:tcW w:w="1360" w:type="dxa"/>
            <w:tcBorders>
              <w:top w:val="nil"/>
              <w:left w:val="nil"/>
              <w:bottom w:val="single" w:sz="4" w:space="0" w:color="auto"/>
              <w:right w:val="single" w:sz="4" w:space="0" w:color="auto"/>
            </w:tcBorders>
            <w:shd w:val="clear" w:color="000000" w:fill="CCFFCC"/>
            <w:noWrap/>
            <w:vAlign w:val="center"/>
            <w:hideMark/>
          </w:tcPr>
          <w:p w14:paraId="4E00F63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56,22</w:t>
            </w:r>
          </w:p>
        </w:tc>
        <w:tc>
          <w:tcPr>
            <w:tcW w:w="3000" w:type="dxa"/>
            <w:tcBorders>
              <w:top w:val="nil"/>
              <w:left w:val="nil"/>
              <w:bottom w:val="single" w:sz="4" w:space="0" w:color="auto"/>
              <w:right w:val="single" w:sz="4" w:space="0" w:color="auto"/>
            </w:tcBorders>
            <w:shd w:val="clear" w:color="000000" w:fill="FFFF99"/>
            <w:vAlign w:val="center"/>
            <w:hideMark/>
          </w:tcPr>
          <w:p w14:paraId="15F36E5C" w14:textId="77777777" w:rsidR="00602004" w:rsidRPr="00602004" w:rsidRDefault="00602004" w:rsidP="00602004">
            <w:pPr>
              <w:rPr>
                <w:rFonts w:ascii="Tahoma" w:hAnsi="Tahoma" w:cs="Tahoma"/>
                <w:sz w:val="12"/>
                <w:szCs w:val="12"/>
              </w:rPr>
            </w:pPr>
            <w:r w:rsidRPr="00602004">
              <w:rPr>
                <w:rFonts w:ascii="Tahoma" w:hAnsi="Tahoma" w:cs="Tahoma"/>
                <w:sz w:val="12"/>
                <w:szCs w:val="12"/>
              </w:rPr>
              <w:t>на уровне плана 2026 года</w:t>
            </w:r>
          </w:p>
        </w:tc>
        <w:tc>
          <w:tcPr>
            <w:tcW w:w="1440" w:type="dxa"/>
            <w:tcBorders>
              <w:top w:val="nil"/>
              <w:left w:val="nil"/>
              <w:bottom w:val="single" w:sz="4" w:space="0" w:color="auto"/>
              <w:right w:val="single" w:sz="4" w:space="0" w:color="auto"/>
            </w:tcBorders>
            <w:shd w:val="clear" w:color="000000" w:fill="FFFF99"/>
            <w:noWrap/>
            <w:vAlign w:val="center"/>
            <w:hideMark/>
          </w:tcPr>
          <w:p w14:paraId="36DD7DF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163,49</w:t>
            </w:r>
          </w:p>
        </w:tc>
        <w:tc>
          <w:tcPr>
            <w:tcW w:w="1518" w:type="dxa"/>
            <w:tcBorders>
              <w:top w:val="nil"/>
              <w:left w:val="nil"/>
              <w:bottom w:val="single" w:sz="4" w:space="0" w:color="auto"/>
              <w:right w:val="single" w:sz="4" w:space="0" w:color="auto"/>
            </w:tcBorders>
            <w:shd w:val="clear" w:color="000000" w:fill="FFFF99"/>
            <w:noWrap/>
            <w:vAlign w:val="center"/>
            <w:hideMark/>
          </w:tcPr>
          <w:p w14:paraId="6A372016" w14:textId="77777777" w:rsidR="00602004" w:rsidRPr="00602004" w:rsidRDefault="00602004" w:rsidP="00602004">
            <w:pPr>
              <w:jc w:val="right"/>
              <w:rPr>
                <w:rFonts w:ascii="Tahoma" w:hAnsi="Tahoma" w:cs="Tahoma"/>
                <w:color w:val="000000"/>
                <w:sz w:val="12"/>
                <w:szCs w:val="12"/>
              </w:rPr>
            </w:pPr>
            <w:r w:rsidRPr="00602004">
              <w:rPr>
                <w:rFonts w:ascii="Tahoma" w:hAnsi="Tahoma" w:cs="Tahoma"/>
                <w:color w:val="000000"/>
                <w:sz w:val="12"/>
                <w:szCs w:val="12"/>
              </w:rPr>
              <w:t>112,43</w:t>
            </w:r>
          </w:p>
        </w:tc>
        <w:tc>
          <w:tcPr>
            <w:tcW w:w="1360" w:type="dxa"/>
            <w:tcBorders>
              <w:top w:val="nil"/>
              <w:left w:val="nil"/>
              <w:bottom w:val="single" w:sz="4" w:space="0" w:color="auto"/>
              <w:right w:val="single" w:sz="4" w:space="0" w:color="auto"/>
            </w:tcBorders>
            <w:shd w:val="clear" w:color="000000" w:fill="CCFFCC"/>
            <w:noWrap/>
            <w:vAlign w:val="center"/>
            <w:hideMark/>
          </w:tcPr>
          <w:p w14:paraId="5FD6C94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56,22</w:t>
            </w:r>
          </w:p>
        </w:tc>
        <w:tc>
          <w:tcPr>
            <w:tcW w:w="1300" w:type="dxa"/>
            <w:tcBorders>
              <w:top w:val="nil"/>
              <w:left w:val="nil"/>
              <w:bottom w:val="single" w:sz="4" w:space="0" w:color="auto"/>
              <w:right w:val="single" w:sz="4" w:space="0" w:color="auto"/>
            </w:tcBorders>
            <w:shd w:val="clear" w:color="000000" w:fill="CCFFCC"/>
            <w:noWrap/>
            <w:vAlign w:val="center"/>
            <w:hideMark/>
          </w:tcPr>
          <w:p w14:paraId="4DF4881A"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56,22</w:t>
            </w:r>
          </w:p>
        </w:tc>
        <w:tc>
          <w:tcPr>
            <w:tcW w:w="3000" w:type="dxa"/>
            <w:tcBorders>
              <w:top w:val="nil"/>
              <w:left w:val="nil"/>
              <w:bottom w:val="single" w:sz="4" w:space="0" w:color="auto"/>
              <w:right w:val="single" w:sz="4" w:space="0" w:color="auto"/>
            </w:tcBorders>
            <w:shd w:val="clear" w:color="000000" w:fill="FFFF99"/>
            <w:vAlign w:val="center"/>
            <w:hideMark/>
          </w:tcPr>
          <w:p w14:paraId="39162915" w14:textId="77777777" w:rsidR="00602004" w:rsidRPr="00602004" w:rsidRDefault="00602004" w:rsidP="00602004">
            <w:pPr>
              <w:rPr>
                <w:rFonts w:ascii="Tahoma" w:hAnsi="Tahoma" w:cs="Tahoma"/>
                <w:sz w:val="12"/>
                <w:szCs w:val="12"/>
              </w:rPr>
            </w:pPr>
            <w:r w:rsidRPr="00602004">
              <w:rPr>
                <w:rFonts w:ascii="Tahoma" w:hAnsi="Tahoma" w:cs="Tahoma"/>
                <w:sz w:val="12"/>
                <w:szCs w:val="12"/>
              </w:rPr>
              <w:t>на уровне плана 2026 года</w:t>
            </w:r>
          </w:p>
        </w:tc>
      </w:tr>
      <w:tr w:rsidR="00602004" w:rsidRPr="00602004" w14:paraId="12824EA6" w14:textId="77777777" w:rsidTr="00602004">
        <w:trPr>
          <w:trHeight w:val="1260"/>
          <w:jc w:val="center"/>
        </w:trPr>
        <w:tc>
          <w:tcPr>
            <w:tcW w:w="500" w:type="dxa"/>
            <w:tcBorders>
              <w:top w:val="nil"/>
              <w:left w:val="nil"/>
              <w:bottom w:val="nil"/>
              <w:right w:val="nil"/>
            </w:tcBorders>
            <w:shd w:val="clear" w:color="000000" w:fill="00B0F0"/>
            <w:noWrap/>
            <w:vAlign w:val="center"/>
            <w:hideMark/>
          </w:tcPr>
          <w:p w14:paraId="164B3792"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П</w:t>
            </w:r>
          </w:p>
        </w:tc>
        <w:tc>
          <w:tcPr>
            <w:tcW w:w="665" w:type="dxa"/>
            <w:tcBorders>
              <w:top w:val="nil"/>
              <w:left w:val="single" w:sz="4" w:space="0" w:color="auto"/>
              <w:bottom w:val="single" w:sz="4" w:space="0" w:color="auto"/>
              <w:right w:val="single" w:sz="4" w:space="0" w:color="auto"/>
            </w:tcBorders>
            <w:noWrap/>
            <w:vAlign w:val="center"/>
            <w:hideMark/>
          </w:tcPr>
          <w:p w14:paraId="5E9F8CE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3.3</w:t>
            </w:r>
          </w:p>
        </w:tc>
        <w:tc>
          <w:tcPr>
            <w:tcW w:w="3192" w:type="dxa"/>
            <w:tcBorders>
              <w:top w:val="nil"/>
              <w:left w:val="nil"/>
              <w:bottom w:val="single" w:sz="4" w:space="0" w:color="auto"/>
              <w:right w:val="single" w:sz="4" w:space="0" w:color="auto"/>
            </w:tcBorders>
            <w:vAlign w:val="center"/>
            <w:hideMark/>
          </w:tcPr>
          <w:p w14:paraId="29ECF127"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Прибыль на прочие цели</w:t>
            </w:r>
          </w:p>
        </w:tc>
        <w:tc>
          <w:tcPr>
            <w:tcW w:w="848" w:type="dxa"/>
            <w:tcBorders>
              <w:top w:val="nil"/>
              <w:left w:val="nil"/>
              <w:bottom w:val="single" w:sz="4" w:space="0" w:color="auto"/>
              <w:right w:val="single" w:sz="4" w:space="0" w:color="auto"/>
            </w:tcBorders>
            <w:vAlign w:val="center"/>
            <w:hideMark/>
          </w:tcPr>
          <w:p w14:paraId="01EC3558"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5DC7321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3 313,63</w:t>
            </w:r>
          </w:p>
        </w:tc>
        <w:tc>
          <w:tcPr>
            <w:tcW w:w="1520" w:type="dxa"/>
            <w:tcBorders>
              <w:top w:val="nil"/>
              <w:left w:val="nil"/>
              <w:bottom w:val="single" w:sz="4" w:space="0" w:color="auto"/>
              <w:right w:val="single" w:sz="4" w:space="0" w:color="auto"/>
            </w:tcBorders>
            <w:shd w:val="clear" w:color="000000" w:fill="FFFF99"/>
            <w:noWrap/>
            <w:vAlign w:val="center"/>
            <w:hideMark/>
          </w:tcPr>
          <w:p w14:paraId="3DD9238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2 557,07</w:t>
            </w:r>
          </w:p>
        </w:tc>
        <w:tc>
          <w:tcPr>
            <w:tcW w:w="1400" w:type="dxa"/>
            <w:tcBorders>
              <w:top w:val="nil"/>
              <w:left w:val="nil"/>
              <w:bottom w:val="single" w:sz="4" w:space="0" w:color="auto"/>
              <w:right w:val="single" w:sz="4" w:space="0" w:color="auto"/>
            </w:tcBorders>
            <w:shd w:val="clear" w:color="000000" w:fill="CCFFCC"/>
            <w:noWrap/>
            <w:vAlign w:val="center"/>
            <w:hideMark/>
          </w:tcPr>
          <w:p w14:paraId="4E35B37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1 278,54</w:t>
            </w:r>
          </w:p>
        </w:tc>
        <w:tc>
          <w:tcPr>
            <w:tcW w:w="1360" w:type="dxa"/>
            <w:tcBorders>
              <w:top w:val="nil"/>
              <w:left w:val="nil"/>
              <w:bottom w:val="single" w:sz="4" w:space="0" w:color="auto"/>
              <w:right w:val="single" w:sz="4" w:space="0" w:color="auto"/>
            </w:tcBorders>
            <w:shd w:val="clear" w:color="000000" w:fill="CCFFCC"/>
            <w:noWrap/>
            <w:vAlign w:val="center"/>
            <w:hideMark/>
          </w:tcPr>
          <w:p w14:paraId="7D337F0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1 278,54</w:t>
            </w:r>
          </w:p>
        </w:tc>
        <w:tc>
          <w:tcPr>
            <w:tcW w:w="3000" w:type="dxa"/>
            <w:tcBorders>
              <w:top w:val="nil"/>
              <w:left w:val="nil"/>
              <w:bottom w:val="single" w:sz="4" w:space="0" w:color="auto"/>
              <w:right w:val="single" w:sz="4" w:space="0" w:color="auto"/>
            </w:tcBorders>
            <w:shd w:val="clear" w:color="000000" w:fill="FFFF99"/>
            <w:vAlign w:val="center"/>
            <w:hideMark/>
          </w:tcPr>
          <w:p w14:paraId="3B9D075C" w14:textId="77777777" w:rsidR="00602004" w:rsidRPr="00602004" w:rsidRDefault="00602004" w:rsidP="00602004">
            <w:pPr>
              <w:rPr>
                <w:rFonts w:ascii="Tahoma" w:hAnsi="Tahoma" w:cs="Tahoma"/>
                <w:sz w:val="12"/>
                <w:szCs w:val="12"/>
              </w:rPr>
            </w:pPr>
            <w:r w:rsidRPr="00602004">
              <w:rPr>
                <w:rFonts w:ascii="Tahoma" w:hAnsi="Tahoma" w:cs="Tahoma"/>
                <w:sz w:val="12"/>
                <w:szCs w:val="12"/>
              </w:rPr>
              <w:t>учтено по факту несения расходов в 2024 году УСЛУГИ БАНКА 2520,83т.р. ГОСПОШЛИНА 36,24т.р.</w:t>
            </w:r>
          </w:p>
        </w:tc>
        <w:tc>
          <w:tcPr>
            <w:tcW w:w="1440" w:type="dxa"/>
            <w:tcBorders>
              <w:top w:val="nil"/>
              <w:left w:val="nil"/>
              <w:bottom w:val="single" w:sz="4" w:space="0" w:color="auto"/>
              <w:right w:val="single" w:sz="4" w:space="0" w:color="auto"/>
            </w:tcBorders>
            <w:shd w:val="clear" w:color="000000" w:fill="FFFF99"/>
            <w:noWrap/>
            <w:vAlign w:val="center"/>
            <w:hideMark/>
          </w:tcPr>
          <w:p w14:paraId="123029C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3 446,17</w:t>
            </w:r>
          </w:p>
        </w:tc>
        <w:tc>
          <w:tcPr>
            <w:tcW w:w="1518" w:type="dxa"/>
            <w:tcBorders>
              <w:top w:val="nil"/>
              <w:left w:val="nil"/>
              <w:bottom w:val="single" w:sz="4" w:space="0" w:color="auto"/>
              <w:right w:val="single" w:sz="4" w:space="0" w:color="auto"/>
            </w:tcBorders>
            <w:shd w:val="clear" w:color="000000" w:fill="FFFF99"/>
            <w:noWrap/>
            <w:vAlign w:val="center"/>
            <w:hideMark/>
          </w:tcPr>
          <w:p w14:paraId="5CBF19C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2 557,07</w:t>
            </w:r>
          </w:p>
        </w:tc>
        <w:tc>
          <w:tcPr>
            <w:tcW w:w="1360" w:type="dxa"/>
            <w:tcBorders>
              <w:top w:val="nil"/>
              <w:left w:val="nil"/>
              <w:bottom w:val="single" w:sz="4" w:space="0" w:color="auto"/>
              <w:right w:val="single" w:sz="4" w:space="0" w:color="auto"/>
            </w:tcBorders>
            <w:shd w:val="clear" w:color="000000" w:fill="CCFFCC"/>
            <w:noWrap/>
            <w:vAlign w:val="center"/>
            <w:hideMark/>
          </w:tcPr>
          <w:p w14:paraId="2A4C850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1 278,54</w:t>
            </w:r>
          </w:p>
        </w:tc>
        <w:tc>
          <w:tcPr>
            <w:tcW w:w="1300" w:type="dxa"/>
            <w:tcBorders>
              <w:top w:val="nil"/>
              <w:left w:val="nil"/>
              <w:bottom w:val="single" w:sz="4" w:space="0" w:color="auto"/>
              <w:right w:val="single" w:sz="4" w:space="0" w:color="auto"/>
            </w:tcBorders>
            <w:shd w:val="clear" w:color="000000" w:fill="CCFFCC"/>
            <w:noWrap/>
            <w:vAlign w:val="center"/>
            <w:hideMark/>
          </w:tcPr>
          <w:p w14:paraId="5498AEB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1 278,54</w:t>
            </w:r>
          </w:p>
        </w:tc>
        <w:tc>
          <w:tcPr>
            <w:tcW w:w="3000" w:type="dxa"/>
            <w:tcBorders>
              <w:top w:val="nil"/>
              <w:left w:val="nil"/>
              <w:bottom w:val="single" w:sz="4" w:space="0" w:color="auto"/>
              <w:right w:val="single" w:sz="4" w:space="0" w:color="auto"/>
            </w:tcBorders>
            <w:shd w:val="clear" w:color="000000" w:fill="FFFF99"/>
            <w:vAlign w:val="center"/>
            <w:hideMark/>
          </w:tcPr>
          <w:p w14:paraId="00748E43" w14:textId="77777777" w:rsidR="00602004" w:rsidRPr="00602004" w:rsidRDefault="00602004" w:rsidP="00602004">
            <w:pPr>
              <w:rPr>
                <w:rFonts w:ascii="Tahoma" w:hAnsi="Tahoma" w:cs="Tahoma"/>
                <w:sz w:val="12"/>
                <w:szCs w:val="12"/>
              </w:rPr>
            </w:pPr>
            <w:r w:rsidRPr="00602004">
              <w:rPr>
                <w:rFonts w:ascii="Tahoma" w:hAnsi="Tahoma" w:cs="Tahoma"/>
                <w:sz w:val="12"/>
                <w:szCs w:val="12"/>
              </w:rPr>
              <w:t>учтено по факту несения расходов в 2024 году УСЛУГИ БАНКА 2520,83т.р. ГОСПОШЛИНА 36,24т.р.</w:t>
            </w:r>
          </w:p>
        </w:tc>
      </w:tr>
      <w:tr w:rsidR="00602004" w:rsidRPr="00602004" w14:paraId="61737E42" w14:textId="77777777" w:rsidTr="00602004">
        <w:trPr>
          <w:trHeight w:val="3210"/>
          <w:jc w:val="center"/>
        </w:trPr>
        <w:tc>
          <w:tcPr>
            <w:tcW w:w="500" w:type="dxa"/>
            <w:tcBorders>
              <w:top w:val="nil"/>
              <w:left w:val="nil"/>
              <w:bottom w:val="nil"/>
              <w:right w:val="nil"/>
            </w:tcBorders>
            <w:shd w:val="clear" w:color="000000" w:fill="B7DEE8"/>
            <w:noWrap/>
            <w:vAlign w:val="center"/>
            <w:hideMark/>
          </w:tcPr>
          <w:p w14:paraId="2C0FF386"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lastRenderedPageBreak/>
              <w:t>П</w:t>
            </w:r>
          </w:p>
        </w:tc>
        <w:tc>
          <w:tcPr>
            <w:tcW w:w="665" w:type="dxa"/>
            <w:tcBorders>
              <w:top w:val="nil"/>
              <w:left w:val="single" w:sz="4" w:space="0" w:color="auto"/>
              <w:bottom w:val="single" w:sz="4" w:space="0" w:color="auto"/>
              <w:right w:val="single" w:sz="4" w:space="0" w:color="auto"/>
            </w:tcBorders>
            <w:noWrap/>
            <w:vAlign w:val="center"/>
            <w:hideMark/>
          </w:tcPr>
          <w:p w14:paraId="7AFE2A0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3.4</w:t>
            </w:r>
          </w:p>
        </w:tc>
        <w:tc>
          <w:tcPr>
            <w:tcW w:w="3192" w:type="dxa"/>
            <w:tcBorders>
              <w:top w:val="nil"/>
              <w:left w:val="nil"/>
              <w:bottom w:val="single" w:sz="4" w:space="0" w:color="auto"/>
              <w:right w:val="single" w:sz="4" w:space="0" w:color="auto"/>
            </w:tcBorders>
            <w:vAlign w:val="center"/>
            <w:hideMark/>
          </w:tcPr>
          <w:p w14:paraId="039EC4D8"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Расчетная предпринимательская прибыль</w:t>
            </w:r>
          </w:p>
        </w:tc>
        <w:tc>
          <w:tcPr>
            <w:tcW w:w="848" w:type="dxa"/>
            <w:tcBorders>
              <w:top w:val="nil"/>
              <w:left w:val="nil"/>
              <w:bottom w:val="single" w:sz="4" w:space="0" w:color="auto"/>
              <w:right w:val="single" w:sz="4" w:space="0" w:color="auto"/>
            </w:tcBorders>
            <w:vAlign w:val="center"/>
            <w:hideMark/>
          </w:tcPr>
          <w:p w14:paraId="7CF2453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755567E0"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37 426,98</w:t>
            </w:r>
          </w:p>
        </w:tc>
        <w:tc>
          <w:tcPr>
            <w:tcW w:w="1520" w:type="dxa"/>
            <w:tcBorders>
              <w:top w:val="nil"/>
              <w:left w:val="nil"/>
              <w:bottom w:val="single" w:sz="4" w:space="0" w:color="auto"/>
              <w:right w:val="single" w:sz="4" w:space="0" w:color="auto"/>
            </w:tcBorders>
            <w:shd w:val="clear" w:color="000000" w:fill="FFFF99"/>
            <w:noWrap/>
            <w:vAlign w:val="center"/>
            <w:hideMark/>
          </w:tcPr>
          <w:p w14:paraId="687EFEF9"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31 046,62</w:t>
            </w:r>
          </w:p>
        </w:tc>
        <w:tc>
          <w:tcPr>
            <w:tcW w:w="1400" w:type="dxa"/>
            <w:tcBorders>
              <w:top w:val="nil"/>
              <w:left w:val="nil"/>
              <w:bottom w:val="single" w:sz="4" w:space="0" w:color="auto"/>
              <w:right w:val="single" w:sz="4" w:space="0" w:color="auto"/>
            </w:tcBorders>
            <w:shd w:val="clear" w:color="000000" w:fill="CCFFCC"/>
            <w:noWrap/>
            <w:vAlign w:val="center"/>
            <w:hideMark/>
          </w:tcPr>
          <w:p w14:paraId="6B08875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15 523,31</w:t>
            </w:r>
          </w:p>
        </w:tc>
        <w:tc>
          <w:tcPr>
            <w:tcW w:w="1360" w:type="dxa"/>
            <w:tcBorders>
              <w:top w:val="nil"/>
              <w:left w:val="nil"/>
              <w:bottom w:val="single" w:sz="4" w:space="0" w:color="auto"/>
              <w:right w:val="single" w:sz="4" w:space="0" w:color="auto"/>
            </w:tcBorders>
            <w:shd w:val="clear" w:color="000000" w:fill="CCFFCC"/>
            <w:noWrap/>
            <w:vAlign w:val="center"/>
            <w:hideMark/>
          </w:tcPr>
          <w:p w14:paraId="413E3D7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15 523,31</w:t>
            </w:r>
          </w:p>
        </w:tc>
        <w:tc>
          <w:tcPr>
            <w:tcW w:w="3000" w:type="dxa"/>
            <w:tcBorders>
              <w:top w:val="nil"/>
              <w:left w:val="nil"/>
              <w:bottom w:val="single" w:sz="4" w:space="0" w:color="auto"/>
              <w:right w:val="single" w:sz="4" w:space="0" w:color="auto"/>
            </w:tcBorders>
            <w:shd w:val="clear" w:color="000000" w:fill="FFFF99"/>
            <w:vAlign w:val="center"/>
            <w:hideMark/>
          </w:tcPr>
          <w:p w14:paraId="0BC83B06"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в соответствии с пунктом 25 Методических указаний "Расчетная предпринимательская прибыль регулируемой организации определяется в размере 5 процентов от включаемых в необходимую валовую выручку на очередной период регулирования расходов, указанных в подпунктах 1 - 9 пункта 15 Методических указаний"</w:t>
            </w:r>
          </w:p>
        </w:tc>
        <w:tc>
          <w:tcPr>
            <w:tcW w:w="1440" w:type="dxa"/>
            <w:tcBorders>
              <w:top w:val="nil"/>
              <w:left w:val="nil"/>
              <w:bottom w:val="single" w:sz="4" w:space="0" w:color="auto"/>
              <w:right w:val="single" w:sz="4" w:space="0" w:color="auto"/>
            </w:tcBorders>
            <w:shd w:val="clear" w:color="000000" w:fill="FFFF99"/>
            <w:noWrap/>
            <w:vAlign w:val="center"/>
            <w:hideMark/>
          </w:tcPr>
          <w:p w14:paraId="1B8D0B4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25 151,77</w:t>
            </w:r>
          </w:p>
        </w:tc>
        <w:tc>
          <w:tcPr>
            <w:tcW w:w="1518" w:type="dxa"/>
            <w:tcBorders>
              <w:top w:val="nil"/>
              <w:left w:val="nil"/>
              <w:bottom w:val="single" w:sz="4" w:space="0" w:color="auto"/>
              <w:right w:val="single" w:sz="4" w:space="0" w:color="auto"/>
            </w:tcBorders>
            <w:shd w:val="clear" w:color="000000" w:fill="FFFF99"/>
            <w:noWrap/>
            <w:vAlign w:val="center"/>
            <w:hideMark/>
          </w:tcPr>
          <w:p w14:paraId="0CF6822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22 154,58</w:t>
            </w:r>
          </w:p>
        </w:tc>
        <w:tc>
          <w:tcPr>
            <w:tcW w:w="1360" w:type="dxa"/>
            <w:tcBorders>
              <w:top w:val="nil"/>
              <w:left w:val="nil"/>
              <w:bottom w:val="single" w:sz="4" w:space="0" w:color="auto"/>
              <w:right w:val="single" w:sz="4" w:space="0" w:color="auto"/>
            </w:tcBorders>
            <w:shd w:val="clear" w:color="000000" w:fill="CCFFCC"/>
            <w:noWrap/>
            <w:vAlign w:val="center"/>
            <w:hideMark/>
          </w:tcPr>
          <w:p w14:paraId="67ECDAF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11 077,29</w:t>
            </w:r>
          </w:p>
        </w:tc>
        <w:tc>
          <w:tcPr>
            <w:tcW w:w="1300" w:type="dxa"/>
            <w:tcBorders>
              <w:top w:val="nil"/>
              <w:left w:val="nil"/>
              <w:bottom w:val="single" w:sz="4" w:space="0" w:color="auto"/>
              <w:right w:val="single" w:sz="4" w:space="0" w:color="auto"/>
            </w:tcBorders>
            <w:shd w:val="clear" w:color="000000" w:fill="CCFFCC"/>
            <w:noWrap/>
            <w:vAlign w:val="center"/>
            <w:hideMark/>
          </w:tcPr>
          <w:p w14:paraId="04989DF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11 077,29</w:t>
            </w:r>
          </w:p>
        </w:tc>
        <w:tc>
          <w:tcPr>
            <w:tcW w:w="3000" w:type="dxa"/>
            <w:tcBorders>
              <w:top w:val="nil"/>
              <w:left w:val="nil"/>
              <w:bottom w:val="single" w:sz="4" w:space="0" w:color="auto"/>
              <w:right w:val="single" w:sz="4" w:space="0" w:color="auto"/>
            </w:tcBorders>
            <w:shd w:val="clear" w:color="000000" w:fill="FFFF99"/>
            <w:vAlign w:val="center"/>
            <w:hideMark/>
          </w:tcPr>
          <w:p w14:paraId="6DF169C4" w14:textId="77777777" w:rsidR="00602004" w:rsidRPr="00602004" w:rsidRDefault="00602004" w:rsidP="00602004">
            <w:pPr>
              <w:rPr>
                <w:rFonts w:ascii="Tahoma" w:hAnsi="Tahoma" w:cs="Tahoma"/>
                <w:sz w:val="12"/>
                <w:szCs w:val="12"/>
              </w:rPr>
            </w:pPr>
            <w:r w:rsidRPr="00602004">
              <w:rPr>
                <w:rFonts w:ascii="Tahoma" w:hAnsi="Tahoma" w:cs="Tahoma"/>
                <w:sz w:val="12"/>
                <w:szCs w:val="12"/>
              </w:rPr>
              <w:t>рассчитано в соответствии с пунктом 25 Методических указаний "Расчетная предпринимательская прибыль регулируемой организации определяется в размере 5 процентов от включаемых в необходимую валовую выручку на очередной период регулирования расходов, указанных в подпунктах 1 - 9 пункта 15 Методических указаний"</w:t>
            </w:r>
          </w:p>
        </w:tc>
      </w:tr>
      <w:tr w:rsidR="00602004" w:rsidRPr="00602004" w14:paraId="7F82B01B" w14:textId="77777777" w:rsidTr="00602004">
        <w:trPr>
          <w:trHeight w:val="450"/>
          <w:jc w:val="center"/>
        </w:trPr>
        <w:tc>
          <w:tcPr>
            <w:tcW w:w="500" w:type="dxa"/>
            <w:tcBorders>
              <w:top w:val="nil"/>
              <w:left w:val="nil"/>
              <w:bottom w:val="nil"/>
              <w:right w:val="nil"/>
            </w:tcBorders>
            <w:shd w:val="clear" w:color="000000" w:fill="00B050"/>
            <w:noWrap/>
            <w:vAlign w:val="center"/>
            <w:hideMark/>
          </w:tcPr>
          <w:p w14:paraId="26BFA622"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21553F5E"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3.5</w:t>
            </w:r>
          </w:p>
        </w:tc>
        <w:tc>
          <w:tcPr>
            <w:tcW w:w="3192" w:type="dxa"/>
            <w:tcBorders>
              <w:top w:val="nil"/>
              <w:left w:val="nil"/>
              <w:bottom w:val="single" w:sz="4" w:space="0" w:color="auto"/>
              <w:right w:val="single" w:sz="4" w:space="0" w:color="auto"/>
            </w:tcBorders>
            <w:vAlign w:val="center"/>
            <w:hideMark/>
          </w:tcPr>
          <w:p w14:paraId="5E6CCAE5" w14:textId="77777777" w:rsidR="00602004" w:rsidRPr="00602004" w:rsidRDefault="00602004" w:rsidP="00602004">
            <w:pPr>
              <w:ind w:firstLineChars="100" w:firstLine="120"/>
              <w:rPr>
                <w:rFonts w:ascii="Tahoma" w:hAnsi="Tahoma" w:cs="Tahoma"/>
                <w:sz w:val="12"/>
                <w:szCs w:val="12"/>
              </w:rPr>
            </w:pPr>
            <w:r w:rsidRPr="00602004">
              <w:rPr>
                <w:rFonts w:ascii="Tahoma" w:hAnsi="Tahoma" w:cs="Tahoma"/>
                <w:sz w:val="12"/>
                <w:szCs w:val="12"/>
              </w:rPr>
              <w:t>Налоги, сборы, платежи - всего, из них:</w:t>
            </w:r>
          </w:p>
        </w:tc>
        <w:tc>
          <w:tcPr>
            <w:tcW w:w="848" w:type="dxa"/>
            <w:tcBorders>
              <w:top w:val="nil"/>
              <w:left w:val="nil"/>
              <w:bottom w:val="single" w:sz="4" w:space="0" w:color="auto"/>
              <w:right w:val="single" w:sz="4" w:space="0" w:color="auto"/>
            </w:tcBorders>
            <w:vAlign w:val="center"/>
            <w:hideMark/>
          </w:tcPr>
          <w:p w14:paraId="0EB0938D"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2719525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68 299,32</w:t>
            </w:r>
          </w:p>
        </w:tc>
        <w:tc>
          <w:tcPr>
            <w:tcW w:w="1520" w:type="dxa"/>
            <w:tcBorders>
              <w:top w:val="nil"/>
              <w:left w:val="nil"/>
              <w:bottom w:val="single" w:sz="4" w:space="0" w:color="auto"/>
              <w:right w:val="single" w:sz="4" w:space="0" w:color="auto"/>
            </w:tcBorders>
            <w:shd w:val="clear" w:color="000000" w:fill="CCFFCC"/>
            <w:noWrap/>
            <w:vAlign w:val="center"/>
            <w:hideMark/>
          </w:tcPr>
          <w:p w14:paraId="11782CA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400" w:type="dxa"/>
            <w:tcBorders>
              <w:top w:val="nil"/>
              <w:left w:val="nil"/>
              <w:bottom w:val="single" w:sz="4" w:space="0" w:color="auto"/>
              <w:right w:val="single" w:sz="4" w:space="0" w:color="auto"/>
            </w:tcBorders>
            <w:shd w:val="clear" w:color="000000" w:fill="CCFFCC"/>
            <w:noWrap/>
            <w:vAlign w:val="center"/>
            <w:hideMark/>
          </w:tcPr>
          <w:p w14:paraId="4A557E66"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4CDEDB5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1C912246"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06DC9B7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68 345,62</w:t>
            </w:r>
          </w:p>
        </w:tc>
        <w:tc>
          <w:tcPr>
            <w:tcW w:w="1518" w:type="dxa"/>
            <w:tcBorders>
              <w:top w:val="nil"/>
              <w:left w:val="nil"/>
              <w:bottom w:val="single" w:sz="4" w:space="0" w:color="auto"/>
              <w:right w:val="single" w:sz="4" w:space="0" w:color="auto"/>
            </w:tcBorders>
            <w:shd w:val="clear" w:color="000000" w:fill="CCFFCC"/>
            <w:noWrap/>
            <w:vAlign w:val="center"/>
            <w:hideMark/>
          </w:tcPr>
          <w:p w14:paraId="5844FB5F"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696C4EDD"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7B1A6EF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401EFAA7"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75BA9B7" w14:textId="77777777" w:rsidTr="00602004">
        <w:trPr>
          <w:trHeight w:val="900"/>
          <w:jc w:val="center"/>
        </w:trPr>
        <w:tc>
          <w:tcPr>
            <w:tcW w:w="500" w:type="dxa"/>
            <w:tcBorders>
              <w:top w:val="nil"/>
              <w:left w:val="nil"/>
              <w:bottom w:val="nil"/>
              <w:right w:val="nil"/>
            </w:tcBorders>
            <w:shd w:val="clear" w:color="000000" w:fill="00B050"/>
            <w:noWrap/>
            <w:vAlign w:val="center"/>
            <w:hideMark/>
          </w:tcPr>
          <w:p w14:paraId="53AAFB09"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616D729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3.5.1</w:t>
            </w:r>
          </w:p>
        </w:tc>
        <w:tc>
          <w:tcPr>
            <w:tcW w:w="3192" w:type="dxa"/>
            <w:tcBorders>
              <w:top w:val="nil"/>
              <w:left w:val="nil"/>
              <w:bottom w:val="single" w:sz="4" w:space="0" w:color="auto"/>
              <w:right w:val="single" w:sz="4" w:space="0" w:color="auto"/>
            </w:tcBorders>
            <w:vAlign w:val="center"/>
            <w:hideMark/>
          </w:tcPr>
          <w:p w14:paraId="3ED20164"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на прибыль, в т.ч.</w:t>
            </w:r>
          </w:p>
        </w:tc>
        <w:tc>
          <w:tcPr>
            <w:tcW w:w="848" w:type="dxa"/>
            <w:tcBorders>
              <w:top w:val="nil"/>
              <w:left w:val="nil"/>
              <w:bottom w:val="single" w:sz="4" w:space="0" w:color="auto"/>
              <w:right w:val="single" w:sz="4" w:space="0" w:color="auto"/>
            </w:tcBorders>
            <w:vAlign w:val="center"/>
            <w:hideMark/>
          </w:tcPr>
          <w:p w14:paraId="198C40CF"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49EF2C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68 299,32</w:t>
            </w:r>
          </w:p>
        </w:tc>
        <w:tc>
          <w:tcPr>
            <w:tcW w:w="1520" w:type="dxa"/>
            <w:tcBorders>
              <w:top w:val="nil"/>
              <w:left w:val="nil"/>
              <w:bottom w:val="single" w:sz="4" w:space="0" w:color="auto"/>
              <w:right w:val="single" w:sz="4" w:space="0" w:color="auto"/>
            </w:tcBorders>
            <w:shd w:val="clear" w:color="000000" w:fill="FFFF99"/>
            <w:noWrap/>
            <w:vAlign w:val="center"/>
            <w:hideMark/>
          </w:tcPr>
          <w:p w14:paraId="50D3C0B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400" w:type="dxa"/>
            <w:tcBorders>
              <w:top w:val="nil"/>
              <w:left w:val="nil"/>
              <w:bottom w:val="single" w:sz="4" w:space="0" w:color="auto"/>
              <w:right w:val="single" w:sz="4" w:space="0" w:color="auto"/>
            </w:tcBorders>
            <w:shd w:val="clear" w:color="000000" w:fill="CCFFCC"/>
            <w:noWrap/>
            <w:vAlign w:val="center"/>
            <w:hideMark/>
          </w:tcPr>
          <w:p w14:paraId="6695D85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1D997EF7"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4A878CA"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отклонено в соответствии с п. 10) статьи 251, статьи 270 </w:t>
            </w:r>
            <w:proofErr w:type="spellStart"/>
            <w:r w:rsidRPr="00602004">
              <w:rPr>
                <w:rFonts w:ascii="Tahoma" w:hAnsi="Tahoma" w:cs="Tahoma"/>
                <w:sz w:val="12"/>
                <w:szCs w:val="12"/>
              </w:rPr>
              <w:t>Налгового</w:t>
            </w:r>
            <w:proofErr w:type="spellEnd"/>
            <w:r w:rsidRPr="00602004">
              <w:rPr>
                <w:rFonts w:ascii="Tahoma" w:hAnsi="Tahoma" w:cs="Tahoma"/>
                <w:sz w:val="12"/>
                <w:szCs w:val="12"/>
              </w:rPr>
              <w:t xml:space="preserve"> кодекса РФ</w:t>
            </w:r>
          </w:p>
        </w:tc>
        <w:tc>
          <w:tcPr>
            <w:tcW w:w="1440" w:type="dxa"/>
            <w:tcBorders>
              <w:top w:val="nil"/>
              <w:left w:val="nil"/>
              <w:bottom w:val="single" w:sz="4" w:space="0" w:color="auto"/>
              <w:right w:val="single" w:sz="4" w:space="0" w:color="auto"/>
            </w:tcBorders>
            <w:shd w:val="clear" w:color="000000" w:fill="FFFF99"/>
            <w:noWrap/>
            <w:vAlign w:val="center"/>
            <w:hideMark/>
          </w:tcPr>
          <w:p w14:paraId="6E2E938E"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68 345,62</w:t>
            </w:r>
          </w:p>
        </w:tc>
        <w:tc>
          <w:tcPr>
            <w:tcW w:w="1518" w:type="dxa"/>
            <w:tcBorders>
              <w:top w:val="nil"/>
              <w:left w:val="nil"/>
              <w:bottom w:val="single" w:sz="4" w:space="0" w:color="auto"/>
              <w:right w:val="single" w:sz="4" w:space="0" w:color="auto"/>
            </w:tcBorders>
            <w:shd w:val="clear" w:color="000000" w:fill="FFFF99"/>
            <w:noWrap/>
            <w:vAlign w:val="center"/>
            <w:hideMark/>
          </w:tcPr>
          <w:p w14:paraId="0BDF94F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1B6199D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0A56F6F1"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454C335F"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отклонено в соответствии с п. 10) статьи 251, статьи 270 </w:t>
            </w:r>
            <w:proofErr w:type="spellStart"/>
            <w:r w:rsidRPr="00602004">
              <w:rPr>
                <w:rFonts w:ascii="Tahoma" w:hAnsi="Tahoma" w:cs="Tahoma"/>
                <w:sz w:val="12"/>
                <w:szCs w:val="12"/>
              </w:rPr>
              <w:t>Налгового</w:t>
            </w:r>
            <w:proofErr w:type="spellEnd"/>
            <w:r w:rsidRPr="00602004">
              <w:rPr>
                <w:rFonts w:ascii="Tahoma" w:hAnsi="Tahoma" w:cs="Tahoma"/>
                <w:sz w:val="12"/>
                <w:szCs w:val="12"/>
              </w:rPr>
              <w:t xml:space="preserve"> кодекса РФ</w:t>
            </w:r>
          </w:p>
        </w:tc>
      </w:tr>
      <w:tr w:rsidR="00602004" w:rsidRPr="00602004" w14:paraId="0D640342" w14:textId="77777777" w:rsidTr="00602004">
        <w:trPr>
          <w:trHeight w:val="900"/>
          <w:jc w:val="center"/>
        </w:trPr>
        <w:tc>
          <w:tcPr>
            <w:tcW w:w="500" w:type="dxa"/>
            <w:tcBorders>
              <w:top w:val="nil"/>
              <w:left w:val="nil"/>
              <w:bottom w:val="nil"/>
              <w:right w:val="nil"/>
            </w:tcBorders>
            <w:shd w:val="clear" w:color="000000" w:fill="00B050"/>
            <w:noWrap/>
            <w:vAlign w:val="center"/>
            <w:hideMark/>
          </w:tcPr>
          <w:p w14:paraId="328AA208"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noWrap/>
            <w:vAlign w:val="center"/>
            <w:hideMark/>
          </w:tcPr>
          <w:p w14:paraId="0B76CA80"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3.5.2</w:t>
            </w:r>
          </w:p>
        </w:tc>
        <w:tc>
          <w:tcPr>
            <w:tcW w:w="3192" w:type="dxa"/>
            <w:tcBorders>
              <w:top w:val="nil"/>
              <w:left w:val="nil"/>
              <w:bottom w:val="single" w:sz="4" w:space="0" w:color="auto"/>
              <w:right w:val="single" w:sz="4" w:space="0" w:color="auto"/>
            </w:tcBorders>
            <w:vAlign w:val="center"/>
            <w:hideMark/>
          </w:tcPr>
          <w:p w14:paraId="67434FD0" w14:textId="77777777" w:rsidR="00602004" w:rsidRPr="00602004" w:rsidRDefault="00602004" w:rsidP="00602004">
            <w:pPr>
              <w:ind w:firstLineChars="200" w:firstLine="240"/>
              <w:rPr>
                <w:rFonts w:ascii="Tahoma" w:hAnsi="Tahoma" w:cs="Tahoma"/>
                <w:sz w:val="12"/>
                <w:szCs w:val="12"/>
              </w:rPr>
            </w:pPr>
            <w:r w:rsidRPr="00602004">
              <w:rPr>
                <w:rFonts w:ascii="Tahoma" w:hAnsi="Tahoma" w:cs="Tahoma"/>
                <w:sz w:val="12"/>
                <w:szCs w:val="12"/>
              </w:rPr>
              <w:t>налог на имущество</w:t>
            </w:r>
          </w:p>
        </w:tc>
        <w:tc>
          <w:tcPr>
            <w:tcW w:w="848" w:type="dxa"/>
            <w:tcBorders>
              <w:top w:val="nil"/>
              <w:left w:val="nil"/>
              <w:bottom w:val="single" w:sz="4" w:space="0" w:color="auto"/>
              <w:right w:val="single" w:sz="4" w:space="0" w:color="auto"/>
            </w:tcBorders>
            <w:vAlign w:val="center"/>
            <w:hideMark/>
          </w:tcPr>
          <w:p w14:paraId="1C59CB10"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FFFF99"/>
            <w:noWrap/>
            <w:vAlign w:val="center"/>
            <w:hideMark/>
          </w:tcPr>
          <w:p w14:paraId="3BCFD8E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2FC05F85"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021D501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3996C6A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68506410"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6F1BB7C4"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1565C102"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7BAA254B"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300" w:type="dxa"/>
            <w:tcBorders>
              <w:top w:val="nil"/>
              <w:left w:val="nil"/>
              <w:bottom w:val="single" w:sz="4" w:space="0" w:color="auto"/>
              <w:right w:val="single" w:sz="4" w:space="0" w:color="auto"/>
            </w:tcBorders>
            <w:shd w:val="clear" w:color="000000" w:fill="CCFFCC"/>
            <w:noWrap/>
            <w:vAlign w:val="center"/>
            <w:hideMark/>
          </w:tcPr>
          <w:p w14:paraId="49659798"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59758B0B"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57AA8B4A" w14:textId="77777777" w:rsidTr="00602004">
        <w:trPr>
          <w:trHeight w:val="70"/>
          <w:jc w:val="center"/>
        </w:trPr>
        <w:tc>
          <w:tcPr>
            <w:tcW w:w="500" w:type="dxa"/>
            <w:tcBorders>
              <w:top w:val="nil"/>
              <w:left w:val="nil"/>
              <w:bottom w:val="nil"/>
              <w:right w:val="nil"/>
            </w:tcBorders>
            <w:shd w:val="clear" w:color="000000" w:fill="E26B0A"/>
            <w:noWrap/>
            <w:vAlign w:val="center"/>
            <w:hideMark/>
          </w:tcPr>
          <w:p w14:paraId="50DDC1C8"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6600872"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5</w:t>
            </w:r>
          </w:p>
        </w:tc>
        <w:tc>
          <w:tcPr>
            <w:tcW w:w="3192" w:type="dxa"/>
            <w:tcBorders>
              <w:top w:val="nil"/>
              <w:left w:val="nil"/>
              <w:bottom w:val="single" w:sz="4" w:space="0" w:color="auto"/>
              <w:right w:val="single" w:sz="4" w:space="0" w:color="auto"/>
            </w:tcBorders>
            <w:shd w:val="clear" w:color="000000" w:fill="C0C0C0"/>
            <w:vAlign w:val="center"/>
            <w:hideMark/>
          </w:tcPr>
          <w:p w14:paraId="0D30E1B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Экономически обоснованные расходы, не учтенные при установлении регулируемых тарифов в предыдущие периоды регулирования</w:t>
            </w:r>
          </w:p>
        </w:tc>
        <w:tc>
          <w:tcPr>
            <w:tcW w:w="848" w:type="dxa"/>
            <w:tcBorders>
              <w:top w:val="nil"/>
              <w:left w:val="nil"/>
              <w:bottom w:val="single" w:sz="4" w:space="0" w:color="auto"/>
              <w:right w:val="single" w:sz="4" w:space="0" w:color="auto"/>
            </w:tcBorders>
            <w:shd w:val="clear" w:color="000000" w:fill="C0C0C0"/>
            <w:vAlign w:val="center"/>
            <w:hideMark/>
          </w:tcPr>
          <w:p w14:paraId="2751182E" w14:textId="77777777" w:rsidR="00602004" w:rsidRPr="00602004" w:rsidRDefault="00602004" w:rsidP="00602004">
            <w:pPr>
              <w:jc w:val="center"/>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6D19749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049B1443"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4C64F96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58C18F1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149AF338"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177175F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76C7A7FF"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6484D9F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57AAF48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5472EAE7"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0A675345" w14:textId="77777777" w:rsidTr="00602004">
        <w:trPr>
          <w:trHeight w:val="70"/>
          <w:jc w:val="center"/>
        </w:trPr>
        <w:tc>
          <w:tcPr>
            <w:tcW w:w="500" w:type="dxa"/>
            <w:tcBorders>
              <w:top w:val="nil"/>
              <w:left w:val="nil"/>
              <w:bottom w:val="nil"/>
              <w:right w:val="nil"/>
            </w:tcBorders>
            <w:shd w:val="clear" w:color="000000" w:fill="E26B0A"/>
            <w:noWrap/>
            <w:vAlign w:val="center"/>
            <w:hideMark/>
          </w:tcPr>
          <w:p w14:paraId="44AE7AE3"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74AD2A9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6</w:t>
            </w:r>
          </w:p>
        </w:tc>
        <w:tc>
          <w:tcPr>
            <w:tcW w:w="3192" w:type="dxa"/>
            <w:tcBorders>
              <w:top w:val="nil"/>
              <w:left w:val="nil"/>
              <w:bottom w:val="single" w:sz="4" w:space="0" w:color="auto"/>
              <w:right w:val="single" w:sz="4" w:space="0" w:color="auto"/>
            </w:tcBorders>
            <w:shd w:val="clear" w:color="000000" w:fill="C0C0C0"/>
            <w:vAlign w:val="center"/>
            <w:hideMark/>
          </w:tcPr>
          <w:p w14:paraId="32487BD6"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w:t>
            </w:r>
          </w:p>
        </w:tc>
        <w:tc>
          <w:tcPr>
            <w:tcW w:w="848" w:type="dxa"/>
            <w:tcBorders>
              <w:top w:val="nil"/>
              <w:left w:val="nil"/>
              <w:bottom w:val="single" w:sz="4" w:space="0" w:color="auto"/>
              <w:right w:val="single" w:sz="4" w:space="0" w:color="auto"/>
            </w:tcBorders>
            <w:shd w:val="clear" w:color="000000" w:fill="C0C0C0"/>
            <w:vAlign w:val="center"/>
            <w:hideMark/>
          </w:tcPr>
          <w:p w14:paraId="21C3A094" w14:textId="77777777" w:rsidR="00602004" w:rsidRPr="00602004" w:rsidRDefault="00602004" w:rsidP="00602004">
            <w:pPr>
              <w:jc w:val="center"/>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68F40D7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75B5041D"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3C6BB8B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0B9AC2D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4B326576"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676B3D2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1815E07B"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1A5183F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44402D7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6D1CF170"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03A9F382" w14:textId="77777777" w:rsidTr="00602004">
        <w:trPr>
          <w:trHeight w:val="1560"/>
          <w:jc w:val="center"/>
        </w:trPr>
        <w:tc>
          <w:tcPr>
            <w:tcW w:w="500" w:type="dxa"/>
            <w:tcBorders>
              <w:top w:val="nil"/>
              <w:left w:val="nil"/>
              <w:bottom w:val="nil"/>
              <w:right w:val="nil"/>
            </w:tcBorders>
            <w:shd w:val="clear" w:color="000000" w:fill="E26B0A"/>
            <w:noWrap/>
            <w:vAlign w:val="center"/>
            <w:hideMark/>
          </w:tcPr>
          <w:p w14:paraId="38F24207"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lastRenderedPageBreak/>
              <w:t>РД</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0DBD6B7"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8</w:t>
            </w:r>
          </w:p>
        </w:tc>
        <w:tc>
          <w:tcPr>
            <w:tcW w:w="3192" w:type="dxa"/>
            <w:tcBorders>
              <w:top w:val="nil"/>
              <w:left w:val="nil"/>
              <w:bottom w:val="single" w:sz="4" w:space="0" w:color="auto"/>
              <w:right w:val="single" w:sz="4" w:space="0" w:color="auto"/>
            </w:tcBorders>
            <w:shd w:val="clear" w:color="000000" w:fill="C0C0C0"/>
            <w:vAlign w:val="center"/>
            <w:hideMark/>
          </w:tcPr>
          <w:p w14:paraId="4CC911F5"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Недополученные доходы</w:t>
            </w:r>
          </w:p>
        </w:tc>
        <w:tc>
          <w:tcPr>
            <w:tcW w:w="848" w:type="dxa"/>
            <w:tcBorders>
              <w:top w:val="nil"/>
              <w:left w:val="nil"/>
              <w:bottom w:val="single" w:sz="4" w:space="0" w:color="auto"/>
              <w:right w:val="single" w:sz="4" w:space="0" w:color="auto"/>
            </w:tcBorders>
            <w:shd w:val="clear" w:color="000000" w:fill="C0C0C0"/>
            <w:vAlign w:val="center"/>
            <w:hideMark/>
          </w:tcPr>
          <w:p w14:paraId="58C2B7EC" w14:textId="77777777" w:rsidR="00602004" w:rsidRPr="00602004" w:rsidRDefault="00602004" w:rsidP="00602004">
            <w:pPr>
              <w:jc w:val="center"/>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4116C35C"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2151661B" w14:textId="77777777" w:rsidR="00602004" w:rsidRPr="00602004" w:rsidRDefault="00602004" w:rsidP="00602004">
            <w:pPr>
              <w:jc w:val="right"/>
              <w:rPr>
                <w:rFonts w:ascii="Tahoma" w:hAnsi="Tahoma" w:cs="Tahoma"/>
                <w:color w:val="00B050"/>
                <w:sz w:val="12"/>
                <w:szCs w:val="12"/>
              </w:rPr>
            </w:pPr>
            <w:r w:rsidRPr="00602004">
              <w:rPr>
                <w:rFonts w:ascii="Tahoma" w:hAnsi="Tahoma" w:cs="Tahoma"/>
                <w:color w:val="00B05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4AC6F0C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4D10BDE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1651B05E"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56E7C623" w14:textId="77777777" w:rsidR="00602004" w:rsidRPr="00602004" w:rsidRDefault="00602004" w:rsidP="00602004">
            <w:pPr>
              <w:jc w:val="right"/>
              <w:rPr>
                <w:rFonts w:ascii="Tahoma" w:hAnsi="Tahoma" w:cs="Tahoma"/>
                <w:sz w:val="12"/>
                <w:szCs w:val="12"/>
              </w:rPr>
            </w:pPr>
            <w:r w:rsidRPr="00602004">
              <w:rPr>
                <w:rFonts w:ascii="Tahoma" w:hAnsi="Tahoma" w:cs="Tahoma"/>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14A90B34" w14:textId="77777777" w:rsidR="00602004" w:rsidRPr="00602004" w:rsidRDefault="00602004" w:rsidP="00602004">
            <w:pPr>
              <w:jc w:val="right"/>
              <w:rPr>
                <w:rFonts w:ascii="Tahoma" w:hAnsi="Tahoma" w:cs="Tahoma"/>
                <w:color w:val="00B050"/>
                <w:sz w:val="12"/>
                <w:szCs w:val="12"/>
              </w:rPr>
            </w:pPr>
            <w:r w:rsidRPr="00602004">
              <w:rPr>
                <w:rFonts w:ascii="Tahoma" w:hAnsi="Tahoma" w:cs="Tahoma"/>
                <w:color w:val="00B05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341F7F3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37612D9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261EB8F2"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9AAF5F3" w14:textId="77777777" w:rsidTr="00602004">
        <w:trPr>
          <w:trHeight w:val="720"/>
          <w:jc w:val="center"/>
        </w:trPr>
        <w:tc>
          <w:tcPr>
            <w:tcW w:w="500" w:type="dxa"/>
            <w:tcBorders>
              <w:top w:val="nil"/>
              <w:left w:val="nil"/>
              <w:bottom w:val="nil"/>
              <w:right w:val="nil"/>
            </w:tcBorders>
            <w:shd w:val="clear" w:color="000000" w:fill="00B050"/>
            <w:noWrap/>
            <w:vAlign w:val="center"/>
            <w:hideMark/>
          </w:tcPr>
          <w:p w14:paraId="29EF82AB"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НР</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47495B0"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9</w:t>
            </w:r>
          </w:p>
        </w:tc>
        <w:tc>
          <w:tcPr>
            <w:tcW w:w="3192" w:type="dxa"/>
            <w:tcBorders>
              <w:top w:val="nil"/>
              <w:left w:val="nil"/>
              <w:bottom w:val="single" w:sz="4" w:space="0" w:color="auto"/>
              <w:right w:val="single" w:sz="4" w:space="0" w:color="auto"/>
            </w:tcBorders>
            <w:shd w:val="clear" w:color="000000" w:fill="C0C0C0"/>
            <w:vAlign w:val="center"/>
            <w:hideMark/>
          </w:tcPr>
          <w:p w14:paraId="679F6A49"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Доходы, полученные от продажи вторичных материальных ресурсов</w:t>
            </w:r>
          </w:p>
        </w:tc>
        <w:tc>
          <w:tcPr>
            <w:tcW w:w="848" w:type="dxa"/>
            <w:tcBorders>
              <w:top w:val="nil"/>
              <w:left w:val="nil"/>
              <w:bottom w:val="single" w:sz="4" w:space="0" w:color="auto"/>
              <w:right w:val="single" w:sz="4" w:space="0" w:color="auto"/>
            </w:tcBorders>
            <w:shd w:val="clear" w:color="000000" w:fill="C0C0C0"/>
            <w:vAlign w:val="center"/>
            <w:hideMark/>
          </w:tcPr>
          <w:p w14:paraId="69BD5B31" w14:textId="77777777" w:rsidR="00602004" w:rsidRPr="00602004" w:rsidRDefault="00602004" w:rsidP="00602004">
            <w:pPr>
              <w:jc w:val="center"/>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nil"/>
              <w:bottom w:val="single" w:sz="4" w:space="0" w:color="auto"/>
              <w:right w:val="single" w:sz="4" w:space="0" w:color="auto"/>
            </w:tcBorders>
            <w:shd w:val="clear" w:color="000000" w:fill="FFFF99"/>
            <w:noWrap/>
            <w:vAlign w:val="center"/>
            <w:hideMark/>
          </w:tcPr>
          <w:p w14:paraId="20605D7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FFFF99"/>
            <w:noWrap/>
            <w:vAlign w:val="center"/>
            <w:hideMark/>
          </w:tcPr>
          <w:p w14:paraId="2BEF5376"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1761A18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177F3CD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074EF5A8"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FFFF99"/>
            <w:noWrap/>
            <w:vAlign w:val="center"/>
            <w:hideMark/>
          </w:tcPr>
          <w:p w14:paraId="7B32DBC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FFFF99"/>
            <w:noWrap/>
            <w:vAlign w:val="center"/>
            <w:hideMark/>
          </w:tcPr>
          <w:p w14:paraId="692793BA" w14:textId="77777777" w:rsidR="00602004" w:rsidRPr="00602004" w:rsidRDefault="00602004" w:rsidP="00602004">
            <w:pPr>
              <w:jc w:val="right"/>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2E5B266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79DD237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33A69B92"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673DF8FF" w14:textId="77777777" w:rsidTr="00602004">
        <w:trPr>
          <w:trHeight w:val="435"/>
          <w:jc w:val="center"/>
        </w:trPr>
        <w:tc>
          <w:tcPr>
            <w:tcW w:w="500" w:type="dxa"/>
            <w:tcBorders>
              <w:top w:val="nil"/>
              <w:left w:val="nil"/>
              <w:bottom w:val="nil"/>
              <w:right w:val="nil"/>
            </w:tcBorders>
            <w:noWrap/>
            <w:vAlign w:val="bottom"/>
            <w:hideMark/>
          </w:tcPr>
          <w:p w14:paraId="4EAA30CF" w14:textId="77777777" w:rsidR="00602004" w:rsidRPr="00602004" w:rsidRDefault="00602004" w:rsidP="00602004">
            <w:pPr>
              <w:rPr>
                <w:rFonts w:ascii="Tahoma" w:hAnsi="Tahoma" w:cs="Tahoma"/>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721F649D"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10</w:t>
            </w:r>
          </w:p>
        </w:tc>
        <w:tc>
          <w:tcPr>
            <w:tcW w:w="3192" w:type="dxa"/>
            <w:tcBorders>
              <w:top w:val="nil"/>
              <w:left w:val="nil"/>
              <w:bottom w:val="single" w:sz="4" w:space="0" w:color="auto"/>
              <w:right w:val="single" w:sz="4" w:space="0" w:color="auto"/>
            </w:tcBorders>
            <w:shd w:val="clear" w:color="000000" w:fill="C0C0C0"/>
            <w:vAlign w:val="center"/>
            <w:hideMark/>
          </w:tcPr>
          <w:p w14:paraId="3963DF0F"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НВВ без НДС</w:t>
            </w:r>
          </w:p>
        </w:tc>
        <w:tc>
          <w:tcPr>
            <w:tcW w:w="848" w:type="dxa"/>
            <w:tcBorders>
              <w:top w:val="nil"/>
              <w:left w:val="nil"/>
              <w:bottom w:val="single" w:sz="4" w:space="0" w:color="auto"/>
              <w:right w:val="single" w:sz="4" w:space="0" w:color="auto"/>
            </w:tcBorders>
            <w:shd w:val="clear" w:color="000000" w:fill="C0C0C0"/>
            <w:vAlign w:val="center"/>
            <w:hideMark/>
          </w:tcPr>
          <w:p w14:paraId="47711E63"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59A790E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1 059 163,82</w:t>
            </w:r>
          </w:p>
        </w:tc>
        <w:tc>
          <w:tcPr>
            <w:tcW w:w="1520" w:type="dxa"/>
            <w:tcBorders>
              <w:top w:val="nil"/>
              <w:left w:val="nil"/>
              <w:bottom w:val="single" w:sz="4" w:space="0" w:color="auto"/>
              <w:right w:val="single" w:sz="4" w:space="0" w:color="auto"/>
            </w:tcBorders>
            <w:shd w:val="clear" w:color="000000" w:fill="CCFFCC"/>
            <w:noWrap/>
            <w:vAlign w:val="center"/>
            <w:hideMark/>
          </w:tcPr>
          <w:p w14:paraId="0C6FF9E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947 162,58</w:t>
            </w:r>
          </w:p>
        </w:tc>
        <w:tc>
          <w:tcPr>
            <w:tcW w:w="1400" w:type="dxa"/>
            <w:tcBorders>
              <w:top w:val="nil"/>
              <w:left w:val="nil"/>
              <w:bottom w:val="single" w:sz="4" w:space="0" w:color="auto"/>
              <w:right w:val="single" w:sz="4" w:space="0" w:color="auto"/>
            </w:tcBorders>
            <w:shd w:val="clear" w:color="000000" w:fill="CCFFCC"/>
            <w:noWrap/>
            <w:vAlign w:val="center"/>
            <w:hideMark/>
          </w:tcPr>
          <w:p w14:paraId="3ED35EB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473 581,29</w:t>
            </w:r>
          </w:p>
        </w:tc>
        <w:tc>
          <w:tcPr>
            <w:tcW w:w="1360" w:type="dxa"/>
            <w:tcBorders>
              <w:top w:val="nil"/>
              <w:left w:val="nil"/>
              <w:bottom w:val="single" w:sz="4" w:space="0" w:color="auto"/>
              <w:right w:val="single" w:sz="4" w:space="0" w:color="auto"/>
            </w:tcBorders>
            <w:shd w:val="clear" w:color="000000" w:fill="CCFFCC"/>
            <w:noWrap/>
            <w:vAlign w:val="center"/>
            <w:hideMark/>
          </w:tcPr>
          <w:p w14:paraId="4DE5BB7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473 581,29</w:t>
            </w:r>
          </w:p>
        </w:tc>
        <w:tc>
          <w:tcPr>
            <w:tcW w:w="3000" w:type="dxa"/>
            <w:tcBorders>
              <w:top w:val="nil"/>
              <w:left w:val="nil"/>
              <w:bottom w:val="single" w:sz="4" w:space="0" w:color="auto"/>
              <w:right w:val="single" w:sz="4" w:space="0" w:color="auto"/>
            </w:tcBorders>
            <w:shd w:val="clear" w:color="000000" w:fill="FFFF99"/>
            <w:vAlign w:val="center"/>
            <w:hideMark/>
          </w:tcPr>
          <w:p w14:paraId="0154CEE6" w14:textId="77777777" w:rsidR="00602004" w:rsidRPr="00602004" w:rsidRDefault="00602004" w:rsidP="00602004">
            <w:pPr>
              <w:jc w:val="center"/>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2D91EFC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801 569,70</w:t>
            </w:r>
          </w:p>
        </w:tc>
        <w:tc>
          <w:tcPr>
            <w:tcW w:w="1518" w:type="dxa"/>
            <w:tcBorders>
              <w:top w:val="nil"/>
              <w:left w:val="nil"/>
              <w:bottom w:val="single" w:sz="4" w:space="0" w:color="auto"/>
              <w:right w:val="single" w:sz="4" w:space="0" w:color="auto"/>
            </w:tcBorders>
            <w:shd w:val="clear" w:color="000000" w:fill="CCFFCC"/>
            <w:noWrap/>
            <w:vAlign w:val="center"/>
            <w:hideMark/>
          </w:tcPr>
          <w:p w14:paraId="52A93F5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862 144,42</w:t>
            </w:r>
          </w:p>
        </w:tc>
        <w:tc>
          <w:tcPr>
            <w:tcW w:w="1360" w:type="dxa"/>
            <w:tcBorders>
              <w:top w:val="nil"/>
              <w:left w:val="nil"/>
              <w:bottom w:val="single" w:sz="4" w:space="0" w:color="auto"/>
              <w:right w:val="single" w:sz="4" w:space="0" w:color="auto"/>
            </w:tcBorders>
            <w:shd w:val="clear" w:color="000000" w:fill="CCFFCC"/>
            <w:noWrap/>
            <w:vAlign w:val="center"/>
            <w:hideMark/>
          </w:tcPr>
          <w:p w14:paraId="41EF2CC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431 072,21</w:t>
            </w:r>
          </w:p>
        </w:tc>
        <w:tc>
          <w:tcPr>
            <w:tcW w:w="1300" w:type="dxa"/>
            <w:tcBorders>
              <w:top w:val="nil"/>
              <w:left w:val="nil"/>
              <w:bottom w:val="single" w:sz="4" w:space="0" w:color="auto"/>
              <w:right w:val="single" w:sz="4" w:space="0" w:color="auto"/>
            </w:tcBorders>
            <w:shd w:val="clear" w:color="000000" w:fill="CCFFCC"/>
            <w:noWrap/>
            <w:vAlign w:val="center"/>
            <w:hideMark/>
          </w:tcPr>
          <w:p w14:paraId="0F96AE4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431 072,21</w:t>
            </w:r>
          </w:p>
        </w:tc>
        <w:tc>
          <w:tcPr>
            <w:tcW w:w="3000" w:type="dxa"/>
            <w:tcBorders>
              <w:top w:val="nil"/>
              <w:left w:val="nil"/>
              <w:bottom w:val="single" w:sz="4" w:space="0" w:color="auto"/>
              <w:right w:val="single" w:sz="4" w:space="0" w:color="auto"/>
            </w:tcBorders>
            <w:shd w:val="clear" w:color="000000" w:fill="FFFF99"/>
            <w:vAlign w:val="center"/>
            <w:hideMark/>
          </w:tcPr>
          <w:p w14:paraId="22A9CD84" w14:textId="77777777" w:rsidR="00602004" w:rsidRPr="00602004" w:rsidRDefault="00602004" w:rsidP="00602004">
            <w:pPr>
              <w:jc w:val="center"/>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39C4F668" w14:textId="77777777" w:rsidTr="00602004">
        <w:trPr>
          <w:trHeight w:val="1275"/>
          <w:jc w:val="center"/>
        </w:trPr>
        <w:tc>
          <w:tcPr>
            <w:tcW w:w="500" w:type="dxa"/>
            <w:tcBorders>
              <w:top w:val="nil"/>
              <w:left w:val="nil"/>
              <w:bottom w:val="nil"/>
              <w:right w:val="nil"/>
            </w:tcBorders>
            <w:shd w:val="clear" w:color="000000" w:fill="808080"/>
            <w:noWrap/>
            <w:vAlign w:val="center"/>
            <w:hideMark/>
          </w:tcPr>
          <w:p w14:paraId="4F8649BE"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DC7E892"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11</w:t>
            </w:r>
          </w:p>
        </w:tc>
        <w:tc>
          <w:tcPr>
            <w:tcW w:w="3192" w:type="dxa"/>
            <w:tcBorders>
              <w:top w:val="nil"/>
              <w:left w:val="nil"/>
              <w:bottom w:val="single" w:sz="4" w:space="0" w:color="auto"/>
              <w:right w:val="single" w:sz="4" w:space="0" w:color="auto"/>
            </w:tcBorders>
            <w:shd w:val="clear" w:color="000000" w:fill="C0C0C0"/>
            <w:vAlign w:val="center"/>
            <w:hideMark/>
          </w:tcPr>
          <w:p w14:paraId="29320E1E" w14:textId="77777777" w:rsidR="00602004" w:rsidRPr="00602004" w:rsidRDefault="00602004" w:rsidP="00602004">
            <w:pPr>
              <w:rPr>
                <w:rFonts w:ascii="Tahoma" w:hAnsi="Tahoma" w:cs="Tahoma"/>
                <w:sz w:val="12"/>
                <w:szCs w:val="12"/>
              </w:rPr>
            </w:pPr>
            <w:r w:rsidRPr="00602004">
              <w:rPr>
                <w:rFonts w:ascii="Tahoma" w:hAnsi="Tahoma" w:cs="Tahoma"/>
                <w:sz w:val="12"/>
                <w:szCs w:val="12"/>
              </w:rPr>
              <w:t>Корректировка НВВ (размер отклонения значений, учтенных при установлении тарифов, от фактических значений параметров расчета тарифов)</w:t>
            </w:r>
          </w:p>
        </w:tc>
        <w:tc>
          <w:tcPr>
            <w:tcW w:w="848" w:type="dxa"/>
            <w:tcBorders>
              <w:top w:val="nil"/>
              <w:left w:val="nil"/>
              <w:bottom w:val="single" w:sz="4" w:space="0" w:color="auto"/>
              <w:right w:val="single" w:sz="4" w:space="0" w:color="auto"/>
            </w:tcBorders>
            <w:shd w:val="clear" w:color="000000" w:fill="C0C0C0"/>
            <w:vAlign w:val="center"/>
            <w:hideMark/>
          </w:tcPr>
          <w:p w14:paraId="00547017"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425CD80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CCFFCC"/>
            <w:noWrap/>
            <w:vAlign w:val="center"/>
            <w:hideMark/>
          </w:tcPr>
          <w:p w14:paraId="7ED77A4C" w14:textId="77777777" w:rsidR="00602004" w:rsidRPr="00602004" w:rsidRDefault="00602004" w:rsidP="00602004">
            <w:pPr>
              <w:jc w:val="right"/>
              <w:rPr>
                <w:rFonts w:ascii="Tahoma" w:hAnsi="Tahoma" w:cs="Tahoma"/>
                <w:b/>
                <w:bCs/>
                <w:color w:val="000000"/>
                <w:sz w:val="12"/>
                <w:szCs w:val="12"/>
              </w:rPr>
            </w:pPr>
            <w:r w:rsidRPr="00602004">
              <w:rPr>
                <w:rFonts w:ascii="Tahoma" w:hAnsi="Tahoma" w:cs="Tahoma"/>
                <w:b/>
                <w:bCs/>
                <w:color w:val="000000"/>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2B7BBF5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4567CDF6"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3A55250B"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6F7AE631"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58DDE5C7" w14:textId="77777777" w:rsidR="00602004" w:rsidRPr="00602004" w:rsidRDefault="00602004" w:rsidP="00602004">
            <w:pPr>
              <w:jc w:val="right"/>
              <w:rPr>
                <w:rFonts w:ascii="Tahoma" w:hAnsi="Tahoma" w:cs="Tahoma"/>
                <w:b/>
                <w:bCs/>
                <w:color w:val="000000"/>
                <w:sz w:val="12"/>
                <w:szCs w:val="12"/>
              </w:rPr>
            </w:pPr>
            <w:r w:rsidRPr="00602004">
              <w:rPr>
                <w:rFonts w:ascii="Tahoma" w:hAnsi="Tahoma" w:cs="Tahoma"/>
                <w:b/>
                <w:bCs/>
                <w:color w:val="000000"/>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53C4E66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43C8A2F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03219104"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1F333AEA" w14:textId="77777777" w:rsidTr="00602004">
        <w:trPr>
          <w:trHeight w:val="2126"/>
          <w:jc w:val="center"/>
        </w:trPr>
        <w:tc>
          <w:tcPr>
            <w:tcW w:w="500" w:type="dxa"/>
            <w:tcBorders>
              <w:top w:val="nil"/>
              <w:left w:val="nil"/>
              <w:bottom w:val="nil"/>
              <w:right w:val="nil"/>
            </w:tcBorders>
            <w:shd w:val="clear" w:color="000000" w:fill="808080"/>
            <w:noWrap/>
            <w:vAlign w:val="center"/>
            <w:hideMark/>
          </w:tcPr>
          <w:p w14:paraId="542DD736"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7DA624E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12</w:t>
            </w:r>
          </w:p>
        </w:tc>
        <w:tc>
          <w:tcPr>
            <w:tcW w:w="3192" w:type="dxa"/>
            <w:tcBorders>
              <w:top w:val="nil"/>
              <w:left w:val="nil"/>
              <w:bottom w:val="single" w:sz="4" w:space="0" w:color="auto"/>
              <w:right w:val="single" w:sz="4" w:space="0" w:color="auto"/>
            </w:tcBorders>
            <w:shd w:val="clear" w:color="000000" w:fill="C0C0C0"/>
            <w:vAlign w:val="center"/>
            <w:hideMark/>
          </w:tcPr>
          <w:p w14:paraId="69E1CC03" w14:textId="77777777" w:rsidR="00602004" w:rsidRPr="00602004" w:rsidRDefault="00602004" w:rsidP="00602004">
            <w:pPr>
              <w:rPr>
                <w:rFonts w:ascii="Tahoma" w:hAnsi="Tahoma" w:cs="Tahoma"/>
                <w:sz w:val="12"/>
                <w:szCs w:val="12"/>
              </w:rPr>
            </w:pPr>
            <w:r w:rsidRPr="00602004">
              <w:rPr>
                <w:rFonts w:ascii="Tahoma" w:hAnsi="Tahoma" w:cs="Tahoma"/>
                <w:sz w:val="12"/>
                <w:szCs w:val="12"/>
              </w:rPr>
              <w:t>Корректировка НВВ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tc>
        <w:tc>
          <w:tcPr>
            <w:tcW w:w="848" w:type="dxa"/>
            <w:tcBorders>
              <w:top w:val="nil"/>
              <w:left w:val="nil"/>
              <w:bottom w:val="single" w:sz="4" w:space="0" w:color="auto"/>
              <w:right w:val="single" w:sz="4" w:space="0" w:color="auto"/>
            </w:tcBorders>
            <w:shd w:val="clear" w:color="000000" w:fill="C0C0C0"/>
            <w:vAlign w:val="center"/>
            <w:hideMark/>
          </w:tcPr>
          <w:p w14:paraId="165C8E19"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77C403F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CCFFCC"/>
            <w:noWrap/>
            <w:vAlign w:val="center"/>
            <w:hideMark/>
          </w:tcPr>
          <w:p w14:paraId="35D9CF83"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7FFA9CE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4C61E1E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6223ECD3"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1741444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3DE61C2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3FD310B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00" w:type="dxa"/>
            <w:tcBorders>
              <w:top w:val="nil"/>
              <w:left w:val="nil"/>
              <w:bottom w:val="single" w:sz="4" w:space="0" w:color="auto"/>
              <w:right w:val="single" w:sz="4" w:space="0" w:color="auto"/>
            </w:tcBorders>
            <w:shd w:val="clear" w:color="000000" w:fill="CCFFCC"/>
            <w:noWrap/>
            <w:vAlign w:val="center"/>
            <w:hideMark/>
          </w:tcPr>
          <w:p w14:paraId="1F35CCD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6E005E6C"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374147F3" w14:textId="77777777" w:rsidTr="00602004">
        <w:trPr>
          <w:trHeight w:val="70"/>
          <w:jc w:val="center"/>
        </w:trPr>
        <w:tc>
          <w:tcPr>
            <w:tcW w:w="500" w:type="dxa"/>
            <w:tcBorders>
              <w:top w:val="nil"/>
              <w:left w:val="nil"/>
              <w:bottom w:val="nil"/>
              <w:right w:val="nil"/>
            </w:tcBorders>
            <w:shd w:val="clear" w:color="000000" w:fill="808080"/>
            <w:noWrap/>
            <w:vAlign w:val="center"/>
            <w:hideMark/>
          </w:tcPr>
          <w:p w14:paraId="0B67E938"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К</w:t>
            </w: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2C6AC464"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13</w:t>
            </w:r>
          </w:p>
        </w:tc>
        <w:tc>
          <w:tcPr>
            <w:tcW w:w="3192" w:type="dxa"/>
            <w:tcBorders>
              <w:top w:val="nil"/>
              <w:left w:val="nil"/>
              <w:bottom w:val="single" w:sz="4" w:space="0" w:color="auto"/>
              <w:right w:val="single" w:sz="4" w:space="0" w:color="auto"/>
            </w:tcBorders>
            <w:shd w:val="clear" w:color="000000" w:fill="C0C0C0"/>
            <w:vAlign w:val="center"/>
            <w:hideMark/>
          </w:tcPr>
          <w:p w14:paraId="16FCE8E7" w14:textId="77777777" w:rsidR="00602004" w:rsidRPr="00602004" w:rsidRDefault="00602004" w:rsidP="00602004">
            <w:pPr>
              <w:rPr>
                <w:rFonts w:ascii="Tahoma" w:hAnsi="Tahoma" w:cs="Tahoma"/>
                <w:sz w:val="12"/>
                <w:szCs w:val="12"/>
              </w:rPr>
            </w:pPr>
            <w:r w:rsidRPr="00602004">
              <w:rPr>
                <w:rFonts w:ascii="Tahoma" w:hAnsi="Tahoma" w:cs="Tahoma"/>
                <w:sz w:val="12"/>
                <w:szCs w:val="12"/>
              </w:rPr>
              <w:t xml:space="preserve">Величина отклонения показателя ввода и вывода объектов, используемых для </w:t>
            </w:r>
            <w:proofErr w:type="gramStart"/>
            <w:r w:rsidRPr="00602004">
              <w:rPr>
                <w:rFonts w:ascii="Tahoma" w:hAnsi="Tahoma" w:cs="Tahoma"/>
                <w:sz w:val="12"/>
                <w:szCs w:val="12"/>
              </w:rPr>
              <w:t>обработки ,</w:t>
            </w:r>
            <w:proofErr w:type="gramEnd"/>
            <w:r w:rsidRPr="00602004">
              <w:rPr>
                <w:rFonts w:ascii="Tahoma" w:hAnsi="Tahoma" w:cs="Tahoma"/>
                <w:sz w:val="12"/>
                <w:szCs w:val="12"/>
              </w:rPr>
              <w:t xml:space="preserve"> обезвреживания, энергетической утилизации, захоронения твердых коммунальных отходов, и изменения утвержденной в установленном порядке инвестиционной программы </w:t>
            </w:r>
          </w:p>
        </w:tc>
        <w:tc>
          <w:tcPr>
            <w:tcW w:w="848" w:type="dxa"/>
            <w:tcBorders>
              <w:top w:val="nil"/>
              <w:left w:val="nil"/>
              <w:bottom w:val="single" w:sz="4" w:space="0" w:color="auto"/>
              <w:right w:val="single" w:sz="4" w:space="0" w:color="auto"/>
            </w:tcBorders>
            <w:shd w:val="clear" w:color="000000" w:fill="C0C0C0"/>
            <w:vAlign w:val="center"/>
            <w:hideMark/>
          </w:tcPr>
          <w:p w14:paraId="7F7F9EB6"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 </w:t>
            </w:r>
          </w:p>
        </w:tc>
        <w:tc>
          <w:tcPr>
            <w:tcW w:w="1500" w:type="dxa"/>
            <w:tcBorders>
              <w:top w:val="nil"/>
              <w:left w:val="nil"/>
              <w:bottom w:val="single" w:sz="4" w:space="0" w:color="auto"/>
              <w:right w:val="single" w:sz="4" w:space="0" w:color="auto"/>
            </w:tcBorders>
            <w:shd w:val="clear" w:color="000000" w:fill="CCFFCC"/>
            <w:noWrap/>
            <w:vAlign w:val="center"/>
            <w:hideMark/>
          </w:tcPr>
          <w:p w14:paraId="5DF8A02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auto"/>
              <w:right w:val="single" w:sz="4" w:space="0" w:color="auto"/>
            </w:tcBorders>
            <w:shd w:val="clear" w:color="000000" w:fill="CCFFCC"/>
            <w:noWrap/>
            <w:vAlign w:val="center"/>
            <w:hideMark/>
          </w:tcPr>
          <w:p w14:paraId="2625EC7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400" w:type="dxa"/>
            <w:tcBorders>
              <w:top w:val="nil"/>
              <w:left w:val="nil"/>
              <w:bottom w:val="single" w:sz="4" w:space="0" w:color="auto"/>
              <w:right w:val="single" w:sz="4" w:space="0" w:color="auto"/>
            </w:tcBorders>
            <w:shd w:val="clear" w:color="000000" w:fill="CCFFCC"/>
            <w:noWrap/>
            <w:vAlign w:val="center"/>
            <w:hideMark/>
          </w:tcPr>
          <w:p w14:paraId="17EE40D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1360" w:type="dxa"/>
            <w:tcBorders>
              <w:top w:val="nil"/>
              <w:left w:val="nil"/>
              <w:bottom w:val="single" w:sz="4" w:space="0" w:color="auto"/>
              <w:right w:val="single" w:sz="4" w:space="0" w:color="auto"/>
            </w:tcBorders>
            <w:shd w:val="clear" w:color="000000" w:fill="CCFFCC"/>
            <w:noWrap/>
            <w:vAlign w:val="center"/>
            <w:hideMark/>
          </w:tcPr>
          <w:p w14:paraId="2A3A523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0,00</w:t>
            </w:r>
          </w:p>
        </w:tc>
        <w:tc>
          <w:tcPr>
            <w:tcW w:w="3000" w:type="dxa"/>
            <w:tcBorders>
              <w:top w:val="nil"/>
              <w:left w:val="nil"/>
              <w:bottom w:val="single" w:sz="4" w:space="0" w:color="auto"/>
              <w:right w:val="single" w:sz="4" w:space="0" w:color="auto"/>
            </w:tcBorders>
            <w:shd w:val="clear" w:color="000000" w:fill="FFFF99"/>
            <w:vAlign w:val="center"/>
            <w:hideMark/>
          </w:tcPr>
          <w:p w14:paraId="1A720212"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22C6357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auto"/>
              <w:right w:val="single" w:sz="4" w:space="0" w:color="auto"/>
            </w:tcBorders>
            <w:shd w:val="clear" w:color="000000" w:fill="CCFFCC"/>
            <w:noWrap/>
            <w:vAlign w:val="center"/>
            <w:hideMark/>
          </w:tcPr>
          <w:p w14:paraId="28FD262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12ACF0B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-140 240,32</w:t>
            </w:r>
          </w:p>
        </w:tc>
        <w:tc>
          <w:tcPr>
            <w:tcW w:w="1300" w:type="dxa"/>
            <w:tcBorders>
              <w:top w:val="nil"/>
              <w:left w:val="nil"/>
              <w:bottom w:val="single" w:sz="4" w:space="0" w:color="auto"/>
              <w:right w:val="single" w:sz="4" w:space="0" w:color="auto"/>
            </w:tcBorders>
            <w:shd w:val="clear" w:color="000000" w:fill="CCFFCC"/>
            <w:noWrap/>
            <w:vAlign w:val="center"/>
            <w:hideMark/>
          </w:tcPr>
          <w:p w14:paraId="0F9C95A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140 240,32</w:t>
            </w:r>
          </w:p>
        </w:tc>
        <w:tc>
          <w:tcPr>
            <w:tcW w:w="3000" w:type="dxa"/>
            <w:tcBorders>
              <w:top w:val="nil"/>
              <w:left w:val="nil"/>
              <w:bottom w:val="single" w:sz="4" w:space="0" w:color="auto"/>
              <w:right w:val="single" w:sz="4" w:space="0" w:color="auto"/>
            </w:tcBorders>
            <w:shd w:val="clear" w:color="000000" w:fill="FFFF99"/>
            <w:vAlign w:val="center"/>
            <w:hideMark/>
          </w:tcPr>
          <w:p w14:paraId="0526A980" w14:textId="77777777" w:rsidR="00602004" w:rsidRPr="00602004" w:rsidRDefault="00602004" w:rsidP="00602004">
            <w:pPr>
              <w:rPr>
                <w:rFonts w:ascii="Tahoma" w:hAnsi="Tahoma" w:cs="Tahoma"/>
                <w:color w:val="7030A0"/>
                <w:sz w:val="12"/>
                <w:szCs w:val="12"/>
              </w:rPr>
            </w:pPr>
            <w:r w:rsidRPr="00602004">
              <w:rPr>
                <w:rFonts w:ascii="Tahoma" w:hAnsi="Tahoma" w:cs="Tahoma"/>
                <w:color w:val="7030A0"/>
                <w:sz w:val="12"/>
                <w:szCs w:val="12"/>
              </w:rPr>
              <w:t> </w:t>
            </w:r>
          </w:p>
        </w:tc>
      </w:tr>
      <w:tr w:rsidR="00602004" w:rsidRPr="00602004" w14:paraId="4D2B1DDE" w14:textId="77777777" w:rsidTr="00602004">
        <w:trPr>
          <w:trHeight w:val="570"/>
          <w:jc w:val="center"/>
        </w:trPr>
        <w:tc>
          <w:tcPr>
            <w:tcW w:w="500" w:type="dxa"/>
            <w:tcBorders>
              <w:top w:val="nil"/>
              <w:left w:val="nil"/>
              <w:bottom w:val="nil"/>
              <w:right w:val="nil"/>
            </w:tcBorders>
            <w:noWrap/>
            <w:vAlign w:val="bottom"/>
            <w:hideMark/>
          </w:tcPr>
          <w:p w14:paraId="5E7214CF" w14:textId="77777777" w:rsidR="00602004" w:rsidRPr="00602004" w:rsidRDefault="00602004" w:rsidP="00602004">
            <w:pPr>
              <w:rPr>
                <w:rFonts w:ascii="Tahoma" w:hAnsi="Tahoma" w:cs="Tahoma"/>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599539B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4CD5011E"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НВВ без НДС с учетом корректировки</w:t>
            </w:r>
          </w:p>
        </w:tc>
        <w:tc>
          <w:tcPr>
            <w:tcW w:w="848" w:type="dxa"/>
            <w:tcBorders>
              <w:top w:val="nil"/>
              <w:left w:val="nil"/>
              <w:bottom w:val="single" w:sz="4" w:space="0" w:color="auto"/>
              <w:right w:val="single" w:sz="4" w:space="0" w:color="auto"/>
            </w:tcBorders>
            <w:shd w:val="clear" w:color="000000" w:fill="C0C0C0"/>
            <w:vAlign w:val="center"/>
            <w:hideMark/>
          </w:tcPr>
          <w:p w14:paraId="2298C699"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5A07A83B"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1 059 163,81</w:t>
            </w:r>
          </w:p>
        </w:tc>
        <w:tc>
          <w:tcPr>
            <w:tcW w:w="1520" w:type="dxa"/>
            <w:tcBorders>
              <w:top w:val="nil"/>
              <w:left w:val="nil"/>
              <w:bottom w:val="single" w:sz="4" w:space="0" w:color="auto"/>
              <w:right w:val="single" w:sz="4" w:space="0" w:color="auto"/>
            </w:tcBorders>
            <w:shd w:val="clear" w:color="000000" w:fill="CCFFCC"/>
            <w:noWrap/>
            <w:vAlign w:val="center"/>
            <w:hideMark/>
          </w:tcPr>
          <w:p w14:paraId="72CDD8A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947 162,58</w:t>
            </w:r>
          </w:p>
        </w:tc>
        <w:tc>
          <w:tcPr>
            <w:tcW w:w="1400" w:type="dxa"/>
            <w:tcBorders>
              <w:top w:val="nil"/>
              <w:left w:val="nil"/>
              <w:bottom w:val="single" w:sz="4" w:space="0" w:color="auto"/>
              <w:right w:val="single" w:sz="4" w:space="0" w:color="auto"/>
            </w:tcBorders>
            <w:shd w:val="clear" w:color="000000" w:fill="CCFFCC"/>
            <w:noWrap/>
            <w:vAlign w:val="center"/>
            <w:hideMark/>
          </w:tcPr>
          <w:p w14:paraId="5DFDEDEA"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473 581,29</w:t>
            </w:r>
          </w:p>
        </w:tc>
        <w:tc>
          <w:tcPr>
            <w:tcW w:w="1360" w:type="dxa"/>
            <w:tcBorders>
              <w:top w:val="nil"/>
              <w:left w:val="nil"/>
              <w:bottom w:val="single" w:sz="4" w:space="0" w:color="auto"/>
              <w:right w:val="single" w:sz="4" w:space="0" w:color="auto"/>
            </w:tcBorders>
            <w:shd w:val="clear" w:color="000000" w:fill="CCFFCC"/>
            <w:noWrap/>
            <w:vAlign w:val="center"/>
            <w:hideMark/>
          </w:tcPr>
          <w:p w14:paraId="719D0318"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473 581,29</w:t>
            </w:r>
          </w:p>
        </w:tc>
        <w:tc>
          <w:tcPr>
            <w:tcW w:w="3000" w:type="dxa"/>
            <w:tcBorders>
              <w:top w:val="nil"/>
              <w:left w:val="nil"/>
              <w:bottom w:val="single" w:sz="4" w:space="0" w:color="auto"/>
              <w:right w:val="single" w:sz="4" w:space="0" w:color="auto"/>
            </w:tcBorders>
            <w:shd w:val="clear" w:color="000000" w:fill="FFFF99"/>
            <w:vAlign w:val="center"/>
            <w:hideMark/>
          </w:tcPr>
          <w:p w14:paraId="2F8CAECC"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431AA45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801 569,71</w:t>
            </w:r>
          </w:p>
        </w:tc>
        <w:tc>
          <w:tcPr>
            <w:tcW w:w="1518" w:type="dxa"/>
            <w:tcBorders>
              <w:top w:val="nil"/>
              <w:left w:val="nil"/>
              <w:bottom w:val="single" w:sz="4" w:space="0" w:color="auto"/>
              <w:right w:val="single" w:sz="4" w:space="0" w:color="auto"/>
            </w:tcBorders>
            <w:shd w:val="clear" w:color="000000" w:fill="CCFFCC"/>
            <w:noWrap/>
            <w:vAlign w:val="center"/>
            <w:hideMark/>
          </w:tcPr>
          <w:p w14:paraId="701FB4CF"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862 144,42</w:t>
            </w:r>
          </w:p>
        </w:tc>
        <w:tc>
          <w:tcPr>
            <w:tcW w:w="1360" w:type="dxa"/>
            <w:tcBorders>
              <w:top w:val="nil"/>
              <w:left w:val="nil"/>
              <w:bottom w:val="single" w:sz="4" w:space="0" w:color="auto"/>
              <w:right w:val="single" w:sz="4" w:space="0" w:color="auto"/>
            </w:tcBorders>
            <w:shd w:val="clear" w:color="000000" w:fill="CCFFCC"/>
            <w:noWrap/>
            <w:vAlign w:val="center"/>
            <w:hideMark/>
          </w:tcPr>
          <w:p w14:paraId="0B68582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290 831,89</w:t>
            </w:r>
          </w:p>
        </w:tc>
        <w:tc>
          <w:tcPr>
            <w:tcW w:w="1300" w:type="dxa"/>
            <w:tcBorders>
              <w:top w:val="nil"/>
              <w:left w:val="nil"/>
              <w:bottom w:val="single" w:sz="4" w:space="0" w:color="auto"/>
              <w:right w:val="single" w:sz="4" w:space="0" w:color="auto"/>
            </w:tcBorders>
            <w:shd w:val="clear" w:color="000000" w:fill="CCFFCC"/>
            <w:noWrap/>
            <w:vAlign w:val="center"/>
            <w:hideMark/>
          </w:tcPr>
          <w:p w14:paraId="3D0B43E9"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571 312,53</w:t>
            </w:r>
          </w:p>
        </w:tc>
        <w:tc>
          <w:tcPr>
            <w:tcW w:w="3000" w:type="dxa"/>
            <w:tcBorders>
              <w:top w:val="nil"/>
              <w:left w:val="nil"/>
              <w:bottom w:val="single" w:sz="4" w:space="0" w:color="auto"/>
              <w:right w:val="single" w:sz="4" w:space="0" w:color="auto"/>
            </w:tcBorders>
            <w:shd w:val="clear" w:color="000000" w:fill="FFFF99"/>
            <w:vAlign w:val="center"/>
            <w:hideMark/>
          </w:tcPr>
          <w:p w14:paraId="743916C3" w14:textId="77777777" w:rsidR="00602004" w:rsidRPr="00602004" w:rsidRDefault="00602004" w:rsidP="00602004">
            <w:pPr>
              <w:rPr>
                <w:rFonts w:ascii="Tahoma" w:hAnsi="Tahoma" w:cs="Tahoma"/>
                <w:sz w:val="12"/>
                <w:szCs w:val="12"/>
              </w:rPr>
            </w:pPr>
            <w:r w:rsidRPr="00602004">
              <w:rPr>
                <w:rFonts w:ascii="Tahoma" w:hAnsi="Tahoma" w:cs="Tahoma"/>
                <w:sz w:val="12"/>
                <w:szCs w:val="12"/>
              </w:rPr>
              <w:t> </w:t>
            </w:r>
          </w:p>
        </w:tc>
      </w:tr>
      <w:tr w:rsidR="00602004" w:rsidRPr="00602004" w14:paraId="09686C3D" w14:textId="77777777" w:rsidTr="00602004">
        <w:trPr>
          <w:trHeight w:val="540"/>
          <w:jc w:val="center"/>
        </w:trPr>
        <w:tc>
          <w:tcPr>
            <w:tcW w:w="500" w:type="dxa"/>
            <w:tcBorders>
              <w:top w:val="nil"/>
              <w:left w:val="nil"/>
              <w:bottom w:val="nil"/>
              <w:right w:val="nil"/>
            </w:tcBorders>
            <w:noWrap/>
            <w:vAlign w:val="bottom"/>
            <w:hideMark/>
          </w:tcPr>
          <w:p w14:paraId="0A259E33" w14:textId="77777777" w:rsidR="00602004" w:rsidRPr="00602004" w:rsidRDefault="00602004" w:rsidP="00602004">
            <w:pPr>
              <w:rPr>
                <w:rFonts w:ascii="Tahoma" w:hAnsi="Tahoma" w:cs="Tahoma"/>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6032C81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17340C94" w14:textId="77777777" w:rsidR="00602004" w:rsidRPr="00602004" w:rsidRDefault="00602004" w:rsidP="00602004">
            <w:pPr>
              <w:rPr>
                <w:rFonts w:ascii="Tahoma" w:hAnsi="Tahoma" w:cs="Tahoma"/>
                <w:b/>
                <w:bCs/>
                <w:sz w:val="12"/>
                <w:szCs w:val="12"/>
              </w:rPr>
            </w:pPr>
            <w:r w:rsidRPr="00602004">
              <w:rPr>
                <w:rFonts w:ascii="Tahoma" w:hAnsi="Tahoma" w:cs="Tahoma"/>
                <w:b/>
                <w:bCs/>
                <w:sz w:val="12"/>
                <w:szCs w:val="12"/>
              </w:rPr>
              <w:t>Тариф</w:t>
            </w:r>
          </w:p>
        </w:tc>
        <w:tc>
          <w:tcPr>
            <w:tcW w:w="848" w:type="dxa"/>
            <w:tcBorders>
              <w:top w:val="nil"/>
              <w:left w:val="nil"/>
              <w:bottom w:val="single" w:sz="4" w:space="0" w:color="auto"/>
              <w:right w:val="single" w:sz="4" w:space="0" w:color="auto"/>
            </w:tcBorders>
            <w:shd w:val="clear" w:color="000000" w:fill="C0C0C0"/>
            <w:vAlign w:val="center"/>
            <w:hideMark/>
          </w:tcPr>
          <w:p w14:paraId="42D34FE6"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руб./т</w:t>
            </w:r>
          </w:p>
        </w:tc>
        <w:tc>
          <w:tcPr>
            <w:tcW w:w="1500" w:type="dxa"/>
            <w:tcBorders>
              <w:top w:val="nil"/>
              <w:left w:val="nil"/>
              <w:bottom w:val="single" w:sz="4" w:space="0" w:color="auto"/>
              <w:right w:val="single" w:sz="4" w:space="0" w:color="auto"/>
            </w:tcBorders>
            <w:shd w:val="clear" w:color="000000" w:fill="CCFFCC"/>
            <w:noWrap/>
            <w:vAlign w:val="center"/>
            <w:hideMark/>
          </w:tcPr>
          <w:p w14:paraId="3FAD04FE"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3 527,24</w:t>
            </w:r>
          </w:p>
        </w:tc>
        <w:tc>
          <w:tcPr>
            <w:tcW w:w="1520" w:type="dxa"/>
            <w:tcBorders>
              <w:top w:val="nil"/>
              <w:left w:val="nil"/>
              <w:bottom w:val="single" w:sz="4" w:space="0" w:color="auto"/>
              <w:right w:val="single" w:sz="4" w:space="0" w:color="auto"/>
            </w:tcBorders>
            <w:shd w:val="clear" w:color="000000" w:fill="CCFFCC"/>
            <w:noWrap/>
            <w:vAlign w:val="center"/>
            <w:hideMark/>
          </w:tcPr>
          <w:p w14:paraId="6BA56754"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3 234,76</w:t>
            </w:r>
          </w:p>
        </w:tc>
        <w:tc>
          <w:tcPr>
            <w:tcW w:w="1400" w:type="dxa"/>
            <w:tcBorders>
              <w:top w:val="nil"/>
              <w:left w:val="nil"/>
              <w:bottom w:val="single" w:sz="4" w:space="0" w:color="auto"/>
              <w:right w:val="single" w:sz="4" w:space="0" w:color="auto"/>
            </w:tcBorders>
            <w:shd w:val="clear" w:color="000000" w:fill="CCFFCC"/>
            <w:noWrap/>
            <w:vAlign w:val="center"/>
            <w:hideMark/>
          </w:tcPr>
          <w:p w14:paraId="4379E04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3 234,76</w:t>
            </w:r>
          </w:p>
        </w:tc>
        <w:tc>
          <w:tcPr>
            <w:tcW w:w="1360" w:type="dxa"/>
            <w:tcBorders>
              <w:top w:val="nil"/>
              <w:left w:val="nil"/>
              <w:bottom w:val="single" w:sz="4" w:space="0" w:color="auto"/>
              <w:right w:val="single" w:sz="4" w:space="0" w:color="auto"/>
            </w:tcBorders>
            <w:shd w:val="clear" w:color="000000" w:fill="CCFFCC"/>
            <w:noWrap/>
            <w:vAlign w:val="center"/>
            <w:hideMark/>
          </w:tcPr>
          <w:p w14:paraId="359EBB45"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3 234,76</w:t>
            </w:r>
          </w:p>
        </w:tc>
        <w:tc>
          <w:tcPr>
            <w:tcW w:w="3000" w:type="dxa"/>
            <w:tcBorders>
              <w:top w:val="nil"/>
              <w:left w:val="nil"/>
              <w:bottom w:val="single" w:sz="4" w:space="0" w:color="auto"/>
              <w:right w:val="single" w:sz="4" w:space="0" w:color="auto"/>
            </w:tcBorders>
            <w:shd w:val="clear" w:color="000000" w:fill="FFFF99"/>
            <w:vAlign w:val="center"/>
            <w:hideMark/>
          </w:tcPr>
          <w:p w14:paraId="258322F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-12,5%</w:t>
            </w:r>
          </w:p>
        </w:tc>
        <w:tc>
          <w:tcPr>
            <w:tcW w:w="1440" w:type="dxa"/>
            <w:tcBorders>
              <w:top w:val="nil"/>
              <w:left w:val="nil"/>
              <w:bottom w:val="single" w:sz="4" w:space="0" w:color="auto"/>
              <w:right w:val="single" w:sz="4" w:space="0" w:color="auto"/>
            </w:tcBorders>
            <w:shd w:val="clear" w:color="000000" w:fill="CCFFCC"/>
            <w:noWrap/>
            <w:vAlign w:val="center"/>
            <w:hideMark/>
          </w:tcPr>
          <w:p w14:paraId="32E1B3A7"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4 804,92</w:t>
            </w:r>
          </w:p>
        </w:tc>
        <w:tc>
          <w:tcPr>
            <w:tcW w:w="1518" w:type="dxa"/>
            <w:tcBorders>
              <w:top w:val="nil"/>
              <w:left w:val="nil"/>
              <w:bottom w:val="single" w:sz="4" w:space="0" w:color="auto"/>
              <w:right w:val="single" w:sz="4" w:space="0" w:color="auto"/>
            </w:tcBorders>
            <w:shd w:val="clear" w:color="000000" w:fill="CCFFCC"/>
            <w:noWrap/>
            <w:vAlign w:val="center"/>
            <w:hideMark/>
          </w:tcPr>
          <w:p w14:paraId="17B5D78D"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4 794,57</w:t>
            </w:r>
          </w:p>
        </w:tc>
        <w:tc>
          <w:tcPr>
            <w:tcW w:w="1360" w:type="dxa"/>
            <w:tcBorders>
              <w:top w:val="nil"/>
              <w:left w:val="nil"/>
              <w:bottom w:val="single" w:sz="4" w:space="0" w:color="auto"/>
              <w:right w:val="single" w:sz="4" w:space="0" w:color="auto"/>
            </w:tcBorders>
            <w:shd w:val="clear" w:color="000000" w:fill="CCFFCC"/>
            <w:noWrap/>
            <w:vAlign w:val="center"/>
            <w:hideMark/>
          </w:tcPr>
          <w:p w14:paraId="361AF372"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3 234,76</w:t>
            </w:r>
          </w:p>
        </w:tc>
        <w:tc>
          <w:tcPr>
            <w:tcW w:w="1300" w:type="dxa"/>
            <w:tcBorders>
              <w:top w:val="nil"/>
              <w:left w:val="nil"/>
              <w:bottom w:val="single" w:sz="4" w:space="0" w:color="auto"/>
              <w:right w:val="single" w:sz="4" w:space="0" w:color="auto"/>
            </w:tcBorders>
            <w:shd w:val="clear" w:color="000000" w:fill="CCFFCC"/>
            <w:noWrap/>
            <w:vAlign w:val="center"/>
            <w:hideMark/>
          </w:tcPr>
          <w:p w14:paraId="42FA313C" w14:textId="77777777" w:rsidR="00602004" w:rsidRPr="00602004" w:rsidRDefault="00602004" w:rsidP="00602004">
            <w:pPr>
              <w:jc w:val="right"/>
              <w:rPr>
                <w:rFonts w:ascii="Tahoma" w:hAnsi="Tahoma" w:cs="Tahoma"/>
                <w:b/>
                <w:bCs/>
                <w:sz w:val="12"/>
                <w:szCs w:val="12"/>
              </w:rPr>
            </w:pPr>
            <w:r w:rsidRPr="00602004">
              <w:rPr>
                <w:rFonts w:ascii="Tahoma" w:hAnsi="Tahoma" w:cs="Tahoma"/>
                <w:b/>
                <w:bCs/>
                <w:sz w:val="12"/>
                <w:szCs w:val="12"/>
              </w:rPr>
              <w:t>6 354,39</w:t>
            </w:r>
          </w:p>
        </w:tc>
        <w:tc>
          <w:tcPr>
            <w:tcW w:w="3000" w:type="dxa"/>
            <w:tcBorders>
              <w:top w:val="nil"/>
              <w:left w:val="nil"/>
              <w:bottom w:val="single" w:sz="4" w:space="0" w:color="auto"/>
              <w:right w:val="single" w:sz="4" w:space="0" w:color="auto"/>
            </w:tcBorders>
            <w:shd w:val="clear" w:color="000000" w:fill="FFFF99"/>
            <w:vAlign w:val="center"/>
            <w:hideMark/>
          </w:tcPr>
          <w:p w14:paraId="133F95F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96,4%</w:t>
            </w:r>
          </w:p>
        </w:tc>
      </w:tr>
      <w:tr w:rsidR="00602004" w:rsidRPr="00602004" w14:paraId="1E1E29E9" w14:textId="77777777" w:rsidTr="00602004">
        <w:trPr>
          <w:trHeight w:val="570"/>
          <w:jc w:val="center"/>
        </w:trPr>
        <w:tc>
          <w:tcPr>
            <w:tcW w:w="500" w:type="dxa"/>
            <w:tcBorders>
              <w:top w:val="nil"/>
              <w:left w:val="nil"/>
              <w:bottom w:val="nil"/>
              <w:right w:val="nil"/>
            </w:tcBorders>
            <w:noWrap/>
            <w:vAlign w:val="bottom"/>
            <w:hideMark/>
          </w:tcPr>
          <w:p w14:paraId="060D154A" w14:textId="77777777" w:rsidR="00602004" w:rsidRPr="00602004" w:rsidRDefault="00602004" w:rsidP="00602004">
            <w:pPr>
              <w:jc w:val="center"/>
              <w:rPr>
                <w:rFonts w:ascii="Tahoma" w:hAnsi="Tahoma" w:cs="Tahoma"/>
                <w:b/>
                <w:bCs/>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3EF6630B"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0D426874"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ФОТ, всего</w:t>
            </w:r>
          </w:p>
        </w:tc>
        <w:tc>
          <w:tcPr>
            <w:tcW w:w="848" w:type="dxa"/>
            <w:tcBorders>
              <w:top w:val="nil"/>
              <w:left w:val="nil"/>
              <w:bottom w:val="single" w:sz="4" w:space="0" w:color="auto"/>
              <w:right w:val="single" w:sz="4" w:space="0" w:color="auto"/>
            </w:tcBorders>
            <w:shd w:val="clear" w:color="000000" w:fill="C0C0C0"/>
            <w:vAlign w:val="center"/>
            <w:hideMark/>
          </w:tcPr>
          <w:p w14:paraId="47ADDA3F"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тыс. руб.</w:t>
            </w:r>
          </w:p>
        </w:tc>
        <w:tc>
          <w:tcPr>
            <w:tcW w:w="1500" w:type="dxa"/>
            <w:tcBorders>
              <w:top w:val="nil"/>
              <w:left w:val="nil"/>
              <w:bottom w:val="single" w:sz="4" w:space="0" w:color="auto"/>
              <w:right w:val="single" w:sz="4" w:space="0" w:color="auto"/>
            </w:tcBorders>
            <w:shd w:val="clear" w:color="000000" w:fill="CCFFCC"/>
            <w:noWrap/>
            <w:vAlign w:val="center"/>
            <w:hideMark/>
          </w:tcPr>
          <w:p w14:paraId="739A6DE3"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314 500,75</w:t>
            </w:r>
          </w:p>
        </w:tc>
        <w:tc>
          <w:tcPr>
            <w:tcW w:w="1520" w:type="dxa"/>
            <w:tcBorders>
              <w:top w:val="nil"/>
              <w:left w:val="nil"/>
              <w:bottom w:val="single" w:sz="4" w:space="0" w:color="auto"/>
              <w:right w:val="single" w:sz="4" w:space="0" w:color="auto"/>
            </w:tcBorders>
            <w:shd w:val="clear" w:color="000000" w:fill="CCFFCC"/>
            <w:noWrap/>
            <w:vAlign w:val="center"/>
            <w:hideMark/>
          </w:tcPr>
          <w:p w14:paraId="067696DA"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215 327,64</w:t>
            </w:r>
          </w:p>
        </w:tc>
        <w:tc>
          <w:tcPr>
            <w:tcW w:w="1400" w:type="dxa"/>
            <w:tcBorders>
              <w:top w:val="nil"/>
              <w:left w:val="nil"/>
              <w:bottom w:val="single" w:sz="4" w:space="0" w:color="auto"/>
              <w:right w:val="single" w:sz="4" w:space="0" w:color="auto"/>
            </w:tcBorders>
            <w:shd w:val="clear" w:color="000000" w:fill="CCFFCC"/>
            <w:noWrap/>
            <w:vAlign w:val="center"/>
            <w:hideMark/>
          </w:tcPr>
          <w:p w14:paraId="0E85E691"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107 663,82</w:t>
            </w:r>
          </w:p>
        </w:tc>
        <w:tc>
          <w:tcPr>
            <w:tcW w:w="1360" w:type="dxa"/>
            <w:tcBorders>
              <w:top w:val="nil"/>
              <w:left w:val="nil"/>
              <w:bottom w:val="single" w:sz="4" w:space="0" w:color="auto"/>
              <w:right w:val="single" w:sz="4" w:space="0" w:color="auto"/>
            </w:tcBorders>
            <w:shd w:val="clear" w:color="000000" w:fill="CCFFCC"/>
            <w:noWrap/>
            <w:vAlign w:val="center"/>
            <w:hideMark/>
          </w:tcPr>
          <w:p w14:paraId="41EAF316"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107 663,82</w:t>
            </w:r>
          </w:p>
        </w:tc>
        <w:tc>
          <w:tcPr>
            <w:tcW w:w="3000" w:type="dxa"/>
            <w:tcBorders>
              <w:top w:val="nil"/>
              <w:left w:val="nil"/>
              <w:bottom w:val="single" w:sz="4" w:space="0" w:color="auto"/>
              <w:right w:val="single" w:sz="4" w:space="0" w:color="auto"/>
            </w:tcBorders>
            <w:shd w:val="clear" w:color="000000" w:fill="FFFF99"/>
            <w:vAlign w:val="center"/>
            <w:hideMark/>
          </w:tcPr>
          <w:p w14:paraId="6D7C657C"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584E45B9"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181 711,54</w:t>
            </w:r>
          </w:p>
        </w:tc>
        <w:tc>
          <w:tcPr>
            <w:tcW w:w="1518" w:type="dxa"/>
            <w:tcBorders>
              <w:top w:val="nil"/>
              <w:left w:val="nil"/>
              <w:bottom w:val="single" w:sz="4" w:space="0" w:color="auto"/>
              <w:right w:val="single" w:sz="4" w:space="0" w:color="auto"/>
            </w:tcBorders>
            <w:shd w:val="clear" w:color="000000" w:fill="CCFFCC"/>
            <w:noWrap/>
            <w:vAlign w:val="center"/>
            <w:hideMark/>
          </w:tcPr>
          <w:p w14:paraId="4DD5B7D4"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136 149,53</w:t>
            </w:r>
          </w:p>
        </w:tc>
        <w:tc>
          <w:tcPr>
            <w:tcW w:w="1360" w:type="dxa"/>
            <w:tcBorders>
              <w:top w:val="nil"/>
              <w:left w:val="nil"/>
              <w:bottom w:val="single" w:sz="4" w:space="0" w:color="auto"/>
              <w:right w:val="single" w:sz="4" w:space="0" w:color="auto"/>
            </w:tcBorders>
            <w:shd w:val="clear" w:color="000000" w:fill="CCFFCC"/>
            <w:noWrap/>
            <w:vAlign w:val="center"/>
            <w:hideMark/>
          </w:tcPr>
          <w:p w14:paraId="1AFA0FE4"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68 074,77</w:t>
            </w:r>
          </w:p>
        </w:tc>
        <w:tc>
          <w:tcPr>
            <w:tcW w:w="1300" w:type="dxa"/>
            <w:tcBorders>
              <w:top w:val="nil"/>
              <w:left w:val="nil"/>
              <w:bottom w:val="single" w:sz="4" w:space="0" w:color="auto"/>
              <w:right w:val="single" w:sz="4" w:space="0" w:color="auto"/>
            </w:tcBorders>
            <w:shd w:val="clear" w:color="000000" w:fill="CCFFCC"/>
            <w:noWrap/>
            <w:vAlign w:val="center"/>
            <w:hideMark/>
          </w:tcPr>
          <w:p w14:paraId="0640696F"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68 074,77</w:t>
            </w:r>
          </w:p>
        </w:tc>
        <w:tc>
          <w:tcPr>
            <w:tcW w:w="3000" w:type="dxa"/>
            <w:tcBorders>
              <w:top w:val="nil"/>
              <w:left w:val="nil"/>
              <w:bottom w:val="single" w:sz="4" w:space="0" w:color="auto"/>
              <w:right w:val="single" w:sz="4" w:space="0" w:color="auto"/>
            </w:tcBorders>
            <w:shd w:val="clear" w:color="000000" w:fill="FFFF99"/>
            <w:vAlign w:val="center"/>
            <w:hideMark/>
          </w:tcPr>
          <w:p w14:paraId="7019855D"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1FC51394" w14:textId="77777777" w:rsidTr="00602004">
        <w:trPr>
          <w:trHeight w:val="570"/>
          <w:jc w:val="center"/>
        </w:trPr>
        <w:tc>
          <w:tcPr>
            <w:tcW w:w="500" w:type="dxa"/>
            <w:tcBorders>
              <w:top w:val="nil"/>
              <w:left w:val="nil"/>
              <w:bottom w:val="nil"/>
              <w:right w:val="nil"/>
            </w:tcBorders>
            <w:noWrap/>
            <w:vAlign w:val="bottom"/>
            <w:hideMark/>
          </w:tcPr>
          <w:p w14:paraId="063AA37E" w14:textId="77777777" w:rsidR="00602004" w:rsidRPr="00602004" w:rsidRDefault="00602004" w:rsidP="00602004">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129ED611"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728713FA"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Численность персонала, всего</w:t>
            </w:r>
          </w:p>
        </w:tc>
        <w:tc>
          <w:tcPr>
            <w:tcW w:w="848" w:type="dxa"/>
            <w:tcBorders>
              <w:top w:val="nil"/>
              <w:left w:val="nil"/>
              <w:bottom w:val="single" w:sz="4" w:space="0" w:color="auto"/>
              <w:right w:val="single" w:sz="4" w:space="0" w:color="auto"/>
            </w:tcBorders>
            <w:shd w:val="clear" w:color="000000" w:fill="C0C0C0"/>
            <w:vAlign w:val="center"/>
            <w:hideMark/>
          </w:tcPr>
          <w:p w14:paraId="43165AC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чел.</w:t>
            </w:r>
          </w:p>
        </w:tc>
        <w:tc>
          <w:tcPr>
            <w:tcW w:w="1500" w:type="dxa"/>
            <w:tcBorders>
              <w:top w:val="nil"/>
              <w:left w:val="nil"/>
              <w:bottom w:val="single" w:sz="4" w:space="0" w:color="auto"/>
              <w:right w:val="single" w:sz="4" w:space="0" w:color="auto"/>
            </w:tcBorders>
            <w:shd w:val="clear" w:color="000000" w:fill="CCFFCC"/>
            <w:noWrap/>
            <w:vAlign w:val="center"/>
            <w:hideMark/>
          </w:tcPr>
          <w:p w14:paraId="4BA6436A"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153,08</w:t>
            </w:r>
          </w:p>
        </w:tc>
        <w:tc>
          <w:tcPr>
            <w:tcW w:w="1520" w:type="dxa"/>
            <w:tcBorders>
              <w:top w:val="nil"/>
              <w:left w:val="nil"/>
              <w:bottom w:val="single" w:sz="4" w:space="0" w:color="auto"/>
              <w:right w:val="single" w:sz="4" w:space="0" w:color="auto"/>
            </w:tcBorders>
            <w:shd w:val="clear" w:color="000000" w:fill="CCFFCC"/>
            <w:noWrap/>
            <w:vAlign w:val="center"/>
            <w:hideMark/>
          </w:tcPr>
          <w:p w14:paraId="44750449"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212,41</w:t>
            </w:r>
          </w:p>
        </w:tc>
        <w:tc>
          <w:tcPr>
            <w:tcW w:w="1400" w:type="dxa"/>
            <w:tcBorders>
              <w:top w:val="nil"/>
              <w:left w:val="nil"/>
              <w:bottom w:val="single" w:sz="4" w:space="0" w:color="auto"/>
              <w:right w:val="single" w:sz="4" w:space="0" w:color="auto"/>
            </w:tcBorders>
            <w:shd w:val="clear" w:color="000000" w:fill="CCFFCC"/>
            <w:noWrap/>
            <w:vAlign w:val="center"/>
            <w:hideMark/>
          </w:tcPr>
          <w:p w14:paraId="583248FF"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1C274EBB"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2B042B95"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5A08D030"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153,10</w:t>
            </w:r>
          </w:p>
        </w:tc>
        <w:tc>
          <w:tcPr>
            <w:tcW w:w="1518" w:type="dxa"/>
            <w:tcBorders>
              <w:top w:val="nil"/>
              <w:left w:val="nil"/>
              <w:bottom w:val="single" w:sz="4" w:space="0" w:color="auto"/>
              <w:right w:val="single" w:sz="4" w:space="0" w:color="auto"/>
            </w:tcBorders>
            <w:shd w:val="clear" w:color="000000" w:fill="CCFFCC"/>
            <w:noWrap/>
            <w:vAlign w:val="center"/>
            <w:hideMark/>
          </w:tcPr>
          <w:p w14:paraId="1F27B235"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130,45</w:t>
            </w:r>
          </w:p>
        </w:tc>
        <w:tc>
          <w:tcPr>
            <w:tcW w:w="1360" w:type="dxa"/>
            <w:tcBorders>
              <w:top w:val="nil"/>
              <w:left w:val="nil"/>
              <w:bottom w:val="single" w:sz="4" w:space="0" w:color="auto"/>
              <w:right w:val="single" w:sz="4" w:space="0" w:color="auto"/>
            </w:tcBorders>
            <w:shd w:val="clear" w:color="000000" w:fill="CCFFCC"/>
            <w:noWrap/>
            <w:vAlign w:val="center"/>
            <w:hideMark/>
          </w:tcPr>
          <w:p w14:paraId="50EC5CE4"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1300" w:type="dxa"/>
            <w:tcBorders>
              <w:top w:val="nil"/>
              <w:left w:val="nil"/>
              <w:bottom w:val="single" w:sz="4" w:space="0" w:color="auto"/>
              <w:right w:val="single" w:sz="4" w:space="0" w:color="auto"/>
            </w:tcBorders>
            <w:shd w:val="clear" w:color="000000" w:fill="CCFFCC"/>
            <w:noWrap/>
            <w:vAlign w:val="center"/>
            <w:hideMark/>
          </w:tcPr>
          <w:p w14:paraId="16B4752A"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23FF9A09"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50DE803B" w14:textId="77777777" w:rsidTr="00602004">
        <w:trPr>
          <w:trHeight w:val="570"/>
          <w:jc w:val="center"/>
        </w:trPr>
        <w:tc>
          <w:tcPr>
            <w:tcW w:w="500" w:type="dxa"/>
            <w:tcBorders>
              <w:top w:val="nil"/>
              <w:left w:val="nil"/>
              <w:bottom w:val="nil"/>
              <w:right w:val="nil"/>
            </w:tcBorders>
            <w:noWrap/>
            <w:vAlign w:val="bottom"/>
            <w:hideMark/>
          </w:tcPr>
          <w:p w14:paraId="668CD31B" w14:textId="77777777" w:rsidR="00602004" w:rsidRPr="00602004" w:rsidRDefault="00602004" w:rsidP="00602004">
            <w:pPr>
              <w:outlineLvl w:val="0"/>
              <w:rPr>
                <w:rFonts w:ascii="Tahoma" w:hAnsi="Tahoma" w:cs="Tahoma"/>
                <w:b/>
                <w:bCs/>
                <w:color w:val="7030A0"/>
                <w:sz w:val="12"/>
                <w:szCs w:val="12"/>
              </w:rPr>
            </w:pPr>
          </w:p>
        </w:tc>
        <w:tc>
          <w:tcPr>
            <w:tcW w:w="665" w:type="dxa"/>
            <w:tcBorders>
              <w:top w:val="nil"/>
              <w:left w:val="single" w:sz="4" w:space="0" w:color="auto"/>
              <w:bottom w:val="single" w:sz="4" w:space="0" w:color="auto"/>
              <w:right w:val="single" w:sz="4" w:space="0" w:color="auto"/>
            </w:tcBorders>
            <w:shd w:val="clear" w:color="000000" w:fill="C0C0C0"/>
            <w:noWrap/>
            <w:vAlign w:val="center"/>
            <w:hideMark/>
          </w:tcPr>
          <w:p w14:paraId="438B9171"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w:t>
            </w:r>
          </w:p>
        </w:tc>
        <w:tc>
          <w:tcPr>
            <w:tcW w:w="3192" w:type="dxa"/>
            <w:tcBorders>
              <w:top w:val="nil"/>
              <w:left w:val="nil"/>
              <w:bottom w:val="single" w:sz="4" w:space="0" w:color="auto"/>
              <w:right w:val="single" w:sz="4" w:space="0" w:color="auto"/>
            </w:tcBorders>
            <w:shd w:val="clear" w:color="000000" w:fill="C0C0C0"/>
            <w:vAlign w:val="center"/>
            <w:hideMark/>
          </w:tcPr>
          <w:p w14:paraId="5C5785B3"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Среднемесячная заработная плата</w:t>
            </w:r>
          </w:p>
        </w:tc>
        <w:tc>
          <w:tcPr>
            <w:tcW w:w="848" w:type="dxa"/>
            <w:tcBorders>
              <w:top w:val="nil"/>
              <w:left w:val="nil"/>
              <w:bottom w:val="single" w:sz="4" w:space="0" w:color="auto"/>
              <w:right w:val="single" w:sz="4" w:space="0" w:color="auto"/>
            </w:tcBorders>
            <w:shd w:val="clear" w:color="000000" w:fill="C0C0C0"/>
            <w:vAlign w:val="center"/>
            <w:hideMark/>
          </w:tcPr>
          <w:p w14:paraId="24B10237"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руб.</w:t>
            </w:r>
          </w:p>
        </w:tc>
        <w:tc>
          <w:tcPr>
            <w:tcW w:w="1500" w:type="dxa"/>
            <w:tcBorders>
              <w:top w:val="nil"/>
              <w:left w:val="nil"/>
              <w:bottom w:val="single" w:sz="4" w:space="0" w:color="auto"/>
              <w:right w:val="single" w:sz="4" w:space="0" w:color="auto"/>
            </w:tcBorders>
            <w:shd w:val="clear" w:color="000000" w:fill="CCFFCC"/>
            <w:noWrap/>
            <w:vAlign w:val="center"/>
            <w:hideMark/>
          </w:tcPr>
          <w:p w14:paraId="35AEB7D2"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171 207,18</w:t>
            </w:r>
          </w:p>
        </w:tc>
        <w:tc>
          <w:tcPr>
            <w:tcW w:w="1520" w:type="dxa"/>
            <w:tcBorders>
              <w:top w:val="nil"/>
              <w:left w:val="nil"/>
              <w:bottom w:val="single" w:sz="4" w:space="0" w:color="auto"/>
              <w:right w:val="single" w:sz="4" w:space="0" w:color="auto"/>
            </w:tcBorders>
            <w:shd w:val="clear" w:color="000000" w:fill="CCFFCC"/>
            <w:noWrap/>
            <w:vAlign w:val="center"/>
            <w:hideMark/>
          </w:tcPr>
          <w:p w14:paraId="0ACEC3D7"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84 477,01</w:t>
            </w:r>
          </w:p>
        </w:tc>
        <w:tc>
          <w:tcPr>
            <w:tcW w:w="1400" w:type="dxa"/>
            <w:tcBorders>
              <w:top w:val="nil"/>
              <w:left w:val="nil"/>
              <w:bottom w:val="single" w:sz="4" w:space="0" w:color="auto"/>
              <w:right w:val="single" w:sz="4" w:space="0" w:color="auto"/>
            </w:tcBorders>
            <w:shd w:val="clear" w:color="000000" w:fill="CCFFCC"/>
            <w:noWrap/>
            <w:vAlign w:val="center"/>
            <w:hideMark/>
          </w:tcPr>
          <w:p w14:paraId="393BCCB3"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1360" w:type="dxa"/>
            <w:tcBorders>
              <w:top w:val="nil"/>
              <w:left w:val="nil"/>
              <w:bottom w:val="single" w:sz="4" w:space="0" w:color="auto"/>
              <w:right w:val="single" w:sz="4" w:space="0" w:color="auto"/>
            </w:tcBorders>
            <w:shd w:val="clear" w:color="000000" w:fill="CCFFCC"/>
            <w:noWrap/>
            <w:vAlign w:val="center"/>
            <w:hideMark/>
          </w:tcPr>
          <w:p w14:paraId="4628AE57"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21B52C1B"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c>
          <w:tcPr>
            <w:tcW w:w="1440" w:type="dxa"/>
            <w:tcBorders>
              <w:top w:val="nil"/>
              <w:left w:val="nil"/>
              <w:bottom w:val="single" w:sz="4" w:space="0" w:color="auto"/>
              <w:right w:val="single" w:sz="4" w:space="0" w:color="auto"/>
            </w:tcBorders>
            <w:shd w:val="clear" w:color="000000" w:fill="CCFFCC"/>
            <w:noWrap/>
            <w:vAlign w:val="center"/>
            <w:hideMark/>
          </w:tcPr>
          <w:p w14:paraId="3E69BBE2"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98 906,78</w:t>
            </w:r>
          </w:p>
        </w:tc>
        <w:tc>
          <w:tcPr>
            <w:tcW w:w="1518" w:type="dxa"/>
            <w:tcBorders>
              <w:top w:val="nil"/>
              <w:left w:val="nil"/>
              <w:bottom w:val="single" w:sz="4" w:space="0" w:color="auto"/>
              <w:right w:val="single" w:sz="4" w:space="0" w:color="auto"/>
            </w:tcBorders>
            <w:shd w:val="clear" w:color="000000" w:fill="CCFFCC"/>
            <w:noWrap/>
            <w:vAlign w:val="center"/>
            <w:hideMark/>
          </w:tcPr>
          <w:p w14:paraId="7959B027"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86 977,53</w:t>
            </w:r>
          </w:p>
        </w:tc>
        <w:tc>
          <w:tcPr>
            <w:tcW w:w="1360" w:type="dxa"/>
            <w:tcBorders>
              <w:top w:val="nil"/>
              <w:left w:val="nil"/>
              <w:bottom w:val="single" w:sz="4" w:space="0" w:color="auto"/>
              <w:right w:val="single" w:sz="4" w:space="0" w:color="auto"/>
            </w:tcBorders>
            <w:shd w:val="clear" w:color="000000" w:fill="CCFFCC"/>
            <w:noWrap/>
            <w:vAlign w:val="center"/>
            <w:hideMark/>
          </w:tcPr>
          <w:p w14:paraId="00C7CD52"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1300" w:type="dxa"/>
            <w:tcBorders>
              <w:top w:val="nil"/>
              <w:left w:val="nil"/>
              <w:bottom w:val="single" w:sz="4" w:space="0" w:color="auto"/>
              <w:right w:val="single" w:sz="4" w:space="0" w:color="auto"/>
            </w:tcBorders>
            <w:shd w:val="clear" w:color="000000" w:fill="CCFFCC"/>
            <w:noWrap/>
            <w:vAlign w:val="center"/>
            <w:hideMark/>
          </w:tcPr>
          <w:p w14:paraId="0C1C6DBA"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 </w:t>
            </w:r>
          </w:p>
        </w:tc>
        <w:tc>
          <w:tcPr>
            <w:tcW w:w="3000" w:type="dxa"/>
            <w:tcBorders>
              <w:top w:val="nil"/>
              <w:left w:val="nil"/>
              <w:bottom w:val="single" w:sz="4" w:space="0" w:color="auto"/>
              <w:right w:val="single" w:sz="4" w:space="0" w:color="auto"/>
            </w:tcBorders>
            <w:shd w:val="clear" w:color="000000" w:fill="FFFF99"/>
            <w:vAlign w:val="center"/>
            <w:hideMark/>
          </w:tcPr>
          <w:p w14:paraId="39AA2F1F" w14:textId="77777777" w:rsidR="00602004" w:rsidRPr="00602004" w:rsidRDefault="00602004" w:rsidP="00602004">
            <w:pPr>
              <w:outlineLvl w:val="0"/>
              <w:rPr>
                <w:rFonts w:ascii="Tahoma" w:hAnsi="Tahoma" w:cs="Tahoma"/>
                <w:b/>
                <w:bCs/>
                <w:color w:val="7030A0"/>
                <w:sz w:val="12"/>
                <w:szCs w:val="12"/>
              </w:rPr>
            </w:pPr>
            <w:r w:rsidRPr="00602004">
              <w:rPr>
                <w:rFonts w:ascii="Tahoma" w:hAnsi="Tahoma" w:cs="Tahoma"/>
                <w:b/>
                <w:bCs/>
                <w:color w:val="7030A0"/>
                <w:sz w:val="12"/>
                <w:szCs w:val="12"/>
              </w:rPr>
              <w:t> </w:t>
            </w:r>
          </w:p>
        </w:tc>
      </w:tr>
      <w:tr w:rsidR="00602004" w:rsidRPr="00602004" w14:paraId="72DED9CE" w14:textId="77777777" w:rsidTr="00602004">
        <w:trPr>
          <w:trHeight w:val="480"/>
          <w:jc w:val="center"/>
        </w:trPr>
        <w:tc>
          <w:tcPr>
            <w:tcW w:w="500" w:type="dxa"/>
            <w:tcBorders>
              <w:top w:val="nil"/>
              <w:left w:val="nil"/>
              <w:bottom w:val="nil"/>
              <w:right w:val="nil"/>
            </w:tcBorders>
            <w:shd w:val="clear" w:color="000000" w:fill="FFFFFF"/>
            <w:noWrap/>
            <w:vAlign w:val="bottom"/>
            <w:hideMark/>
          </w:tcPr>
          <w:p w14:paraId="02EA3001"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6D403E4C"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bottom"/>
            <w:hideMark/>
          </w:tcPr>
          <w:p w14:paraId="54A2E2B2" w14:textId="77777777" w:rsidR="00602004" w:rsidRPr="00602004" w:rsidRDefault="00602004" w:rsidP="00602004">
            <w:pPr>
              <w:rPr>
                <w:rFonts w:ascii="Tahoma" w:hAnsi="Tahoma" w:cs="Tahoma"/>
                <w:sz w:val="12"/>
                <w:szCs w:val="12"/>
              </w:rPr>
            </w:pPr>
            <w:r w:rsidRPr="00602004">
              <w:rPr>
                <w:rFonts w:ascii="Tahoma" w:hAnsi="Tahoma" w:cs="Tahoma"/>
                <w:sz w:val="12"/>
                <w:szCs w:val="12"/>
              </w:rPr>
              <w:t>Индекс эффективности операционных расходов</w:t>
            </w:r>
          </w:p>
        </w:tc>
        <w:tc>
          <w:tcPr>
            <w:tcW w:w="848" w:type="dxa"/>
            <w:tcBorders>
              <w:top w:val="single" w:sz="4" w:space="0" w:color="C0C0C0"/>
              <w:left w:val="nil"/>
              <w:bottom w:val="single" w:sz="4" w:space="0" w:color="C0C0C0"/>
              <w:right w:val="nil"/>
            </w:tcBorders>
            <w:shd w:val="clear" w:color="000000" w:fill="FFFFFF"/>
            <w:noWrap/>
            <w:vAlign w:val="center"/>
            <w:hideMark/>
          </w:tcPr>
          <w:p w14:paraId="07DFA59A"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w:t>
            </w:r>
          </w:p>
        </w:tc>
        <w:tc>
          <w:tcPr>
            <w:tcW w:w="1500"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29E0BDB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20" w:type="dxa"/>
            <w:tcBorders>
              <w:top w:val="single" w:sz="4" w:space="0" w:color="C0C0C0"/>
              <w:left w:val="nil"/>
              <w:bottom w:val="single" w:sz="4" w:space="0" w:color="C0C0C0"/>
              <w:right w:val="single" w:sz="4" w:space="0" w:color="C0C0C0"/>
            </w:tcBorders>
            <w:shd w:val="clear" w:color="000000" w:fill="FFFFFF"/>
            <w:vAlign w:val="center"/>
            <w:hideMark/>
          </w:tcPr>
          <w:p w14:paraId="2DDBEFBA"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1 </w:t>
            </w:r>
          </w:p>
        </w:tc>
        <w:tc>
          <w:tcPr>
            <w:tcW w:w="1400" w:type="dxa"/>
            <w:tcBorders>
              <w:top w:val="single" w:sz="4" w:space="0" w:color="C0C0C0"/>
              <w:left w:val="nil"/>
              <w:bottom w:val="single" w:sz="4" w:space="0" w:color="C0C0C0"/>
              <w:right w:val="single" w:sz="4" w:space="0" w:color="C0C0C0"/>
            </w:tcBorders>
            <w:shd w:val="clear" w:color="000000" w:fill="FFFFFF"/>
            <w:vAlign w:val="center"/>
            <w:hideMark/>
          </w:tcPr>
          <w:p w14:paraId="698873E8"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single" w:sz="4" w:space="0" w:color="C0C0C0"/>
              <w:left w:val="nil"/>
              <w:bottom w:val="single" w:sz="4" w:space="0" w:color="C0C0C0"/>
              <w:right w:val="single" w:sz="4" w:space="0" w:color="C0C0C0"/>
            </w:tcBorders>
            <w:shd w:val="clear" w:color="000000" w:fill="FFFFFF"/>
            <w:vAlign w:val="center"/>
            <w:hideMark/>
          </w:tcPr>
          <w:p w14:paraId="32D3741B"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751A0E11"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c>
          <w:tcPr>
            <w:tcW w:w="1440"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039A8F5A"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18" w:type="dxa"/>
            <w:tcBorders>
              <w:top w:val="single" w:sz="4" w:space="0" w:color="C0C0C0"/>
              <w:left w:val="nil"/>
              <w:bottom w:val="single" w:sz="4" w:space="0" w:color="C0C0C0"/>
              <w:right w:val="single" w:sz="4" w:space="0" w:color="C0C0C0"/>
            </w:tcBorders>
            <w:shd w:val="clear" w:color="000000" w:fill="FFFFFF"/>
            <w:vAlign w:val="center"/>
            <w:hideMark/>
          </w:tcPr>
          <w:p w14:paraId="5B7A15D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1 </w:t>
            </w:r>
          </w:p>
        </w:tc>
        <w:tc>
          <w:tcPr>
            <w:tcW w:w="1360" w:type="dxa"/>
            <w:tcBorders>
              <w:top w:val="single" w:sz="4" w:space="0" w:color="C0C0C0"/>
              <w:left w:val="nil"/>
              <w:bottom w:val="single" w:sz="4" w:space="0" w:color="C0C0C0"/>
              <w:right w:val="single" w:sz="4" w:space="0" w:color="C0C0C0"/>
            </w:tcBorders>
            <w:shd w:val="clear" w:color="000000" w:fill="FFFFFF"/>
            <w:vAlign w:val="center"/>
            <w:hideMark/>
          </w:tcPr>
          <w:p w14:paraId="75A477AC"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single" w:sz="4" w:space="0" w:color="C0C0C0"/>
              <w:left w:val="nil"/>
              <w:bottom w:val="single" w:sz="4" w:space="0" w:color="C0C0C0"/>
              <w:right w:val="single" w:sz="4" w:space="0" w:color="C0C0C0"/>
            </w:tcBorders>
            <w:shd w:val="clear" w:color="000000" w:fill="FFFFFF"/>
            <w:vAlign w:val="center"/>
            <w:hideMark/>
          </w:tcPr>
          <w:p w14:paraId="419005E2"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4D3E8771"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r>
      <w:tr w:rsidR="00602004" w:rsidRPr="00602004" w14:paraId="49821AB0" w14:textId="77777777" w:rsidTr="00602004">
        <w:trPr>
          <w:trHeight w:val="300"/>
          <w:jc w:val="center"/>
        </w:trPr>
        <w:tc>
          <w:tcPr>
            <w:tcW w:w="500" w:type="dxa"/>
            <w:tcBorders>
              <w:top w:val="nil"/>
              <w:left w:val="nil"/>
              <w:bottom w:val="nil"/>
              <w:right w:val="nil"/>
            </w:tcBorders>
            <w:shd w:val="clear" w:color="000000" w:fill="FFFFFF"/>
            <w:noWrap/>
            <w:vAlign w:val="bottom"/>
            <w:hideMark/>
          </w:tcPr>
          <w:p w14:paraId="6A56B948"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1C0EEC54"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bottom"/>
            <w:hideMark/>
          </w:tcPr>
          <w:p w14:paraId="038D1EF2" w14:textId="77777777" w:rsidR="00602004" w:rsidRPr="00602004" w:rsidRDefault="00602004" w:rsidP="00602004">
            <w:pPr>
              <w:rPr>
                <w:rFonts w:ascii="Tahoma" w:hAnsi="Tahoma" w:cs="Tahoma"/>
                <w:sz w:val="12"/>
                <w:szCs w:val="12"/>
              </w:rPr>
            </w:pPr>
            <w:r w:rsidRPr="00602004">
              <w:rPr>
                <w:rFonts w:ascii="Tahoma" w:hAnsi="Tahoma" w:cs="Tahoma"/>
                <w:sz w:val="12"/>
                <w:szCs w:val="12"/>
              </w:rPr>
              <w:t>Индекс потребительских цен</w:t>
            </w:r>
          </w:p>
        </w:tc>
        <w:tc>
          <w:tcPr>
            <w:tcW w:w="848" w:type="dxa"/>
            <w:tcBorders>
              <w:top w:val="nil"/>
              <w:left w:val="nil"/>
              <w:bottom w:val="single" w:sz="4" w:space="0" w:color="C0C0C0"/>
              <w:right w:val="nil"/>
            </w:tcBorders>
            <w:shd w:val="clear" w:color="000000" w:fill="FFFFFF"/>
            <w:noWrap/>
            <w:vAlign w:val="center"/>
            <w:hideMark/>
          </w:tcPr>
          <w:p w14:paraId="57E8E7E1" w14:textId="77777777" w:rsidR="00602004" w:rsidRPr="00602004" w:rsidRDefault="00602004" w:rsidP="00602004">
            <w:pPr>
              <w:jc w:val="center"/>
              <w:rPr>
                <w:rFonts w:ascii="Tahoma" w:hAnsi="Tahoma" w:cs="Tahoma"/>
                <w:sz w:val="12"/>
                <w:szCs w:val="12"/>
              </w:rPr>
            </w:pPr>
            <w:r w:rsidRPr="00602004">
              <w:rPr>
                <w:rFonts w:ascii="Tahoma" w:hAnsi="Tahoma" w:cs="Tahoma"/>
                <w:sz w:val="12"/>
                <w:szCs w:val="12"/>
              </w:rPr>
              <w:t>%</w:t>
            </w:r>
          </w:p>
        </w:tc>
        <w:tc>
          <w:tcPr>
            <w:tcW w:w="1500" w:type="dxa"/>
            <w:tcBorders>
              <w:top w:val="nil"/>
              <w:left w:val="single" w:sz="4" w:space="0" w:color="C0C0C0"/>
              <w:bottom w:val="single" w:sz="4" w:space="0" w:color="C0C0C0"/>
              <w:right w:val="single" w:sz="4" w:space="0" w:color="C0C0C0"/>
            </w:tcBorders>
            <w:shd w:val="clear" w:color="000000" w:fill="FFFFFF"/>
            <w:vAlign w:val="center"/>
            <w:hideMark/>
          </w:tcPr>
          <w:p w14:paraId="1D1484E6"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C0C0C0"/>
              <w:right w:val="single" w:sz="4" w:space="0" w:color="C0C0C0"/>
            </w:tcBorders>
            <w:shd w:val="clear" w:color="000000" w:fill="FFFFFF"/>
            <w:vAlign w:val="center"/>
            <w:hideMark/>
          </w:tcPr>
          <w:p w14:paraId="373B1D15"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4,0 </w:t>
            </w:r>
          </w:p>
        </w:tc>
        <w:tc>
          <w:tcPr>
            <w:tcW w:w="1400" w:type="dxa"/>
            <w:tcBorders>
              <w:top w:val="nil"/>
              <w:left w:val="nil"/>
              <w:bottom w:val="single" w:sz="4" w:space="0" w:color="C0C0C0"/>
              <w:right w:val="single" w:sz="4" w:space="0" w:color="C0C0C0"/>
            </w:tcBorders>
            <w:shd w:val="clear" w:color="000000" w:fill="FFFFFF"/>
            <w:vAlign w:val="center"/>
            <w:hideMark/>
          </w:tcPr>
          <w:p w14:paraId="71D78AF0"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shd w:val="clear" w:color="000000" w:fill="FFFFFF"/>
            <w:vAlign w:val="center"/>
            <w:hideMark/>
          </w:tcPr>
          <w:p w14:paraId="74FA10FF"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386AF18F"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c>
          <w:tcPr>
            <w:tcW w:w="1440" w:type="dxa"/>
            <w:tcBorders>
              <w:top w:val="nil"/>
              <w:left w:val="single" w:sz="4" w:space="0" w:color="C0C0C0"/>
              <w:bottom w:val="single" w:sz="4" w:space="0" w:color="C0C0C0"/>
              <w:right w:val="single" w:sz="4" w:space="0" w:color="C0C0C0"/>
            </w:tcBorders>
            <w:shd w:val="clear" w:color="000000" w:fill="FFFFFF"/>
            <w:vAlign w:val="center"/>
            <w:hideMark/>
          </w:tcPr>
          <w:p w14:paraId="79C1DC94"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C0C0C0"/>
              <w:right w:val="single" w:sz="4" w:space="0" w:color="C0C0C0"/>
            </w:tcBorders>
            <w:shd w:val="clear" w:color="000000" w:fill="FFFFFF"/>
            <w:vAlign w:val="center"/>
            <w:hideMark/>
          </w:tcPr>
          <w:p w14:paraId="1D380D9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4,0 </w:t>
            </w:r>
          </w:p>
        </w:tc>
        <w:tc>
          <w:tcPr>
            <w:tcW w:w="1360" w:type="dxa"/>
            <w:tcBorders>
              <w:top w:val="nil"/>
              <w:left w:val="nil"/>
              <w:bottom w:val="single" w:sz="4" w:space="0" w:color="C0C0C0"/>
              <w:right w:val="single" w:sz="4" w:space="0" w:color="C0C0C0"/>
            </w:tcBorders>
            <w:shd w:val="clear" w:color="000000" w:fill="FFFFFF"/>
            <w:vAlign w:val="center"/>
            <w:hideMark/>
          </w:tcPr>
          <w:p w14:paraId="0A6EC642"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shd w:val="clear" w:color="000000" w:fill="FFFFFF"/>
            <w:vAlign w:val="center"/>
            <w:hideMark/>
          </w:tcPr>
          <w:p w14:paraId="56B88860"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00549FC6"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r>
      <w:tr w:rsidR="00602004" w:rsidRPr="00602004" w14:paraId="7270F41C" w14:textId="77777777" w:rsidTr="00602004">
        <w:trPr>
          <w:trHeight w:val="300"/>
          <w:jc w:val="center"/>
        </w:trPr>
        <w:tc>
          <w:tcPr>
            <w:tcW w:w="500" w:type="dxa"/>
            <w:tcBorders>
              <w:top w:val="nil"/>
              <w:left w:val="nil"/>
              <w:bottom w:val="nil"/>
              <w:right w:val="nil"/>
            </w:tcBorders>
            <w:shd w:val="clear" w:color="000000" w:fill="FFFFFF"/>
            <w:noWrap/>
            <w:vAlign w:val="bottom"/>
            <w:hideMark/>
          </w:tcPr>
          <w:p w14:paraId="1F46AEC7"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5ABCC2D" w14:textId="77777777" w:rsidR="00602004" w:rsidRPr="00602004" w:rsidRDefault="00602004" w:rsidP="00602004">
            <w:pPr>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FF"/>
            <w:vAlign w:val="center"/>
            <w:hideMark/>
          </w:tcPr>
          <w:p w14:paraId="5AC4C9EA" w14:textId="77777777" w:rsidR="00602004" w:rsidRPr="00602004" w:rsidRDefault="00602004" w:rsidP="00602004">
            <w:pPr>
              <w:rPr>
                <w:rFonts w:ascii="Tahoma" w:hAnsi="Tahoma" w:cs="Tahoma"/>
                <w:sz w:val="12"/>
                <w:szCs w:val="12"/>
              </w:rPr>
            </w:pPr>
            <w:r w:rsidRPr="00602004">
              <w:rPr>
                <w:rFonts w:ascii="Tahoma" w:hAnsi="Tahoma" w:cs="Tahoma"/>
                <w:sz w:val="12"/>
                <w:szCs w:val="12"/>
              </w:rPr>
              <w:t>Итого коэффициент индексации</w:t>
            </w:r>
          </w:p>
        </w:tc>
        <w:tc>
          <w:tcPr>
            <w:tcW w:w="848" w:type="dxa"/>
            <w:tcBorders>
              <w:top w:val="nil"/>
              <w:left w:val="nil"/>
              <w:bottom w:val="single" w:sz="4" w:space="0" w:color="C0C0C0"/>
              <w:right w:val="single" w:sz="4" w:space="0" w:color="C0C0C0"/>
            </w:tcBorders>
            <w:shd w:val="clear" w:color="000000" w:fill="FFFFFF"/>
            <w:vAlign w:val="center"/>
            <w:hideMark/>
          </w:tcPr>
          <w:p w14:paraId="4A8301AE"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00" w:type="dxa"/>
            <w:tcBorders>
              <w:top w:val="nil"/>
              <w:left w:val="single" w:sz="4" w:space="0" w:color="C0C0C0"/>
              <w:bottom w:val="single" w:sz="4" w:space="0" w:color="C0C0C0"/>
              <w:right w:val="single" w:sz="4" w:space="0" w:color="C0C0C0"/>
            </w:tcBorders>
            <w:shd w:val="clear" w:color="000000" w:fill="FFFFFF"/>
            <w:vAlign w:val="center"/>
            <w:hideMark/>
          </w:tcPr>
          <w:p w14:paraId="1EE44ABA"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20" w:type="dxa"/>
            <w:tcBorders>
              <w:top w:val="nil"/>
              <w:left w:val="nil"/>
              <w:bottom w:val="single" w:sz="4" w:space="0" w:color="C0C0C0"/>
              <w:right w:val="single" w:sz="4" w:space="0" w:color="C0C0C0"/>
            </w:tcBorders>
            <w:shd w:val="clear" w:color="000000" w:fill="FFFFFF"/>
            <w:vAlign w:val="center"/>
            <w:hideMark/>
          </w:tcPr>
          <w:p w14:paraId="3713853B"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1,02960 </w:t>
            </w:r>
          </w:p>
        </w:tc>
        <w:tc>
          <w:tcPr>
            <w:tcW w:w="1400" w:type="dxa"/>
            <w:tcBorders>
              <w:top w:val="nil"/>
              <w:left w:val="nil"/>
              <w:bottom w:val="single" w:sz="4" w:space="0" w:color="C0C0C0"/>
              <w:right w:val="single" w:sz="4" w:space="0" w:color="C0C0C0"/>
            </w:tcBorders>
            <w:shd w:val="clear" w:color="000000" w:fill="FFFFFF"/>
            <w:vAlign w:val="center"/>
            <w:hideMark/>
          </w:tcPr>
          <w:p w14:paraId="02EB031A"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shd w:val="clear" w:color="000000" w:fill="FFFFFF"/>
            <w:vAlign w:val="center"/>
            <w:hideMark/>
          </w:tcPr>
          <w:p w14:paraId="0CE2A7AF"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6E4790A2"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c>
          <w:tcPr>
            <w:tcW w:w="1440" w:type="dxa"/>
            <w:tcBorders>
              <w:top w:val="nil"/>
              <w:left w:val="single" w:sz="4" w:space="0" w:color="C0C0C0"/>
              <w:bottom w:val="single" w:sz="4" w:space="0" w:color="C0C0C0"/>
              <w:right w:val="single" w:sz="4" w:space="0" w:color="C0C0C0"/>
            </w:tcBorders>
            <w:shd w:val="clear" w:color="000000" w:fill="FFFFFF"/>
            <w:vAlign w:val="center"/>
            <w:hideMark/>
          </w:tcPr>
          <w:p w14:paraId="4A848031"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w:t>
            </w:r>
          </w:p>
        </w:tc>
        <w:tc>
          <w:tcPr>
            <w:tcW w:w="1518" w:type="dxa"/>
            <w:tcBorders>
              <w:top w:val="nil"/>
              <w:left w:val="nil"/>
              <w:bottom w:val="single" w:sz="4" w:space="0" w:color="C0C0C0"/>
              <w:right w:val="single" w:sz="4" w:space="0" w:color="C0C0C0"/>
            </w:tcBorders>
            <w:shd w:val="clear" w:color="000000" w:fill="FFFFFF"/>
            <w:vAlign w:val="center"/>
            <w:hideMark/>
          </w:tcPr>
          <w:p w14:paraId="5836B157" w14:textId="77777777" w:rsidR="00602004" w:rsidRPr="00602004" w:rsidRDefault="00602004" w:rsidP="00602004">
            <w:pPr>
              <w:jc w:val="center"/>
              <w:rPr>
                <w:rFonts w:ascii="Tahoma" w:hAnsi="Tahoma" w:cs="Tahoma"/>
                <w:b/>
                <w:bCs/>
                <w:sz w:val="12"/>
                <w:szCs w:val="12"/>
              </w:rPr>
            </w:pPr>
            <w:r w:rsidRPr="00602004">
              <w:rPr>
                <w:rFonts w:ascii="Tahoma" w:hAnsi="Tahoma" w:cs="Tahoma"/>
                <w:b/>
                <w:bCs/>
                <w:sz w:val="12"/>
                <w:szCs w:val="12"/>
              </w:rPr>
              <w:t xml:space="preserve">1,02960 </w:t>
            </w:r>
          </w:p>
        </w:tc>
        <w:tc>
          <w:tcPr>
            <w:tcW w:w="1360" w:type="dxa"/>
            <w:tcBorders>
              <w:top w:val="nil"/>
              <w:left w:val="nil"/>
              <w:bottom w:val="single" w:sz="4" w:space="0" w:color="C0C0C0"/>
              <w:right w:val="single" w:sz="4" w:space="0" w:color="C0C0C0"/>
            </w:tcBorders>
            <w:shd w:val="clear" w:color="000000" w:fill="FFFFFF"/>
            <w:vAlign w:val="center"/>
            <w:hideMark/>
          </w:tcPr>
          <w:p w14:paraId="453E32C4"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shd w:val="clear" w:color="000000" w:fill="FFFFFF"/>
            <w:vAlign w:val="center"/>
            <w:hideMark/>
          </w:tcPr>
          <w:p w14:paraId="7E2E7313" w14:textId="77777777" w:rsidR="00602004" w:rsidRPr="00602004" w:rsidRDefault="00602004" w:rsidP="00602004">
            <w:pPr>
              <w:jc w:val="center"/>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shd w:val="clear" w:color="000000" w:fill="FFFFFF"/>
            <w:noWrap/>
            <w:vAlign w:val="bottom"/>
            <w:hideMark/>
          </w:tcPr>
          <w:p w14:paraId="570192FE" w14:textId="77777777" w:rsidR="00602004" w:rsidRPr="00602004" w:rsidRDefault="00602004" w:rsidP="00602004">
            <w:pPr>
              <w:rPr>
                <w:rFonts w:ascii="Calibri" w:hAnsi="Calibri" w:cs="Calibri"/>
                <w:color w:val="7030A0"/>
                <w:sz w:val="12"/>
                <w:szCs w:val="12"/>
              </w:rPr>
            </w:pPr>
            <w:r w:rsidRPr="00602004">
              <w:rPr>
                <w:rFonts w:ascii="Calibri" w:hAnsi="Calibri" w:cs="Calibri"/>
                <w:color w:val="7030A0"/>
                <w:sz w:val="12"/>
                <w:szCs w:val="12"/>
              </w:rPr>
              <w:t> </w:t>
            </w:r>
          </w:p>
        </w:tc>
      </w:tr>
      <w:tr w:rsidR="00602004" w:rsidRPr="00602004" w14:paraId="79F8A43C" w14:textId="77777777" w:rsidTr="00602004">
        <w:trPr>
          <w:trHeight w:val="300"/>
          <w:jc w:val="center"/>
        </w:trPr>
        <w:tc>
          <w:tcPr>
            <w:tcW w:w="500" w:type="dxa"/>
            <w:tcBorders>
              <w:top w:val="nil"/>
              <w:left w:val="nil"/>
              <w:bottom w:val="nil"/>
              <w:right w:val="nil"/>
            </w:tcBorders>
            <w:shd w:val="clear" w:color="000000" w:fill="FFFFFF"/>
            <w:noWrap/>
            <w:vAlign w:val="bottom"/>
            <w:hideMark/>
          </w:tcPr>
          <w:p w14:paraId="7251CE34"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4760A0CB"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nil"/>
              <w:bottom w:val="nil"/>
              <w:right w:val="nil"/>
            </w:tcBorders>
            <w:shd w:val="clear" w:color="000000" w:fill="FFFFFF"/>
            <w:vAlign w:val="center"/>
            <w:hideMark/>
          </w:tcPr>
          <w:p w14:paraId="610567FB" w14:textId="77777777" w:rsidR="00602004" w:rsidRPr="00602004" w:rsidRDefault="00602004" w:rsidP="00602004">
            <w:pPr>
              <w:outlineLvl w:val="0"/>
              <w:rPr>
                <w:rFonts w:ascii="Tahoma" w:hAnsi="Tahoma" w:cs="Tahoma"/>
                <w:sz w:val="12"/>
                <w:szCs w:val="12"/>
              </w:rPr>
            </w:pPr>
            <w:r w:rsidRPr="00602004">
              <w:rPr>
                <w:rFonts w:ascii="Tahoma" w:hAnsi="Tahoma" w:cs="Tahoma"/>
                <w:sz w:val="12"/>
                <w:szCs w:val="12"/>
              </w:rPr>
              <w:t> </w:t>
            </w:r>
          </w:p>
        </w:tc>
        <w:tc>
          <w:tcPr>
            <w:tcW w:w="848" w:type="dxa"/>
            <w:tcBorders>
              <w:top w:val="nil"/>
              <w:left w:val="nil"/>
              <w:bottom w:val="nil"/>
              <w:right w:val="nil"/>
            </w:tcBorders>
            <w:shd w:val="clear" w:color="000000" w:fill="FFFFFF"/>
            <w:vAlign w:val="center"/>
            <w:hideMark/>
          </w:tcPr>
          <w:p w14:paraId="2772F907"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w:t>
            </w:r>
          </w:p>
        </w:tc>
        <w:tc>
          <w:tcPr>
            <w:tcW w:w="1500" w:type="dxa"/>
            <w:tcBorders>
              <w:top w:val="nil"/>
              <w:left w:val="nil"/>
              <w:bottom w:val="nil"/>
              <w:right w:val="nil"/>
            </w:tcBorders>
            <w:shd w:val="clear" w:color="000000" w:fill="FFFFFF"/>
            <w:noWrap/>
            <w:vAlign w:val="bottom"/>
            <w:hideMark/>
          </w:tcPr>
          <w:p w14:paraId="00C84A27"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1520" w:type="dxa"/>
            <w:tcBorders>
              <w:top w:val="nil"/>
              <w:left w:val="nil"/>
              <w:bottom w:val="nil"/>
              <w:right w:val="nil"/>
            </w:tcBorders>
            <w:shd w:val="clear" w:color="000000" w:fill="FFFFFF"/>
            <w:noWrap/>
            <w:vAlign w:val="bottom"/>
            <w:hideMark/>
          </w:tcPr>
          <w:p w14:paraId="1ED16E05"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1400" w:type="dxa"/>
            <w:tcBorders>
              <w:top w:val="nil"/>
              <w:left w:val="nil"/>
              <w:bottom w:val="nil"/>
              <w:right w:val="nil"/>
            </w:tcBorders>
            <w:shd w:val="clear" w:color="000000" w:fill="FFFFFF"/>
            <w:noWrap/>
            <w:vAlign w:val="bottom"/>
            <w:hideMark/>
          </w:tcPr>
          <w:p w14:paraId="637683F7"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1360" w:type="dxa"/>
            <w:tcBorders>
              <w:top w:val="nil"/>
              <w:left w:val="nil"/>
              <w:bottom w:val="nil"/>
              <w:right w:val="nil"/>
            </w:tcBorders>
            <w:shd w:val="clear" w:color="000000" w:fill="FFFFFF"/>
            <w:noWrap/>
            <w:vAlign w:val="bottom"/>
            <w:hideMark/>
          </w:tcPr>
          <w:p w14:paraId="54B19161"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3000" w:type="dxa"/>
            <w:tcBorders>
              <w:top w:val="nil"/>
              <w:left w:val="nil"/>
              <w:bottom w:val="nil"/>
              <w:right w:val="nil"/>
            </w:tcBorders>
            <w:shd w:val="clear" w:color="000000" w:fill="FFFFFF"/>
            <w:noWrap/>
            <w:vAlign w:val="bottom"/>
            <w:hideMark/>
          </w:tcPr>
          <w:p w14:paraId="3B2314F3" w14:textId="77777777" w:rsidR="00602004" w:rsidRPr="00602004" w:rsidRDefault="00602004" w:rsidP="00602004">
            <w:pPr>
              <w:outlineLvl w:val="0"/>
              <w:rPr>
                <w:rFonts w:ascii="Calibri" w:hAnsi="Calibri" w:cs="Calibri"/>
                <w:color w:val="7030A0"/>
                <w:sz w:val="12"/>
                <w:szCs w:val="12"/>
              </w:rPr>
            </w:pPr>
            <w:r w:rsidRPr="00602004">
              <w:rPr>
                <w:rFonts w:ascii="Calibri" w:hAnsi="Calibri" w:cs="Calibri"/>
                <w:color w:val="7030A0"/>
                <w:sz w:val="12"/>
                <w:szCs w:val="12"/>
              </w:rPr>
              <w:t> </w:t>
            </w:r>
          </w:p>
        </w:tc>
        <w:tc>
          <w:tcPr>
            <w:tcW w:w="1440" w:type="dxa"/>
            <w:tcBorders>
              <w:top w:val="nil"/>
              <w:left w:val="nil"/>
              <w:bottom w:val="nil"/>
              <w:right w:val="nil"/>
            </w:tcBorders>
            <w:shd w:val="clear" w:color="000000" w:fill="FFFFFF"/>
            <w:noWrap/>
            <w:vAlign w:val="bottom"/>
            <w:hideMark/>
          </w:tcPr>
          <w:p w14:paraId="4BE77888"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1518" w:type="dxa"/>
            <w:tcBorders>
              <w:top w:val="nil"/>
              <w:left w:val="nil"/>
              <w:bottom w:val="nil"/>
              <w:right w:val="nil"/>
            </w:tcBorders>
            <w:shd w:val="clear" w:color="000000" w:fill="FFFFFF"/>
            <w:noWrap/>
            <w:vAlign w:val="bottom"/>
            <w:hideMark/>
          </w:tcPr>
          <w:p w14:paraId="0A07D379"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1360" w:type="dxa"/>
            <w:tcBorders>
              <w:top w:val="nil"/>
              <w:left w:val="nil"/>
              <w:bottom w:val="nil"/>
              <w:right w:val="nil"/>
            </w:tcBorders>
            <w:shd w:val="clear" w:color="000000" w:fill="FFFFFF"/>
            <w:noWrap/>
            <w:vAlign w:val="bottom"/>
            <w:hideMark/>
          </w:tcPr>
          <w:p w14:paraId="6948892B"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1300" w:type="dxa"/>
            <w:tcBorders>
              <w:top w:val="nil"/>
              <w:left w:val="nil"/>
              <w:bottom w:val="nil"/>
              <w:right w:val="nil"/>
            </w:tcBorders>
            <w:shd w:val="clear" w:color="000000" w:fill="FFFFFF"/>
            <w:noWrap/>
            <w:vAlign w:val="bottom"/>
            <w:hideMark/>
          </w:tcPr>
          <w:p w14:paraId="1EC32A03" w14:textId="77777777" w:rsidR="00602004" w:rsidRPr="00602004" w:rsidRDefault="00602004" w:rsidP="00602004">
            <w:pPr>
              <w:outlineLvl w:val="0"/>
              <w:rPr>
                <w:rFonts w:ascii="Calibri" w:hAnsi="Calibri" w:cs="Calibri"/>
                <w:color w:val="00B050"/>
                <w:sz w:val="12"/>
                <w:szCs w:val="12"/>
              </w:rPr>
            </w:pPr>
            <w:r w:rsidRPr="00602004">
              <w:rPr>
                <w:rFonts w:ascii="Calibri" w:hAnsi="Calibri" w:cs="Calibri"/>
                <w:color w:val="00B050"/>
                <w:sz w:val="12"/>
                <w:szCs w:val="12"/>
              </w:rPr>
              <w:t> </w:t>
            </w:r>
          </w:p>
        </w:tc>
        <w:tc>
          <w:tcPr>
            <w:tcW w:w="3000" w:type="dxa"/>
            <w:tcBorders>
              <w:top w:val="nil"/>
              <w:left w:val="nil"/>
              <w:bottom w:val="nil"/>
              <w:right w:val="nil"/>
            </w:tcBorders>
            <w:shd w:val="clear" w:color="000000" w:fill="FFFFFF"/>
            <w:noWrap/>
            <w:vAlign w:val="bottom"/>
            <w:hideMark/>
          </w:tcPr>
          <w:p w14:paraId="402F8470" w14:textId="77777777" w:rsidR="00602004" w:rsidRPr="00602004" w:rsidRDefault="00602004" w:rsidP="00602004">
            <w:pPr>
              <w:outlineLvl w:val="0"/>
              <w:rPr>
                <w:rFonts w:ascii="Calibri" w:hAnsi="Calibri" w:cs="Calibri"/>
                <w:color w:val="7030A0"/>
                <w:sz w:val="12"/>
                <w:szCs w:val="12"/>
              </w:rPr>
            </w:pPr>
            <w:r w:rsidRPr="00602004">
              <w:rPr>
                <w:rFonts w:ascii="Calibri" w:hAnsi="Calibri" w:cs="Calibri"/>
                <w:color w:val="7030A0"/>
                <w:sz w:val="12"/>
                <w:szCs w:val="12"/>
              </w:rPr>
              <w:t> </w:t>
            </w:r>
          </w:p>
        </w:tc>
      </w:tr>
      <w:tr w:rsidR="00602004" w:rsidRPr="00602004" w14:paraId="363B9119" w14:textId="77777777" w:rsidTr="00602004">
        <w:trPr>
          <w:trHeight w:val="450"/>
          <w:jc w:val="center"/>
        </w:trPr>
        <w:tc>
          <w:tcPr>
            <w:tcW w:w="500" w:type="dxa"/>
            <w:tcBorders>
              <w:top w:val="nil"/>
              <w:left w:val="nil"/>
              <w:bottom w:val="nil"/>
              <w:right w:val="nil"/>
            </w:tcBorders>
            <w:shd w:val="clear" w:color="000000" w:fill="FFFFFF"/>
            <w:noWrap/>
            <w:vAlign w:val="bottom"/>
            <w:hideMark/>
          </w:tcPr>
          <w:p w14:paraId="52C1930C"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673319EF"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95B3D7"/>
            <w:vAlign w:val="center"/>
            <w:hideMark/>
          </w:tcPr>
          <w:p w14:paraId="2E76D937"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Текущие расходы, в том числе:</w:t>
            </w:r>
          </w:p>
        </w:tc>
        <w:tc>
          <w:tcPr>
            <w:tcW w:w="848" w:type="dxa"/>
            <w:tcBorders>
              <w:top w:val="single" w:sz="4" w:space="0" w:color="C0C0C0"/>
              <w:left w:val="nil"/>
              <w:bottom w:val="single" w:sz="4" w:space="0" w:color="C0C0C0"/>
              <w:right w:val="single" w:sz="4" w:space="0" w:color="C0C0C0"/>
            </w:tcBorders>
            <w:shd w:val="clear" w:color="000000" w:fill="FFFFFF"/>
            <w:vAlign w:val="center"/>
            <w:hideMark/>
          </w:tcPr>
          <w:p w14:paraId="2077E255"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single" w:sz="4" w:space="0" w:color="C0C0C0"/>
              <w:left w:val="single" w:sz="4" w:space="0" w:color="C0C0C0"/>
              <w:bottom w:val="single" w:sz="4" w:space="0" w:color="C0C0C0"/>
              <w:right w:val="single" w:sz="4" w:space="0" w:color="C0C0C0"/>
            </w:tcBorders>
            <w:vAlign w:val="center"/>
            <w:hideMark/>
          </w:tcPr>
          <w:p w14:paraId="32329811"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679 396,39   </w:t>
            </w:r>
          </w:p>
        </w:tc>
        <w:tc>
          <w:tcPr>
            <w:tcW w:w="1520" w:type="dxa"/>
            <w:tcBorders>
              <w:top w:val="single" w:sz="4" w:space="0" w:color="C0C0C0"/>
              <w:left w:val="nil"/>
              <w:bottom w:val="single" w:sz="4" w:space="0" w:color="C0C0C0"/>
              <w:right w:val="single" w:sz="4" w:space="0" w:color="C0C0C0"/>
            </w:tcBorders>
            <w:vAlign w:val="center"/>
            <w:hideMark/>
          </w:tcPr>
          <w:p w14:paraId="5A009F10"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485 353,71   </w:t>
            </w:r>
          </w:p>
        </w:tc>
        <w:tc>
          <w:tcPr>
            <w:tcW w:w="1400" w:type="dxa"/>
            <w:tcBorders>
              <w:top w:val="single" w:sz="4" w:space="0" w:color="C0C0C0"/>
              <w:left w:val="nil"/>
              <w:bottom w:val="single" w:sz="4" w:space="0" w:color="C0C0C0"/>
              <w:right w:val="single" w:sz="4" w:space="0" w:color="C0C0C0"/>
            </w:tcBorders>
            <w:vAlign w:val="center"/>
            <w:hideMark/>
          </w:tcPr>
          <w:p w14:paraId="64E30F50"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single" w:sz="4" w:space="0" w:color="C0C0C0"/>
              <w:left w:val="nil"/>
              <w:bottom w:val="single" w:sz="4" w:space="0" w:color="C0C0C0"/>
              <w:right w:val="single" w:sz="4" w:space="0" w:color="C0C0C0"/>
            </w:tcBorders>
            <w:vAlign w:val="center"/>
            <w:hideMark/>
          </w:tcPr>
          <w:p w14:paraId="75CF5C7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2F1BD485"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single" w:sz="4" w:space="0" w:color="C0C0C0"/>
              <w:left w:val="single" w:sz="4" w:space="0" w:color="C0C0C0"/>
              <w:bottom w:val="single" w:sz="4" w:space="0" w:color="C0C0C0"/>
              <w:right w:val="single" w:sz="4" w:space="0" w:color="C0C0C0"/>
            </w:tcBorders>
            <w:vAlign w:val="center"/>
            <w:hideMark/>
          </w:tcPr>
          <w:p w14:paraId="59B4B347"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435 002,79   </w:t>
            </w:r>
          </w:p>
        </w:tc>
        <w:tc>
          <w:tcPr>
            <w:tcW w:w="1518" w:type="dxa"/>
            <w:tcBorders>
              <w:top w:val="single" w:sz="4" w:space="0" w:color="C0C0C0"/>
              <w:left w:val="nil"/>
              <w:bottom w:val="single" w:sz="4" w:space="0" w:color="C0C0C0"/>
              <w:right w:val="single" w:sz="4" w:space="0" w:color="C0C0C0"/>
            </w:tcBorders>
            <w:vAlign w:val="center"/>
            <w:hideMark/>
          </w:tcPr>
          <w:p w14:paraId="044E9725"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309 382,95   </w:t>
            </w:r>
          </w:p>
        </w:tc>
        <w:tc>
          <w:tcPr>
            <w:tcW w:w="1360" w:type="dxa"/>
            <w:tcBorders>
              <w:top w:val="single" w:sz="4" w:space="0" w:color="C0C0C0"/>
              <w:left w:val="nil"/>
              <w:bottom w:val="single" w:sz="4" w:space="0" w:color="C0C0C0"/>
              <w:right w:val="single" w:sz="4" w:space="0" w:color="C0C0C0"/>
            </w:tcBorders>
            <w:vAlign w:val="center"/>
            <w:hideMark/>
          </w:tcPr>
          <w:p w14:paraId="56090C94"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single" w:sz="4" w:space="0" w:color="C0C0C0"/>
              <w:left w:val="nil"/>
              <w:bottom w:val="single" w:sz="4" w:space="0" w:color="C0C0C0"/>
              <w:right w:val="single" w:sz="4" w:space="0" w:color="C0C0C0"/>
            </w:tcBorders>
            <w:vAlign w:val="center"/>
            <w:hideMark/>
          </w:tcPr>
          <w:p w14:paraId="34347510"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5B7BC4D9"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7ACCB195"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263A44E0"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24710238"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FFF00"/>
            <w:vAlign w:val="center"/>
            <w:hideMark/>
          </w:tcPr>
          <w:p w14:paraId="1E6EE4B4"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Операционные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1F489660"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3EBD9134"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578 242,66   </w:t>
            </w:r>
          </w:p>
        </w:tc>
        <w:tc>
          <w:tcPr>
            <w:tcW w:w="1520" w:type="dxa"/>
            <w:tcBorders>
              <w:top w:val="nil"/>
              <w:left w:val="nil"/>
              <w:bottom w:val="single" w:sz="4" w:space="0" w:color="C0C0C0"/>
              <w:right w:val="single" w:sz="4" w:space="0" w:color="C0C0C0"/>
            </w:tcBorders>
            <w:vAlign w:val="center"/>
            <w:hideMark/>
          </w:tcPr>
          <w:p w14:paraId="097857C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439 058,20   </w:t>
            </w:r>
          </w:p>
        </w:tc>
        <w:tc>
          <w:tcPr>
            <w:tcW w:w="1400" w:type="dxa"/>
            <w:tcBorders>
              <w:top w:val="nil"/>
              <w:left w:val="nil"/>
              <w:bottom w:val="single" w:sz="4" w:space="0" w:color="C0C0C0"/>
              <w:right w:val="single" w:sz="4" w:space="0" w:color="C0C0C0"/>
            </w:tcBorders>
            <w:vAlign w:val="center"/>
            <w:hideMark/>
          </w:tcPr>
          <w:p w14:paraId="68CD1A21"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1F7048D8"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31A74CAE"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7A356A40"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335 017,07   </w:t>
            </w:r>
          </w:p>
        </w:tc>
        <w:tc>
          <w:tcPr>
            <w:tcW w:w="1518" w:type="dxa"/>
            <w:tcBorders>
              <w:top w:val="nil"/>
              <w:left w:val="nil"/>
              <w:bottom w:val="single" w:sz="4" w:space="0" w:color="C0C0C0"/>
              <w:right w:val="single" w:sz="4" w:space="0" w:color="C0C0C0"/>
            </w:tcBorders>
            <w:vAlign w:val="center"/>
            <w:hideMark/>
          </w:tcPr>
          <w:p w14:paraId="6E3A1E8C"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277 612,16   </w:t>
            </w:r>
          </w:p>
        </w:tc>
        <w:tc>
          <w:tcPr>
            <w:tcW w:w="1360" w:type="dxa"/>
            <w:tcBorders>
              <w:top w:val="nil"/>
              <w:left w:val="nil"/>
              <w:bottom w:val="single" w:sz="4" w:space="0" w:color="C0C0C0"/>
              <w:right w:val="single" w:sz="4" w:space="0" w:color="C0C0C0"/>
            </w:tcBorders>
            <w:vAlign w:val="center"/>
            <w:hideMark/>
          </w:tcPr>
          <w:p w14:paraId="46B2C018"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52802D76"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1A5CF26B"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25056684"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19C5A29C"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4DFBE95A"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50"/>
            <w:vAlign w:val="center"/>
            <w:hideMark/>
          </w:tcPr>
          <w:p w14:paraId="543401C1"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Неподконтрольные расходы</w:t>
            </w:r>
          </w:p>
        </w:tc>
        <w:tc>
          <w:tcPr>
            <w:tcW w:w="848" w:type="dxa"/>
            <w:tcBorders>
              <w:top w:val="nil"/>
              <w:left w:val="nil"/>
              <w:bottom w:val="single" w:sz="4" w:space="0" w:color="C0C0C0"/>
              <w:right w:val="single" w:sz="4" w:space="0" w:color="C0C0C0"/>
            </w:tcBorders>
            <w:shd w:val="clear" w:color="000000" w:fill="FFFFFF"/>
            <w:vAlign w:val="center"/>
            <w:hideMark/>
          </w:tcPr>
          <w:p w14:paraId="6A341DB4"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6C64855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77 905,62   </w:t>
            </w:r>
          </w:p>
        </w:tc>
        <w:tc>
          <w:tcPr>
            <w:tcW w:w="1520" w:type="dxa"/>
            <w:tcBorders>
              <w:top w:val="nil"/>
              <w:left w:val="nil"/>
              <w:bottom w:val="single" w:sz="4" w:space="0" w:color="C0C0C0"/>
              <w:right w:val="single" w:sz="4" w:space="0" w:color="C0C0C0"/>
            </w:tcBorders>
            <w:vAlign w:val="center"/>
            <w:hideMark/>
          </w:tcPr>
          <w:p w14:paraId="675D2E1A"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25 744,78   </w:t>
            </w:r>
          </w:p>
        </w:tc>
        <w:tc>
          <w:tcPr>
            <w:tcW w:w="1400" w:type="dxa"/>
            <w:tcBorders>
              <w:top w:val="nil"/>
              <w:left w:val="nil"/>
              <w:bottom w:val="single" w:sz="4" w:space="0" w:color="C0C0C0"/>
              <w:right w:val="single" w:sz="4" w:space="0" w:color="C0C0C0"/>
            </w:tcBorders>
            <w:vAlign w:val="center"/>
            <w:hideMark/>
          </w:tcPr>
          <w:p w14:paraId="7CBE9C3E"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377CFFF1"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51739F7C"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5BBA3734"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75 807,69   </w:t>
            </w:r>
          </w:p>
        </w:tc>
        <w:tc>
          <w:tcPr>
            <w:tcW w:w="1518" w:type="dxa"/>
            <w:tcBorders>
              <w:top w:val="nil"/>
              <w:left w:val="nil"/>
              <w:bottom w:val="single" w:sz="4" w:space="0" w:color="C0C0C0"/>
              <w:right w:val="single" w:sz="4" w:space="0" w:color="C0C0C0"/>
            </w:tcBorders>
            <w:vAlign w:val="center"/>
            <w:hideMark/>
          </w:tcPr>
          <w:p w14:paraId="11E4B9F5"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17 690,59   </w:t>
            </w:r>
          </w:p>
        </w:tc>
        <w:tc>
          <w:tcPr>
            <w:tcW w:w="1360" w:type="dxa"/>
            <w:tcBorders>
              <w:top w:val="nil"/>
              <w:left w:val="nil"/>
              <w:bottom w:val="single" w:sz="4" w:space="0" w:color="C0C0C0"/>
              <w:right w:val="single" w:sz="4" w:space="0" w:color="C0C0C0"/>
            </w:tcBorders>
            <w:vAlign w:val="center"/>
            <w:hideMark/>
          </w:tcPr>
          <w:p w14:paraId="0EBEAD58"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440CCB6E"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39E51939"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6F79B3D9" w14:textId="77777777" w:rsidTr="00602004">
        <w:trPr>
          <w:trHeight w:val="450"/>
          <w:jc w:val="center"/>
        </w:trPr>
        <w:tc>
          <w:tcPr>
            <w:tcW w:w="500" w:type="dxa"/>
            <w:tcBorders>
              <w:top w:val="nil"/>
              <w:left w:val="nil"/>
              <w:bottom w:val="nil"/>
              <w:right w:val="nil"/>
            </w:tcBorders>
            <w:shd w:val="clear" w:color="000000" w:fill="FFFFFF"/>
            <w:noWrap/>
            <w:vAlign w:val="bottom"/>
            <w:hideMark/>
          </w:tcPr>
          <w:p w14:paraId="5B3AA261"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3744790"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FABF8F"/>
            <w:vAlign w:val="center"/>
            <w:hideMark/>
          </w:tcPr>
          <w:p w14:paraId="4EEA67D5" w14:textId="77777777" w:rsidR="00602004" w:rsidRPr="00602004" w:rsidRDefault="00602004" w:rsidP="00602004">
            <w:pPr>
              <w:jc w:val="right"/>
              <w:outlineLvl w:val="0"/>
              <w:rPr>
                <w:rFonts w:ascii="Tahoma" w:hAnsi="Tahoma" w:cs="Tahoma"/>
                <w:b/>
                <w:bCs/>
                <w:sz w:val="12"/>
                <w:szCs w:val="12"/>
              </w:rPr>
            </w:pPr>
            <w:r w:rsidRPr="00602004">
              <w:rPr>
                <w:rFonts w:ascii="Tahoma" w:hAnsi="Tahoma" w:cs="Tahoma"/>
                <w:b/>
                <w:bCs/>
                <w:sz w:val="12"/>
                <w:szCs w:val="12"/>
              </w:rPr>
              <w:t>Расходы на приобретение энергетических ресурсов</w:t>
            </w:r>
          </w:p>
        </w:tc>
        <w:tc>
          <w:tcPr>
            <w:tcW w:w="848" w:type="dxa"/>
            <w:tcBorders>
              <w:top w:val="nil"/>
              <w:left w:val="nil"/>
              <w:bottom w:val="single" w:sz="4" w:space="0" w:color="C0C0C0"/>
              <w:right w:val="single" w:sz="4" w:space="0" w:color="C0C0C0"/>
            </w:tcBorders>
            <w:shd w:val="clear" w:color="000000" w:fill="FFFFFF"/>
            <w:vAlign w:val="center"/>
            <w:hideMark/>
          </w:tcPr>
          <w:p w14:paraId="119E2E6C"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7C67A91E"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23 248,11   </w:t>
            </w:r>
          </w:p>
        </w:tc>
        <w:tc>
          <w:tcPr>
            <w:tcW w:w="1520" w:type="dxa"/>
            <w:tcBorders>
              <w:top w:val="nil"/>
              <w:left w:val="nil"/>
              <w:bottom w:val="single" w:sz="4" w:space="0" w:color="C0C0C0"/>
              <w:right w:val="single" w:sz="4" w:space="0" w:color="C0C0C0"/>
            </w:tcBorders>
            <w:vAlign w:val="center"/>
            <w:hideMark/>
          </w:tcPr>
          <w:p w14:paraId="2FCFD378"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20 550,73   </w:t>
            </w:r>
          </w:p>
        </w:tc>
        <w:tc>
          <w:tcPr>
            <w:tcW w:w="1400" w:type="dxa"/>
            <w:tcBorders>
              <w:top w:val="nil"/>
              <w:left w:val="nil"/>
              <w:bottom w:val="single" w:sz="4" w:space="0" w:color="C0C0C0"/>
              <w:right w:val="single" w:sz="4" w:space="0" w:color="C0C0C0"/>
            </w:tcBorders>
            <w:vAlign w:val="center"/>
            <w:hideMark/>
          </w:tcPr>
          <w:p w14:paraId="52F067E7"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6BCEE36E"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7AF7DCFB"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11E58A4A"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24 178,03   </w:t>
            </w:r>
          </w:p>
        </w:tc>
        <w:tc>
          <w:tcPr>
            <w:tcW w:w="1518" w:type="dxa"/>
            <w:tcBorders>
              <w:top w:val="nil"/>
              <w:left w:val="nil"/>
              <w:bottom w:val="single" w:sz="4" w:space="0" w:color="C0C0C0"/>
              <w:right w:val="single" w:sz="4" w:space="0" w:color="C0C0C0"/>
            </w:tcBorders>
            <w:vAlign w:val="center"/>
            <w:hideMark/>
          </w:tcPr>
          <w:p w14:paraId="2DF6EB29"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14 080,20   </w:t>
            </w:r>
          </w:p>
        </w:tc>
        <w:tc>
          <w:tcPr>
            <w:tcW w:w="1360" w:type="dxa"/>
            <w:tcBorders>
              <w:top w:val="nil"/>
              <w:left w:val="nil"/>
              <w:bottom w:val="single" w:sz="4" w:space="0" w:color="C0C0C0"/>
              <w:right w:val="single" w:sz="4" w:space="0" w:color="C0C0C0"/>
            </w:tcBorders>
            <w:vAlign w:val="center"/>
            <w:hideMark/>
          </w:tcPr>
          <w:p w14:paraId="74A85929"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79716ED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0FB6B63B"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744F440D"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2AF57170"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250D94DB"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1A0C7"/>
            <w:vAlign w:val="center"/>
            <w:hideMark/>
          </w:tcPr>
          <w:p w14:paraId="15144DC2"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Амортизация</w:t>
            </w:r>
          </w:p>
        </w:tc>
        <w:tc>
          <w:tcPr>
            <w:tcW w:w="848" w:type="dxa"/>
            <w:tcBorders>
              <w:top w:val="nil"/>
              <w:left w:val="nil"/>
              <w:bottom w:val="single" w:sz="4" w:space="0" w:color="C0C0C0"/>
              <w:right w:val="single" w:sz="4" w:space="0" w:color="C0C0C0"/>
            </w:tcBorders>
            <w:shd w:val="clear" w:color="000000" w:fill="FFFFFF"/>
            <w:vAlign w:val="center"/>
            <w:hideMark/>
          </w:tcPr>
          <w:p w14:paraId="46F7C7CB"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2AB8990E"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137 442,51   </w:t>
            </w:r>
          </w:p>
        </w:tc>
        <w:tc>
          <w:tcPr>
            <w:tcW w:w="1520" w:type="dxa"/>
            <w:tcBorders>
              <w:top w:val="nil"/>
              <w:left w:val="nil"/>
              <w:bottom w:val="single" w:sz="4" w:space="0" w:color="C0C0C0"/>
              <w:right w:val="single" w:sz="4" w:space="0" w:color="C0C0C0"/>
            </w:tcBorders>
            <w:vAlign w:val="center"/>
            <w:hideMark/>
          </w:tcPr>
          <w:p w14:paraId="06D46D8E"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135 578,73   </w:t>
            </w:r>
          </w:p>
        </w:tc>
        <w:tc>
          <w:tcPr>
            <w:tcW w:w="1400" w:type="dxa"/>
            <w:tcBorders>
              <w:top w:val="nil"/>
              <w:left w:val="nil"/>
              <w:bottom w:val="single" w:sz="4" w:space="0" w:color="C0C0C0"/>
              <w:right w:val="single" w:sz="4" w:space="0" w:color="C0C0C0"/>
            </w:tcBorders>
            <w:vAlign w:val="center"/>
            <w:hideMark/>
          </w:tcPr>
          <w:p w14:paraId="1E7B8E4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050EA572"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1DEDC3DC"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457F804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136 378,28   </w:t>
            </w:r>
          </w:p>
        </w:tc>
        <w:tc>
          <w:tcPr>
            <w:tcW w:w="1518" w:type="dxa"/>
            <w:tcBorders>
              <w:top w:val="nil"/>
              <w:left w:val="nil"/>
              <w:bottom w:val="single" w:sz="4" w:space="0" w:color="C0C0C0"/>
              <w:right w:val="single" w:sz="4" w:space="0" w:color="C0C0C0"/>
            </w:tcBorders>
            <w:vAlign w:val="center"/>
            <w:hideMark/>
          </w:tcPr>
          <w:p w14:paraId="4769D859"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133 708,71   </w:t>
            </w:r>
          </w:p>
        </w:tc>
        <w:tc>
          <w:tcPr>
            <w:tcW w:w="1360" w:type="dxa"/>
            <w:tcBorders>
              <w:top w:val="nil"/>
              <w:left w:val="nil"/>
              <w:bottom w:val="single" w:sz="4" w:space="0" w:color="C0C0C0"/>
              <w:right w:val="single" w:sz="4" w:space="0" w:color="C0C0C0"/>
            </w:tcBorders>
            <w:vAlign w:val="center"/>
            <w:hideMark/>
          </w:tcPr>
          <w:p w14:paraId="429DA805"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3543B1EA"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010D3FA5"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7284E659"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1FF29FE3"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9EC7B8A"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00B0F0"/>
            <w:vAlign w:val="center"/>
            <w:hideMark/>
          </w:tcPr>
          <w:p w14:paraId="404C4030"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Нормативная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48475039"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72DD6BE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204 897,95   </w:t>
            </w:r>
          </w:p>
        </w:tc>
        <w:tc>
          <w:tcPr>
            <w:tcW w:w="1520" w:type="dxa"/>
            <w:tcBorders>
              <w:top w:val="nil"/>
              <w:left w:val="nil"/>
              <w:bottom w:val="single" w:sz="4" w:space="0" w:color="C0C0C0"/>
              <w:right w:val="single" w:sz="4" w:space="0" w:color="C0C0C0"/>
            </w:tcBorders>
            <w:vAlign w:val="center"/>
            <w:hideMark/>
          </w:tcPr>
          <w:p w14:paraId="33825F68"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295 183,52   </w:t>
            </w:r>
          </w:p>
        </w:tc>
        <w:tc>
          <w:tcPr>
            <w:tcW w:w="1400" w:type="dxa"/>
            <w:tcBorders>
              <w:top w:val="nil"/>
              <w:left w:val="nil"/>
              <w:bottom w:val="single" w:sz="4" w:space="0" w:color="C0C0C0"/>
              <w:right w:val="single" w:sz="4" w:space="0" w:color="C0C0C0"/>
            </w:tcBorders>
            <w:vAlign w:val="center"/>
            <w:hideMark/>
          </w:tcPr>
          <w:p w14:paraId="2B92D972"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3BACBAE3"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6C8A7373"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167BEC94"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205 036,86   </w:t>
            </w:r>
          </w:p>
        </w:tc>
        <w:tc>
          <w:tcPr>
            <w:tcW w:w="1518" w:type="dxa"/>
            <w:tcBorders>
              <w:top w:val="nil"/>
              <w:left w:val="nil"/>
              <w:bottom w:val="single" w:sz="4" w:space="0" w:color="C0C0C0"/>
              <w:right w:val="single" w:sz="4" w:space="0" w:color="C0C0C0"/>
            </w:tcBorders>
            <w:vAlign w:val="center"/>
            <w:hideMark/>
          </w:tcPr>
          <w:p w14:paraId="2B2FAF87"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396 898,18   </w:t>
            </w:r>
          </w:p>
        </w:tc>
        <w:tc>
          <w:tcPr>
            <w:tcW w:w="1360" w:type="dxa"/>
            <w:tcBorders>
              <w:top w:val="nil"/>
              <w:left w:val="nil"/>
              <w:bottom w:val="single" w:sz="4" w:space="0" w:color="C0C0C0"/>
              <w:right w:val="single" w:sz="4" w:space="0" w:color="C0C0C0"/>
            </w:tcBorders>
            <w:vAlign w:val="center"/>
            <w:hideMark/>
          </w:tcPr>
          <w:p w14:paraId="5F6D85A3"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07ACB5E1"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07CA2F4A"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02EEC952" w14:textId="77777777" w:rsidTr="00602004">
        <w:trPr>
          <w:trHeight w:val="675"/>
          <w:jc w:val="center"/>
        </w:trPr>
        <w:tc>
          <w:tcPr>
            <w:tcW w:w="500" w:type="dxa"/>
            <w:tcBorders>
              <w:top w:val="nil"/>
              <w:left w:val="nil"/>
              <w:bottom w:val="nil"/>
              <w:right w:val="nil"/>
            </w:tcBorders>
            <w:shd w:val="clear" w:color="000000" w:fill="FFFFFF"/>
            <w:noWrap/>
            <w:vAlign w:val="bottom"/>
            <w:hideMark/>
          </w:tcPr>
          <w:p w14:paraId="6F85D492"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C38E922"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B7DEE8"/>
            <w:vAlign w:val="center"/>
            <w:hideMark/>
          </w:tcPr>
          <w:p w14:paraId="2E54C68C"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Расчетная предпринимательская прибыль</w:t>
            </w:r>
          </w:p>
        </w:tc>
        <w:tc>
          <w:tcPr>
            <w:tcW w:w="848" w:type="dxa"/>
            <w:tcBorders>
              <w:top w:val="nil"/>
              <w:left w:val="nil"/>
              <w:bottom w:val="single" w:sz="4" w:space="0" w:color="C0C0C0"/>
              <w:right w:val="single" w:sz="4" w:space="0" w:color="C0C0C0"/>
            </w:tcBorders>
            <w:shd w:val="clear" w:color="000000" w:fill="FFFFFF"/>
            <w:vAlign w:val="center"/>
            <w:hideMark/>
          </w:tcPr>
          <w:p w14:paraId="0551B2D1"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2A45BA1E"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37 426,98   </w:t>
            </w:r>
          </w:p>
        </w:tc>
        <w:tc>
          <w:tcPr>
            <w:tcW w:w="1520" w:type="dxa"/>
            <w:tcBorders>
              <w:top w:val="nil"/>
              <w:left w:val="nil"/>
              <w:bottom w:val="single" w:sz="4" w:space="0" w:color="C0C0C0"/>
              <w:right w:val="single" w:sz="4" w:space="0" w:color="C0C0C0"/>
            </w:tcBorders>
            <w:vAlign w:val="center"/>
            <w:hideMark/>
          </w:tcPr>
          <w:p w14:paraId="5001E198"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31 046,62   </w:t>
            </w:r>
          </w:p>
        </w:tc>
        <w:tc>
          <w:tcPr>
            <w:tcW w:w="1400" w:type="dxa"/>
            <w:tcBorders>
              <w:top w:val="nil"/>
              <w:left w:val="nil"/>
              <w:bottom w:val="single" w:sz="4" w:space="0" w:color="C0C0C0"/>
              <w:right w:val="single" w:sz="4" w:space="0" w:color="C0C0C0"/>
            </w:tcBorders>
            <w:vAlign w:val="center"/>
            <w:hideMark/>
          </w:tcPr>
          <w:p w14:paraId="7338761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5817ED9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290340A1"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7CD33AD9"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25 151,77   </w:t>
            </w:r>
          </w:p>
        </w:tc>
        <w:tc>
          <w:tcPr>
            <w:tcW w:w="1518" w:type="dxa"/>
            <w:tcBorders>
              <w:top w:val="nil"/>
              <w:left w:val="nil"/>
              <w:bottom w:val="single" w:sz="4" w:space="0" w:color="C0C0C0"/>
              <w:right w:val="single" w:sz="4" w:space="0" w:color="C0C0C0"/>
            </w:tcBorders>
            <w:vAlign w:val="center"/>
            <w:hideMark/>
          </w:tcPr>
          <w:p w14:paraId="4E859948"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22 154,58   </w:t>
            </w:r>
          </w:p>
        </w:tc>
        <w:tc>
          <w:tcPr>
            <w:tcW w:w="1360" w:type="dxa"/>
            <w:tcBorders>
              <w:top w:val="nil"/>
              <w:left w:val="nil"/>
              <w:bottom w:val="single" w:sz="4" w:space="0" w:color="C0C0C0"/>
              <w:right w:val="single" w:sz="4" w:space="0" w:color="C0C0C0"/>
            </w:tcBorders>
            <w:vAlign w:val="center"/>
            <w:hideMark/>
          </w:tcPr>
          <w:p w14:paraId="76564222"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66341087"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766B06BF"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574ED997"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1DAE130D"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3A1D9F69"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single" w:sz="4" w:space="0" w:color="C0C0C0"/>
              <w:bottom w:val="single" w:sz="4" w:space="0" w:color="C0C0C0"/>
              <w:right w:val="single" w:sz="4" w:space="0" w:color="C0C0C0"/>
            </w:tcBorders>
            <w:shd w:val="clear" w:color="000000" w:fill="E26B0A"/>
            <w:vAlign w:val="center"/>
            <w:hideMark/>
          </w:tcPr>
          <w:p w14:paraId="1D7946C7"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Результаты деятельности</w:t>
            </w:r>
          </w:p>
        </w:tc>
        <w:tc>
          <w:tcPr>
            <w:tcW w:w="848" w:type="dxa"/>
            <w:tcBorders>
              <w:top w:val="nil"/>
              <w:left w:val="nil"/>
              <w:bottom w:val="single" w:sz="4" w:space="0" w:color="C0C0C0"/>
              <w:right w:val="single" w:sz="4" w:space="0" w:color="C0C0C0"/>
            </w:tcBorders>
            <w:shd w:val="clear" w:color="000000" w:fill="FFFFFF"/>
            <w:vAlign w:val="center"/>
            <w:hideMark/>
          </w:tcPr>
          <w:p w14:paraId="509D0CA5"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33FAF34E"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520" w:type="dxa"/>
            <w:tcBorders>
              <w:top w:val="nil"/>
              <w:left w:val="nil"/>
              <w:bottom w:val="single" w:sz="4" w:space="0" w:color="C0C0C0"/>
              <w:right w:val="single" w:sz="4" w:space="0" w:color="C0C0C0"/>
            </w:tcBorders>
            <w:vAlign w:val="center"/>
            <w:hideMark/>
          </w:tcPr>
          <w:p w14:paraId="3D54B740"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400" w:type="dxa"/>
            <w:tcBorders>
              <w:top w:val="nil"/>
              <w:left w:val="nil"/>
              <w:bottom w:val="single" w:sz="4" w:space="0" w:color="C0C0C0"/>
              <w:right w:val="single" w:sz="4" w:space="0" w:color="C0C0C0"/>
            </w:tcBorders>
            <w:vAlign w:val="center"/>
            <w:hideMark/>
          </w:tcPr>
          <w:p w14:paraId="7606E9C3"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0242E40A"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5B331365"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517BF9A3"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518" w:type="dxa"/>
            <w:tcBorders>
              <w:top w:val="nil"/>
              <w:left w:val="nil"/>
              <w:bottom w:val="single" w:sz="4" w:space="0" w:color="C0C0C0"/>
              <w:right w:val="single" w:sz="4" w:space="0" w:color="C0C0C0"/>
            </w:tcBorders>
            <w:vAlign w:val="center"/>
            <w:hideMark/>
          </w:tcPr>
          <w:p w14:paraId="1C24BAEF"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360" w:type="dxa"/>
            <w:tcBorders>
              <w:top w:val="nil"/>
              <w:left w:val="nil"/>
              <w:bottom w:val="single" w:sz="4" w:space="0" w:color="C0C0C0"/>
              <w:right w:val="single" w:sz="4" w:space="0" w:color="C0C0C0"/>
            </w:tcBorders>
            <w:vAlign w:val="center"/>
            <w:hideMark/>
          </w:tcPr>
          <w:p w14:paraId="482418B3"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2BD45582"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0BE124D6"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42263D6D"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06FE6A5F"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6943834B"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nil"/>
              <w:left w:val="nil"/>
              <w:bottom w:val="nil"/>
              <w:right w:val="nil"/>
            </w:tcBorders>
            <w:shd w:val="clear" w:color="000000" w:fill="808080"/>
            <w:noWrap/>
            <w:vAlign w:val="center"/>
            <w:hideMark/>
          </w:tcPr>
          <w:p w14:paraId="5E10CAB5"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Корректировка НВВ</w:t>
            </w:r>
          </w:p>
        </w:tc>
        <w:tc>
          <w:tcPr>
            <w:tcW w:w="848" w:type="dxa"/>
            <w:tcBorders>
              <w:top w:val="nil"/>
              <w:left w:val="single" w:sz="4" w:space="0" w:color="C0C0C0"/>
              <w:bottom w:val="single" w:sz="4" w:space="0" w:color="C0C0C0"/>
              <w:right w:val="single" w:sz="4" w:space="0" w:color="C0C0C0"/>
            </w:tcBorders>
            <w:shd w:val="clear" w:color="000000" w:fill="FFFFFF"/>
            <w:vAlign w:val="center"/>
            <w:hideMark/>
          </w:tcPr>
          <w:p w14:paraId="453D6243"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5EEF7C61"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520" w:type="dxa"/>
            <w:tcBorders>
              <w:top w:val="nil"/>
              <w:left w:val="nil"/>
              <w:bottom w:val="single" w:sz="4" w:space="0" w:color="C0C0C0"/>
              <w:right w:val="single" w:sz="4" w:space="0" w:color="C0C0C0"/>
            </w:tcBorders>
            <w:vAlign w:val="center"/>
            <w:hideMark/>
          </w:tcPr>
          <w:p w14:paraId="24837F7D"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400" w:type="dxa"/>
            <w:tcBorders>
              <w:top w:val="nil"/>
              <w:left w:val="nil"/>
              <w:bottom w:val="single" w:sz="4" w:space="0" w:color="C0C0C0"/>
              <w:right w:val="single" w:sz="4" w:space="0" w:color="C0C0C0"/>
            </w:tcBorders>
            <w:vAlign w:val="center"/>
            <w:hideMark/>
          </w:tcPr>
          <w:p w14:paraId="63BEA79D"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24311DA2"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0B4AA366"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496B47D6"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518" w:type="dxa"/>
            <w:tcBorders>
              <w:top w:val="nil"/>
              <w:left w:val="nil"/>
              <w:bottom w:val="single" w:sz="4" w:space="0" w:color="C0C0C0"/>
              <w:right w:val="single" w:sz="4" w:space="0" w:color="C0C0C0"/>
            </w:tcBorders>
            <w:vAlign w:val="center"/>
            <w:hideMark/>
          </w:tcPr>
          <w:p w14:paraId="33AFB708"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     </w:t>
            </w:r>
          </w:p>
        </w:tc>
        <w:tc>
          <w:tcPr>
            <w:tcW w:w="1360" w:type="dxa"/>
            <w:tcBorders>
              <w:top w:val="nil"/>
              <w:left w:val="nil"/>
              <w:bottom w:val="single" w:sz="4" w:space="0" w:color="C0C0C0"/>
              <w:right w:val="single" w:sz="4" w:space="0" w:color="C0C0C0"/>
            </w:tcBorders>
            <w:vAlign w:val="center"/>
            <w:hideMark/>
          </w:tcPr>
          <w:p w14:paraId="770D8306"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5C686434"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2BD915CE" w14:textId="77777777" w:rsidR="00602004" w:rsidRPr="00602004" w:rsidRDefault="00602004" w:rsidP="00602004">
            <w:pPr>
              <w:jc w:val="center"/>
              <w:outlineLvl w:val="0"/>
              <w:rPr>
                <w:rFonts w:ascii="Tahoma" w:hAnsi="Tahoma" w:cs="Tahoma"/>
                <w:b/>
                <w:bCs/>
                <w:color w:val="00B050"/>
                <w:sz w:val="12"/>
                <w:szCs w:val="12"/>
              </w:rPr>
            </w:pPr>
          </w:p>
        </w:tc>
      </w:tr>
      <w:tr w:rsidR="00602004" w:rsidRPr="00602004" w14:paraId="0C4F3D3E" w14:textId="77777777" w:rsidTr="00602004">
        <w:trPr>
          <w:trHeight w:val="420"/>
          <w:jc w:val="center"/>
        </w:trPr>
        <w:tc>
          <w:tcPr>
            <w:tcW w:w="500" w:type="dxa"/>
            <w:tcBorders>
              <w:top w:val="nil"/>
              <w:left w:val="nil"/>
              <w:bottom w:val="nil"/>
              <w:right w:val="nil"/>
            </w:tcBorders>
            <w:shd w:val="clear" w:color="000000" w:fill="FFFFFF"/>
            <w:noWrap/>
            <w:vAlign w:val="bottom"/>
            <w:hideMark/>
          </w:tcPr>
          <w:p w14:paraId="500F6446"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665" w:type="dxa"/>
            <w:tcBorders>
              <w:top w:val="nil"/>
              <w:left w:val="nil"/>
              <w:bottom w:val="nil"/>
              <w:right w:val="nil"/>
            </w:tcBorders>
            <w:shd w:val="clear" w:color="000000" w:fill="FFFFFF"/>
            <w:noWrap/>
            <w:vAlign w:val="bottom"/>
            <w:hideMark/>
          </w:tcPr>
          <w:p w14:paraId="7986BDEC" w14:textId="77777777" w:rsidR="00602004" w:rsidRPr="00602004" w:rsidRDefault="00602004" w:rsidP="00602004">
            <w:pPr>
              <w:outlineLvl w:val="0"/>
              <w:rPr>
                <w:rFonts w:ascii="Calibri" w:hAnsi="Calibri" w:cs="Calibri"/>
                <w:sz w:val="12"/>
                <w:szCs w:val="12"/>
              </w:rPr>
            </w:pPr>
            <w:r w:rsidRPr="00602004">
              <w:rPr>
                <w:rFonts w:ascii="Calibri" w:hAnsi="Calibri" w:cs="Calibri"/>
                <w:sz w:val="12"/>
                <w:szCs w:val="12"/>
              </w:rPr>
              <w:t> </w:t>
            </w:r>
          </w:p>
        </w:tc>
        <w:tc>
          <w:tcPr>
            <w:tcW w:w="3192" w:type="dxa"/>
            <w:tcBorders>
              <w:top w:val="single" w:sz="4" w:space="0" w:color="C0C0C0"/>
              <w:left w:val="single" w:sz="4" w:space="0" w:color="C0C0C0"/>
              <w:bottom w:val="single" w:sz="4" w:space="0" w:color="C0C0C0"/>
              <w:right w:val="single" w:sz="4" w:space="0" w:color="C0C0C0"/>
            </w:tcBorders>
            <w:shd w:val="clear" w:color="000000" w:fill="FFFFFF"/>
            <w:vAlign w:val="center"/>
            <w:hideMark/>
          </w:tcPr>
          <w:p w14:paraId="41310789" w14:textId="77777777" w:rsidR="00602004" w:rsidRPr="00602004" w:rsidRDefault="00602004" w:rsidP="00602004">
            <w:pPr>
              <w:outlineLvl w:val="0"/>
              <w:rPr>
                <w:rFonts w:ascii="Tahoma" w:hAnsi="Tahoma" w:cs="Tahoma"/>
                <w:b/>
                <w:bCs/>
                <w:sz w:val="12"/>
                <w:szCs w:val="12"/>
              </w:rPr>
            </w:pPr>
            <w:r w:rsidRPr="00602004">
              <w:rPr>
                <w:rFonts w:ascii="Tahoma" w:hAnsi="Tahoma" w:cs="Tahoma"/>
                <w:b/>
                <w:bCs/>
                <w:sz w:val="12"/>
                <w:szCs w:val="12"/>
              </w:rPr>
              <w:t>ВСЕГО:</w:t>
            </w:r>
          </w:p>
        </w:tc>
        <w:tc>
          <w:tcPr>
            <w:tcW w:w="848" w:type="dxa"/>
            <w:tcBorders>
              <w:top w:val="nil"/>
              <w:left w:val="nil"/>
              <w:bottom w:val="single" w:sz="4" w:space="0" w:color="C0C0C0"/>
              <w:right w:val="single" w:sz="4" w:space="0" w:color="C0C0C0"/>
            </w:tcBorders>
            <w:shd w:val="clear" w:color="000000" w:fill="FFFFFF"/>
            <w:vAlign w:val="center"/>
            <w:hideMark/>
          </w:tcPr>
          <w:p w14:paraId="10FAF5E7" w14:textId="77777777" w:rsidR="00602004" w:rsidRPr="00602004" w:rsidRDefault="00602004" w:rsidP="00602004">
            <w:pPr>
              <w:jc w:val="center"/>
              <w:outlineLvl w:val="0"/>
              <w:rPr>
                <w:rFonts w:ascii="Tahoma" w:hAnsi="Tahoma" w:cs="Tahoma"/>
                <w:b/>
                <w:bCs/>
                <w:sz w:val="12"/>
                <w:szCs w:val="12"/>
              </w:rPr>
            </w:pPr>
            <w:proofErr w:type="spellStart"/>
            <w:r w:rsidRPr="00602004">
              <w:rPr>
                <w:rFonts w:ascii="Tahoma" w:hAnsi="Tahoma" w:cs="Tahoma"/>
                <w:b/>
                <w:bCs/>
                <w:sz w:val="12"/>
                <w:szCs w:val="12"/>
              </w:rPr>
              <w:t>тыс</w:t>
            </w:r>
            <w:proofErr w:type="spellEnd"/>
            <w:r w:rsidRPr="00602004">
              <w:rPr>
                <w:rFonts w:ascii="Tahoma" w:hAnsi="Tahoma" w:cs="Tahoma"/>
                <w:b/>
                <w:bCs/>
                <w:sz w:val="12"/>
                <w:szCs w:val="12"/>
              </w:rPr>
              <w:t xml:space="preserve"> </w:t>
            </w:r>
            <w:proofErr w:type="spellStart"/>
            <w:r w:rsidRPr="00602004">
              <w:rPr>
                <w:rFonts w:ascii="Tahoma" w:hAnsi="Tahoma" w:cs="Tahoma"/>
                <w:b/>
                <w:bCs/>
                <w:sz w:val="12"/>
                <w:szCs w:val="12"/>
              </w:rPr>
              <w:t>руб</w:t>
            </w:r>
            <w:proofErr w:type="spellEnd"/>
          </w:p>
        </w:tc>
        <w:tc>
          <w:tcPr>
            <w:tcW w:w="1500" w:type="dxa"/>
            <w:tcBorders>
              <w:top w:val="nil"/>
              <w:left w:val="single" w:sz="4" w:space="0" w:color="C0C0C0"/>
              <w:bottom w:val="single" w:sz="4" w:space="0" w:color="C0C0C0"/>
              <w:right w:val="single" w:sz="4" w:space="0" w:color="C0C0C0"/>
            </w:tcBorders>
            <w:vAlign w:val="center"/>
            <w:hideMark/>
          </w:tcPr>
          <w:p w14:paraId="06B85E50"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1 059 163,83   </w:t>
            </w:r>
          </w:p>
        </w:tc>
        <w:tc>
          <w:tcPr>
            <w:tcW w:w="1520" w:type="dxa"/>
            <w:tcBorders>
              <w:top w:val="nil"/>
              <w:left w:val="nil"/>
              <w:bottom w:val="single" w:sz="4" w:space="0" w:color="C0C0C0"/>
              <w:right w:val="single" w:sz="4" w:space="0" w:color="C0C0C0"/>
            </w:tcBorders>
            <w:vAlign w:val="center"/>
            <w:hideMark/>
          </w:tcPr>
          <w:p w14:paraId="6A06C9CC"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947 162,58   </w:t>
            </w:r>
          </w:p>
        </w:tc>
        <w:tc>
          <w:tcPr>
            <w:tcW w:w="1400" w:type="dxa"/>
            <w:tcBorders>
              <w:top w:val="nil"/>
              <w:left w:val="nil"/>
              <w:bottom w:val="single" w:sz="4" w:space="0" w:color="C0C0C0"/>
              <w:right w:val="single" w:sz="4" w:space="0" w:color="C0C0C0"/>
            </w:tcBorders>
            <w:vAlign w:val="center"/>
            <w:hideMark/>
          </w:tcPr>
          <w:p w14:paraId="217893CB"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60" w:type="dxa"/>
            <w:tcBorders>
              <w:top w:val="nil"/>
              <w:left w:val="nil"/>
              <w:bottom w:val="single" w:sz="4" w:space="0" w:color="C0C0C0"/>
              <w:right w:val="single" w:sz="4" w:space="0" w:color="C0C0C0"/>
            </w:tcBorders>
            <w:vAlign w:val="center"/>
            <w:hideMark/>
          </w:tcPr>
          <w:p w14:paraId="29CA8FD0"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5AFBF9D3" w14:textId="77777777" w:rsidR="00602004" w:rsidRPr="00602004" w:rsidRDefault="00602004" w:rsidP="00602004">
            <w:pPr>
              <w:jc w:val="center"/>
              <w:outlineLvl w:val="0"/>
              <w:rPr>
                <w:rFonts w:ascii="Tahoma" w:hAnsi="Tahoma" w:cs="Tahoma"/>
                <w:b/>
                <w:bCs/>
                <w:color w:val="00B050"/>
                <w:sz w:val="12"/>
                <w:szCs w:val="12"/>
              </w:rPr>
            </w:pPr>
          </w:p>
        </w:tc>
        <w:tc>
          <w:tcPr>
            <w:tcW w:w="1440" w:type="dxa"/>
            <w:tcBorders>
              <w:top w:val="nil"/>
              <w:left w:val="single" w:sz="4" w:space="0" w:color="C0C0C0"/>
              <w:bottom w:val="single" w:sz="4" w:space="0" w:color="C0C0C0"/>
              <w:right w:val="single" w:sz="4" w:space="0" w:color="C0C0C0"/>
            </w:tcBorders>
            <w:vAlign w:val="center"/>
            <w:hideMark/>
          </w:tcPr>
          <w:p w14:paraId="0FABF6A3"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801 569,70   </w:t>
            </w:r>
          </w:p>
        </w:tc>
        <w:tc>
          <w:tcPr>
            <w:tcW w:w="1518" w:type="dxa"/>
            <w:tcBorders>
              <w:top w:val="nil"/>
              <w:left w:val="nil"/>
              <w:bottom w:val="single" w:sz="4" w:space="0" w:color="C0C0C0"/>
              <w:right w:val="single" w:sz="4" w:space="0" w:color="C0C0C0"/>
            </w:tcBorders>
            <w:vAlign w:val="center"/>
            <w:hideMark/>
          </w:tcPr>
          <w:p w14:paraId="53217CAB" w14:textId="77777777" w:rsidR="00602004" w:rsidRPr="00602004" w:rsidRDefault="00602004" w:rsidP="00602004">
            <w:pPr>
              <w:jc w:val="center"/>
              <w:outlineLvl w:val="0"/>
              <w:rPr>
                <w:rFonts w:ascii="Tahoma" w:hAnsi="Tahoma" w:cs="Tahoma"/>
                <w:b/>
                <w:bCs/>
                <w:sz w:val="12"/>
                <w:szCs w:val="12"/>
              </w:rPr>
            </w:pPr>
            <w:r w:rsidRPr="00602004">
              <w:rPr>
                <w:rFonts w:ascii="Tahoma" w:hAnsi="Tahoma" w:cs="Tahoma"/>
                <w:b/>
                <w:bCs/>
                <w:sz w:val="12"/>
                <w:szCs w:val="12"/>
              </w:rPr>
              <w:t xml:space="preserve">  862 144,42   </w:t>
            </w:r>
          </w:p>
        </w:tc>
        <w:tc>
          <w:tcPr>
            <w:tcW w:w="1360" w:type="dxa"/>
            <w:tcBorders>
              <w:top w:val="nil"/>
              <w:left w:val="nil"/>
              <w:bottom w:val="single" w:sz="4" w:space="0" w:color="C0C0C0"/>
              <w:right w:val="single" w:sz="4" w:space="0" w:color="C0C0C0"/>
            </w:tcBorders>
            <w:vAlign w:val="center"/>
            <w:hideMark/>
          </w:tcPr>
          <w:p w14:paraId="46B88177"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1300" w:type="dxa"/>
            <w:tcBorders>
              <w:top w:val="nil"/>
              <w:left w:val="nil"/>
              <w:bottom w:val="single" w:sz="4" w:space="0" w:color="C0C0C0"/>
              <w:right w:val="single" w:sz="4" w:space="0" w:color="C0C0C0"/>
            </w:tcBorders>
            <w:vAlign w:val="center"/>
            <w:hideMark/>
          </w:tcPr>
          <w:p w14:paraId="2F4B87CD" w14:textId="77777777" w:rsidR="00602004" w:rsidRPr="00602004" w:rsidRDefault="00602004" w:rsidP="00602004">
            <w:pPr>
              <w:jc w:val="center"/>
              <w:outlineLvl w:val="0"/>
              <w:rPr>
                <w:rFonts w:ascii="Tahoma" w:hAnsi="Tahoma" w:cs="Tahoma"/>
                <w:b/>
                <w:bCs/>
                <w:color w:val="00B050"/>
                <w:sz w:val="12"/>
                <w:szCs w:val="12"/>
              </w:rPr>
            </w:pPr>
            <w:r w:rsidRPr="00602004">
              <w:rPr>
                <w:rFonts w:ascii="Tahoma" w:hAnsi="Tahoma" w:cs="Tahoma"/>
                <w:b/>
                <w:bCs/>
                <w:color w:val="00B050"/>
                <w:sz w:val="12"/>
                <w:szCs w:val="12"/>
              </w:rPr>
              <w:t> </w:t>
            </w:r>
          </w:p>
        </w:tc>
        <w:tc>
          <w:tcPr>
            <w:tcW w:w="3000" w:type="dxa"/>
            <w:tcBorders>
              <w:top w:val="nil"/>
              <w:left w:val="nil"/>
              <w:bottom w:val="nil"/>
              <w:right w:val="nil"/>
            </w:tcBorders>
            <w:noWrap/>
            <w:vAlign w:val="bottom"/>
            <w:hideMark/>
          </w:tcPr>
          <w:p w14:paraId="7FA58794" w14:textId="77777777" w:rsidR="00602004" w:rsidRPr="00602004" w:rsidRDefault="00602004" w:rsidP="00602004">
            <w:pPr>
              <w:jc w:val="center"/>
              <w:outlineLvl w:val="0"/>
              <w:rPr>
                <w:rFonts w:ascii="Tahoma" w:hAnsi="Tahoma" w:cs="Tahoma"/>
                <w:b/>
                <w:bCs/>
                <w:color w:val="00B050"/>
                <w:sz w:val="12"/>
                <w:szCs w:val="12"/>
              </w:rPr>
            </w:pPr>
          </w:p>
        </w:tc>
      </w:tr>
    </w:tbl>
    <w:p w14:paraId="12BABECE" w14:textId="77777777" w:rsidR="005C7733" w:rsidRDefault="005C7733" w:rsidP="00EB7BE7">
      <w:pPr>
        <w:tabs>
          <w:tab w:val="left" w:pos="9214"/>
        </w:tabs>
        <w:ind w:right="-739"/>
        <w:sectPr w:rsidR="005C7733" w:rsidSect="00710010">
          <w:pgSz w:w="16838" w:h="11906" w:orient="landscape"/>
          <w:pgMar w:top="1701" w:right="851" w:bottom="851" w:left="851" w:header="709" w:footer="709" w:gutter="0"/>
          <w:cols w:space="708"/>
          <w:titlePg/>
          <w:docGrid w:linePitch="381"/>
        </w:sectPr>
      </w:pPr>
    </w:p>
    <w:p w14:paraId="2136A068" w14:textId="1645F0F7" w:rsidR="005C7733" w:rsidRPr="003019F4" w:rsidRDefault="005C7733" w:rsidP="005C7733">
      <w:pPr>
        <w:tabs>
          <w:tab w:val="left" w:pos="9214"/>
        </w:tabs>
        <w:ind w:left="-2859" w:right="-739" w:firstLine="8104"/>
      </w:pPr>
      <w:r w:rsidRPr="003019F4">
        <w:lastRenderedPageBreak/>
        <w:t xml:space="preserve">Приложение </w:t>
      </w:r>
      <w:r>
        <w:t>№ 34</w:t>
      </w:r>
      <w:r>
        <w:t>1</w:t>
      </w:r>
      <w:r>
        <w:t xml:space="preserve"> </w:t>
      </w:r>
      <w:r w:rsidRPr="003019F4">
        <w:t xml:space="preserve">к </w:t>
      </w:r>
      <w:r>
        <w:t>протоколу</w:t>
      </w:r>
      <w:r w:rsidRPr="003019F4">
        <w:t xml:space="preserve"> № </w:t>
      </w:r>
      <w:r>
        <w:t>98</w:t>
      </w:r>
    </w:p>
    <w:p w14:paraId="47B478C4" w14:textId="77777777" w:rsidR="005C7733" w:rsidRPr="003019F4" w:rsidRDefault="005C7733" w:rsidP="005C7733">
      <w:pPr>
        <w:tabs>
          <w:tab w:val="left" w:pos="9214"/>
        </w:tabs>
        <w:ind w:left="-2859" w:right="-739" w:firstLine="8104"/>
      </w:pPr>
      <w:r w:rsidRPr="003019F4">
        <w:t>заседания правления Региональной</w:t>
      </w:r>
    </w:p>
    <w:p w14:paraId="7189DFE0" w14:textId="77777777" w:rsidR="005C7733" w:rsidRPr="003019F4" w:rsidRDefault="005C7733" w:rsidP="005C7733">
      <w:pPr>
        <w:tabs>
          <w:tab w:val="left" w:pos="9214"/>
        </w:tabs>
        <w:ind w:left="-2859" w:right="-739" w:firstLine="8104"/>
      </w:pPr>
      <w:r w:rsidRPr="003019F4">
        <w:t>энергетической комиссии</w:t>
      </w:r>
    </w:p>
    <w:p w14:paraId="376898A3" w14:textId="14DD8FC3" w:rsidR="001E4570" w:rsidRDefault="005C7733" w:rsidP="005C7733">
      <w:pPr>
        <w:tabs>
          <w:tab w:val="left" w:pos="9214"/>
        </w:tabs>
        <w:ind w:left="-2859" w:right="-739" w:firstLine="8104"/>
      </w:pPr>
      <w:r w:rsidRPr="003019F4">
        <w:t xml:space="preserve">Кузбасса от </w:t>
      </w:r>
      <w:r>
        <w:t>19</w:t>
      </w:r>
      <w:r w:rsidRPr="003019F4">
        <w:t>.1</w:t>
      </w:r>
      <w:r>
        <w:t>2</w:t>
      </w:r>
      <w:r w:rsidRPr="003019F4">
        <w:t>.2025</w:t>
      </w:r>
    </w:p>
    <w:p w14:paraId="1BA016E9" w14:textId="77777777" w:rsidR="005C7733" w:rsidRDefault="005C7733" w:rsidP="005C7733">
      <w:pPr>
        <w:tabs>
          <w:tab w:val="left" w:pos="9214"/>
        </w:tabs>
        <w:ind w:left="-2859" w:right="-739" w:firstLine="8104"/>
      </w:pPr>
    </w:p>
    <w:p w14:paraId="6A938F9E" w14:textId="36DC8320" w:rsidR="005C7733" w:rsidRPr="005C7733" w:rsidRDefault="005C7733" w:rsidP="005C7733">
      <w:pPr>
        <w:keepNext/>
        <w:jc w:val="center"/>
        <w:outlineLvl w:val="0"/>
        <w:rPr>
          <w:b/>
          <w:iCs/>
          <w:sz w:val="28"/>
          <w:szCs w:val="28"/>
        </w:rPr>
      </w:pPr>
      <w:r w:rsidRPr="005C7733">
        <w:rPr>
          <w:b/>
          <w:iCs/>
          <w:noProof/>
          <w:sz w:val="28"/>
          <w:szCs w:val="28"/>
        </w:rPr>
        <mc:AlternateContent>
          <mc:Choice Requires="wps">
            <w:drawing>
              <wp:anchor distT="0" distB="0" distL="114300" distR="114300" simplePos="0" relativeHeight="251665408" behindDoc="0" locked="0" layoutInCell="1" allowOverlap="1" wp14:anchorId="13B3CAAB" wp14:editId="58650779">
                <wp:simplePos x="0" y="0"/>
                <wp:positionH relativeFrom="column">
                  <wp:posOffset>2989580</wp:posOffset>
                </wp:positionH>
                <wp:positionV relativeFrom="paragraph">
                  <wp:posOffset>-333375</wp:posOffset>
                </wp:positionV>
                <wp:extent cx="120650" cy="180975"/>
                <wp:effectExtent l="13970" t="7620" r="8255" b="11430"/>
                <wp:wrapNone/>
                <wp:docPr id="1283013727"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80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62B1F" id="Прямоугольник 109" o:spid="_x0000_s1026" style="position:absolute;margin-left:235.4pt;margin-top:-26.25pt;width:9.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" strokecolor="white"/>
            </w:pict>
          </mc:Fallback>
        </mc:AlternateContent>
      </w:r>
      <w:r w:rsidRPr="005C7733">
        <w:rPr>
          <w:b/>
          <w:iCs/>
          <w:sz w:val="28"/>
          <w:szCs w:val="28"/>
        </w:rPr>
        <w:t>Экспертное заключение</w:t>
      </w:r>
    </w:p>
    <w:p w14:paraId="39F991EA" w14:textId="77777777" w:rsidR="005C7733" w:rsidRPr="005C7733" w:rsidRDefault="005C7733" w:rsidP="005C7733">
      <w:pPr>
        <w:keepNext/>
        <w:jc w:val="center"/>
        <w:outlineLvl w:val="0"/>
        <w:rPr>
          <w:b/>
          <w:iCs/>
          <w:sz w:val="28"/>
          <w:szCs w:val="28"/>
        </w:rPr>
      </w:pPr>
      <w:r w:rsidRPr="005C7733">
        <w:rPr>
          <w:b/>
          <w:iCs/>
          <w:sz w:val="28"/>
          <w:szCs w:val="28"/>
        </w:rPr>
        <w:t>Региональной энергетической комиссии Кузбасса</w:t>
      </w:r>
    </w:p>
    <w:p w14:paraId="365F9EF7" w14:textId="77777777" w:rsidR="005C7733" w:rsidRPr="005C7733" w:rsidRDefault="005C7733" w:rsidP="005C7733">
      <w:pPr>
        <w:tabs>
          <w:tab w:val="left" w:pos="10206"/>
        </w:tabs>
        <w:jc w:val="center"/>
        <w:rPr>
          <w:sz w:val="28"/>
          <w:szCs w:val="28"/>
        </w:rPr>
      </w:pPr>
      <w:r w:rsidRPr="005C7733">
        <w:rPr>
          <w:sz w:val="28"/>
          <w:szCs w:val="28"/>
        </w:rPr>
        <w:t>по материалам, представленным ООО «Экологические технологии»,</w:t>
      </w:r>
    </w:p>
    <w:p w14:paraId="0D624539" w14:textId="77777777" w:rsidR="005C7733" w:rsidRPr="005C7733" w:rsidRDefault="005C7733" w:rsidP="005C7733">
      <w:pPr>
        <w:tabs>
          <w:tab w:val="left" w:pos="10206"/>
        </w:tabs>
        <w:jc w:val="center"/>
        <w:rPr>
          <w:sz w:val="28"/>
          <w:szCs w:val="28"/>
        </w:rPr>
      </w:pPr>
      <w:r w:rsidRPr="005C7733">
        <w:rPr>
          <w:sz w:val="28"/>
          <w:szCs w:val="28"/>
        </w:rPr>
        <w:t xml:space="preserve"> для корректировки необходимой валовой выручки и утвержденных </w:t>
      </w:r>
    </w:p>
    <w:p w14:paraId="0E0646DE" w14:textId="77777777" w:rsidR="005C7733" w:rsidRPr="005C7733" w:rsidRDefault="005C7733" w:rsidP="005C7733">
      <w:pPr>
        <w:tabs>
          <w:tab w:val="left" w:pos="10206"/>
        </w:tabs>
        <w:jc w:val="center"/>
        <w:rPr>
          <w:sz w:val="28"/>
          <w:szCs w:val="28"/>
        </w:rPr>
      </w:pPr>
      <w:r w:rsidRPr="005C7733">
        <w:rPr>
          <w:sz w:val="28"/>
          <w:szCs w:val="28"/>
        </w:rPr>
        <w:t>предельных единых тарифов на услугу регионального оператора по обращению с твердыми коммунальными отходами по зоне деятельности «ЮГ», на 2026 год</w:t>
      </w:r>
    </w:p>
    <w:p w14:paraId="21D97E1A" w14:textId="77777777" w:rsidR="005C7733" w:rsidRPr="005C7733" w:rsidRDefault="005C7733" w:rsidP="005C7733">
      <w:pPr>
        <w:tabs>
          <w:tab w:val="left" w:pos="10206"/>
        </w:tabs>
        <w:ind w:firstLine="709"/>
        <w:jc w:val="center"/>
        <w:rPr>
          <w:sz w:val="12"/>
          <w:szCs w:val="28"/>
        </w:rPr>
      </w:pPr>
    </w:p>
    <w:p w14:paraId="2FC781EA" w14:textId="77777777" w:rsidR="005C7733" w:rsidRPr="005C7733" w:rsidRDefault="005C7733" w:rsidP="005C7733">
      <w:pPr>
        <w:jc w:val="both"/>
        <w:rPr>
          <w:i/>
          <w:sz w:val="6"/>
          <w:szCs w:val="28"/>
        </w:rPr>
      </w:pPr>
    </w:p>
    <w:p w14:paraId="13CFB904" w14:textId="77777777" w:rsidR="005C7733" w:rsidRPr="005C7733" w:rsidRDefault="005C7733" w:rsidP="005C7733">
      <w:pPr>
        <w:ind w:firstLine="709"/>
        <w:jc w:val="both"/>
        <w:rPr>
          <w:sz w:val="8"/>
          <w:szCs w:val="28"/>
        </w:rPr>
      </w:pPr>
    </w:p>
    <w:p w14:paraId="22F97B1D" w14:textId="77777777" w:rsidR="005C7733" w:rsidRPr="005C7733" w:rsidRDefault="005C7733" w:rsidP="005C7733">
      <w:pPr>
        <w:ind w:firstLine="709"/>
        <w:jc w:val="both"/>
        <w:rPr>
          <w:color w:val="FF0000"/>
          <w:sz w:val="6"/>
          <w:szCs w:val="28"/>
        </w:rPr>
      </w:pPr>
    </w:p>
    <w:p w14:paraId="57F4C4E6" w14:textId="77777777" w:rsidR="005C7733" w:rsidRPr="005C7733" w:rsidRDefault="005C7733" w:rsidP="005C7733">
      <w:pPr>
        <w:ind w:firstLine="709"/>
        <w:jc w:val="both"/>
        <w:rPr>
          <w:sz w:val="28"/>
          <w:szCs w:val="28"/>
        </w:rPr>
      </w:pPr>
      <w:r w:rsidRPr="005C7733">
        <w:rPr>
          <w:sz w:val="28"/>
          <w:szCs w:val="28"/>
        </w:rPr>
        <w:t>Заместитель начальника отдела Региональной энергетической комиссии Кузбасса (далее – специалист), рассмотрев представленные организацией предложения по корректировке предельных единых тарифов на услугу регионального оператора по обращению с твердыми коммунальными отходами отмечает, что они отражают экономическую ситуацию в организации в сложившихся условиях хозяйствования.</w:t>
      </w:r>
    </w:p>
    <w:p w14:paraId="6432A2B0" w14:textId="4E258538" w:rsidR="005C7733" w:rsidRPr="005C7733" w:rsidRDefault="005C7733" w:rsidP="005C7733">
      <w:pPr>
        <w:ind w:firstLine="709"/>
        <w:jc w:val="both"/>
        <w:rPr>
          <w:sz w:val="28"/>
          <w:szCs w:val="28"/>
        </w:rPr>
      </w:pPr>
      <w:r w:rsidRPr="005C7733">
        <w:rPr>
          <w:sz w:val="28"/>
          <w:szCs w:val="28"/>
        </w:rPr>
        <w:t>По результатам конкурсного отбора, соглашением от 27.10.2017                        об организации деятельности по обращению с твердыми коммунальными отходами на территории зоны «ЮГ» Кемеровской области ООО «Экологические технологии» присвоен статус регионального оператора. Соглашение заключено сроком на 10 лет.</w:t>
      </w:r>
    </w:p>
    <w:p w14:paraId="059832CD" w14:textId="77777777" w:rsidR="005C7733" w:rsidRPr="005C7733" w:rsidRDefault="005C7733" w:rsidP="005C7733">
      <w:pPr>
        <w:ind w:firstLine="709"/>
        <w:jc w:val="both"/>
        <w:rPr>
          <w:sz w:val="28"/>
          <w:szCs w:val="28"/>
        </w:rPr>
      </w:pPr>
      <w:r w:rsidRPr="005C7733">
        <w:rPr>
          <w:sz w:val="28"/>
          <w:szCs w:val="28"/>
        </w:rPr>
        <w:t xml:space="preserve">ООО «Экологические технологии» обратилось в Региональную энергетическую комиссию Кузбасса (далее - РЭК Кузбасса) с заявлением о корректировке необходимой валовой выручки и утвержденных тарифов на услугу регионального оператора по обращению с твердыми коммунальными отходами на 2026 год (исх. от 29.08.2025 № 21589, </w:t>
      </w:r>
      <w:proofErr w:type="spellStart"/>
      <w:r w:rsidRPr="005C7733">
        <w:rPr>
          <w:sz w:val="28"/>
          <w:szCs w:val="28"/>
        </w:rPr>
        <w:t>вх</w:t>
      </w:r>
      <w:proofErr w:type="spellEnd"/>
      <w:r w:rsidRPr="005C7733">
        <w:rPr>
          <w:sz w:val="28"/>
          <w:szCs w:val="28"/>
        </w:rPr>
        <w:t>. от 29.08.2025 № 5460).</w:t>
      </w:r>
    </w:p>
    <w:p w14:paraId="3AE1956D" w14:textId="77777777" w:rsidR="005C7733" w:rsidRPr="005C7733" w:rsidRDefault="005C7733" w:rsidP="005C7733">
      <w:pPr>
        <w:ind w:firstLine="709"/>
        <w:jc w:val="both"/>
        <w:rPr>
          <w:sz w:val="28"/>
          <w:szCs w:val="28"/>
        </w:rPr>
      </w:pPr>
      <w:r w:rsidRPr="005C7733">
        <w:rPr>
          <w:sz w:val="28"/>
          <w:szCs w:val="28"/>
        </w:rPr>
        <w:t>Согласно представленному заявлению организацией было предложено скорректировать плановую необходимую валовую выручку на 2026 год до уровня 3206863,81 тыс. руб. и тарифы на услугу регионального оператора по обращению с твердыми коммунальными отходами с учетом корректировки необходимой валовой выручки в размере 995,88 руб./м</w:t>
      </w:r>
      <w:r w:rsidRPr="005C7733">
        <w:rPr>
          <w:sz w:val="28"/>
          <w:szCs w:val="28"/>
          <w:vertAlign w:val="superscript"/>
        </w:rPr>
        <w:t>3</w:t>
      </w:r>
      <w:r w:rsidRPr="005C7733">
        <w:rPr>
          <w:sz w:val="28"/>
          <w:szCs w:val="28"/>
        </w:rPr>
        <w:t xml:space="preserve">. </w:t>
      </w:r>
    </w:p>
    <w:p w14:paraId="7B2E3DDA" w14:textId="77777777" w:rsidR="005C7733" w:rsidRPr="005C7733" w:rsidRDefault="005C7733" w:rsidP="005C7733">
      <w:pPr>
        <w:ind w:firstLine="709"/>
        <w:jc w:val="both"/>
        <w:rPr>
          <w:sz w:val="28"/>
          <w:szCs w:val="28"/>
        </w:rPr>
      </w:pPr>
      <w:r w:rsidRPr="005C7733">
        <w:rPr>
          <w:sz w:val="28"/>
          <w:szCs w:val="28"/>
        </w:rPr>
        <w:t xml:space="preserve">На основании представленного заявления открыто дело «О принятии документов к рассмотрению и открытии дела о корректировке необходимой валовой выручки и утвержденных предельных единых тарифов на услуги регионального оператора по обращению с твердыми коммунальными отходами ООО «Экологические технологии» по зоне деятельности ЮГ» за № 87-ТКО. </w:t>
      </w:r>
    </w:p>
    <w:p w14:paraId="3807CA6F" w14:textId="77777777" w:rsidR="005C7733" w:rsidRPr="005C7733" w:rsidRDefault="005C7733" w:rsidP="005C7733">
      <w:pPr>
        <w:ind w:firstLine="709"/>
        <w:jc w:val="both"/>
        <w:rPr>
          <w:sz w:val="28"/>
          <w:szCs w:val="28"/>
        </w:rPr>
      </w:pPr>
      <w:r w:rsidRPr="005C7733">
        <w:rPr>
          <w:sz w:val="28"/>
          <w:szCs w:val="28"/>
        </w:rPr>
        <w:t>В процессе рассмотрения тарифного дела предприятием были направлены дополнительные уточнения письмом от 28.11.2025 № 30701 (</w:t>
      </w:r>
      <w:proofErr w:type="spellStart"/>
      <w:r w:rsidRPr="005C7733">
        <w:rPr>
          <w:sz w:val="28"/>
          <w:szCs w:val="28"/>
        </w:rPr>
        <w:t>вх</w:t>
      </w:r>
      <w:proofErr w:type="spellEnd"/>
      <w:r w:rsidRPr="005C7733">
        <w:rPr>
          <w:sz w:val="28"/>
          <w:szCs w:val="28"/>
        </w:rPr>
        <w:t>. от 01.12.2025 № 7765), письмом от 28.11.2025 № 30702 (</w:t>
      </w:r>
      <w:proofErr w:type="spellStart"/>
      <w:r w:rsidRPr="005C7733">
        <w:rPr>
          <w:sz w:val="28"/>
          <w:szCs w:val="28"/>
        </w:rPr>
        <w:t>вх</w:t>
      </w:r>
      <w:proofErr w:type="spellEnd"/>
      <w:r w:rsidRPr="005C7733">
        <w:rPr>
          <w:sz w:val="28"/>
          <w:szCs w:val="28"/>
        </w:rPr>
        <w:t>. от 01.12.2025 № 7764).</w:t>
      </w:r>
    </w:p>
    <w:p w14:paraId="1DEDD014" w14:textId="77777777" w:rsidR="005C7733" w:rsidRPr="005C7733" w:rsidRDefault="005C7733" w:rsidP="005C7733">
      <w:pPr>
        <w:ind w:firstLine="709"/>
        <w:jc w:val="both"/>
        <w:rPr>
          <w:sz w:val="28"/>
          <w:szCs w:val="28"/>
        </w:rPr>
      </w:pPr>
      <w:r w:rsidRPr="005C7733">
        <w:rPr>
          <w:sz w:val="28"/>
          <w:szCs w:val="28"/>
        </w:rPr>
        <w:t>Перечень нормативных правовых актов, использованных в процессе проведения экспертизы предложения об установлении тарифов:</w:t>
      </w:r>
    </w:p>
    <w:p w14:paraId="47545B3E" w14:textId="77777777" w:rsidR="005C7733" w:rsidRPr="005C7733" w:rsidRDefault="005C7733" w:rsidP="005C7733">
      <w:pPr>
        <w:ind w:firstLine="709"/>
        <w:jc w:val="both"/>
        <w:rPr>
          <w:sz w:val="28"/>
          <w:szCs w:val="28"/>
        </w:rPr>
      </w:pPr>
      <w:r w:rsidRPr="005C7733">
        <w:rPr>
          <w:sz w:val="28"/>
          <w:szCs w:val="28"/>
        </w:rPr>
        <w:tab/>
        <w:t>1. Гражданский кодекс Российской Федерации;</w:t>
      </w:r>
      <w:r w:rsidRPr="005C7733">
        <w:rPr>
          <w:sz w:val="28"/>
          <w:szCs w:val="28"/>
        </w:rPr>
        <w:tab/>
      </w:r>
      <w:r w:rsidRPr="005C7733">
        <w:rPr>
          <w:sz w:val="28"/>
          <w:szCs w:val="28"/>
        </w:rPr>
        <w:tab/>
      </w:r>
      <w:r w:rsidRPr="005C7733">
        <w:rPr>
          <w:sz w:val="28"/>
          <w:szCs w:val="28"/>
        </w:rPr>
        <w:tab/>
      </w:r>
    </w:p>
    <w:p w14:paraId="0A3D3A69" w14:textId="77777777" w:rsidR="005C7733" w:rsidRPr="005C7733" w:rsidRDefault="005C7733" w:rsidP="005C7733">
      <w:pPr>
        <w:ind w:firstLine="709"/>
        <w:jc w:val="both"/>
        <w:rPr>
          <w:sz w:val="28"/>
          <w:szCs w:val="28"/>
        </w:rPr>
      </w:pPr>
      <w:r w:rsidRPr="005C7733">
        <w:rPr>
          <w:sz w:val="28"/>
          <w:szCs w:val="28"/>
        </w:rPr>
        <w:t>2. Налоговый кодекс Российской Федерации;</w:t>
      </w:r>
      <w:r w:rsidRPr="005C7733">
        <w:rPr>
          <w:sz w:val="28"/>
          <w:szCs w:val="28"/>
        </w:rPr>
        <w:tab/>
      </w:r>
      <w:r w:rsidRPr="005C7733">
        <w:rPr>
          <w:sz w:val="28"/>
          <w:szCs w:val="28"/>
        </w:rPr>
        <w:tab/>
      </w:r>
      <w:r w:rsidRPr="005C7733">
        <w:rPr>
          <w:sz w:val="28"/>
          <w:szCs w:val="28"/>
        </w:rPr>
        <w:tab/>
      </w:r>
    </w:p>
    <w:p w14:paraId="69F67C4C" w14:textId="77777777" w:rsidR="005C7733" w:rsidRPr="005C7733" w:rsidRDefault="005C7733" w:rsidP="005C7733">
      <w:pPr>
        <w:ind w:firstLine="709"/>
        <w:jc w:val="both"/>
        <w:rPr>
          <w:sz w:val="28"/>
          <w:szCs w:val="28"/>
        </w:rPr>
      </w:pPr>
      <w:r w:rsidRPr="005C7733">
        <w:rPr>
          <w:sz w:val="28"/>
          <w:szCs w:val="28"/>
        </w:rPr>
        <w:lastRenderedPageBreak/>
        <w:t>3. Федеральный закон от 17.08.1995 № 147-ФЗ «О естественных монополиях»;</w:t>
      </w:r>
      <w:r w:rsidRPr="005C7733">
        <w:rPr>
          <w:sz w:val="28"/>
          <w:szCs w:val="28"/>
        </w:rPr>
        <w:tab/>
      </w:r>
      <w:r w:rsidRPr="005C7733">
        <w:rPr>
          <w:sz w:val="28"/>
          <w:szCs w:val="28"/>
        </w:rPr>
        <w:tab/>
      </w:r>
      <w:r w:rsidRPr="005C7733">
        <w:rPr>
          <w:sz w:val="28"/>
          <w:szCs w:val="28"/>
        </w:rPr>
        <w:tab/>
      </w:r>
    </w:p>
    <w:p w14:paraId="300B6B9E" w14:textId="77777777" w:rsidR="005C7733" w:rsidRPr="005C7733" w:rsidRDefault="005C7733" w:rsidP="005C7733">
      <w:pPr>
        <w:ind w:firstLine="709"/>
        <w:jc w:val="both"/>
        <w:rPr>
          <w:sz w:val="28"/>
          <w:szCs w:val="28"/>
        </w:rPr>
      </w:pPr>
      <w:r w:rsidRPr="005C7733">
        <w:rPr>
          <w:sz w:val="28"/>
          <w:szCs w:val="28"/>
        </w:rPr>
        <w:t>4. Федеральный закон от 26.07.2006 № 135-ФЗ «О защите конкуренции»;</w:t>
      </w:r>
    </w:p>
    <w:p w14:paraId="412C577A" w14:textId="77777777" w:rsidR="005C7733" w:rsidRPr="005C7733" w:rsidRDefault="005C7733" w:rsidP="005C7733">
      <w:pPr>
        <w:ind w:firstLine="709"/>
        <w:jc w:val="both"/>
        <w:rPr>
          <w:sz w:val="28"/>
          <w:szCs w:val="28"/>
        </w:rPr>
      </w:pPr>
      <w:r w:rsidRPr="005C7733">
        <w:rPr>
          <w:sz w:val="28"/>
          <w:szCs w:val="28"/>
        </w:rPr>
        <w:t>5. Федеральный закон от 24.06.1998 № 89-ФЗ «Об отходах производства и потребления»;</w:t>
      </w:r>
      <w:r w:rsidRPr="005C7733">
        <w:rPr>
          <w:sz w:val="28"/>
          <w:szCs w:val="28"/>
        </w:rPr>
        <w:tab/>
      </w:r>
      <w:r w:rsidRPr="005C7733">
        <w:rPr>
          <w:sz w:val="28"/>
          <w:szCs w:val="28"/>
        </w:rPr>
        <w:tab/>
      </w:r>
      <w:r w:rsidRPr="005C7733">
        <w:rPr>
          <w:sz w:val="28"/>
          <w:szCs w:val="28"/>
        </w:rPr>
        <w:tab/>
      </w:r>
    </w:p>
    <w:p w14:paraId="5D24BD4F" w14:textId="77777777" w:rsidR="005C7733" w:rsidRPr="005C7733" w:rsidRDefault="005C7733" w:rsidP="005C7733">
      <w:pPr>
        <w:ind w:firstLine="709"/>
        <w:jc w:val="both"/>
        <w:rPr>
          <w:sz w:val="28"/>
          <w:szCs w:val="28"/>
        </w:rPr>
      </w:pPr>
      <w:r w:rsidRPr="005C7733">
        <w:rPr>
          <w:sz w:val="28"/>
          <w:szCs w:val="28"/>
        </w:rPr>
        <w:t>6.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5C7733">
        <w:rPr>
          <w:sz w:val="28"/>
          <w:szCs w:val="28"/>
        </w:rPr>
        <w:tab/>
      </w:r>
      <w:r w:rsidRPr="005C7733">
        <w:rPr>
          <w:sz w:val="28"/>
          <w:szCs w:val="28"/>
        </w:rPr>
        <w:tab/>
      </w:r>
      <w:r w:rsidRPr="005C7733">
        <w:rPr>
          <w:sz w:val="28"/>
          <w:szCs w:val="28"/>
        </w:rPr>
        <w:tab/>
      </w:r>
    </w:p>
    <w:p w14:paraId="657F5F4E" w14:textId="77777777" w:rsidR="005C7733" w:rsidRPr="005C7733" w:rsidRDefault="005C7733" w:rsidP="005C7733">
      <w:pPr>
        <w:ind w:firstLine="709"/>
        <w:jc w:val="both"/>
        <w:rPr>
          <w:sz w:val="28"/>
          <w:szCs w:val="28"/>
        </w:rPr>
      </w:pPr>
      <w:r w:rsidRPr="005C7733">
        <w:rPr>
          <w:sz w:val="28"/>
          <w:szCs w:val="28"/>
        </w:rPr>
        <w:t>7. Постановление Правительства РФ от 30.05.2016 № 484 «О ценообразовании в области обращения с твердыми коммунальными отходами»;</w:t>
      </w:r>
    </w:p>
    <w:p w14:paraId="62782AD8" w14:textId="77777777" w:rsidR="005C7733" w:rsidRPr="005C7733" w:rsidRDefault="005C7733" w:rsidP="005C7733">
      <w:pPr>
        <w:ind w:firstLine="709"/>
        <w:jc w:val="both"/>
        <w:rPr>
          <w:sz w:val="28"/>
          <w:szCs w:val="28"/>
        </w:rPr>
      </w:pPr>
      <w:r w:rsidRPr="005C7733">
        <w:rPr>
          <w:sz w:val="28"/>
          <w:szCs w:val="28"/>
        </w:rPr>
        <w:t>8. Постановление Правительства РФ от 16.05.2016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14:paraId="371095CF" w14:textId="77777777" w:rsidR="005C7733" w:rsidRPr="005C7733" w:rsidRDefault="005C7733" w:rsidP="005C7733">
      <w:pPr>
        <w:ind w:firstLine="709"/>
        <w:jc w:val="both"/>
        <w:rPr>
          <w:sz w:val="28"/>
          <w:szCs w:val="28"/>
        </w:rPr>
      </w:pPr>
      <w:r w:rsidRPr="005C7733">
        <w:rPr>
          <w:sz w:val="28"/>
          <w:szCs w:val="28"/>
        </w:rPr>
        <w:tab/>
        <w:t>9.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w:t>
      </w:r>
      <w:r w:rsidRPr="005C7733">
        <w:rPr>
          <w:sz w:val="28"/>
          <w:szCs w:val="28"/>
        </w:rPr>
        <w:tab/>
      </w:r>
      <w:r w:rsidRPr="005C7733">
        <w:rPr>
          <w:sz w:val="28"/>
          <w:szCs w:val="28"/>
        </w:rPr>
        <w:tab/>
      </w:r>
      <w:r w:rsidRPr="005C7733">
        <w:rPr>
          <w:sz w:val="28"/>
          <w:szCs w:val="28"/>
        </w:rPr>
        <w:tab/>
      </w:r>
    </w:p>
    <w:p w14:paraId="124FEAE9" w14:textId="77777777" w:rsidR="005C7733" w:rsidRPr="005C7733" w:rsidRDefault="005C7733" w:rsidP="005C7733">
      <w:pPr>
        <w:ind w:firstLine="709"/>
        <w:jc w:val="both"/>
        <w:rPr>
          <w:sz w:val="28"/>
          <w:szCs w:val="28"/>
        </w:rPr>
      </w:pPr>
      <w:r w:rsidRPr="005C7733">
        <w:rPr>
          <w:sz w:val="28"/>
          <w:szCs w:val="28"/>
        </w:rPr>
        <w:t>10. Иные нормативные правовые акты Российской Федерации.</w:t>
      </w:r>
    </w:p>
    <w:p w14:paraId="1EF3B5C7" w14:textId="77777777" w:rsidR="005C7733" w:rsidRPr="005C7733" w:rsidRDefault="005C7733" w:rsidP="005C7733">
      <w:pPr>
        <w:ind w:firstLine="709"/>
        <w:jc w:val="both"/>
        <w:rPr>
          <w:sz w:val="28"/>
          <w:szCs w:val="28"/>
        </w:rPr>
      </w:pPr>
      <w:r w:rsidRPr="005C7733">
        <w:rPr>
          <w:sz w:val="28"/>
          <w:szCs w:val="28"/>
        </w:rPr>
        <w:t xml:space="preserve">Расчет корректировки НВВ и тарифов произведен специалистом в соответствии с Методическими указаниями по расчету регулируемых тарифов в области обращения с твердыми коммунальными отходами, утвержденными приказом ФАС России от 21.11.2016 № 1638/16 «Об утверждении Методических указаний по расчету регулируемых тарифов в области обращения с твердыми коммунальными отходами» (далее – Методические указания). Корректировка НВВ и утверждение тарифов производится на 2026 год. </w:t>
      </w:r>
    </w:p>
    <w:p w14:paraId="06915190" w14:textId="77777777" w:rsidR="005C7733" w:rsidRPr="005C7733" w:rsidRDefault="005C7733" w:rsidP="005C7733">
      <w:pPr>
        <w:ind w:firstLine="709"/>
        <w:jc w:val="both"/>
        <w:rPr>
          <w:sz w:val="8"/>
          <w:szCs w:val="28"/>
        </w:rPr>
      </w:pPr>
    </w:p>
    <w:p w14:paraId="0FF2B29E" w14:textId="77777777" w:rsidR="005C7733" w:rsidRPr="005C7733" w:rsidRDefault="005C7733" w:rsidP="005C7733">
      <w:pPr>
        <w:ind w:firstLine="709"/>
        <w:jc w:val="center"/>
        <w:rPr>
          <w:b/>
          <w:sz w:val="28"/>
          <w:szCs w:val="28"/>
          <w:u w:val="single"/>
        </w:rPr>
      </w:pPr>
      <w:r w:rsidRPr="005C7733">
        <w:rPr>
          <w:b/>
          <w:sz w:val="28"/>
          <w:szCs w:val="28"/>
          <w:u w:val="single"/>
        </w:rPr>
        <w:t xml:space="preserve">Общая характеристика </w:t>
      </w:r>
    </w:p>
    <w:p w14:paraId="6CBB1ECD" w14:textId="77777777" w:rsidR="005C7733" w:rsidRPr="005C7733" w:rsidRDefault="005C7733" w:rsidP="005C7733">
      <w:pPr>
        <w:ind w:firstLine="709"/>
        <w:jc w:val="both"/>
        <w:rPr>
          <w:sz w:val="28"/>
          <w:szCs w:val="28"/>
        </w:rPr>
      </w:pPr>
      <w:r w:rsidRPr="005C7733">
        <w:rPr>
          <w:sz w:val="28"/>
          <w:szCs w:val="28"/>
        </w:rPr>
        <w:t>Региональный оператор обеспечивает осуществление деятельности по обращению с твердыми коммунальными отходами (сбор, транспортировку, обработку, утилизацию, обезвреживание, захоронение) в соответствии с территориальной схемой, утвержденной постановлением Коллегии Администрации Кемеровской области от 26.09.2016 № 367 «Об утверждении территориальной схемы обращения с отходами производства и потребления, в том числе с твердыми коммунальными отходами, Кемеровской области» (в редакции постановлений Коллегии Администрации Кемеровской области от 04.08.2017 № 412, от 23.01.2018 № 21, постановлений Правительства Кемеровской области – Кузбасса от 10.12.2019 № 713, от 19.10.2022 № 696, от 04.12.2024 № 775), комплексной региональной программой, утвержденной постановлением Правительства Кемеровской области - Кузбасса от 23.08.2023 № 544 «Об утверждении комплексной региональной программы «Обращение с отходами производства и потребления, в том числе твердыми коммунальными отходами, Кемеровской области – Кузбасса» на 2023 - 2030 годы» (в редакции</w:t>
      </w:r>
      <w:r w:rsidRPr="005C7733">
        <w:rPr>
          <w:szCs w:val="20"/>
        </w:rPr>
        <w:t xml:space="preserve"> </w:t>
      </w:r>
      <w:r w:rsidRPr="005C7733">
        <w:rPr>
          <w:sz w:val="28"/>
          <w:szCs w:val="28"/>
        </w:rPr>
        <w:lastRenderedPageBreak/>
        <w:t xml:space="preserve">постановления Правительства Кемеровской области - Кузбасса от 05.03.2025 № 107). </w:t>
      </w:r>
    </w:p>
    <w:p w14:paraId="6199A2A5" w14:textId="77777777" w:rsidR="005C7733" w:rsidRPr="005C7733" w:rsidRDefault="005C7733" w:rsidP="005C7733">
      <w:pPr>
        <w:ind w:firstLine="709"/>
        <w:jc w:val="both"/>
        <w:rPr>
          <w:sz w:val="28"/>
          <w:szCs w:val="28"/>
        </w:rPr>
      </w:pPr>
      <w:r w:rsidRPr="005C7733">
        <w:rPr>
          <w:sz w:val="28"/>
          <w:szCs w:val="28"/>
        </w:rPr>
        <w:t xml:space="preserve">В зону «Юг» Кемеровской области входят: Новокузнецкий городской округ, Прокопьевский городской округ, </w:t>
      </w:r>
      <w:proofErr w:type="spellStart"/>
      <w:r w:rsidRPr="005C7733">
        <w:rPr>
          <w:sz w:val="28"/>
          <w:szCs w:val="28"/>
        </w:rPr>
        <w:t>Осинниковский</w:t>
      </w:r>
      <w:proofErr w:type="spellEnd"/>
      <w:r w:rsidRPr="005C7733">
        <w:rPr>
          <w:sz w:val="28"/>
          <w:szCs w:val="28"/>
        </w:rPr>
        <w:t xml:space="preserve"> городской округ, </w:t>
      </w:r>
      <w:proofErr w:type="spellStart"/>
      <w:r w:rsidRPr="005C7733">
        <w:rPr>
          <w:sz w:val="28"/>
          <w:szCs w:val="28"/>
        </w:rPr>
        <w:t>Калтанский</w:t>
      </w:r>
      <w:proofErr w:type="spellEnd"/>
      <w:r w:rsidRPr="005C7733">
        <w:rPr>
          <w:sz w:val="28"/>
          <w:szCs w:val="28"/>
        </w:rPr>
        <w:t xml:space="preserve"> городской округ, Киселевский городской округ, </w:t>
      </w:r>
      <w:proofErr w:type="spellStart"/>
      <w:r w:rsidRPr="005C7733">
        <w:rPr>
          <w:sz w:val="28"/>
          <w:szCs w:val="28"/>
        </w:rPr>
        <w:t>Мысковский</w:t>
      </w:r>
      <w:proofErr w:type="spellEnd"/>
      <w:r w:rsidRPr="005C7733">
        <w:rPr>
          <w:sz w:val="28"/>
          <w:szCs w:val="28"/>
        </w:rPr>
        <w:t xml:space="preserve"> городской округ, Междуреченский муниципальный округ, Прокопьевский муниципальный округ, Новокузнецкий муниципальный округ, Таштагольский муниципальный округ.</w:t>
      </w:r>
    </w:p>
    <w:p w14:paraId="5E017DAA" w14:textId="77777777" w:rsidR="005C7733" w:rsidRPr="005C7733" w:rsidRDefault="005C7733" w:rsidP="005C7733">
      <w:pPr>
        <w:ind w:firstLine="709"/>
        <w:jc w:val="both"/>
        <w:rPr>
          <w:sz w:val="28"/>
          <w:szCs w:val="28"/>
        </w:rPr>
      </w:pPr>
      <w:r w:rsidRPr="005C7733">
        <w:rPr>
          <w:sz w:val="28"/>
          <w:szCs w:val="28"/>
        </w:rPr>
        <w:t>Для каждого муниципального образования определены оптимальные направления транспортирования отходов исходя из минимальных расходов на их транспортирование. При построении схемы потоков твердых коммунальных отходов решалась задача оптимизации расходов на транспортирование твердых коммунальных отходов. Для каждого муниципального образования были составлены маршруты движения до объектов по обращению с отходами по дорогам общего пользования. В случае если в качестве таких объектов рассматривались перегрузки или сортировки, были составлены маршруты движения отходов на полигоны (с учетом снижения расходов на транспортирование отходов после их сортировки).</w:t>
      </w:r>
    </w:p>
    <w:p w14:paraId="7A3EC7E8" w14:textId="77777777" w:rsidR="005C7733" w:rsidRPr="005C7733" w:rsidRDefault="005C7733" w:rsidP="005C7733">
      <w:pPr>
        <w:ind w:firstLine="709"/>
        <w:jc w:val="both"/>
        <w:rPr>
          <w:sz w:val="28"/>
          <w:szCs w:val="28"/>
        </w:rPr>
      </w:pPr>
      <w:r w:rsidRPr="005C7733">
        <w:rPr>
          <w:sz w:val="28"/>
          <w:szCs w:val="28"/>
        </w:rPr>
        <w:t>В соответствии с требованиями действующего законодательства весь объем твердых коммунальных отходов, из которого может быть выделена полезная фракция, перед захоронением должен проходить обработку (сортировку). На территории Кемеровской области по зоне «ЮГ» обработку твердых коммунальных отходов осуществляет оператор ООО «</w:t>
      </w:r>
      <w:proofErr w:type="spellStart"/>
      <w:r w:rsidRPr="005C7733">
        <w:rPr>
          <w:sz w:val="28"/>
          <w:szCs w:val="28"/>
        </w:rPr>
        <w:t>ЭкоЛэнд</w:t>
      </w:r>
      <w:proofErr w:type="spellEnd"/>
      <w:r w:rsidRPr="005C7733">
        <w:rPr>
          <w:sz w:val="28"/>
          <w:szCs w:val="28"/>
        </w:rPr>
        <w:t xml:space="preserve">». </w:t>
      </w:r>
    </w:p>
    <w:p w14:paraId="558817BA" w14:textId="77777777" w:rsidR="005C7733" w:rsidRPr="005C7733" w:rsidRDefault="005C7733" w:rsidP="005C7733">
      <w:pPr>
        <w:ind w:firstLine="709"/>
        <w:jc w:val="both"/>
        <w:rPr>
          <w:sz w:val="16"/>
          <w:szCs w:val="28"/>
          <w:highlight w:val="yellow"/>
        </w:rPr>
      </w:pPr>
      <w:r w:rsidRPr="005C7733">
        <w:rPr>
          <w:sz w:val="28"/>
          <w:szCs w:val="28"/>
          <w:highlight w:val="yellow"/>
        </w:rPr>
        <w:t xml:space="preserve">  </w:t>
      </w:r>
    </w:p>
    <w:p w14:paraId="61030B91" w14:textId="77777777" w:rsidR="005C7733" w:rsidRPr="005C7733" w:rsidRDefault="005C7733" w:rsidP="005C7733">
      <w:pPr>
        <w:jc w:val="center"/>
        <w:rPr>
          <w:b/>
          <w:sz w:val="28"/>
          <w:szCs w:val="28"/>
          <w:u w:val="single"/>
        </w:rPr>
      </w:pPr>
      <w:r w:rsidRPr="005C7733">
        <w:rPr>
          <w:b/>
          <w:sz w:val="28"/>
          <w:szCs w:val="28"/>
          <w:u w:val="single"/>
        </w:rPr>
        <w:t xml:space="preserve">Анализ соответствия расчетов тарифов и формы представления предложений нормативно – методическим документам по вопросам регулирования тарифов </w:t>
      </w:r>
    </w:p>
    <w:p w14:paraId="4CDFA114" w14:textId="77777777" w:rsidR="005C7733" w:rsidRPr="005C7733" w:rsidRDefault="005C7733" w:rsidP="005C7733">
      <w:pPr>
        <w:ind w:firstLine="709"/>
        <w:jc w:val="both"/>
        <w:rPr>
          <w:sz w:val="28"/>
          <w:szCs w:val="28"/>
        </w:rPr>
      </w:pPr>
      <w:r w:rsidRPr="005C7733">
        <w:rPr>
          <w:sz w:val="28"/>
          <w:szCs w:val="28"/>
        </w:rPr>
        <w:t xml:space="preserve">Материалы ООО «Экологические технологии» (далее – организация) по корректировке тарифов на 2026 год подготовлены в соответствии с требованиями «Правил регулирования тарифов в сфере обращения с твердыми коммунальными отходами», утвержденных постановлением Правительства Российской Федерации от 30.05.2016 № 484 «О ценообразовании в области обращения с твердыми коммунальными отходами», Методических указаний, утвержденных Приказом ФАС России от 21 ноября 2016 г. № 1638/16 «Об утверждении методических указаний по расчету регулируемых тарифов в области обращения с твердыми коммунальными отходами». Расчетно-обосновывающие материалы представлены надлежащим образом, в электронном виде по системе ЕИАС в формате шаблона DOCS.FORM.6.42. </w:t>
      </w:r>
    </w:p>
    <w:p w14:paraId="3A334938" w14:textId="77777777" w:rsidR="005C7733" w:rsidRPr="005C7733" w:rsidRDefault="005C7733" w:rsidP="005C7733">
      <w:pPr>
        <w:ind w:firstLine="709"/>
        <w:jc w:val="both"/>
        <w:rPr>
          <w:sz w:val="28"/>
          <w:szCs w:val="28"/>
        </w:rPr>
      </w:pPr>
      <w:r w:rsidRPr="005C7733">
        <w:rPr>
          <w:sz w:val="28"/>
          <w:szCs w:val="28"/>
        </w:rPr>
        <w:t xml:space="preserve">Кроме того, в связи с поручением ФАС России о цифровизации тарифного регулирования, в соответствии с пунктом 12 Правил регулирования тарифов в сфере обращения с твердыми коммунальными отходами, утвержденных постановлением Правительства РФ от 30.05.2016 № 484 «О ценообразовании в области обращения с твердыми коммунальными отходами», предложение о корректировке установленных тарифов на 2026 год (электронная тарифная </w:t>
      </w:r>
      <w:r w:rsidRPr="005C7733">
        <w:rPr>
          <w:sz w:val="28"/>
          <w:szCs w:val="28"/>
        </w:rPr>
        <w:lastRenderedPageBreak/>
        <w:t>заявка) представлено с использованием веб-шаблона CALC.TARIFF.IND. TKO.RO. 2026.EIAS.</w:t>
      </w:r>
    </w:p>
    <w:p w14:paraId="5C8CB1B9" w14:textId="77777777" w:rsidR="005C7733" w:rsidRPr="005C7733" w:rsidRDefault="005C7733" w:rsidP="005C7733">
      <w:pPr>
        <w:ind w:firstLine="709"/>
        <w:jc w:val="center"/>
        <w:rPr>
          <w:b/>
          <w:sz w:val="28"/>
          <w:szCs w:val="28"/>
          <w:u w:val="single"/>
        </w:rPr>
      </w:pPr>
    </w:p>
    <w:p w14:paraId="1C8AF1E2" w14:textId="77777777" w:rsidR="005C7733" w:rsidRPr="005C7733" w:rsidRDefault="005C7733" w:rsidP="005C7733">
      <w:pPr>
        <w:ind w:firstLine="709"/>
        <w:jc w:val="center"/>
        <w:rPr>
          <w:b/>
          <w:sz w:val="28"/>
          <w:szCs w:val="28"/>
          <w:u w:val="single"/>
        </w:rPr>
      </w:pPr>
      <w:r w:rsidRPr="005C7733">
        <w:rPr>
          <w:b/>
          <w:sz w:val="28"/>
          <w:szCs w:val="28"/>
          <w:u w:val="single"/>
        </w:rPr>
        <w:t>Оценка достоверности данных,</w:t>
      </w:r>
    </w:p>
    <w:p w14:paraId="196E1F41" w14:textId="77777777" w:rsidR="005C7733" w:rsidRPr="005C7733" w:rsidRDefault="005C7733" w:rsidP="005C7733">
      <w:pPr>
        <w:ind w:firstLine="709"/>
        <w:jc w:val="center"/>
        <w:rPr>
          <w:b/>
          <w:sz w:val="28"/>
          <w:szCs w:val="28"/>
          <w:u w:val="single"/>
        </w:rPr>
      </w:pPr>
      <w:r w:rsidRPr="005C7733">
        <w:rPr>
          <w:b/>
          <w:sz w:val="28"/>
          <w:szCs w:val="28"/>
          <w:u w:val="single"/>
        </w:rPr>
        <w:t xml:space="preserve"> приведенных в предложениях об установлении тарифов </w:t>
      </w:r>
    </w:p>
    <w:p w14:paraId="30B1C446" w14:textId="77777777" w:rsidR="005C7733" w:rsidRPr="005C7733" w:rsidRDefault="005C7733" w:rsidP="005C7733">
      <w:pPr>
        <w:ind w:firstLine="709"/>
        <w:jc w:val="both"/>
        <w:rPr>
          <w:sz w:val="28"/>
          <w:szCs w:val="28"/>
        </w:rPr>
      </w:pPr>
      <w:r w:rsidRPr="005C7733">
        <w:rPr>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2EC38C18" w14:textId="77777777" w:rsidR="005C7733" w:rsidRPr="005C7733" w:rsidRDefault="005C7733" w:rsidP="005C7733">
      <w:pPr>
        <w:ind w:firstLine="709"/>
        <w:jc w:val="both"/>
        <w:rPr>
          <w:sz w:val="28"/>
          <w:szCs w:val="28"/>
        </w:rPr>
      </w:pPr>
      <w:r w:rsidRPr="005C7733">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организацией информации для определения величины экономически обоснованных расходов по регулируемому виду деятельности на 2026 год.</w:t>
      </w:r>
    </w:p>
    <w:p w14:paraId="1EE24651" w14:textId="77777777" w:rsidR="005C7733" w:rsidRPr="005C7733" w:rsidRDefault="005C7733" w:rsidP="005C7733">
      <w:pPr>
        <w:ind w:firstLine="709"/>
        <w:jc w:val="both"/>
        <w:rPr>
          <w:sz w:val="28"/>
          <w:szCs w:val="28"/>
        </w:rPr>
      </w:pPr>
      <w:r w:rsidRPr="005C7733">
        <w:rPr>
          <w:sz w:val="28"/>
          <w:szCs w:val="28"/>
        </w:rPr>
        <w:t xml:space="preserve">Экспертная оценка экономической обоснованности расходов на услугу регионального оператора, принимаемых для расчета единых тарифов на 2026 год, производилась на основе анализа общей сметы расходов по экономическим элементам. В процессе оценки специалист опирался на результаты постатейного анализа с учетом плановых данных о работе организации. </w:t>
      </w:r>
    </w:p>
    <w:p w14:paraId="69B063D8" w14:textId="77777777" w:rsidR="005C7733" w:rsidRPr="005C7733" w:rsidRDefault="005C7733" w:rsidP="005C7733">
      <w:pPr>
        <w:ind w:firstLine="709"/>
        <w:jc w:val="both"/>
        <w:rPr>
          <w:sz w:val="28"/>
          <w:szCs w:val="28"/>
        </w:rPr>
      </w:pPr>
      <w:r w:rsidRPr="005C7733">
        <w:rPr>
          <w:sz w:val="28"/>
          <w:szCs w:val="28"/>
        </w:rPr>
        <w:t>Специалистом принимались во внимание предоставленные организацией данные бухгалтерских регистров за 2024 год, первичная документация и сводные показатели бухгалтерской и статистической отчетности, в содержании которых усматривалась принадлежность к регулируемому виду деятельности.</w:t>
      </w:r>
    </w:p>
    <w:p w14:paraId="2EF34E2E" w14:textId="77777777" w:rsidR="005C7733" w:rsidRPr="005C7733" w:rsidRDefault="005C7733" w:rsidP="005C7733">
      <w:pPr>
        <w:ind w:firstLine="709"/>
        <w:jc w:val="both"/>
        <w:rPr>
          <w:sz w:val="28"/>
          <w:szCs w:val="28"/>
        </w:rPr>
      </w:pPr>
      <w:r w:rsidRPr="005C7733">
        <w:rPr>
          <w:sz w:val="28"/>
          <w:szCs w:val="28"/>
        </w:rPr>
        <w:t>Деятельность предприятия в части организации и проведения закупочных процедур регламентируется:</w:t>
      </w:r>
    </w:p>
    <w:p w14:paraId="470B0617" w14:textId="77777777" w:rsidR="005C7733" w:rsidRPr="005C7733" w:rsidRDefault="005C7733" w:rsidP="005C7733">
      <w:pPr>
        <w:ind w:firstLine="709"/>
        <w:jc w:val="both"/>
        <w:rPr>
          <w:sz w:val="28"/>
          <w:szCs w:val="28"/>
        </w:rPr>
      </w:pPr>
      <w:r w:rsidRPr="005C7733">
        <w:rPr>
          <w:sz w:val="28"/>
          <w:szCs w:val="28"/>
        </w:rPr>
        <w:t>Положением о закупках товаров, работ, услуг № П-01-2021-5 для нужд Общества с ограниченной ответственностью «Экологические технологии» (ООО «</w:t>
      </w:r>
      <w:proofErr w:type="spellStart"/>
      <w:r w:rsidRPr="005C7733">
        <w:rPr>
          <w:sz w:val="28"/>
          <w:szCs w:val="28"/>
        </w:rPr>
        <w:t>ЭкоТек</w:t>
      </w:r>
      <w:proofErr w:type="spellEnd"/>
      <w:r w:rsidRPr="005C7733">
        <w:rPr>
          <w:sz w:val="28"/>
          <w:szCs w:val="28"/>
        </w:rPr>
        <w:t>») (новая редакция), новая версия введена с целью актуализации Положения о закупках товаров, работ, услуг ООО «</w:t>
      </w:r>
      <w:proofErr w:type="spellStart"/>
      <w:r w:rsidRPr="005C7733">
        <w:rPr>
          <w:sz w:val="28"/>
          <w:szCs w:val="28"/>
        </w:rPr>
        <w:t>ЭкоТек</w:t>
      </w:r>
      <w:proofErr w:type="spellEnd"/>
      <w:r w:rsidRPr="005C7733">
        <w:rPr>
          <w:sz w:val="28"/>
          <w:szCs w:val="28"/>
        </w:rPr>
        <w:t>» в соответствии с требованиями Федерального закона от 18.07.2011 № 223-ФЗ «О закупках товаров, работ, услуг отдельными видами юридических лиц».</w:t>
      </w:r>
    </w:p>
    <w:p w14:paraId="0CF56FDC" w14:textId="77777777" w:rsidR="005C7733" w:rsidRPr="005C7733" w:rsidRDefault="005C7733" w:rsidP="005C7733">
      <w:pPr>
        <w:ind w:firstLine="709"/>
        <w:jc w:val="both"/>
        <w:rPr>
          <w:sz w:val="28"/>
          <w:szCs w:val="28"/>
        </w:rPr>
      </w:pPr>
      <w:r w:rsidRPr="005C7733">
        <w:rPr>
          <w:sz w:val="28"/>
          <w:szCs w:val="28"/>
        </w:rPr>
        <w:t>Положением о закупках товаров, работ, услуг № П-01-2022-6 для нужд Общества с ограниченной ответственностью «Экологические технологии» (ООО «</w:t>
      </w:r>
      <w:proofErr w:type="spellStart"/>
      <w:r w:rsidRPr="005C7733">
        <w:rPr>
          <w:sz w:val="28"/>
          <w:szCs w:val="28"/>
        </w:rPr>
        <w:t>ЭкоТек</w:t>
      </w:r>
      <w:proofErr w:type="spellEnd"/>
      <w:r w:rsidRPr="005C7733">
        <w:rPr>
          <w:sz w:val="28"/>
          <w:szCs w:val="28"/>
        </w:rPr>
        <w:t>») (новая редакция), новая версия введена с целью актуализации Положения о закупках товаров, работ, услуг ООО «</w:t>
      </w:r>
      <w:proofErr w:type="spellStart"/>
      <w:r w:rsidRPr="005C7733">
        <w:rPr>
          <w:sz w:val="28"/>
          <w:szCs w:val="28"/>
        </w:rPr>
        <w:t>ЭкоТек</w:t>
      </w:r>
      <w:proofErr w:type="spellEnd"/>
      <w:r w:rsidRPr="005C7733">
        <w:rPr>
          <w:sz w:val="28"/>
          <w:szCs w:val="28"/>
        </w:rPr>
        <w:t>» в соответствии с требованиями Федерального закона от 18.07.2011 № 223-ФЗ «О закупках товаров, работ, услуг отдельными видами юридических лиц».</w:t>
      </w:r>
    </w:p>
    <w:p w14:paraId="3ED0F3AF" w14:textId="77777777" w:rsidR="005C7733" w:rsidRPr="005C7733" w:rsidRDefault="005C7733" w:rsidP="005C7733">
      <w:pPr>
        <w:ind w:firstLine="709"/>
        <w:jc w:val="both"/>
        <w:rPr>
          <w:sz w:val="28"/>
          <w:szCs w:val="28"/>
        </w:rPr>
      </w:pPr>
      <w:r w:rsidRPr="005C7733">
        <w:rPr>
          <w:sz w:val="28"/>
          <w:szCs w:val="28"/>
        </w:rPr>
        <w:t xml:space="preserve">Положением о закупке товаров, работ, услуг № П-01-2024-7 для нужд общества с ограниченной ответственностью «Экологические технологии» </w:t>
      </w:r>
      <w:r w:rsidRPr="005C7733">
        <w:rPr>
          <w:sz w:val="28"/>
          <w:szCs w:val="28"/>
        </w:rPr>
        <w:lastRenderedPageBreak/>
        <w:t>(ведено взамен № П-01-2022-6) в соответствии с требованиями Федерального закона от 18.07.2011 № 223-ФЗ «О закупках товаров, работ, услуг отдельными видами юридических лиц».</w:t>
      </w:r>
    </w:p>
    <w:p w14:paraId="71215338" w14:textId="77777777" w:rsidR="005C7733" w:rsidRPr="005C7733" w:rsidRDefault="005C7733" w:rsidP="005C7733">
      <w:pPr>
        <w:ind w:firstLine="709"/>
        <w:jc w:val="both"/>
        <w:rPr>
          <w:rFonts w:eastAsia="Calibri"/>
          <w:sz w:val="28"/>
          <w:szCs w:val="28"/>
          <w:lang w:eastAsia="en-US"/>
        </w:rPr>
      </w:pPr>
      <w:r w:rsidRPr="005C7733">
        <w:rPr>
          <w:rFonts w:eastAsia="Calibri"/>
          <w:sz w:val="28"/>
          <w:szCs w:val="28"/>
          <w:lang w:eastAsia="en-US"/>
        </w:rPr>
        <w:t>Таким образом, при формировании статей расходов предприятия регулирующим органом использовались цены, установленные в договорах, заключенных в результате проведения торгов (вся необходимая закупочная документация представлена в материалах тарифного дела).</w:t>
      </w:r>
    </w:p>
    <w:p w14:paraId="26827299" w14:textId="77777777" w:rsidR="005C7733" w:rsidRPr="005C7733" w:rsidRDefault="005C7733" w:rsidP="005C7733">
      <w:pPr>
        <w:ind w:firstLine="709"/>
        <w:jc w:val="both"/>
        <w:rPr>
          <w:color w:val="7030A0"/>
          <w:sz w:val="16"/>
          <w:szCs w:val="28"/>
          <w:highlight w:val="yellow"/>
        </w:rPr>
      </w:pPr>
    </w:p>
    <w:p w14:paraId="757316BE" w14:textId="77777777" w:rsidR="005C7733" w:rsidRPr="005C7733" w:rsidRDefault="005C7733" w:rsidP="005C7733">
      <w:pPr>
        <w:ind w:firstLine="709"/>
        <w:jc w:val="center"/>
        <w:rPr>
          <w:b/>
          <w:sz w:val="28"/>
          <w:szCs w:val="28"/>
          <w:u w:val="single"/>
        </w:rPr>
      </w:pPr>
      <w:r w:rsidRPr="005C7733">
        <w:rPr>
          <w:b/>
          <w:sz w:val="28"/>
          <w:szCs w:val="28"/>
          <w:u w:val="single"/>
        </w:rPr>
        <w:t>Оценка финансового состояния организации</w:t>
      </w:r>
    </w:p>
    <w:p w14:paraId="5B3C7BF2" w14:textId="77777777" w:rsidR="005C7733" w:rsidRPr="005C7733" w:rsidRDefault="005C7733" w:rsidP="005C7733">
      <w:pPr>
        <w:ind w:firstLine="709"/>
        <w:jc w:val="both"/>
        <w:rPr>
          <w:sz w:val="28"/>
          <w:szCs w:val="28"/>
        </w:rPr>
      </w:pPr>
      <w:r w:rsidRPr="005C7733">
        <w:rPr>
          <w:sz w:val="28"/>
          <w:szCs w:val="28"/>
        </w:rPr>
        <w:t>Основным видом деятельности рассматриваемого предприятия является оказание услуг регионального оператора в области обращения с твердыми коммунальными отходами.</w:t>
      </w:r>
    </w:p>
    <w:p w14:paraId="3A6BD5BF" w14:textId="77777777" w:rsidR="005C7733" w:rsidRPr="005C7733" w:rsidRDefault="005C7733" w:rsidP="005C7733">
      <w:pPr>
        <w:ind w:firstLine="709"/>
        <w:jc w:val="both"/>
        <w:rPr>
          <w:sz w:val="28"/>
          <w:szCs w:val="28"/>
        </w:rPr>
      </w:pPr>
      <w:r w:rsidRPr="005C7733">
        <w:rPr>
          <w:sz w:val="28"/>
          <w:szCs w:val="28"/>
        </w:rPr>
        <w:t xml:space="preserve">В организации ведется раздельный учет доходов и расходов по регулируемым видам деятельности, в связи с чем, оценка динамики показателей по статьям расходов проводилась на основе представленных бухгалтерских регистров за 2024 год. </w:t>
      </w:r>
    </w:p>
    <w:p w14:paraId="55F3CA44" w14:textId="77777777" w:rsidR="005C7733" w:rsidRPr="005C7733" w:rsidRDefault="005C7733" w:rsidP="005C7733">
      <w:pPr>
        <w:ind w:firstLine="709"/>
        <w:jc w:val="both"/>
        <w:rPr>
          <w:i/>
          <w:sz w:val="28"/>
          <w:szCs w:val="28"/>
        </w:rPr>
      </w:pPr>
      <w:r w:rsidRPr="005C7733">
        <w:rPr>
          <w:sz w:val="28"/>
          <w:szCs w:val="28"/>
        </w:rPr>
        <w:t xml:space="preserve">Общий анализ бухгалтерской отчетности предприятия (форма № 1 – Бухгалтерский баланс) свидетельствует об уменьшении внеоборотных активов по итогам 2024 года по сравнению с предыдущим периодом на </w:t>
      </w:r>
      <w:r w:rsidRPr="005C7733">
        <w:rPr>
          <w:b/>
          <w:i/>
          <w:sz w:val="28"/>
          <w:szCs w:val="28"/>
        </w:rPr>
        <w:t xml:space="preserve">(-42213) </w:t>
      </w:r>
      <w:r w:rsidRPr="005C7733">
        <w:rPr>
          <w:i/>
          <w:sz w:val="28"/>
          <w:szCs w:val="28"/>
        </w:rPr>
        <w:t>(83870-126083)</w:t>
      </w:r>
      <w:r w:rsidRPr="005C7733">
        <w:rPr>
          <w:sz w:val="28"/>
          <w:szCs w:val="28"/>
        </w:rPr>
        <w:t xml:space="preserve"> тыс. руб. Это обусловлено, уменьшением основных средств на</w:t>
      </w:r>
      <w:r w:rsidRPr="005C7733">
        <w:rPr>
          <w:color w:val="7030A0"/>
          <w:sz w:val="28"/>
          <w:szCs w:val="28"/>
        </w:rPr>
        <w:t xml:space="preserve"> </w:t>
      </w:r>
      <w:r w:rsidRPr="005C7733">
        <w:rPr>
          <w:b/>
          <w:i/>
          <w:sz w:val="28"/>
          <w:szCs w:val="28"/>
        </w:rPr>
        <w:t xml:space="preserve">(-5731) </w:t>
      </w:r>
      <w:r w:rsidRPr="005C7733">
        <w:rPr>
          <w:i/>
          <w:sz w:val="28"/>
          <w:szCs w:val="28"/>
        </w:rPr>
        <w:t xml:space="preserve">(45201-50932) </w:t>
      </w:r>
      <w:r w:rsidRPr="005C7733">
        <w:rPr>
          <w:sz w:val="28"/>
          <w:szCs w:val="28"/>
        </w:rPr>
        <w:t>тыс. руб.,</w:t>
      </w:r>
      <w:r w:rsidRPr="005C7733">
        <w:rPr>
          <w:color w:val="7030A0"/>
          <w:sz w:val="28"/>
          <w:szCs w:val="28"/>
        </w:rPr>
        <w:t xml:space="preserve"> </w:t>
      </w:r>
      <w:r w:rsidRPr="005C7733">
        <w:rPr>
          <w:sz w:val="28"/>
          <w:szCs w:val="28"/>
        </w:rPr>
        <w:t xml:space="preserve">уменьшением стоимости отложенных налоговых активов на </w:t>
      </w:r>
      <w:r w:rsidRPr="005C7733">
        <w:rPr>
          <w:b/>
          <w:i/>
          <w:sz w:val="28"/>
          <w:szCs w:val="28"/>
        </w:rPr>
        <w:t xml:space="preserve">(-36362) </w:t>
      </w:r>
      <w:r w:rsidRPr="005C7733">
        <w:rPr>
          <w:i/>
          <w:sz w:val="28"/>
          <w:szCs w:val="28"/>
        </w:rPr>
        <w:t>(38548-74910)</w:t>
      </w:r>
      <w:r w:rsidRPr="005C7733">
        <w:rPr>
          <w:sz w:val="28"/>
          <w:szCs w:val="28"/>
        </w:rPr>
        <w:t xml:space="preserve"> тыс. руб., уменьшением нематериальных активов </w:t>
      </w:r>
      <w:r w:rsidRPr="005C7733">
        <w:rPr>
          <w:b/>
          <w:i/>
          <w:sz w:val="28"/>
          <w:szCs w:val="28"/>
        </w:rPr>
        <w:t>(-120)</w:t>
      </w:r>
      <w:r w:rsidRPr="005C7733">
        <w:rPr>
          <w:i/>
          <w:sz w:val="28"/>
          <w:szCs w:val="28"/>
        </w:rPr>
        <w:t xml:space="preserve"> (121-241)</w:t>
      </w:r>
      <w:r w:rsidRPr="005C7733">
        <w:rPr>
          <w:sz w:val="28"/>
          <w:szCs w:val="28"/>
        </w:rPr>
        <w:t xml:space="preserve"> тыс. руб.</w:t>
      </w:r>
    </w:p>
    <w:p w14:paraId="04A3704B" w14:textId="77777777" w:rsidR="005C7733" w:rsidRPr="005C7733" w:rsidRDefault="005C7733" w:rsidP="005C7733">
      <w:pPr>
        <w:ind w:firstLine="709"/>
        <w:jc w:val="both"/>
        <w:rPr>
          <w:sz w:val="28"/>
          <w:szCs w:val="28"/>
        </w:rPr>
      </w:pPr>
      <w:r w:rsidRPr="005C7733">
        <w:rPr>
          <w:sz w:val="28"/>
          <w:szCs w:val="28"/>
        </w:rPr>
        <w:t xml:space="preserve">В составе оборотных активов также наблюдаются изменения. По сравнению с предыдущим периодом в 2024 году оборотные активы увеличились на </w:t>
      </w:r>
      <w:r w:rsidRPr="005C7733">
        <w:rPr>
          <w:b/>
          <w:i/>
          <w:sz w:val="28"/>
          <w:szCs w:val="28"/>
        </w:rPr>
        <w:t xml:space="preserve">122764 </w:t>
      </w:r>
      <w:r w:rsidRPr="005C7733">
        <w:rPr>
          <w:i/>
          <w:sz w:val="28"/>
          <w:szCs w:val="28"/>
        </w:rPr>
        <w:t>(1315522-1192758)</w:t>
      </w:r>
      <w:r w:rsidRPr="005C7733">
        <w:rPr>
          <w:sz w:val="28"/>
          <w:szCs w:val="28"/>
        </w:rPr>
        <w:t xml:space="preserve"> тыс. руб. Основным фактором для роста данного показателя стало увеличение дебиторской задолженности на </w:t>
      </w:r>
      <w:r w:rsidRPr="005C7733">
        <w:rPr>
          <w:b/>
          <w:i/>
          <w:sz w:val="28"/>
          <w:szCs w:val="28"/>
        </w:rPr>
        <w:t xml:space="preserve">20525 </w:t>
      </w:r>
      <w:r w:rsidRPr="005C7733">
        <w:rPr>
          <w:i/>
          <w:sz w:val="28"/>
          <w:szCs w:val="28"/>
        </w:rPr>
        <w:t>(1107743-1087218)</w:t>
      </w:r>
      <w:r w:rsidRPr="005C7733">
        <w:rPr>
          <w:b/>
          <w:i/>
          <w:sz w:val="28"/>
          <w:szCs w:val="28"/>
        </w:rPr>
        <w:t xml:space="preserve"> </w:t>
      </w:r>
      <w:r w:rsidRPr="005C7733">
        <w:rPr>
          <w:sz w:val="28"/>
          <w:szCs w:val="28"/>
        </w:rPr>
        <w:t xml:space="preserve">тыс. руб., увеличение денежных средств и денежных эквивалентов </w:t>
      </w:r>
      <w:r w:rsidRPr="005C7733">
        <w:rPr>
          <w:b/>
          <w:i/>
          <w:sz w:val="28"/>
          <w:szCs w:val="28"/>
        </w:rPr>
        <w:t>102241</w:t>
      </w:r>
      <w:r w:rsidRPr="005C7733">
        <w:rPr>
          <w:i/>
          <w:sz w:val="28"/>
          <w:szCs w:val="28"/>
        </w:rPr>
        <w:t xml:space="preserve"> (207759-105518) </w:t>
      </w:r>
      <w:r w:rsidRPr="005C7733">
        <w:rPr>
          <w:sz w:val="28"/>
          <w:szCs w:val="28"/>
        </w:rPr>
        <w:t xml:space="preserve">тыс. руб., уменьшение запасов </w:t>
      </w:r>
      <w:r w:rsidRPr="005C7733">
        <w:rPr>
          <w:b/>
          <w:i/>
          <w:sz w:val="28"/>
          <w:szCs w:val="28"/>
        </w:rPr>
        <w:t>(-2)</w:t>
      </w:r>
      <w:r w:rsidRPr="005C7733">
        <w:rPr>
          <w:sz w:val="28"/>
          <w:szCs w:val="28"/>
        </w:rPr>
        <w:t xml:space="preserve"> (20-22) тыс. руб.</w:t>
      </w:r>
    </w:p>
    <w:p w14:paraId="0D179BB4" w14:textId="77777777" w:rsidR="005C7733" w:rsidRPr="005C7733" w:rsidRDefault="005C7733" w:rsidP="005C7733">
      <w:pPr>
        <w:ind w:firstLine="709"/>
        <w:jc w:val="both"/>
        <w:rPr>
          <w:b/>
          <w:i/>
          <w:sz w:val="28"/>
          <w:szCs w:val="28"/>
        </w:rPr>
      </w:pPr>
      <w:r w:rsidRPr="005C7733">
        <w:rPr>
          <w:color w:val="7030A0"/>
          <w:sz w:val="28"/>
          <w:szCs w:val="28"/>
        </w:rPr>
        <w:t xml:space="preserve"> </w:t>
      </w:r>
      <w:r w:rsidRPr="005C7733">
        <w:rPr>
          <w:sz w:val="28"/>
          <w:szCs w:val="28"/>
        </w:rPr>
        <w:t xml:space="preserve">При анализе Отчета о финансовых результатах предприятия (форма             № 2) было выявлено увеличение выручки в 2024 году по сравнению с 2023 годом на </w:t>
      </w:r>
      <w:r w:rsidRPr="005C7733">
        <w:rPr>
          <w:b/>
          <w:i/>
          <w:sz w:val="28"/>
          <w:szCs w:val="28"/>
        </w:rPr>
        <w:t xml:space="preserve">124526 </w:t>
      </w:r>
      <w:r w:rsidRPr="005C7733">
        <w:rPr>
          <w:i/>
          <w:sz w:val="28"/>
          <w:szCs w:val="28"/>
        </w:rPr>
        <w:t>(2152740-2028214)</w:t>
      </w:r>
      <w:r w:rsidRPr="005C7733">
        <w:rPr>
          <w:sz w:val="28"/>
          <w:szCs w:val="28"/>
        </w:rPr>
        <w:t xml:space="preserve"> тыс. руб. При этом себестоимость продаж увеличилась на </w:t>
      </w:r>
      <w:r w:rsidRPr="005C7733">
        <w:rPr>
          <w:b/>
          <w:i/>
          <w:sz w:val="28"/>
          <w:szCs w:val="28"/>
        </w:rPr>
        <w:t xml:space="preserve">281959 </w:t>
      </w:r>
      <w:r w:rsidRPr="005C7733">
        <w:rPr>
          <w:i/>
          <w:sz w:val="28"/>
          <w:szCs w:val="28"/>
        </w:rPr>
        <w:t>(2022249-1740290)</w:t>
      </w:r>
      <w:r w:rsidRPr="005C7733">
        <w:rPr>
          <w:sz w:val="28"/>
          <w:szCs w:val="28"/>
        </w:rPr>
        <w:t xml:space="preserve"> тыс. руб., управленческие расходы увеличились на </w:t>
      </w:r>
      <w:r w:rsidRPr="005C7733">
        <w:rPr>
          <w:b/>
          <w:i/>
          <w:sz w:val="28"/>
          <w:szCs w:val="28"/>
        </w:rPr>
        <w:t>39184</w:t>
      </w:r>
      <w:r w:rsidRPr="005C7733">
        <w:rPr>
          <w:i/>
          <w:sz w:val="28"/>
          <w:szCs w:val="28"/>
        </w:rPr>
        <w:t xml:space="preserve"> (285255-246071) </w:t>
      </w:r>
      <w:r w:rsidRPr="005C7733">
        <w:rPr>
          <w:sz w:val="28"/>
          <w:szCs w:val="28"/>
        </w:rPr>
        <w:t>тыс. руб.,</w:t>
      </w:r>
      <w:r w:rsidRPr="005C7733">
        <w:rPr>
          <w:i/>
          <w:sz w:val="28"/>
          <w:szCs w:val="28"/>
        </w:rPr>
        <w:t xml:space="preserve"> </w:t>
      </w:r>
      <w:r w:rsidRPr="005C7733">
        <w:rPr>
          <w:sz w:val="28"/>
          <w:szCs w:val="28"/>
        </w:rPr>
        <w:t xml:space="preserve">проценты к получению увеличились </w:t>
      </w:r>
      <w:r w:rsidRPr="005C7733">
        <w:rPr>
          <w:b/>
          <w:i/>
          <w:sz w:val="28"/>
          <w:szCs w:val="28"/>
        </w:rPr>
        <w:t>22640</w:t>
      </w:r>
      <w:r w:rsidRPr="005C7733">
        <w:rPr>
          <w:sz w:val="28"/>
          <w:szCs w:val="28"/>
        </w:rPr>
        <w:t xml:space="preserve"> </w:t>
      </w:r>
      <w:r w:rsidRPr="005C7733">
        <w:rPr>
          <w:i/>
          <w:sz w:val="28"/>
          <w:szCs w:val="28"/>
        </w:rPr>
        <w:t xml:space="preserve">(26389-3749) </w:t>
      </w:r>
      <w:r w:rsidRPr="005C7733">
        <w:rPr>
          <w:sz w:val="28"/>
          <w:szCs w:val="28"/>
        </w:rPr>
        <w:t xml:space="preserve">тыс. руб., проценты к уплате снизились </w:t>
      </w:r>
      <w:r w:rsidRPr="005C7733">
        <w:rPr>
          <w:b/>
          <w:i/>
          <w:sz w:val="28"/>
          <w:szCs w:val="28"/>
        </w:rPr>
        <w:t>(-5888)</w:t>
      </w:r>
      <w:r w:rsidRPr="005C7733">
        <w:rPr>
          <w:sz w:val="28"/>
          <w:szCs w:val="28"/>
        </w:rPr>
        <w:t xml:space="preserve"> </w:t>
      </w:r>
      <w:r w:rsidRPr="005C7733">
        <w:rPr>
          <w:i/>
          <w:sz w:val="28"/>
          <w:szCs w:val="28"/>
        </w:rPr>
        <w:t>(2936-8824)</w:t>
      </w:r>
      <w:r w:rsidRPr="005C7733">
        <w:rPr>
          <w:sz w:val="28"/>
          <w:szCs w:val="28"/>
        </w:rPr>
        <w:t xml:space="preserve"> тыс. руб., прочие доходы увеличились </w:t>
      </w:r>
      <w:r w:rsidRPr="005C7733">
        <w:rPr>
          <w:b/>
          <w:i/>
          <w:sz w:val="28"/>
          <w:szCs w:val="28"/>
        </w:rPr>
        <w:t xml:space="preserve">22815 </w:t>
      </w:r>
      <w:r w:rsidRPr="005C7733">
        <w:rPr>
          <w:i/>
          <w:sz w:val="28"/>
          <w:szCs w:val="28"/>
        </w:rPr>
        <w:t>(73651-50836)</w:t>
      </w:r>
      <w:r w:rsidRPr="005C7733">
        <w:rPr>
          <w:sz w:val="28"/>
          <w:szCs w:val="28"/>
        </w:rPr>
        <w:t xml:space="preserve"> тыс. руб., прочие расходы увеличились </w:t>
      </w:r>
      <w:r w:rsidRPr="005C7733">
        <w:rPr>
          <w:b/>
          <w:i/>
          <w:sz w:val="28"/>
          <w:szCs w:val="28"/>
        </w:rPr>
        <w:t>18493</w:t>
      </w:r>
      <w:r w:rsidRPr="005C7733">
        <w:rPr>
          <w:i/>
          <w:sz w:val="28"/>
          <w:szCs w:val="28"/>
        </w:rPr>
        <w:t xml:space="preserve"> (45654-27161)</w:t>
      </w:r>
      <w:r w:rsidRPr="005C7733">
        <w:rPr>
          <w:sz w:val="28"/>
          <w:szCs w:val="28"/>
        </w:rPr>
        <w:t xml:space="preserve"> тыс. руб. Чистая прибыль предприятия составила </w:t>
      </w:r>
      <w:r w:rsidRPr="005C7733">
        <w:rPr>
          <w:b/>
          <w:i/>
          <w:sz w:val="28"/>
          <w:szCs w:val="28"/>
        </w:rPr>
        <w:t>139319</w:t>
      </w:r>
      <w:r w:rsidRPr="005C7733">
        <w:rPr>
          <w:sz w:val="28"/>
          <w:szCs w:val="28"/>
        </w:rPr>
        <w:t xml:space="preserve"> тыс. руб. </w:t>
      </w:r>
    </w:p>
    <w:p w14:paraId="5DBD138B" w14:textId="77777777" w:rsidR="005C7733" w:rsidRPr="005C7733" w:rsidRDefault="005C7733" w:rsidP="005C7733">
      <w:pPr>
        <w:ind w:firstLine="709"/>
        <w:jc w:val="both"/>
        <w:rPr>
          <w:sz w:val="28"/>
          <w:szCs w:val="28"/>
        </w:rPr>
      </w:pPr>
      <w:r w:rsidRPr="005C7733">
        <w:rPr>
          <w:sz w:val="28"/>
          <w:szCs w:val="28"/>
        </w:rPr>
        <w:t xml:space="preserve">Для подтверждения фактических доходов организации за 2024 год                       ООО «Экологические технологии» в материалах тарифного дела представлены обороты счета 90, 91.01, 91.02, оборотно-сальдовая ведомость по счету 91, реестр потребителей за 2024 год с отраженными объемными показателями, начисленными суммами в разрезе потребителей услуги. Так, выручка от реализации услуг в области обращения с твердыми коммунальными отходами в </w:t>
      </w:r>
      <w:r w:rsidRPr="005C7733">
        <w:rPr>
          <w:sz w:val="28"/>
          <w:szCs w:val="28"/>
        </w:rPr>
        <w:lastRenderedPageBreak/>
        <w:t xml:space="preserve">части услуг регионального оператора составила </w:t>
      </w:r>
      <w:r w:rsidRPr="005C7733">
        <w:rPr>
          <w:b/>
          <w:i/>
          <w:sz w:val="28"/>
          <w:szCs w:val="28"/>
        </w:rPr>
        <w:t>2152739,99</w:t>
      </w:r>
      <w:r w:rsidRPr="005C7733">
        <w:rPr>
          <w:sz w:val="28"/>
          <w:szCs w:val="28"/>
        </w:rPr>
        <w:t xml:space="preserve"> тыс. руб., согласно оборотам счета 90.01.1, объем реализации составил 3182263,74 м</w:t>
      </w:r>
      <w:r w:rsidRPr="005C7733">
        <w:rPr>
          <w:sz w:val="28"/>
          <w:szCs w:val="28"/>
          <w:vertAlign w:val="superscript"/>
        </w:rPr>
        <w:t>3</w:t>
      </w:r>
      <w:r w:rsidRPr="005C7733">
        <w:rPr>
          <w:sz w:val="28"/>
          <w:szCs w:val="28"/>
        </w:rPr>
        <w:t>.</w:t>
      </w:r>
    </w:p>
    <w:p w14:paraId="39A39C74" w14:textId="77777777" w:rsidR="005C7733" w:rsidRPr="005C7733" w:rsidRDefault="005C7733" w:rsidP="005C7733">
      <w:pPr>
        <w:ind w:firstLine="709"/>
        <w:jc w:val="both"/>
        <w:rPr>
          <w:sz w:val="28"/>
          <w:szCs w:val="28"/>
        </w:rPr>
      </w:pPr>
      <w:r w:rsidRPr="005C7733">
        <w:rPr>
          <w:sz w:val="28"/>
          <w:szCs w:val="28"/>
        </w:rPr>
        <w:t xml:space="preserve">Фактические расходы организации на оказание услуг в области обращения с твердыми коммунальными отходами представлены также в формате шаблона CALC.TARIFF.TBO.6.42. Расходы предприятия за 2024 год в разрезе услуги регионального оператора составили </w:t>
      </w:r>
      <w:r w:rsidRPr="005C7733">
        <w:rPr>
          <w:b/>
          <w:i/>
          <w:sz w:val="28"/>
          <w:szCs w:val="28"/>
        </w:rPr>
        <w:t>2317896,00</w:t>
      </w:r>
      <w:r w:rsidRPr="005C7733">
        <w:rPr>
          <w:sz w:val="28"/>
          <w:szCs w:val="28"/>
        </w:rPr>
        <w:t xml:space="preserve"> тыс. руб.</w:t>
      </w:r>
    </w:p>
    <w:p w14:paraId="54B5E9A1" w14:textId="77777777" w:rsidR="005C7733" w:rsidRPr="005C7733" w:rsidRDefault="005C7733" w:rsidP="005C7733">
      <w:pPr>
        <w:ind w:firstLine="709"/>
        <w:jc w:val="both"/>
        <w:rPr>
          <w:sz w:val="28"/>
          <w:szCs w:val="28"/>
        </w:rPr>
      </w:pPr>
      <w:r w:rsidRPr="005C7733">
        <w:rPr>
          <w:sz w:val="28"/>
          <w:szCs w:val="28"/>
        </w:rPr>
        <w:t xml:space="preserve">На предприятии ведется раздельный учет доходов и расходов по регулируемым видам деятельности. Механизмы распределения расходов между регулируемыми видами деятельности, а также порядок распределения расходов закреплены: </w:t>
      </w:r>
    </w:p>
    <w:p w14:paraId="61D09702" w14:textId="77777777" w:rsidR="005C7733" w:rsidRPr="005C7733" w:rsidRDefault="005C7733" w:rsidP="005C7733">
      <w:pPr>
        <w:ind w:firstLine="709"/>
        <w:jc w:val="both"/>
        <w:rPr>
          <w:sz w:val="28"/>
          <w:szCs w:val="28"/>
        </w:rPr>
      </w:pPr>
      <w:r w:rsidRPr="005C7733">
        <w:rPr>
          <w:sz w:val="28"/>
          <w:szCs w:val="28"/>
        </w:rPr>
        <w:t>- учетной политикой для целей бухгалтерского учета с 2022 года, утвержденной приказом от 30.12.2021 № 88/1;</w:t>
      </w:r>
    </w:p>
    <w:p w14:paraId="1A3E198C" w14:textId="77777777" w:rsidR="005C7733" w:rsidRPr="005C7733" w:rsidRDefault="005C7733" w:rsidP="005C7733">
      <w:pPr>
        <w:ind w:firstLine="709"/>
        <w:jc w:val="both"/>
        <w:rPr>
          <w:sz w:val="28"/>
          <w:szCs w:val="28"/>
        </w:rPr>
      </w:pPr>
      <w:r w:rsidRPr="005C7733">
        <w:rPr>
          <w:sz w:val="28"/>
          <w:szCs w:val="28"/>
        </w:rPr>
        <w:t>- учетной политикой для целей налогообложения с 2022 года, утвержденной приказом от 30.12.2021 № 88/2;</w:t>
      </w:r>
    </w:p>
    <w:p w14:paraId="5B66BFF6" w14:textId="77777777" w:rsidR="005C7733" w:rsidRPr="005C7733" w:rsidRDefault="005C7733" w:rsidP="005C7733">
      <w:pPr>
        <w:ind w:firstLine="709"/>
        <w:jc w:val="both"/>
        <w:rPr>
          <w:sz w:val="28"/>
          <w:szCs w:val="28"/>
        </w:rPr>
      </w:pPr>
      <w:r w:rsidRPr="005C7733">
        <w:rPr>
          <w:sz w:val="28"/>
          <w:szCs w:val="28"/>
        </w:rPr>
        <w:t>- порядком распределения затрат по видам услуг от 11.01.2021;</w:t>
      </w:r>
    </w:p>
    <w:p w14:paraId="0FDF31BD" w14:textId="77777777" w:rsidR="005C7733" w:rsidRPr="005C7733" w:rsidRDefault="005C7733" w:rsidP="005C7733">
      <w:pPr>
        <w:ind w:firstLine="709"/>
        <w:jc w:val="both"/>
        <w:rPr>
          <w:sz w:val="28"/>
          <w:szCs w:val="28"/>
        </w:rPr>
      </w:pPr>
      <w:r w:rsidRPr="005C7733">
        <w:rPr>
          <w:sz w:val="28"/>
          <w:szCs w:val="28"/>
        </w:rPr>
        <w:t>- приказом о внесении изменений в учетную политику для целей бухгалтерского учета с 2023 года от 30.12.2022 №69.</w:t>
      </w:r>
    </w:p>
    <w:p w14:paraId="0083CC52" w14:textId="77777777" w:rsidR="005C7733" w:rsidRPr="005C7733" w:rsidRDefault="005C7733" w:rsidP="005C7733">
      <w:pPr>
        <w:ind w:firstLine="709"/>
        <w:jc w:val="both"/>
        <w:rPr>
          <w:color w:val="7030A0"/>
          <w:sz w:val="16"/>
          <w:szCs w:val="28"/>
          <w:highlight w:val="yellow"/>
        </w:rPr>
      </w:pPr>
    </w:p>
    <w:p w14:paraId="5B422327" w14:textId="77777777" w:rsidR="005C7733" w:rsidRPr="005C7733" w:rsidRDefault="005C7733" w:rsidP="005C7733">
      <w:pPr>
        <w:ind w:firstLine="709"/>
        <w:jc w:val="both"/>
        <w:rPr>
          <w:sz w:val="28"/>
          <w:szCs w:val="28"/>
        </w:rPr>
      </w:pPr>
      <w:r w:rsidRPr="005C7733">
        <w:rPr>
          <w:sz w:val="28"/>
          <w:szCs w:val="28"/>
        </w:rPr>
        <w:t>Сравнительный анализ динамики необходимой</w:t>
      </w:r>
      <w:r w:rsidRPr="005C7733">
        <w:rPr>
          <w:rFonts w:eastAsia="Calibri"/>
          <w:sz w:val="28"/>
          <w:szCs w:val="28"/>
          <w:lang w:eastAsia="en-US"/>
        </w:rPr>
        <w:t xml:space="preserve">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представлен в приложении в формате </w:t>
      </w:r>
      <w:r w:rsidRPr="005C7733">
        <w:rPr>
          <w:sz w:val="28"/>
          <w:szCs w:val="28"/>
        </w:rPr>
        <w:t>шаблона CALC.TARIFF.TBO.6.42.</w:t>
      </w:r>
    </w:p>
    <w:p w14:paraId="134B864F" w14:textId="77777777" w:rsidR="005C7733" w:rsidRPr="005C7733" w:rsidRDefault="005C7733" w:rsidP="005C7733">
      <w:pPr>
        <w:ind w:firstLine="709"/>
        <w:jc w:val="both"/>
        <w:rPr>
          <w:color w:val="7030A0"/>
          <w:highlight w:val="yellow"/>
        </w:rPr>
      </w:pPr>
    </w:p>
    <w:p w14:paraId="536C3C4C" w14:textId="77777777" w:rsidR="005C7733" w:rsidRPr="005C7733" w:rsidRDefault="005C7733" w:rsidP="005C7733">
      <w:pPr>
        <w:autoSpaceDN w:val="0"/>
        <w:jc w:val="center"/>
        <w:rPr>
          <w:b/>
          <w:sz w:val="28"/>
          <w:szCs w:val="32"/>
          <w:u w:val="single"/>
        </w:rPr>
      </w:pPr>
      <w:r w:rsidRPr="005C7733">
        <w:rPr>
          <w:b/>
          <w:sz w:val="28"/>
          <w:szCs w:val="32"/>
          <w:u w:val="single"/>
        </w:rPr>
        <w:t>Корректировка необходимой валовой выручки</w:t>
      </w:r>
    </w:p>
    <w:p w14:paraId="7A5200E7" w14:textId="77777777" w:rsidR="005C7733" w:rsidRPr="005C7733" w:rsidRDefault="005C7733" w:rsidP="005C7733">
      <w:pPr>
        <w:autoSpaceDN w:val="0"/>
        <w:jc w:val="center"/>
        <w:rPr>
          <w:b/>
          <w:sz w:val="28"/>
          <w:szCs w:val="32"/>
          <w:u w:val="single"/>
        </w:rPr>
      </w:pPr>
      <w:r w:rsidRPr="005C7733">
        <w:rPr>
          <w:b/>
          <w:sz w:val="28"/>
          <w:szCs w:val="32"/>
          <w:u w:val="single"/>
        </w:rPr>
        <w:t>и утвержденных тарифов на 2026 год</w:t>
      </w:r>
    </w:p>
    <w:p w14:paraId="36F9A131" w14:textId="77777777" w:rsidR="005C7733" w:rsidRPr="005C7733" w:rsidRDefault="005C7733" w:rsidP="005C7733">
      <w:pPr>
        <w:ind w:firstLine="709"/>
        <w:jc w:val="both"/>
        <w:rPr>
          <w:sz w:val="28"/>
          <w:szCs w:val="28"/>
        </w:rPr>
      </w:pPr>
      <w:r w:rsidRPr="005C7733">
        <w:rPr>
          <w:sz w:val="28"/>
          <w:szCs w:val="28"/>
        </w:rPr>
        <w:t>Постановлением Региональной энергетической комиссии Кузбасса от 09.12.2021 № 653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 ООО «Экологические технологии» утверждена производственная программа и утверждены единые тарифы на услугу регионального оператора по обращению с твердыми коммунальными отходами на 2022-2026 годы.</w:t>
      </w:r>
    </w:p>
    <w:p w14:paraId="21A9B7A2" w14:textId="77777777" w:rsidR="005C7733" w:rsidRPr="005C7733" w:rsidRDefault="005C7733" w:rsidP="005C7733">
      <w:pPr>
        <w:ind w:firstLine="709"/>
        <w:jc w:val="both"/>
        <w:rPr>
          <w:color w:val="7030A0"/>
        </w:rPr>
      </w:pPr>
    </w:p>
    <w:p w14:paraId="06F68BBC" w14:textId="77777777" w:rsidR="005C7733" w:rsidRPr="005C7733" w:rsidRDefault="005C7733" w:rsidP="005C7733">
      <w:pPr>
        <w:autoSpaceDE w:val="0"/>
        <w:autoSpaceDN w:val="0"/>
        <w:adjustRightInd w:val="0"/>
        <w:ind w:firstLine="540"/>
        <w:jc w:val="center"/>
        <w:rPr>
          <w:b/>
          <w:sz w:val="28"/>
          <w:szCs w:val="32"/>
        </w:rPr>
      </w:pPr>
      <w:r w:rsidRPr="005C7733">
        <w:rPr>
          <w:b/>
          <w:sz w:val="28"/>
          <w:szCs w:val="32"/>
        </w:rPr>
        <w:t>Корректировка необходимой валовой выручки</w:t>
      </w:r>
    </w:p>
    <w:p w14:paraId="3B5B6285" w14:textId="77777777" w:rsidR="005C7733" w:rsidRPr="005C7733" w:rsidRDefault="005C7733" w:rsidP="005C7733">
      <w:pPr>
        <w:widowControl w:val="0"/>
        <w:tabs>
          <w:tab w:val="left" w:pos="284"/>
        </w:tabs>
        <w:autoSpaceDE w:val="0"/>
        <w:autoSpaceDN w:val="0"/>
        <w:adjustRightInd w:val="0"/>
        <w:ind w:firstLine="709"/>
        <w:jc w:val="both"/>
        <w:rPr>
          <w:sz w:val="28"/>
          <w:szCs w:val="28"/>
        </w:rPr>
      </w:pPr>
      <w:r w:rsidRPr="005C7733">
        <w:rPr>
          <w:bCs/>
          <w:kern w:val="32"/>
          <w:sz w:val="28"/>
          <w:szCs w:val="28"/>
        </w:rPr>
        <w:t xml:space="preserve">Корректировка необходимой валовой выручки осуществляется в соответствии с главой </w:t>
      </w:r>
      <w:r w:rsidRPr="005C7733">
        <w:rPr>
          <w:sz w:val="28"/>
          <w:szCs w:val="28"/>
        </w:rPr>
        <w:t>VI</w:t>
      </w:r>
      <w:r w:rsidRPr="005C7733">
        <w:rPr>
          <w:bCs/>
          <w:kern w:val="32"/>
          <w:sz w:val="28"/>
          <w:szCs w:val="28"/>
        </w:rPr>
        <w:t xml:space="preserve"> Методических указаний: «</w:t>
      </w:r>
      <w:r w:rsidRPr="005C7733">
        <w:rPr>
          <w:sz w:val="28"/>
          <w:szCs w:val="28"/>
        </w:rPr>
        <w:t>Особенности формирования единого тарифа на услугу регионального оператора по обращению с твердыми коммунальными отходами».</w:t>
      </w:r>
    </w:p>
    <w:p w14:paraId="3BDF5D23" w14:textId="16CCEB00"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85 главы VI расчет единого тарифа регионального оператора по обращению с твердыми коммунальными отходами, </w:t>
      </w:r>
      <w:r w:rsidRPr="005C7733">
        <w:rPr>
          <w:noProof/>
          <w:sz w:val="28"/>
          <w:szCs w:val="28"/>
        </w:rPr>
        <w:drawing>
          <wp:inline distT="0" distB="0" distL="0" distR="0" wp14:anchorId="797EBE4B" wp14:editId="23733BE1">
            <wp:extent cx="371475" cy="333375"/>
            <wp:effectExtent l="0" t="0" r="9525" b="0"/>
            <wp:docPr id="208174351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5C7733">
        <w:rPr>
          <w:sz w:val="28"/>
          <w:szCs w:val="28"/>
        </w:rPr>
        <w:t>, осуществляется по следующим формулам:</w:t>
      </w:r>
    </w:p>
    <w:p w14:paraId="0304D2DF" w14:textId="2530CA21" w:rsidR="005C7733" w:rsidRPr="005C7733" w:rsidRDefault="005C7733" w:rsidP="005C7733">
      <w:pPr>
        <w:autoSpaceDE w:val="0"/>
        <w:autoSpaceDN w:val="0"/>
        <w:adjustRightInd w:val="0"/>
        <w:jc w:val="center"/>
        <w:rPr>
          <w:sz w:val="28"/>
          <w:szCs w:val="28"/>
        </w:rPr>
      </w:pPr>
      <w:r w:rsidRPr="005C7733">
        <w:rPr>
          <w:noProof/>
          <w:position w:val="-40"/>
          <w:sz w:val="28"/>
          <w:szCs w:val="28"/>
        </w:rPr>
        <w:lastRenderedPageBreak/>
        <w:drawing>
          <wp:inline distT="0" distB="0" distL="0" distR="0" wp14:anchorId="0E574A6C" wp14:editId="16CBD82C">
            <wp:extent cx="3981450" cy="695325"/>
            <wp:effectExtent l="0" t="0" r="0" b="9525"/>
            <wp:docPr id="1084382751"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81450" cy="695325"/>
                    </a:xfrm>
                    <a:prstGeom prst="rect">
                      <a:avLst/>
                    </a:prstGeom>
                    <a:noFill/>
                    <a:ln>
                      <a:noFill/>
                    </a:ln>
                  </pic:spPr>
                </pic:pic>
              </a:graphicData>
            </a:graphic>
          </wp:inline>
        </w:drawing>
      </w:r>
    </w:p>
    <w:p w14:paraId="6B1A6F9A" w14:textId="35530E6B" w:rsidR="005C7733" w:rsidRPr="005C7733" w:rsidRDefault="005C7733" w:rsidP="005C7733">
      <w:pPr>
        <w:autoSpaceDE w:val="0"/>
        <w:autoSpaceDN w:val="0"/>
        <w:adjustRightInd w:val="0"/>
        <w:jc w:val="center"/>
        <w:rPr>
          <w:sz w:val="28"/>
          <w:szCs w:val="28"/>
          <w:u w:val="single"/>
        </w:rPr>
      </w:pPr>
      <w:r w:rsidRPr="005C7733">
        <w:rPr>
          <w:noProof/>
          <w:position w:val="-12"/>
          <w:sz w:val="28"/>
          <w:szCs w:val="28"/>
          <w:u w:val="single"/>
        </w:rPr>
        <w:drawing>
          <wp:inline distT="0" distB="0" distL="0" distR="0" wp14:anchorId="45CEB86C" wp14:editId="1B556010">
            <wp:extent cx="4724400" cy="342900"/>
            <wp:effectExtent l="0" t="0" r="0" b="0"/>
            <wp:docPr id="28111783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724400" cy="342900"/>
                    </a:xfrm>
                    <a:prstGeom prst="rect">
                      <a:avLst/>
                    </a:prstGeom>
                    <a:noFill/>
                    <a:ln>
                      <a:noFill/>
                    </a:ln>
                  </pic:spPr>
                </pic:pic>
              </a:graphicData>
            </a:graphic>
          </wp:inline>
        </w:drawing>
      </w:r>
    </w:p>
    <w:p w14:paraId="703868CC" w14:textId="6032F52A" w:rsidR="005C7733" w:rsidRPr="005C7733" w:rsidRDefault="005C7733" w:rsidP="005C7733">
      <w:pPr>
        <w:autoSpaceDE w:val="0"/>
        <w:autoSpaceDN w:val="0"/>
        <w:adjustRightInd w:val="0"/>
        <w:jc w:val="center"/>
        <w:rPr>
          <w:sz w:val="28"/>
          <w:szCs w:val="28"/>
        </w:rPr>
      </w:pPr>
      <w:r w:rsidRPr="005C7733">
        <w:rPr>
          <w:noProof/>
          <w:position w:val="-19"/>
          <w:sz w:val="28"/>
          <w:szCs w:val="28"/>
        </w:rPr>
        <w:drawing>
          <wp:inline distT="0" distB="0" distL="0" distR="0" wp14:anchorId="2685E100" wp14:editId="1939F9DB">
            <wp:extent cx="4781550" cy="428625"/>
            <wp:effectExtent l="0" t="0" r="0" b="0"/>
            <wp:docPr id="43641067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781550" cy="428625"/>
                    </a:xfrm>
                    <a:prstGeom prst="rect">
                      <a:avLst/>
                    </a:prstGeom>
                    <a:noFill/>
                    <a:ln>
                      <a:noFill/>
                    </a:ln>
                  </pic:spPr>
                </pic:pic>
              </a:graphicData>
            </a:graphic>
          </wp:inline>
        </w:drawing>
      </w:r>
    </w:p>
    <w:p w14:paraId="3F1942A2" w14:textId="23F18267" w:rsidR="005C7733" w:rsidRPr="005C7733" w:rsidRDefault="005C7733" w:rsidP="005C7733">
      <w:pPr>
        <w:autoSpaceDE w:val="0"/>
        <w:autoSpaceDN w:val="0"/>
        <w:adjustRightInd w:val="0"/>
        <w:jc w:val="center"/>
        <w:rPr>
          <w:sz w:val="28"/>
          <w:szCs w:val="28"/>
        </w:rPr>
      </w:pPr>
      <w:r w:rsidRPr="005C7733">
        <w:rPr>
          <w:noProof/>
          <w:position w:val="-32"/>
          <w:sz w:val="28"/>
          <w:szCs w:val="28"/>
        </w:rPr>
        <w:drawing>
          <wp:inline distT="0" distB="0" distL="0" distR="0" wp14:anchorId="791587B3" wp14:editId="0258CE5D">
            <wp:extent cx="962025" cy="590550"/>
            <wp:effectExtent l="0" t="0" r="0" b="0"/>
            <wp:docPr id="35733091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62025" cy="590550"/>
                    </a:xfrm>
                    <a:prstGeom prst="rect">
                      <a:avLst/>
                    </a:prstGeom>
                    <a:noFill/>
                    <a:ln>
                      <a:noFill/>
                    </a:ln>
                  </pic:spPr>
                </pic:pic>
              </a:graphicData>
            </a:graphic>
          </wp:inline>
        </w:drawing>
      </w:r>
    </w:p>
    <w:p w14:paraId="471E29AD"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где:</w:t>
      </w:r>
    </w:p>
    <w:p w14:paraId="6B31B01B" w14:textId="44904A9B"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4A03E1E7" wp14:editId="6D7BE1BF">
            <wp:extent cx="676275" cy="333375"/>
            <wp:effectExtent l="0" t="0" r="9525" b="0"/>
            <wp:docPr id="131000603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5C7733">
        <w:rPr>
          <w:sz w:val="28"/>
          <w:szCs w:val="28"/>
        </w:rPr>
        <w:t xml:space="preserve"> - необходимая валовая выручка регионального оператора в году i, руб.;</w:t>
      </w:r>
    </w:p>
    <w:p w14:paraId="6C3DE8FA" w14:textId="67A463F2" w:rsidR="005C7733" w:rsidRPr="005C7733" w:rsidRDefault="005C7733" w:rsidP="005C7733">
      <w:pPr>
        <w:autoSpaceDE w:val="0"/>
        <w:autoSpaceDN w:val="0"/>
        <w:adjustRightInd w:val="0"/>
        <w:ind w:firstLine="540"/>
        <w:jc w:val="both"/>
        <w:rPr>
          <w:sz w:val="28"/>
          <w:szCs w:val="28"/>
        </w:rPr>
      </w:pPr>
      <w:r w:rsidRPr="005C7733">
        <w:rPr>
          <w:noProof/>
          <w:position w:val="-16"/>
          <w:sz w:val="28"/>
          <w:szCs w:val="28"/>
        </w:rPr>
        <w:drawing>
          <wp:inline distT="0" distB="0" distL="0" distR="0" wp14:anchorId="11FE28C6" wp14:editId="3EA1FE45">
            <wp:extent cx="971550" cy="390525"/>
            <wp:effectExtent l="0" t="0" r="0" b="9525"/>
            <wp:docPr id="70090892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5C7733">
        <w:rPr>
          <w:sz w:val="28"/>
          <w:szCs w:val="28"/>
        </w:rPr>
        <w:t xml:space="preserve"> - объем (масса) отходов, транспортирование которых будет осуществлять региональный оператор в году i, м</w:t>
      </w:r>
      <w:r w:rsidRPr="005C7733">
        <w:rPr>
          <w:sz w:val="28"/>
          <w:szCs w:val="28"/>
          <w:vertAlign w:val="superscript"/>
        </w:rPr>
        <w:t>3</w:t>
      </w:r>
      <w:r w:rsidRPr="005C7733">
        <w:rPr>
          <w:sz w:val="28"/>
          <w:szCs w:val="28"/>
        </w:rPr>
        <w:t xml:space="preserve"> (тонн). В эту величину не включается объем (масса) отходов, поступающих от других региональных операторов в рамках, заключаемых с ними договоров (соглашений), но включаются объемы отходов, передаваемые другим региональным операторам в соответствии с территориальной схемой и соглашением между региональными операторами;</w:t>
      </w:r>
    </w:p>
    <w:p w14:paraId="1E1FB1B0" w14:textId="32113B47"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5E6EDCD7" wp14:editId="37722C10">
            <wp:extent cx="790575" cy="333375"/>
            <wp:effectExtent l="0" t="0" r="9525" b="0"/>
            <wp:docPr id="79181325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5C7733">
        <w:rPr>
          <w:sz w:val="28"/>
          <w:szCs w:val="28"/>
        </w:rPr>
        <w:t xml:space="preserve"> - расходы регионального оператора по обработке, обезвреживанию, захоронению твердых коммунальных отходов на объектах, используемых для обращения с твердыми коммунальными отходами, руб.;</w:t>
      </w:r>
    </w:p>
    <w:p w14:paraId="40F071F2" w14:textId="1F33F659"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5E1B04B0" wp14:editId="0C6BD0BF">
            <wp:extent cx="942975" cy="333375"/>
            <wp:effectExtent l="0" t="0" r="9525" b="0"/>
            <wp:docPr id="123865444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rPr>
        <w:t xml:space="preserve"> - собственные расходы регионального оператора, определяемые в соответствии с </w:t>
      </w:r>
      <w:hyperlink r:id="rId165" w:history="1">
        <w:r w:rsidRPr="005C7733">
          <w:rPr>
            <w:sz w:val="28"/>
            <w:szCs w:val="28"/>
          </w:rPr>
          <w:t>пунктом 87</w:t>
        </w:r>
      </w:hyperlink>
      <w:r w:rsidRPr="005C7733">
        <w:rPr>
          <w:sz w:val="28"/>
          <w:szCs w:val="28"/>
        </w:rPr>
        <w:t xml:space="preserve"> Методических указаний, руб.;</w:t>
      </w:r>
    </w:p>
    <w:p w14:paraId="635035EA" w14:textId="60A73F83"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4D8FB2F2" wp14:editId="23FDF4DB">
            <wp:extent cx="800100" cy="333375"/>
            <wp:effectExtent l="0" t="0" r="0" b="0"/>
            <wp:docPr id="385693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году i, осуществляемая в соответствии с </w:t>
      </w:r>
      <w:hyperlink w:anchor="Par86" w:history="1">
        <w:r w:rsidRPr="005C7733">
          <w:rPr>
            <w:sz w:val="28"/>
            <w:szCs w:val="28"/>
          </w:rPr>
          <w:t>пунктом 92</w:t>
        </w:r>
      </w:hyperlink>
      <w:r w:rsidRPr="005C7733">
        <w:rPr>
          <w:sz w:val="28"/>
          <w:szCs w:val="28"/>
        </w:rPr>
        <w:t xml:space="preserve"> Методических указаний, руб.;</w:t>
      </w:r>
    </w:p>
    <w:p w14:paraId="17314C85" w14:textId="7A4B5647"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1CD0D40B" wp14:editId="24375883">
            <wp:extent cx="333375" cy="333375"/>
            <wp:effectExtent l="0" t="0" r="9525" b="0"/>
            <wp:docPr id="137338654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5C7733">
        <w:rPr>
          <w:sz w:val="28"/>
          <w:szCs w:val="28"/>
        </w:rPr>
        <w:t xml:space="preserve"> - тариф оператора по обращению с твердыми коммунальными отходами, </w:t>
      </w:r>
      <w:proofErr w:type="spellStart"/>
      <w:r w:rsidRPr="005C7733">
        <w:rPr>
          <w:sz w:val="28"/>
          <w:szCs w:val="28"/>
        </w:rPr>
        <w:t>Оj</w:t>
      </w:r>
      <w:proofErr w:type="spellEnd"/>
      <w:r w:rsidRPr="005C7733">
        <w:rPr>
          <w:sz w:val="28"/>
          <w:szCs w:val="28"/>
        </w:rPr>
        <w:t>, установленный органом регулирования тарифов на год i, руб./м</w:t>
      </w:r>
      <w:r w:rsidRPr="005C7733">
        <w:rPr>
          <w:sz w:val="28"/>
          <w:szCs w:val="28"/>
          <w:vertAlign w:val="superscript"/>
        </w:rPr>
        <w:t>3</w:t>
      </w:r>
      <w:r w:rsidRPr="005C7733">
        <w:rPr>
          <w:sz w:val="28"/>
          <w:szCs w:val="28"/>
        </w:rPr>
        <w:t xml:space="preserve"> (руб./тонна).</w:t>
      </w:r>
    </w:p>
    <w:p w14:paraId="59513D1E"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 составе тарифов операторов по обращению с твердыми коммунальными отходами учитываются также тарифы организаций коммунального комплекса, установленные в соответствии с Федеральным </w:t>
      </w:r>
      <w:hyperlink r:id="rId168" w:history="1">
        <w:r w:rsidRPr="005C7733">
          <w:rPr>
            <w:sz w:val="28"/>
            <w:szCs w:val="28"/>
          </w:rPr>
          <w:t>законом</w:t>
        </w:r>
      </w:hyperlink>
      <w:r w:rsidRPr="005C7733">
        <w:rPr>
          <w:sz w:val="28"/>
          <w:szCs w:val="28"/>
        </w:rPr>
        <w:t xml:space="preserve"> от 30 декабря 2004 г. № 210-ФЗ «Об основах регулирования тарифов организаций коммунального комплекса»;</w:t>
      </w:r>
    </w:p>
    <w:p w14:paraId="1CA28796" w14:textId="77777777" w:rsidR="005C7733" w:rsidRPr="005C7733" w:rsidRDefault="005C7733" w:rsidP="005C7733">
      <w:pPr>
        <w:autoSpaceDE w:val="0"/>
        <w:autoSpaceDN w:val="0"/>
        <w:adjustRightInd w:val="0"/>
        <w:ind w:firstLine="540"/>
        <w:jc w:val="both"/>
        <w:rPr>
          <w:sz w:val="28"/>
          <w:szCs w:val="28"/>
        </w:rPr>
      </w:pPr>
      <w:proofErr w:type="spellStart"/>
      <w:r w:rsidRPr="005C7733">
        <w:rPr>
          <w:sz w:val="28"/>
          <w:szCs w:val="28"/>
        </w:rPr>
        <w:t>Надб</w:t>
      </w:r>
      <w:r w:rsidRPr="005C7733">
        <w:rPr>
          <w:sz w:val="28"/>
          <w:szCs w:val="28"/>
          <w:vertAlign w:val="superscript"/>
        </w:rPr>
        <w:t>Оj</w:t>
      </w:r>
      <w:proofErr w:type="spellEnd"/>
      <w:r w:rsidRPr="005C7733">
        <w:rPr>
          <w:sz w:val="28"/>
          <w:szCs w:val="28"/>
        </w:rPr>
        <w:t xml:space="preserve"> - надбавки к тарифам, установленные в соответствии с Федеральным </w:t>
      </w:r>
      <w:hyperlink r:id="rId169" w:history="1">
        <w:r w:rsidRPr="005C7733">
          <w:rPr>
            <w:sz w:val="28"/>
            <w:szCs w:val="28"/>
          </w:rPr>
          <w:t>законом</w:t>
        </w:r>
      </w:hyperlink>
      <w:r w:rsidRPr="005C7733">
        <w:rPr>
          <w:sz w:val="28"/>
          <w:szCs w:val="28"/>
        </w:rPr>
        <w:t xml:space="preserve"> от 30 декабря 2004 г. № 210-ФЗ «Об основах регулирования тарифов организаций коммунального комплекса», руб./м</w:t>
      </w:r>
      <w:r w:rsidRPr="005C7733">
        <w:rPr>
          <w:sz w:val="28"/>
          <w:szCs w:val="28"/>
          <w:vertAlign w:val="superscript"/>
        </w:rPr>
        <w:t>3</w:t>
      </w:r>
      <w:r w:rsidRPr="005C7733">
        <w:rPr>
          <w:sz w:val="28"/>
          <w:szCs w:val="28"/>
        </w:rPr>
        <w:t>;</w:t>
      </w:r>
    </w:p>
    <w:p w14:paraId="2238373F" w14:textId="6C922BC2" w:rsidR="005C7733" w:rsidRPr="005C7733" w:rsidRDefault="005C7733" w:rsidP="005C7733">
      <w:pPr>
        <w:autoSpaceDE w:val="0"/>
        <w:autoSpaceDN w:val="0"/>
        <w:adjustRightInd w:val="0"/>
        <w:ind w:firstLine="540"/>
        <w:jc w:val="both"/>
        <w:rPr>
          <w:sz w:val="28"/>
          <w:szCs w:val="28"/>
        </w:rPr>
      </w:pPr>
      <w:r w:rsidRPr="005C7733">
        <w:rPr>
          <w:noProof/>
          <w:position w:val="-16"/>
          <w:sz w:val="28"/>
          <w:szCs w:val="28"/>
        </w:rPr>
        <w:lastRenderedPageBreak/>
        <w:drawing>
          <wp:inline distT="0" distB="0" distL="0" distR="0" wp14:anchorId="12637394" wp14:editId="5657422A">
            <wp:extent cx="904875" cy="390525"/>
            <wp:effectExtent l="0" t="0" r="9525" b="9525"/>
            <wp:docPr id="1921799759"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5C7733">
        <w:rPr>
          <w:sz w:val="28"/>
          <w:szCs w:val="28"/>
        </w:rPr>
        <w:t xml:space="preserve"> - объем (масса) отходов, направляемая (планируемая к направлению) региональным оператором на объект оператора по обращению с твердыми коммунальными отходами, </w:t>
      </w:r>
      <w:proofErr w:type="spellStart"/>
      <w:r w:rsidRPr="005C7733">
        <w:rPr>
          <w:sz w:val="28"/>
          <w:szCs w:val="28"/>
        </w:rPr>
        <w:t>Оj</w:t>
      </w:r>
      <w:proofErr w:type="spellEnd"/>
      <w:r w:rsidRPr="005C7733">
        <w:rPr>
          <w:sz w:val="28"/>
          <w:szCs w:val="28"/>
        </w:rPr>
        <w:t xml:space="preserve"> в году i, м</w:t>
      </w:r>
      <w:r w:rsidRPr="005C7733">
        <w:rPr>
          <w:sz w:val="28"/>
          <w:szCs w:val="28"/>
          <w:vertAlign w:val="superscript"/>
        </w:rPr>
        <w:t>3</w:t>
      </w:r>
      <w:r w:rsidRPr="005C7733">
        <w:rPr>
          <w:sz w:val="28"/>
          <w:szCs w:val="28"/>
        </w:rPr>
        <w:t xml:space="preserve"> (тонн). В составе таких объектов учитываются также объекты, расположенные в зоне деятельности других региональных операторов, с которыми у регионального оператора заключен договор (соглашение), и доставка </w:t>
      </w:r>
      <w:proofErr w:type="gramStart"/>
      <w:r w:rsidRPr="005C7733">
        <w:rPr>
          <w:sz w:val="28"/>
          <w:szCs w:val="28"/>
        </w:rPr>
        <w:t>отходов</w:t>
      </w:r>
      <w:proofErr w:type="gramEnd"/>
      <w:r w:rsidRPr="005C7733">
        <w:rPr>
          <w:sz w:val="28"/>
          <w:szCs w:val="28"/>
        </w:rPr>
        <w:t xml:space="preserve"> на которые предусмотрена территориальной схемой;</w:t>
      </w:r>
    </w:p>
    <w:p w14:paraId="61AC36BD" w14:textId="77777777" w:rsidR="005C7733" w:rsidRPr="005C7733" w:rsidRDefault="005C7733" w:rsidP="005C7733">
      <w:pPr>
        <w:autoSpaceDE w:val="0"/>
        <w:autoSpaceDN w:val="0"/>
        <w:adjustRightInd w:val="0"/>
        <w:ind w:firstLine="540"/>
        <w:jc w:val="both"/>
        <w:rPr>
          <w:sz w:val="28"/>
          <w:szCs w:val="28"/>
        </w:rPr>
      </w:pPr>
      <w:proofErr w:type="spellStart"/>
      <w:r w:rsidRPr="005C7733">
        <w:rPr>
          <w:sz w:val="28"/>
          <w:szCs w:val="28"/>
        </w:rPr>
        <w:t>К</w:t>
      </w:r>
      <w:r w:rsidRPr="005C7733">
        <w:rPr>
          <w:sz w:val="28"/>
          <w:szCs w:val="28"/>
          <w:vertAlign w:val="superscript"/>
        </w:rPr>
        <w:t>пл</w:t>
      </w:r>
      <w:proofErr w:type="spellEnd"/>
      <w:r w:rsidRPr="005C7733">
        <w:rPr>
          <w:sz w:val="28"/>
          <w:szCs w:val="28"/>
        </w:rPr>
        <w:t xml:space="preserve"> - коэффициент перевода, определяемый в соответствии с </w:t>
      </w:r>
      <w:hyperlink r:id="rId171" w:history="1">
        <w:r w:rsidRPr="005C7733">
          <w:rPr>
            <w:sz w:val="28"/>
            <w:szCs w:val="28"/>
          </w:rPr>
          <w:t>Правилами</w:t>
        </w:r>
      </w:hyperlink>
      <w:r w:rsidRPr="005C7733">
        <w:rPr>
          <w:sz w:val="28"/>
          <w:szCs w:val="28"/>
        </w:rP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 505 (Собрание законодательства Российской Федерации, 2016, № 24, ст. 3543) (далее - Правила коммерческого учета), в целях сопоставления объема и массы твердых коммунальных отходов (средняя плотность твердых коммунальных отходов).</w:t>
      </w:r>
    </w:p>
    <w:p w14:paraId="26BCDC1C" w14:textId="7D879AFA"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 случае, если региональный оператор в соответствии с территориальной схемой самостоятельно осуществляет обработку, обезвреживание и (или) захоронение твердых коммунальных отходов, то расходы на оказание соответствующих услуг, а также объем таких услуг учитываются при расчете единого тарифа регионального оператора по обращению с твердыми коммунальными отходами в соответствии с </w:t>
      </w:r>
      <w:hyperlink r:id="rId172" w:history="1">
        <w:r w:rsidRPr="005C7733">
          <w:rPr>
            <w:sz w:val="28"/>
            <w:szCs w:val="28"/>
          </w:rPr>
          <w:t>главами I</w:t>
        </w:r>
      </w:hyperlink>
      <w:r w:rsidRPr="005C7733">
        <w:rPr>
          <w:sz w:val="28"/>
          <w:szCs w:val="28"/>
        </w:rPr>
        <w:t xml:space="preserve"> - </w:t>
      </w:r>
      <w:hyperlink r:id="rId173" w:history="1">
        <w:r w:rsidRPr="005C7733">
          <w:rPr>
            <w:sz w:val="28"/>
            <w:szCs w:val="28"/>
          </w:rPr>
          <w:t>V</w:t>
        </w:r>
      </w:hyperlink>
      <w:r w:rsidRPr="005C7733">
        <w:rPr>
          <w:sz w:val="28"/>
          <w:szCs w:val="28"/>
        </w:rPr>
        <w:t xml:space="preserve"> Методических указаний в составе показателя </w:t>
      </w:r>
      <w:r w:rsidRPr="005C7733">
        <w:rPr>
          <w:noProof/>
          <w:position w:val="-12"/>
          <w:sz w:val="28"/>
          <w:szCs w:val="28"/>
        </w:rPr>
        <w:drawing>
          <wp:inline distT="0" distB="0" distL="0" distR="0" wp14:anchorId="0C55B67B" wp14:editId="237FEBD9">
            <wp:extent cx="790575" cy="333375"/>
            <wp:effectExtent l="0" t="0" r="9525" b="0"/>
            <wp:docPr id="192493212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5C7733">
        <w:rPr>
          <w:sz w:val="28"/>
          <w:szCs w:val="28"/>
        </w:rPr>
        <w:t>.</w:t>
      </w:r>
    </w:p>
    <w:p w14:paraId="3654E3C8" w14:textId="77777777" w:rsidR="005C7733" w:rsidRPr="005C7733" w:rsidRDefault="005C7733" w:rsidP="005C7733">
      <w:pPr>
        <w:autoSpaceDE w:val="0"/>
        <w:autoSpaceDN w:val="0"/>
        <w:adjustRightInd w:val="0"/>
        <w:ind w:firstLine="540"/>
        <w:jc w:val="both"/>
        <w:rPr>
          <w:sz w:val="20"/>
          <w:szCs w:val="20"/>
          <w:highlight w:val="yellow"/>
        </w:rPr>
      </w:pPr>
    </w:p>
    <w:p w14:paraId="71B33FAD" w14:textId="14092C4F"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86 главы VI Методических указаний при расчете единого тарифа регионального оператора по обращению с твердыми коммунальными отходами орган регулирования тарифов учитывает количество отходов </w:t>
      </w:r>
      <w:r w:rsidRPr="005C7733">
        <w:rPr>
          <w:noProof/>
          <w:position w:val="-16"/>
          <w:sz w:val="28"/>
          <w:szCs w:val="28"/>
        </w:rPr>
        <w:drawing>
          <wp:inline distT="0" distB="0" distL="0" distR="0" wp14:anchorId="4F464B9F" wp14:editId="7C70F237">
            <wp:extent cx="971550" cy="390525"/>
            <wp:effectExtent l="0" t="0" r="0" b="9525"/>
            <wp:docPr id="155691519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5C7733">
        <w:rPr>
          <w:sz w:val="28"/>
          <w:szCs w:val="28"/>
        </w:rPr>
        <w:t xml:space="preserve"> и </w:t>
      </w:r>
      <w:r w:rsidRPr="005C7733">
        <w:rPr>
          <w:noProof/>
          <w:position w:val="-16"/>
          <w:sz w:val="28"/>
          <w:szCs w:val="28"/>
        </w:rPr>
        <w:drawing>
          <wp:inline distT="0" distB="0" distL="0" distR="0" wp14:anchorId="56D002C7" wp14:editId="058E6617">
            <wp:extent cx="904875" cy="390525"/>
            <wp:effectExtent l="0" t="0" r="9525" b="9525"/>
            <wp:docPr id="98788130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5C7733">
        <w:rPr>
          <w:sz w:val="28"/>
          <w:szCs w:val="28"/>
        </w:rPr>
        <w:t>, определяемые на уровне соответствующих фактических объемов и масс за последний отчетный год с учетом динамики изменения количества отходов за последние три года, при условии, что направления транспортирования отходов соответствуют территориальной схеме и не содержат изменений за последние три года. Значения этих параметров подлежат корректировке в случае, если территориальная схема предусматривает изменения баланса образования и обращения с твердыми коммунальными отходами в зоне деятельности регионального оператора, либо такие изменения предусмотрены соглашением об организации деятельности по обращению с твердыми коммунальными отходами.</w:t>
      </w:r>
    </w:p>
    <w:p w14:paraId="049ECFC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В случае, если территориальная схема не предусматривает изменений, количество отходов на очередной год рассчитывается по формулам:</w:t>
      </w:r>
    </w:p>
    <w:p w14:paraId="5B94D4FC" w14:textId="141E8C17" w:rsidR="005C7733" w:rsidRPr="005C7733" w:rsidRDefault="005C7733" w:rsidP="005C7733">
      <w:pPr>
        <w:autoSpaceDE w:val="0"/>
        <w:autoSpaceDN w:val="0"/>
        <w:adjustRightInd w:val="0"/>
        <w:jc w:val="center"/>
        <w:rPr>
          <w:sz w:val="28"/>
          <w:szCs w:val="28"/>
        </w:rPr>
      </w:pPr>
      <w:r w:rsidRPr="005C7733">
        <w:rPr>
          <w:noProof/>
          <w:position w:val="-38"/>
          <w:sz w:val="28"/>
          <w:szCs w:val="28"/>
        </w:rPr>
        <w:drawing>
          <wp:inline distT="0" distB="0" distL="0" distR="0" wp14:anchorId="05077B57" wp14:editId="703DF64B">
            <wp:extent cx="4924425" cy="676275"/>
            <wp:effectExtent l="0" t="0" r="9525" b="9525"/>
            <wp:docPr id="197872917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924425" cy="676275"/>
                    </a:xfrm>
                    <a:prstGeom prst="rect">
                      <a:avLst/>
                    </a:prstGeom>
                    <a:noFill/>
                    <a:ln>
                      <a:noFill/>
                    </a:ln>
                  </pic:spPr>
                </pic:pic>
              </a:graphicData>
            </a:graphic>
          </wp:inline>
        </w:drawing>
      </w:r>
    </w:p>
    <w:p w14:paraId="77BBB863" w14:textId="51933B3A" w:rsidR="005C7733" w:rsidRPr="005C7733" w:rsidRDefault="005C7733" w:rsidP="005C7733">
      <w:pPr>
        <w:autoSpaceDE w:val="0"/>
        <w:autoSpaceDN w:val="0"/>
        <w:adjustRightInd w:val="0"/>
        <w:jc w:val="center"/>
        <w:rPr>
          <w:sz w:val="28"/>
          <w:szCs w:val="28"/>
        </w:rPr>
      </w:pPr>
      <w:r w:rsidRPr="005C7733">
        <w:rPr>
          <w:noProof/>
          <w:position w:val="-38"/>
          <w:sz w:val="28"/>
          <w:szCs w:val="28"/>
        </w:rPr>
        <w:lastRenderedPageBreak/>
        <w:drawing>
          <wp:inline distT="0" distB="0" distL="0" distR="0" wp14:anchorId="0B13736E" wp14:editId="18320269">
            <wp:extent cx="4800600" cy="676275"/>
            <wp:effectExtent l="0" t="0" r="0" b="9525"/>
            <wp:docPr id="176759764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800600" cy="676275"/>
                    </a:xfrm>
                    <a:prstGeom prst="rect">
                      <a:avLst/>
                    </a:prstGeom>
                    <a:noFill/>
                    <a:ln>
                      <a:noFill/>
                    </a:ln>
                  </pic:spPr>
                </pic:pic>
              </a:graphicData>
            </a:graphic>
          </wp:inline>
        </w:drawing>
      </w:r>
    </w:p>
    <w:p w14:paraId="779D9CEE" w14:textId="6A3F633E" w:rsidR="005C7733" w:rsidRPr="005C7733" w:rsidRDefault="005C7733" w:rsidP="005C7733">
      <w:pPr>
        <w:autoSpaceDE w:val="0"/>
        <w:autoSpaceDN w:val="0"/>
        <w:adjustRightInd w:val="0"/>
        <w:jc w:val="center"/>
        <w:rPr>
          <w:sz w:val="28"/>
          <w:szCs w:val="28"/>
        </w:rPr>
      </w:pPr>
      <w:r w:rsidRPr="005C7733">
        <w:rPr>
          <w:noProof/>
          <w:position w:val="-44"/>
          <w:sz w:val="28"/>
          <w:szCs w:val="28"/>
        </w:rPr>
        <w:drawing>
          <wp:inline distT="0" distB="0" distL="0" distR="0" wp14:anchorId="043FE6A1" wp14:editId="24C665E2">
            <wp:extent cx="4924425" cy="742950"/>
            <wp:effectExtent l="0" t="0" r="9525" b="0"/>
            <wp:docPr id="88175670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24425" cy="742950"/>
                    </a:xfrm>
                    <a:prstGeom prst="rect">
                      <a:avLst/>
                    </a:prstGeom>
                    <a:noFill/>
                    <a:ln>
                      <a:noFill/>
                    </a:ln>
                  </pic:spPr>
                </pic:pic>
              </a:graphicData>
            </a:graphic>
          </wp:inline>
        </w:drawing>
      </w:r>
    </w:p>
    <w:p w14:paraId="749A571C"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где:</w:t>
      </w:r>
    </w:p>
    <w:p w14:paraId="600CC8BA" w14:textId="1B797357" w:rsidR="005C7733" w:rsidRPr="005C7733" w:rsidRDefault="005C7733" w:rsidP="005C7733">
      <w:pPr>
        <w:autoSpaceDE w:val="0"/>
        <w:autoSpaceDN w:val="0"/>
        <w:adjustRightInd w:val="0"/>
        <w:ind w:firstLine="540"/>
        <w:jc w:val="both"/>
        <w:rPr>
          <w:sz w:val="28"/>
          <w:szCs w:val="28"/>
        </w:rPr>
      </w:pPr>
      <w:r w:rsidRPr="005C7733">
        <w:rPr>
          <w:noProof/>
          <w:position w:val="-16"/>
          <w:sz w:val="28"/>
          <w:szCs w:val="28"/>
        </w:rPr>
        <w:drawing>
          <wp:inline distT="0" distB="0" distL="0" distR="0" wp14:anchorId="227F73A6" wp14:editId="194587DA">
            <wp:extent cx="971550" cy="390525"/>
            <wp:effectExtent l="0" t="0" r="0" b="9525"/>
            <wp:docPr id="110229669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5C7733">
        <w:rPr>
          <w:sz w:val="28"/>
          <w:szCs w:val="28"/>
        </w:rPr>
        <w:t xml:space="preserve"> - объем (масса) отходов, транспортирование которых будет осуществлять региональный оператор в году i, м</w:t>
      </w:r>
      <w:r w:rsidRPr="005C7733">
        <w:rPr>
          <w:sz w:val="28"/>
          <w:szCs w:val="28"/>
          <w:vertAlign w:val="superscript"/>
        </w:rPr>
        <w:t>3</w:t>
      </w:r>
      <w:r w:rsidRPr="005C7733">
        <w:rPr>
          <w:sz w:val="28"/>
          <w:szCs w:val="28"/>
        </w:rPr>
        <w:t xml:space="preserve"> (тонн). В эту величину не включается объем (масса) отходов, поступающих от других региональных операторов в рамках, заключаемых с ними договоров (соглашений);</w:t>
      </w:r>
    </w:p>
    <w:p w14:paraId="657D75A3" w14:textId="6263DE2E" w:rsidR="005C7733" w:rsidRPr="005C7733" w:rsidRDefault="005C7733" w:rsidP="005C7733">
      <w:pPr>
        <w:autoSpaceDE w:val="0"/>
        <w:autoSpaceDN w:val="0"/>
        <w:adjustRightInd w:val="0"/>
        <w:ind w:firstLine="540"/>
        <w:jc w:val="both"/>
        <w:rPr>
          <w:sz w:val="28"/>
          <w:szCs w:val="28"/>
        </w:rPr>
      </w:pPr>
      <w:r w:rsidRPr="005C7733">
        <w:rPr>
          <w:noProof/>
          <w:position w:val="-16"/>
          <w:sz w:val="28"/>
          <w:szCs w:val="28"/>
        </w:rPr>
        <w:drawing>
          <wp:inline distT="0" distB="0" distL="0" distR="0" wp14:anchorId="0E8473E2" wp14:editId="280BA91F">
            <wp:extent cx="904875" cy="390525"/>
            <wp:effectExtent l="0" t="0" r="9525" b="9525"/>
            <wp:docPr id="12542766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5C7733">
        <w:rPr>
          <w:sz w:val="28"/>
          <w:szCs w:val="28"/>
        </w:rPr>
        <w:t xml:space="preserve"> - объем (масса) отходов, направляемая региональным оператором на объект </w:t>
      </w:r>
      <w:proofErr w:type="spellStart"/>
      <w:r w:rsidRPr="005C7733">
        <w:rPr>
          <w:sz w:val="28"/>
          <w:szCs w:val="28"/>
        </w:rPr>
        <w:t>Оj</w:t>
      </w:r>
      <w:proofErr w:type="spellEnd"/>
      <w:r w:rsidRPr="005C7733">
        <w:rPr>
          <w:sz w:val="28"/>
          <w:szCs w:val="28"/>
        </w:rPr>
        <w:t xml:space="preserve"> в году i, м</w:t>
      </w:r>
      <w:r w:rsidRPr="005C7733">
        <w:rPr>
          <w:sz w:val="28"/>
          <w:szCs w:val="28"/>
          <w:vertAlign w:val="superscript"/>
        </w:rPr>
        <w:t>3</w:t>
      </w:r>
      <w:r w:rsidRPr="005C7733">
        <w:rPr>
          <w:sz w:val="28"/>
          <w:szCs w:val="28"/>
        </w:rPr>
        <w:t xml:space="preserve"> (тонн). В составе таких объектов учитываются также объекты, расположенные в зоне деятельности других региональных операторов, с которыми у регионального оператора заключен договор (соглашение), и доставка </w:t>
      </w:r>
      <w:proofErr w:type="gramStart"/>
      <w:r w:rsidRPr="005C7733">
        <w:rPr>
          <w:sz w:val="28"/>
          <w:szCs w:val="28"/>
        </w:rPr>
        <w:t>отходов</w:t>
      </w:r>
      <w:proofErr w:type="gramEnd"/>
      <w:r w:rsidRPr="005C7733">
        <w:rPr>
          <w:sz w:val="28"/>
          <w:szCs w:val="28"/>
        </w:rPr>
        <w:t xml:space="preserve"> на которые предусмотрена территориальной схемой;</w:t>
      </w:r>
    </w:p>
    <w:p w14:paraId="1916E7E7" w14:textId="662E2A7A" w:rsidR="005C7733" w:rsidRPr="005C7733" w:rsidRDefault="005C7733" w:rsidP="005C7733">
      <w:pPr>
        <w:autoSpaceDE w:val="0"/>
        <w:autoSpaceDN w:val="0"/>
        <w:adjustRightInd w:val="0"/>
        <w:ind w:firstLine="540"/>
        <w:jc w:val="both"/>
        <w:rPr>
          <w:sz w:val="28"/>
          <w:szCs w:val="28"/>
        </w:rPr>
      </w:pPr>
      <w:r w:rsidRPr="005C7733">
        <w:rPr>
          <w:noProof/>
          <w:position w:val="-14"/>
          <w:sz w:val="28"/>
          <w:szCs w:val="28"/>
        </w:rPr>
        <w:drawing>
          <wp:inline distT="0" distB="0" distL="0" distR="0" wp14:anchorId="0A5E7102" wp14:editId="5FC36608">
            <wp:extent cx="742950" cy="361950"/>
            <wp:effectExtent l="0" t="0" r="0" b="0"/>
            <wp:docPr id="93020870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r w:rsidRPr="005C7733">
        <w:rPr>
          <w:sz w:val="28"/>
          <w:szCs w:val="28"/>
        </w:rPr>
        <w:t xml:space="preserve"> - среднее изменение количества отходов за 3 года, процентов. В случае отсутствия наблюдений за соответствующие годы, отношение соответствующих объемов отходов определяется равным 1;</w:t>
      </w:r>
    </w:p>
    <w:p w14:paraId="1ECB3BCC" w14:textId="4FEC6B68" w:rsidR="005C7733" w:rsidRPr="005C7733" w:rsidRDefault="005C7733" w:rsidP="005C7733">
      <w:pPr>
        <w:autoSpaceDE w:val="0"/>
        <w:autoSpaceDN w:val="0"/>
        <w:adjustRightInd w:val="0"/>
        <w:ind w:firstLine="540"/>
        <w:jc w:val="both"/>
        <w:rPr>
          <w:sz w:val="28"/>
          <w:szCs w:val="28"/>
        </w:rPr>
      </w:pPr>
      <w:r w:rsidRPr="005C7733">
        <w:rPr>
          <w:noProof/>
          <w:position w:val="-16"/>
          <w:sz w:val="28"/>
          <w:szCs w:val="28"/>
        </w:rPr>
        <w:drawing>
          <wp:inline distT="0" distB="0" distL="0" distR="0" wp14:anchorId="64220D46" wp14:editId="58765D76">
            <wp:extent cx="1009650" cy="390525"/>
            <wp:effectExtent l="0" t="0" r="0" b="9525"/>
            <wp:docPr id="126231223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09650" cy="390525"/>
                    </a:xfrm>
                    <a:prstGeom prst="rect">
                      <a:avLst/>
                    </a:prstGeom>
                    <a:noFill/>
                    <a:ln>
                      <a:noFill/>
                    </a:ln>
                  </pic:spPr>
                </pic:pic>
              </a:graphicData>
            </a:graphic>
          </wp:inline>
        </w:drawing>
      </w:r>
      <w:r w:rsidRPr="005C7733">
        <w:rPr>
          <w:sz w:val="28"/>
          <w:szCs w:val="28"/>
        </w:rPr>
        <w:t xml:space="preserve">, </w:t>
      </w:r>
      <w:r w:rsidRPr="005C7733">
        <w:rPr>
          <w:noProof/>
          <w:position w:val="-16"/>
          <w:sz w:val="28"/>
          <w:szCs w:val="28"/>
        </w:rPr>
        <w:drawing>
          <wp:inline distT="0" distB="0" distL="0" distR="0" wp14:anchorId="09643570" wp14:editId="4FDBC798">
            <wp:extent cx="1266825" cy="390525"/>
            <wp:effectExtent l="0" t="0" r="0" b="9525"/>
            <wp:docPr id="181140746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r w:rsidRPr="005C7733">
        <w:rPr>
          <w:sz w:val="28"/>
          <w:szCs w:val="28"/>
        </w:rPr>
        <w:t>- фактический объем (масса) отходов, транспортирование которых осуществлял региональный оператор в годах (i-k), (i-k-1), м</w:t>
      </w:r>
      <w:r w:rsidRPr="005C7733">
        <w:rPr>
          <w:sz w:val="28"/>
          <w:szCs w:val="28"/>
          <w:vertAlign w:val="superscript"/>
        </w:rPr>
        <w:t>3</w:t>
      </w:r>
      <w:r w:rsidRPr="005C7733">
        <w:rPr>
          <w:sz w:val="28"/>
          <w:szCs w:val="28"/>
        </w:rPr>
        <w:t xml:space="preserve"> (тонн).</w:t>
      </w:r>
    </w:p>
    <w:p w14:paraId="75C1C165" w14:textId="16E3D05B"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 случае, если имеет место изменение потоков отходов, предусмотренное территориальной схемой, величины </w:t>
      </w:r>
      <w:r w:rsidRPr="005C7733">
        <w:rPr>
          <w:noProof/>
          <w:position w:val="-16"/>
          <w:sz w:val="28"/>
          <w:szCs w:val="28"/>
        </w:rPr>
        <w:drawing>
          <wp:inline distT="0" distB="0" distL="0" distR="0" wp14:anchorId="6462B897" wp14:editId="4CEC0E0C">
            <wp:extent cx="971550" cy="390525"/>
            <wp:effectExtent l="0" t="0" r="0" b="9525"/>
            <wp:docPr id="22049232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5C7733">
        <w:rPr>
          <w:sz w:val="28"/>
          <w:szCs w:val="28"/>
        </w:rPr>
        <w:t xml:space="preserve">и </w:t>
      </w:r>
      <w:r w:rsidRPr="005C7733">
        <w:rPr>
          <w:noProof/>
          <w:position w:val="-16"/>
          <w:sz w:val="28"/>
          <w:szCs w:val="28"/>
        </w:rPr>
        <w:drawing>
          <wp:inline distT="0" distB="0" distL="0" distR="0" wp14:anchorId="3A506DD2" wp14:editId="269CE72F">
            <wp:extent cx="904875" cy="390525"/>
            <wp:effectExtent l="0" t="0" r="9525" b="9525"/>
            <wp:docPr id="94176338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5C7733">
        <w:rPr>
          <w:sz w:val="28"/>
          <w:szCs w:val="28"/>
        </w:rPr>
        <w:t>определяются с учетом такого перераспределения потоков отходов.</w:t>
      </w:r>
    </w:p>
    <w:p w14:paraId="25253A0D" w14:textId="77777777" w:rsidR="005C7733" w:rsidRPr="005C7733" w:rsidRDefault="005C7733" w:rsidP="005C7733">
      <w:pPr>
        <w:autoSpaceDE w:val="0"/>
        <w:autoSpaceDN w:val="0"/>
        <w:adjustRightInd w:val="0"/>
        <w:ind w:firstLine="540"/>
        <w:jc w:val="both"/>
        <w:rPr>
          <w:sz w:val="28"/>
          <w:szCs w:val="28"/>
        </w:rPr>
      </w:pPr>
    </w:p>
    <w:p w14:paraId="2030D007" w14:textId="48C807A4"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87 главы VI Методических указаний собственные расходы регионального оператора, </w:t>
      </w:r>
      <w:r w:rsidRPr="005C7733">
        <w:rPr>
          <w:noProof/>
          <w:position w:val="-12"/>
          <w:sz w:val="28"/>
          <w:szCs w:val="28"/>
        </w:rPr>
        <w:drawing>
          <wp:inline distT="0" distB="0" distL="0" distR="0" wp14:anchorId="3A91D985" wp14:editId="4C85EC53">
            <wp:extent cx="942975" cy="333375"/>
            <wp:effectExtent l="0" t="0" r="9525" b="0"/>
            <wp:docPr id="152501065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rPr>
        <w:t>, включают в себя:</w:t>
      </w:r>
    </w:p>
    <w:p w14:paraId="0BA9651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расходы на транспортирование твердых коммунальных отходов;</w:t>
      </w:r>
    </w:p>
    <w:p w14:paraId="7C975D25"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 сбытовые расходы регионального оператора, определяемые в соответствии с </w:t>
      </w:r>
      <w:hyperlink w:anchor="Par51" w:history="1">
        <w:r w:rsidRPr="005C7733">
          <w:rPr>
            <w:sz w:val="28"/>
            <w:szCs w:val="28"/>
          </w:rPr>
          <w:t>пунктом 89</w:t>
        </w:r>
      </w:hyperlink>
      <w:r w:rsidRPr="005C7733">
        <w:rPr>
          <w:sz w:val="28"/>
          <w:szCs w:val="28"/>
        </w:rPr>
        <w:t xml:space="preserve"> Методических указаний;</w:t>
      </w:r>
    </w:p>
    <w:p w14:paraId="55DD4D13"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 расходы на оказание комплексной услуги по обращению с твердыми отходами в случаях, предусмотренных </w:t>
      </w:r>
      <w:hyperlink r:id="rId188" w:history="1">
        <w:r w:rsidRPr="005C7733">
          <w:rPr>
            <w:sz w:val="28"/>
            <w:szCs w:val="28"/>
          </w:rPr>
          <w:t>постановлением</w:t>
        </w:r>
      </w:hyperlink>
      <w:r w:rsidRPr="005C7733">
        <w:rPr>
          <w:sz w:val="28"/>
          <w:szCs w:val="28"/>
        </w:rPr>
        <w:t xml:space="preserve"> Правительства Российской Федерации от 5 сентября 2016 г.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(Собрание законодательства Российской </w:t>
      </w:r>
      <w:r w:rsidRPr="005C7733">
        <w:rPr>
          <w:sz w:val="28"/>
          <w:szCs w:val="28"/>
        </w:rPr>
        <w:lastRenderedPageBreak/>
        <w:t>Федерации; 2016, № 37, ст. 5501) для субъектов Российской Федерации - городов федерального значения;</w:t>
      </w:r>
    </w:p>
    <w:p w14:paraId="25E2BCD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0672CC36" w14:textId="77777777" w:rsidR="005C7733" w:rsidRPr="005C7733" w:rsidRDefault="005C7733" w:rsidP="005C7733">
      <w:pPr>
        <w:autoSpaceDE w:val="0"/>
        <w:autoSpaceDN w:val="0"/>
        <w:adjustRightInd w:val="0"/>
        <w:ind w:firstLine="540"/>
        <w:jc w:val="both"/>
        <w:rPr>
          <w:sz w:val="20"/>
          <w:szCs w:val="20"/>
        </w:rPr>
      </w:pPr>
    </w:p>
    <w:p w14:paraId="7D10FA1F"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88 главы VI Методических указаний расходы на транспортирование твердых коммунальных отходов формируются исходя из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сбору и транспортированию твердых коммунальных отходов в соответствии с договорами, заключаемыми региональным оператором с операторами, осуществляющими транспортирование твердых коммунальных отходов, и (или) собственных расходов регионального оператора на транспортирование твердых коммунальных отходов, осуществляемых региональным оператором, с учетом положений </w:t>
      </w:r>
      <w:hyperlink r:id="rId189" w:history="1">
        <w:r w:rsidRPr="005C7733">
          <w:rPr>
            <w:sz w:val="28"/>
            <w:szCs w:val="28"/>
          </w:rPr>
          <w:t>пунктов 12</w:t>
        </w:r>
      </w:hyperlink>
      <w:r w:rsidRPr="005C7733">
        <w:rPr>
          <w:sz w:val="28"/>
          <w:szCs w:val="28"/>
        </w:rPr>
        <w:t xml:space="preserve">, </w:t>
      </w:r>
      <w:hyperlink r:id="rId190" w:history="1">
        <w:r w:rsidRPr="005C7733">
          <w:rPr>
            <w:sz w:val="28"/>
            <w:szCs w:val="28"/>
          </w:rPr>
          <w:t>14</w:t>
        </w:r>
      </w:hyperlink>
      <w:r w:rsidRPr="005C7733">
        <w:rPr>
          <w:sz w:val="28"/>
          <w:szCs w:val="28"/>
        </w:rPr>
        <w:t xml:space="preserve"> Основ ценообразования.</w:t>
      </w:r>
    </w:p>
    <w:p w14:paraId="0F58748C" w14:textId="77777777" w:rsidR="005C7733" w:rsidRPr="005C7733" w:rsidRDefault="005C7733" w:rsidP="005C7733">
      <w:pPr>
        <w:autoSpaceDE w:val="0"/>
        <w:autoSpaceDN w:val="0"/>
        <w:adjustRightInd w:val="0"/>
        <w:ind w:firstLine="540"/>
        <w:jc w:val="both"/>
        <w:rPr>
          <w:sz w:val="20"/>
          <w:szCs w:val="28"/>
        </w:rPr>
      </w:pPr>
    </w:p>
    <w:p w14:paraId="4F7BC6F2"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89 главы VI Методических указаний к сбытовым расходам регионального оператора относятся расходы по сомнительным долгам в размере фактической дебиторской задолженности, но не более 2 процентов необходимой валовой выручки, установленной для регионального оператора на предыдущий период регулирования, за который имеются подтвержденные бухгалтерской и статистической отчетностью данные.</w:t>
      </w:r>
    </w:p>
    <w:p w14:paraId="5A8C1292" w14:textId="77777777" w:rsidR="005C7733" w:rsidRPr="005C7733" w:rsidRDefault="005C7733" w:rsidP="005C7733">
      <w:pPr>
        <w:autoSpaceDE w:val="0"/>
        <w:autoSpaceDN w:val="0"/>
        <w:adjustRightInd w:val="0"/>
        <w:ind w:firstLine="540"/>
        <w:jc w:val="both"/>
        <w:rPr>
          <w:sz w:val="20"/>
          <w:szCs w:val="20"/>
          <w:highlight w:val="yellow"/>
        </w:rPr>
      </w:pPr>
    </w:p>
    <w:p w14:paraId="4AB1510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Следует отметить, что постановлением Правительства РФ от 02.12.2021     № 2181 внесены изменения в Основы ценообразования, согласно которым </w:t>
      </w:r>
      <w:hyperlink r:id="rId191" w:history="1">
        <w:r w:rsidRPr="005C7733">
          <w:rPr>
            <w:sz w:val="28"/>
            <w:szCs w:val="28"/>
          </w:rPr>
          <w:t>абзац первый пункта 33</w:t>
        </w:r>
      </w:hyperlink>
      <w:r w:rsidRPr="005C7733">
        <w:rPr>
          <w:sz w:val="28"/>
          <w:szCs w:val="28"/>
        </w:rPr>
        <w:t xml:space="preserve"> изложен в следующей редакции: «33.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5 процентов на 2022 - 2024 годы, не более 3 процентов на 2025 - 2026 годы и не более 2 процентов начиная с 2027 года необходимой валовой выручки, установленной для регионального оператора на предыдущий период регулирования.» при этом в Методических рекомендациях редакция оставлена без изменения. </w:t>
      </w:r>
    </w:p>
    <w:p w14:paraId="0F7DE876" w14:textId="77777777" w:rsidR="005C7733" w:rsidRPr="005C7733" w:rsidRDefault="005C7733" w:rsidP="005C7733">
      <w:pPr>
        <w:autoSpaceDE w:val="0"/>
        <w:autoSpaceDN w:val="0"/>
        <w:adjustRightInd w:val="0"/>
        <w:ind w:firstLine="540"/>
        <w:jc w:val="both"/>
        <w:rPr>
          <w:sz w:val="20"/>
          <w:szCs w:val="28"/>
        </w:rPr>
      </w:pPr>
    </w:p>
    <w:p w14:paraId="6C4BC0D2"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90 главы VI Методических указаний в случае, если региональный оператор осуществляет транспортирование отходов в зоны деятельности других региональных операторов, в том числе на территорию иных субъектов Российской Федерации, если иное не установлено соглашением об организации деятельности по обращению с твердыми коммунальными отходами, при установлении единого тарифа регионального оператора на обращение учитываются:</w:t>
      </w:r>
    </w:p>
    <w:p w14:paraId="31311CD8"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расходы на обработку, обезвреживание и захоронение отходов, осуществляемые в зоне деятельности другого регионального оператора (на территории другого субъекта Российской Федерации) в соответствии с </w:t>
      </w:r>
      <w:r w:rsidRPr="005C7733">
        <w:rPr>
          <w:sz w:val="28"/>
          <w:szCs w:val="28"/>
        </w:rPr>
        <w:lastRenderedPageBreak/>
        <w:t>тарифами, установленными для объектов, на которых осуществляется обработка, обезвреживание и захоронение отходов;</w:t>
      </w:r>
    </w:p>
    <w:p w14:paraId="442C5B5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расходы на транспортирование отходов в составе собственных расходов регионального оператора в соответствии с договором (соглашением) между региональными операторами.</w:t>
      </w:r>
    </w:p>
    <w:p w14:paraId="74B80BE3"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При учете расходов регионального оператора на обращение с отходами в зоне деятельности другого регионального оператора орган регулирования тарифов во избежание двойного учета соответствующих расходов обеспечивает исключение таких расходов из тарифов регионального оператора, в зоне деятельности которого осуществляются соответствующие расходы.</w:t>
      </w:r>
    </w:p>
    <w:p w14:paraId="53ACFF05" w14:textId="77777777" w:rsidR="005C7733" w:rsidRPr="005C7733" w:rsidRDefault="005C7733" w:rsidP="005C7733">
      <w:pPr>
        <w:autoSpaceDE w:val="0"/>
        <w:autoSpaceDN w:val="0"/>
        <w:adjustRightInd w:val="0"/>
        <w:ind w:firstLine="540"/>
        <w:jc w:val="both"/>
        <w:rPr>
          <w:sz w:val="20"/>
          <w:szCs w:val="28"/>
        </w:rPr>
      </w:pPr>
    </w:p>
    <w:p w14:paraId="2EC050E3"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90(1) главы VI Методических указаний расчетная предпринимательская прибыль регионального оператора определяется в размере 5% от расходов на транспортирование твердых коммунальных отходов, выполняемых региональным оператором самостоятельно (за исключением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транспортированию твердых коммунальных отходов), и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22EBE7CA"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В случае если региональный оператор в соответствии с территориальной схемой самостоятельно осуществляет обезвреживание, обработку и (или) захоронение твердых коммунальных отходов, то орган регулирования учитывает расчетную предпринимательскую прибыль такого регионального оператора в составе необходимой валовой выручки, относимой на деятельность по обезвреживанию, обработке, захоронению твердых коммунальных отходов.</w:t>
      </w:r>
    </w:p>
    <w:p w14:paraId="4F27E342" w14:textId="77777777" w:rsidR="005C7733" w:rsidRPr="005C7733" w:rsidRDefault="005C7733" w:rsidP="005C7733">
      <w:pPr>
        <w:autoSpaceDE w:val="0"/>
        <w:autoSpaceDN w:val="0"/>
        <w:adjustRightInd w:val="0"/>
        <w:ind w:firstLine="540"/>
        <w:jc w:val="both"/>
        <w:rPr>
          <w:sz w:val="20"/>
          <w:szCs w:val="28"/>
        </w:rPr>
      </w:pPr>
    </w:p>
    <w:p w14:paraId="484641A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91 главы VI Методических указаний если иное не предусмотрено соглашением об организации деятельности по обращению с твердыми коммунальными отходами, индексация собственных расходов регионального оператора производится по следующим формулам:</w:t>
      </w:r>
    </w:p>
    <w:p w14:paraId="4A50917C" w14:textId="5D27A2F3" w:rsidR="005C7733" w:rsidRPr="005C7733" w:rsidRDefault="005C7733" w:rsidP="005C7733">
      <w:pPr>
        <w:autoSpaceDE w:val="0"/>
        <w:autoSpaceDN w:val="0"/>
        <w:adjustRightInd w:val="0"/>
        <w:jc w:val="center"/>
        <w:rPr>
          <w:sz w:val="28"/>
          <w:szCs w:val="28"/>
        </w:rPr>
      </w:pPr>
      <w:r w:rsidRPr="005C7733">
        <w:rPr>
          <w:noProof/>
          <w:position w:val="-12"/>
          <w:sz w:val="28"/>
          <w:szCs w:val="28"/>
        </w:rPr>
        <w:drawing>
          <wp:inline distT="0" distB="0" distL="0" distR="0" wp14:anchorId="0852A10E" wp14:editId="0FE8483A">
            <wp:extent cx="4476750" cy="333375"/>
            <wp:effectExtent l="0" t="0" r="0" b="0"/>
            <wp:docPr id="16452251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76750" cy="333375"/>
                    </a:xfrm>
                    <a:prstGeom prst="rect">
                      <a:avLst/>
                    </a:prstGeom>
                    <a:noFill/>
                    <a:ln>
                      <a:noFill/>
                    </a:ln>
                  </pic:spPr>
                </pic:pic>
              </a:graphicData>
            </a:graphic>
          </wp:inline>
        </w:drawing>
      </w:r>
    </w:p>
    <w:p w14:paraId="0FEA0D47" w14:textId="77777777" w:rsidR="005C7733" w:rsidRPr="005C7733" w:rsidRDefault="005C7733" w:rsidP="005C7733">
      <w:pPr>
        <w:autoSpaceDE w:val="0"/>
        <w:autoSpaceDN w:val="0"/>
        <w:adjustRightInd w:val="0"/>
        <w:jc w:val="both"/>
        <w:rPr>
          <w:sz w:val="28"/>
          <w:szCs w:val="28"/>
        </w:rPr>
      </w:pPr>
    </w:p>
    <w:p w14:paraId="210C1E5C" w14:textId="42CD4B66" w:rsidR="005C7733" w:rsidRPr="005C7733" w:rsidRDefault="005C7733" w:rsidP="005C7733">
      <w:pPr>
        <w:autoSpaceDE w:val="0"/>
        <w:autoSpaceDN w:val="0"/>
        <w:adjustRightInd w:val="0"/>
        <w:jc w:val="center"/>
        <w:rPr>
          <w:sz w:val="28"/>
          <w:szCs w:val="28"/>
        </w:rPr>
      </w:pPr>
      <w:r w:rsidRPr="005C7733">
        <w:rPr>
          <w:noProof/>
          <w:position w:val="-13"/>
          <w:sz w:val="28"/>
          <w:szCs w:val="28"/>
        </w:rPr>
        <w:drawing>
          <wp:inline distT="0" distB="0" distL="0" distR="0" wp14:anchorId="64F9527A" wp14:editId="5FC279F3">
            <wp:extent cx="4238625" cy="352425"/>
            <wp:effectExtent l="0" t="0" r="0" b="0"/>
            <wp:docPr id="1545570275"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68F5606C" w14:textId="14DECEC8" w:rsidR="005C7733" w:rsidRPr="005C7733" w:rsidRDefault="005C7733" w:rsidP="005C7733">
      <w:pPr>
        <w:autoSpaceDE w:val="0"/>
        <w:autoSpaceDN w:val="0"/>
        <w:adjustRightInd w:val="0"/>
        <w:jc w:val="center"/>
        <w:rPr>
          <w:sz w:val="28"/>
          <w:szCs w:val="28"/>
        </w:rPr>
      </w:pPr>
      <w:r w:rsidRPr="005C7733">
        <w:rPr>
          <w:noProof/>
          <w:position w:val="-36"/>
          <w:sz w:val="28"/>
          <w:szCs w:val="28"/>
        </w:rPr>
        <w:drawing>
          <wp:inline distT="0" distB="0" distL="0" distR="0" wp14:anchorId="4BDDFB98" wp14:editId="6FD9E2CD">
            <wp:extent cx="1952625" cy="638175"/>
            <wp:effectExtent l="0" t="0" r="9525" b="9525"/>
            <wp:docPr id="748247291"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inline>
        </w:drawing>
      </w:r>
    </w:p>
    <w:p w14:paraId="2881077F" w14:textId="328240C2" w:rsidR="005C7733" w:rsidRPr="005C7733" w:rsidRDefault="005C7733" w:rsidP="005C7733">
      <w:pPr>
        <w:autoSpaceDE w:val="0"/>
        <w:autoSpaceDN w:val="0"/>
        <w:adjustRightInd w:val="0"/>
        <w:jc w:val="center"/>
        <w:rPr>
          <w:sz w:val="28"/>
          <w:szCs w:val="28"/>
        </w:rPr>
      </w:pPr>
      <w:r w:rsidRPr="005C7733">
        <w:rPr>
          <w:noProof/>
          <w:position w:val="-13"/>
          <w:sz w:val="28"/>
          <w:szCs w:val="28"/>
        </w:rPr>
        <w:drawing>
          <wp:inline distT="0" distB="0" distL="0" distR="0" wp14:anchorId="1E09D7ED" wp14:editId="04EA7B20">
            <wp:extent cx="3790950" cy="352425"/>
            <wp:effectExtent l="0" t="0" r="0" b="0"/>
            <wp:docPr id="35787461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790950" cy="352425"/>
                    </a:xfrm>
                    <a:prstGeom prst="rect">
                      <a:avLst/>
                    </a:prstGeom>
                    <a:noFill/>
                    <a:ln>
                      <a:noFill/>
                    </a:ln>
                  </pic:spPr>
                </pic:pic>
              </a:graphicData>
            </a:graphic>
          </wp:inline>
        </w:drawing>
      </w:r>
    </w:p>
    <w:p w14:paraId="79095B1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где:</w:t>
      </w:r>
    </w:p>
    <w:p w14:paraId="76F78366" w14:textId="29FE5B9C"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7AAD738A" wp14:editId="319B32F3">
            <wp:extent cx="942975" cy="333375"/>
            <wp:effectExtent l="0" t="0" r="9525" b="0"/>
            <wp:docPr id="148363390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rPr>
        <w:t xml:space="preserve"> - собственные расходы регионального оператора в году (i + 1), руб.;</w:t>
      </w:r>
    </w:p>
    <w:p w14:paraId="1078D35F" w14:textId="626A896A"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lastRenderedPageBreak/>
        <w:drawing>
          <wp:inline distT="0" distB="0" distL="0" distR="0" wp14:anchorId="6B366A2B" wp14:editId="25E1CC62">
            <wp:extent cx="657225" cy="333375"/>
            <wp:effectExtent l="0" t="0" r="9525" b="0"/>
            <wp:docPr id="71344674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5C7733">
        <w:rPr>
          <w:sz w:val="28"/>
          <w:szCs w:val="28"/>
        </w:rPr>
        <w:t xml:space="preserve">, </w:t>
      </w:r>
      <w:r w:rsidRPr="005C7733">
        <w:rPr>
          <w:noProof/>
          <w:position w:val="-12"/>
          <w:sz w:val="28"/>
          <w:szCs w:val="28"/>
        </w:rPr>
        <w:drawing>
          <wp:inline distT="0" distB="0" distL="0" distR="0" wp14:anchorId="2193E956" wp14:editId="7B52C43F">
            <wp:extent cx="657225" cy="333375"/>
            <wp:effectExtent l="0" t="0" r="9525" b="0"/>
            <wp:docPr id="112548541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5C7733">
        <w:rPr>
          <w:sz w:val="28"/>
          <w:szCs w:val="28"/>
        </w:rPr>
        <w:t>- расходы регионального оператора на транспортирование твердых коммунальных отходов соответственно в годах (i + 1), i, руб.;</w:t>
      </w:r>
    </w:p>
    <w:p w14:paraId="0651ABF9" w14:textId="079944CC"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426B4981" wp14:editId="18120D69">
            <wp:extent cx="676275" cy="333375"/>
            <wp:effectExtent l="0" t="0" r="9525" b="0"/>
            <wp:docPr id="185079509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5C7733">
        <w:rPr>
          <w:sz w:val="28"/>
          <w:szCs w:val="28"/>
        </w:rPr>
        <w:t xml:space="preserve"> - прочие расходы регионального оператора, предусмотренные </w:t>
      </w:r>
      <w:hyperlink w:anchor="Par43" w:history="1">
        <w:r w:rsidRPr="005C7733">
          <w:rPr>
            <w:sz w:val="28"/>
            <w:szCs w:val="28"/>
          </w:rPr>
          <w:t>пунктом 87</w:t>
        </w:r>
      </w:hyperlink>
      <w:r w:rsidRPr="005C7733">
        <w:rPr>
          <w:sz w:val="28"/>
          <w:szCs w:val="28"/>
        </w:rPr>
        <w:t xml:space="preserve"> Методических указаний (за исключением расходов на транспортирование, сбытовых расходов регионального оператора), соответственно в годах (i + 1), i, руб.;</w:t>
      </w:r>
    </w:p>
    <w:p w14:paraId="063F1560" w14:textId="2B63E81B"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28EFBBB9" wp14:editId="3349A5A1">
            <wp:extent cx="676275" cy="333375"/>
            <wp:effectExtent l="0" t="0" r="9525" b="0"/>
            <wp:docPr id="62414022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5C7733">
        <w:rPr>
          <w:sz w:val="28"/>
          <w:szCs w:val="28"/>
        </w:rPr>
        <w:t xml:space="preserve"> - сбытовые расходы регионального оператора, определяемые в соответствии с </w:t>
      </w:r>
      <w:hyperlink w:anchor="Par51" w:history="1">
        <w:r w:rsidRPr="005C7733">
          <w:rPr>
            <w:sz w:val="28"/>
            <w:szCs w:val="28"/>
          </w:rPr>
          <w:t>пунктом 89</w:t>
        </w:r>
      </w:hyperlink>
      <w:r w:rsidRPr="005C7733">
        <w:rPr>
          <w:sz w:val="28"/>
          <w:szCs w:val="28"/>
        </w:rPr>
        <w:t xml:space="preserve"> Методических указаний, руб.;</w:t>
      </w:r>
    </w:p>
    <w:p w14:paraId="3D23B3E8" w14:textId="77777777" w:rsidR="005C7733" w:rsidRPr="005C7733" w:rsidRDefault="005C7733" w:rsidP="005C7733">
      <w:pPr>
        <w:autoSpaceDE w:val="0"/>
        <w:autoSpaceDN w:val="0"/>
        <w:adjustRightInd w:val="0"/>
        <w:jc w:val="both"/>
        <w:rPr>
          <w:sz w:val="28"/>
          <w:szCs w:val="28"/>
        </w:rPr>
      </w:pPr>
      <w:r w:rsidRPr="005C7733">
        <w:rPr>
          <w:sz w:val="28"/>
          <w:szCs w:val="28"/>
        </w:rPr>
        <w:t xml:space="preserve">(абзац введен </w:t>
      </w:r>
      <w:hyperlink r:id="rId201" w:history="1">
        <w:r w:rsidRPr="005C7733">
          <w:rPr>
            <w:sz w:val="28"/>
            <w:szCs w:val="28"/>
          </w:rPr>
          <w:t>Приказом</w:t>
        </w:r>
      </w:hyperlink>
      <w:r w:rsidRPr="005C7733">
        <w:rPr>
          <w:sz w:val="28"/>
          <w:szCs w:val="28"/>
        </w:rPr>
        <w:t xml:space="preserve"> ФАС России от 01.11.2018 № 1488/18)</w:t>
      </w:r>
    </w:p>
    <w:p w14:paraId="1DB98F52"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ИПЦ</w:t>
      </w:r>
      <w:r w:rsidRPr="005C7733">
        <w:rPr>
          <w:sz w:val="28"/>
          <w:szCs w:val="28"/>
          <w:vertAlign w:val="subscript"/>
        </w:rPr>
        <w:t>i+1</w:t>
      </w:r>
      <w:r w:rsidRPr="005C7733">
        <w:rPr>
          <w:sz w:val="28"/>
          <w:szCs w:val="28"/>
        </w:rPr>
        <w:t xml:space="preserve"> - индекс потребительских цен, установленный в прогнозе социально-экономического развития на год (i+1);</w:t>
      </w:r>
    </w:p>
    <w:p w14:paraId="72BBED91" w14:textId="203735C4" w:rsidR="005C7733" w:rsidRPr="005C7733" w:rsidRDefault="005C7733" w:rsidP="005C7733">
      <w:pPr>
        <w:autoSpaceDE w:val="0"/>
        <w:autoSpaceDN w:val="0"/>
        <w:adjustRightInd w:val="0"/>
        <w:ind w:firstLine="540"/>
        <w:jc w:val="both"/>
        <w:rPr>
          <w:sz w:val="28"/>
          <w:szCs w:val="28"/>
        </w:rPr>
      </w:pPr>
      <w:r w:rsidRPr="005C7733">
        <w:rPr>
          <w:noProof/>
          <w:position w:val="-11"/>
          <w:sz w:val="28"/>
          <w:szCs w:val="28"/>
        </w:rPr>
        <w:drawing>
          <wp:inline distT="0" distB="0" distL="0" distR="0" wp14:anchorId="1001643A" wp14:editId="0800C2A0">
            <wp:extent cx="428625" cy="323850"/>
            <wp:effectExtent l="0" t="0" r="9525" b="0"/>
            <wp:docPr id="185731651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5C7733">
        <w:rPr>
          <w:sz w:val="28"/>
          <w:szCs w:val="28"/>
        </w:rPr>
        <w:t xml:space="preserve"> - корректировка расходов на транспортирование отходов в году (i + 1);</w:t>
      </w:r>
    </w:p>
    <w:p w14:paraId="2E95B708" w14:textId="6DDD669C"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206ECB81" wp14:editId="2D609914">
            <wp:extent cx="276225" cy="333375"/>
            <wp:effectExtent l="0" t="0" r="9525" b="0"/>
            <wp:docPr id="160478215"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5C7733">
        <w:rPr>
          <w:sz w:val="28"/>
          <w:szCs w:val="28"/>
        </w:rPr>
        <w:t xml:space="preserve">, </w:t>
      </w:r>
      <w:r w:rsidRPr="005C7733">
        <w:rPr>
          <w:noProof/>
          <w:position w:val="-12"/>
          <w:sz w:val="28"/>
          <w:szCs w:val="28"/>
        </w:rPr>
        <w:drawing>
          <wp:inline distT="0" distB="0" distL="0" distR="0" wp14:anchorId="5581E3D0" wp14:editId="71C18FA7">
            <wp:extent cx="171450" cy="333375"/>
            <wp:effectExtent l="0" t="0" r="0" b="0"/>
            <wp:docPr id="27357746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r w:rsidRPr="005C7733">
        <w:rPr>
          <w:sz w:val="28"/>
          <w:szCs w:val="28"/>
        </w:rPr>
        <w:t>- среднее расстояние транспортирования отходов первого плеча (от источника образования или накопления отходов до объекта по обращению с отходами без осуществления сортировки или перегрузки) соответственно в годах (i+1), i, км;</w:t>
      </w:r>
    </w:p>
    <w:p w14:paraId="409B825A" w14:textId="1ACA14C7"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730D7521" wp14:editId="11F5B915">
            <wp:extent cx="276225" cy="333375"/>
            <wp:effectExtent l="0" t="0" r="9525" b="0"/>
            <wp:docPr id="31919058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5C7733">
        <w:rPr>
          <w:sz w:val="28"/>
          <w:szCs w:val="28"/>
        </w:rPr>
        <w:t xml:space="preserve">, </w:t>
      </w:r>
      <w:r w:rsidRPr="005C7733">
        <w:rPr>
          <w:noProof/>
          <w:position w:val="-12"/>
          <w:sz w:val="28"/>
          <w:szCs w:val="28"/>
        </w:rPr>
        <w:drawing>
          <wp:inline distT="0" distB="0" distL="0" distR="0" wp14:anchorId="665379A2" wp14:editId="10C50307">
            <wp:extent cx="200025" cy="333375"/>
            <wp:effectExtent l="0" t="0" r="9525" b="0"/>
            <wp:docPr id="1092668694"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00025" cy="333375"/>
                    </a:xfrm>
                    <a:prstGeom prst="rect">
                      <a:avLst/>
                    </a:prstGeom>
                    <a:noFill/>
                    <a:ln>
                      <a:noFill/>
                    </a:ln>
                  </pic:spPr>
                </pic:pic>
              </a:graphicData>
            </a:graphic>
          </wp:inline>
        </w:drawing>
      </w:r>
      <w:r w:rsidRPr="005C7733">
        <w:rPr>
          <w:sz w:val="28"/>
          <w:szCs w:val="28"/>
        </w:rPr>
        <w:t>- среднее расстояние транспортирования отходов второго плеча (от перегрузки или сортировки до объекта, на котором осуществляется обезвреживание или захоронение отходов) соответственно в годах (i+1), i, км;</w:t>
      </w:r>
    </w:p>
    <w:p w14:paraId="28E4855F" w14:textId="7DF522E2" w:rsidR="005C7733" w:rsidRPr="005C7733" w:rsidRDefault="005C7733" w:rsidP="005C7733">
      <w:pPr>
        <w:autoSpaceDE w:val="0"/>
        <w:autoSpaceDN w:val="0"/>
        <w:adjustRightInd w:val="0"/>
        <w:ind w:firstLine="540"/>
        <w:jc w:val="both"/>
        <w:rPr>
          <w:sz w:val="28"/>
          <w:szCs w:val="28"/>
        </w:rPr>
      </w:pPr>
      <w:r w:rsidRPr="005C7733">
        <w:rPr>
          <w:noProof/>
          <w:position w:val="-3"/>
          <w:sz w:val="28"/>
          <w:szCs w:val="28"/>
        </w:rPr>
        <w:drawing>
          <wp:inline distT="0" distB="0" distL="0" distR="0" wp14:anchorId="2B6E256D" wp14:editId="3FF39057">
            <wp:extent cx="171450" cy="228600"/>
            <wp:effectExtent l="0" t="0" r="0" b="0"/>
            <wp:docPr id="34072642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5C7733">
        <w:rPr>
          <w:sz w:val="28"/>
          <w:szCs w:val="28"/>
        </w:rPr>
        <w:t xml:space="preserve"> - коэффициент снижения расходов на транспортирование отходов после сортировки или перегрузки. В случае, если такой коэффициент не определен в соглашении об организации деятельности по обращению с твердыми коммунальными отходами или в территориальной схеме, его значение принимается равным 0,4.</w:t>
      </w:r>
    </w:p>
    <w:p w14:paraId="61DD5CB6"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Средние расстояния транспортирования отходов, учитываемые при расчете тарифов в соответствии с </w:t>
      </w:r>
      <w:hyperlink w:anchor="Par68" w:history="1">
        <w:r w:rsidRPr="005C7733">
          <w:rPr>
            <w:sz w:val="28"/>
            <w:szCs w:val="28"/>
          </w:rPr>
          <w:t>формулой (50)</w:t>
        </w:r>
      </w:hyperlink>
      <w:r w:rsidRPr="005C7733">
        <w:rPr>
          <w:sz w:val="28"/>
          <w:szCs w:val="28"/>
        </w:rPr>
        <w:t xml:space="preserve"> пункта 91 </w:t>
      </w:r>
      <w:proofErr w:type="gramStart"/>
      <w:r w:rsidRPr="005C7733">
        <w:rPr>
          <w:sz w:val="28"/>
          <w:szCs w:val="28"/>
        </w:rPr>
        <w:t>Методических указаний</w:t>
      </w:r>
      <w:proofErr w:type="gramEnd"/>
      <w:r w:rsidRPr="005C7733">
        <w:rPr>
          <w:sz w:val="28"/>
          <w:szCs w:val="28"/>
        </w:rPr>
        <w:t xml:space="preserve"> определяются в соответствии с территориальной схемой. Корректировка расходов на транспортирование не рассчитывается в случае, если территориальной схемой не предусмотрено изменений схемы потоков транспортирования отходов на соответствующий год.</w:t>
      </w:r>
    </w:p>
    <w:p w14:paraId="043A8BBC" w14:textId="77777777" w:rsidR="005C7733" w:rsidRPr="005C7733" w:rsidRDefault="005C7733" w:rsidP="005C7733">
      <w:pPr>
        <w:autoSpaceDE w:val="0"/>
        <w:autoSpaceDN w:val="0"/>
        <w:adjustRightInd w:val="0"/>
        <w:ind w:firstLine="540"/>
        <w:jc w:val="both"/>
        <w:rPr>
          <w:sz w:val="16"/>
          <w:szCs w:val="28"/>
        </w:rPr>
      </w:pPr>
    </w:p>
    <w:p w14:paraId="550F6810" w14:textId="77777777" w:rsidR="005C7733" w:rsidRPr="005C7733" w:rsidRDefault="005C7733" w:rsidP="005C7733">
      <w:pPr>
        <w:autoSpaceDE w:val="0"/>
        <w:autoSpaceDN w:val="0"/>
        <w:adjustRightInd w:val="0"/>
        <w:ind w:firstLine="540"/>
        <w:jc w:val="both"/>
        <w:rPr>
          <w:sz w:val="28"/>
          <w:szCs w:val="28"/>
        </w:rPr>
      </w:pPr>
      <w:bookmarkStart w:id="11" w:name="Par86"/>
      <w:bookmarkEnd w:id="11"/>
      <w:r w:rsidRPr="005C7733">
        <w:rPr>
          <w:sz w:val="28"/>
          <w:szCs w:val="28"/>
        </w:rPr>
        <w:t>Согласно пункту 92 главы VI Методических указаний корректировка необходимой валовой выручки регионального оператора по обращению с твердыми коммунальными отходами на очередной период регулирования рассчитывается по формуле:</w:t>
      </w:r>
    </w:p>
    <w:p w14:paraId="4B181391" w14:textId="77777777" w:rsidR="005C7733" w:rsidRPr="005C7733" w:rsidRDefault="005C7733" w:rsidP="005C7733">
      <w:pPr>
        <w:autoSpaceDE w:val="0"/>
        <w:autoSpaceDN w:val="0"/>
        <w:adjustRightInd w:val="0"/>
        <w:ind w:firstLine="540"/>
        <w:jc w:val="both"/>
        <w:rPr>
          <w:sz w:val="20"/>
          <w:szCs w:val="20"/>
        </w:rPr>
      </w:pPr>
    </w:p>
    <w:p w14:paraId="75B36EC6" w14:textId="74F047BF"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3B9E9DD1" wp14:editId="32C61A6B">
            <wp:extent cx="5334000" cy="333375"/>
            <wp:effectExtent l="0" t="0" r="0" b="0"/>
            <wp:docPr id="115896233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4000" cy="333375"/>
                    </a:xfrm>
                    <a:prstGeom prst="rect">
                      <a:avLst/>
                    </a:prstGeom>
                    <a:noFill/>
                    <a:ln>
                      <a:noFill/>
                    </a:ln>
                  </pic:spPr>
                </pic:pic>
              </a:graphicData>
            </a:graphic>
          </wp:inline>
        </w:drawing>
      </w:r>
    </w:p>
    <w:p w14:paraId="7FAD9E9B"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где:</w:t>
      </w:r>
    </w:p>
    <w:p w14:paraId="42AAAA1A" w14:textId="3A6B4A1F"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lastRenderedPageBreak/>
        <w:drawing>
          <wp:inline distT="0" distB="0" distL="0" distR="0" wp14:anchorId="4F191EE3" wp14:editId="040B23DB">
            <wp:extent cx="800100" cy="333375"/>
            <wp:effectExtent l="0" t="0" r="0" b="0"/>
            <wp:docPr id="180954687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году i, руб.;</w:t>
      </w:r>
    </w:p>
    <w:p w14:paraId="284C82C9" w14:textId="2D220E1D"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11C2BAA4" wp14:editId="1F7D8347">
            <wp:extent cx="800100" cy="333375"/>
            <wp:effectExtent l="0" t="0" r="0" b="0"/>
            <wp:docPr id="13610955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фактическая величина необходимой валовой выручки регионального оператора в (i-2) -м году, определяемая в соответствии с </w:t>
      </w:r>
      <w:hyperlink w:anchor="Par4" w:history="1">
        <w:r w:rsidRPr="005C7733">
          <w:rPr>
            <w:sz w:val="28"/>
            <w:szCs w:val="28"/>
          </w:rPr>
          <w:t>формулой (43)</w:t>
        </w:r>
      </w:hyperlink>
      <w:r w:rsidRPr="005C7733">
        <w:rPr>
          <w:sz w:val="28"/>
          <w:szCs w:val="28"/>
        </w:rPr>
        <w:t xml:space="preserve"> пункта 85 Методических указаний с применением фактических значений параметров расчета взамен прогнозных, в том числе с учетом изменений территориальной схемы, руб.;</w:t>
      </w:r>
    </w:p>
    <w:p w14:paraId="1A421C9C" w14:textId="1B7386DF" w:rsidR="005C7733" w:rsidRPr="005C7733" w:rsidRDefault="005C7733" w:rsidP="005C7733">
      <w:pPr>
        <w:autoSpaceDE w:val="0"/>
        <w:autoSpaceDN w:val="0"/>
        <w:adjustRightInd w:val="0"/>
        <w:ind w:firstLine="540"/>
        <w:jc w:val="both"/>
        <w:rPr>
          <w:sz w:val="28"/>
          <w:szCs w:val="28"/>
        </w:rPr>
      </w:pPr>
      <w:r w:rsidRPr="005C7733">
        <w:rPr>
          <w:noProof/>
          <w:position w:val="-11"/>
          <w:sz w:val="28"/>
          <w:szCs w:val="28"/>
        </w:rPr>
        <w:drawing>
          <wp:inline distT="0" distB="0" distL="0" distR="0" wp14:anchorId="767EE6B0" wp14:editId="039237CE">
            <wp:extent cx="514350" cy="323850"/>
            <wp:effectExtent l="0" t="0" r="0" b="0"/>
            <wp:docPr id="140693451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5C7733">
        <w:rPr>
          <w:sz w:val="28"/>
          <w:szCs w:val="28"/>
        </w:rPr>
        <w:t xml:space="preserve"> - выручка от реализации товаров (услуг) по регулируемому виду деятельности в (i-2) -м году, определяемая исходя из фактического объема (массы) твердых коммунальных отходов в (i-2) -м году и тарифов, установленных в соответствии с </w:t>
      </w:r>
      <w:hyperlink r:id="rId212" w:history="1">
        <w:r w:rsidRPr="005C7733">
          <w:rPr>
            <w:sz w:val="28"/>
            <w:szCs w:val="28"/>
          </w:rPr>
          <w:t>главой VI</w:t>
        </w:r>
      </w:hyperlink>
      <w:r w:rsidRPr="005C7733">
        <w:rPr>
          <w:sz w:val="28"/>
          <w:szCs w:val="28"/>
        </w:rPr>
        <w:t xml:space="preserve"> Методических указаний на (i-2)-й год, руб.;</w:t>
      </w:r>
    </w:p>
    <w:p w14:paraId="75503A00" w14:textId="2FD3E141"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7D64E838" wp14:editId="6C19AB77">
            <wp:extent cx="876300" cy="333375"/>
            <wp:effectExtent l="0" t="0" r="0" b="0"/>
            <wp:docPr id="43967814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связи с изменением законодательства, не учтенным при установлении тарифов, руб.;</w:t>
      </w:r>
    </w:p>
    <w:p w14:paraId="21CE0E15" w14:textId="36CC20F3"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232D96F8" wp14:editId="04511CD7">
            <wp:extent cx="819150" cy="333375"/>
            <wp:effectExtent l="0" t="0" r="0" b="0"/>
            <wp:docPr id="83223262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1915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связи с возмещением расходов и недополученных доходов, предусмотренных </w:t>
      </w:r>
      <w:hyperlink r:id="rId215" w:history="1">
        <w:r w:rsidRPr="005C7733">
          <w:rPr>
            <w:sz w:val="28"/>
            <w:szCs w:val="28"/>
          </w:rPr>
          <w:t>пунктом 12</w:t>
        </w:r>
      </w:hyperlink>
      <w:r w:rsidRPr="005C7733">
        <w:rPr>
          <w:sz w:val="28"/>
          <w:szCs w:val="28"/>
        </w:rPr>
        <w:t xml:space="preserve"> Методических указаний, а также в связи с исключением необоснованно полученных доходов регионального оператора, предусмотренных </w:t>
      </w:r>
      <w:hyperlink r:id="rId216" w:history="1">
        <w:r w:rsidRPr="005C7733">
          <w:rPr>
            <w:sz w:val="28"/>
            <w:szCs w:val="28"/>
          </w:rPr>
          <w:t>пунктом 12</w:t>
        </w:r>
      </w:hyperlink>
      <w:r w:rsidRPr="005C7733">
        <w:rPr>
          <w:sz w:val="28"/>
          <w:szCs w:val="28"/>
        </w:rPr>
        <w:t xml:space="preserve"> Основ ценообразования.</w:t>
      </w:r>
    </w:p>
    <w:p w14:paraId="78FF0DAC" w14:textId="77777777" w:rsidR="005C7733" w:rsidRPr="005C7733" w:rsidRDefault="005C7733" w:rsidP="005C7733">
      <w:pPr>
        <w:autoSpaceDE w:val="0"/>
        <w:autoSpaceDN w:val="0"/>
        <w:adjustRightInd w:val="0"/>
        <w:ind w:firstLine="540"/>
        <w:jc w:val="both"/>
        <w:rPr>
          <w:sz w:val="20"/>
          <w:szCs w:val="20"/>
          <w:highlight w:val="yellow"/>
        </w:rPr>
      </w:pPr>
    </w:p>
    <w:p w14:paraId="6BBC7BB7"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95 Методических указаний на второй и последующие годы действия соглашения об организации деятельности по обращению с отходами единый тариф регионального оператора по обращению с отходами рассчитывается в соответствии с </w:t>
      </w:r>
      <w:hyperlink w:anchor="Par0" w:history="1">
        <w:r w:rsidRPr="005C7733">
          <w:rPr>
            <w:sz w:val="28"/>
            <w:szCs w:val="28"/>
            <w:u w:val="single"/>
          </w:rPr>
          <w:t>пунктом 85</w:t>
        </w:r>
      </w:hyperlink>
      <w:r w:rsidRPr="005C7733">
        <w:rPr>
          <w:sz w:val="28"/>
          <w:szCs w:val="28"/>
        </w:rPr>
        <w:t xml:space="preserve"> настоящих Методических указаний с учетом следующих особенностей:</w:t>
      </w:r>
    </w:p>
    <w:p w14:paraId="38E2FB9D" w14:textId="6E7898EC" w:rsidR="005C7733" w:rsidRPr="005C7733" w:rsidRDefault="005C7733" w:rsidP="005C7733">
      <w:pPr>
        <w:autoSpaceDE w:val="0"/>
        <w:autoSpaceDN w:val="0"/>
        <w:adjustRightInd w:val="0"/>
        <w:ind w:firstLine="540"/>
        <w:jc w:val="both"/>
        <w:rPr>
          <w:sz w:val="28"/>
          <w:szCs w:val="28"/>
        </w:rPr>
      </w:pPr>
      <w:r w:rsidRPr="005C7733">
        <w:rPr>
          <w:sz w:val="28"/>
          <w:szCs w:val="28"/>
        </w:rPr>
        <w:t>величины</w:t>
      </w:r>
      <w:r w:rsidRPr="005C7733">
        <w:rPr>
          <w:noProof/>
          <w:position w:val="-12"/>
          <w:sz w:val="28"/>
          <w:szCs w:val="28"/>
        </w:rPr>
        <w:drawing>
          <wp:inline distT="0" distB="0" distL="0" distR="0" wp14:anchorId="27056DDB" wp14:editId="743348B1">
            <wp:extent cx="876300" cy="333375"/>
            <wp:effectExtent l="0" t="0" r="0" b="0"/>
            <wp:docPr id="171921488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5C7733">
        <w:rPr>
          <w:sz w:val="28"/>
          <w:szCs w:val="28"/>
        </w:rPr>
        <w:t xml:space="preserve">, </w:t>
      </w:r>
      <w:r w:rsidRPr="005C7733">
        <w:rPr>
          <w:noProof/>
          <w:position w:val="-12"/>
          <w:sz w:val="28"/>
          <w:szCs w:val="28"/>
        </w:rPr>
        <w:drawing>
          <wp:inline distT="0" distB="0" distL="0" distR="0" wp14:anchorId="16542229" wp14:editId="6B499863">
            <wp:extent cx="962025" cy="333375"/>
            <wp:effectExtent l="0" t="0" r="9525" b="0"/>
            <wp:docPr id="119088912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962025" cy="333375"/>
                    </a:xfrm>
                    <a:prstGeom prst="rect">
                      <a:avLst/>
                    </a:prstGeom>
                    <a:noFill/>
                    <a:ln>
                      <a:noFill/>
                    </a:ln>
                  </pic:spPr>
                </pic:pic>
              </a:graphicData>
            </a:graphic>
          </wp:inline>
        </w:drawing>
      </w:r>
      <w:r w:rsidRPr="005C7733">
        <w:rPr>
          <w:sz w:val="28"/>
          <w:szCs w:val="28"/>
        </w:rPr>
        <w:t xml:space="preserve">определяются в соответствии с </w:t>
      </w:r>
      <w:hyperlink w:anchor="Par26" w:history="1">
        <w:r w:rsidRPr="005C7733">
          <w:rPr>
            <w:sz w:val="28"/>
            <w:szCs w:val="28"/>
            <w:u w:val="single"/>
          </w:rPr>
          <w:t>пунктом 86</w:t>
        </w:r>
      </w:hyperlink>
      <w:r w:rsidRPr="005C7733">
        <w:rPr>
          <w:sz w:val="28"/>
          <w:szCs w:val="28"/>
        </w:rPr>
        <w:t xml:space="preserve"> Методических указаний;</w:t>
      </w:r>
    </w:p>
    <w:p w14:paraId="76DB91AB" w14:textId="44B42970"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величина </w:t>
      </w:r>
      <w:r w:rsidRPr="005C7733">
        <w:rPr>
          <w:noProof/>
          <w:position w:val="-12"/>
          <w:sz w:val="28"/>
          <w:szCs w:val="28"/>
        </w:rPr>
        <w:drawing>
          <wp:inline distT="0" distB="0" distL="0" distR="0" wp14:anchorId="34AF29D4" wp14:editId="72767003">
            <wp:extent cx="942975" cy="333375"/>
            <wp:effectExtent l="0" t="0" r="9525" b="0"/>
            <wp:docPr id="1059624389"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rPr>
        <w:t xml:space="preserve">индексируется в соответствии с </w:t>
      </w:r>
      <w:hyperlink w:anchor="Par61" w:history="1">
        <w:r w:rsidRPr="005C7733">
          <w:rPr>
            <w:sz w:val="28"/>
            <w:szCs w:val="28"/>
            <w:u w:val="single"/>
          </w:rPr>
          <w:t>пунктом 91</w:t>
        </w:r>
      </w:hyperlink>
      <w:r w:rsidRPr="005C7733">
        <w:rPr>
          <w:sz w:val="28"/>
          <w:szCs w:val="28"/>
          <w:u w:val="single"/>
        </w:rPr>
        <w:t xml:space="preserve"> </w:t>
      </w:r>
      <w:r w:rsidRPr="005C7733">
        <w:rPr>
          <w:sz w:val="28"/>
          <w:szCs w:val="28"/>
        </w:rPr>
        <w:t>Методических указаний;</w:t>
      </w:r>
    </w:p>
    <w:p w14:paraId="607052F1" w14:textId="640D3C5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величина </w:t>
      </w:r>
      <w:r w:rsidRPr="005C7733">
        <w:rPr>
          <w:noProof/>
          <w:position w:val="-12"/>
          <w:sz w:val="28"/>
          <w:szCs w:val="28"/>
        </w:rPr>
        <w:drawing>
          <wp:inline distT="0" distB="0" distL="0" distR="0" wp14:anchorId="3EE486ED" wp14:editId="4E350BA9">
            <wp:extent cx="800100" cy="333375"/>
            <wp:effectExtent l="0" t="0" r="0" b="0"/>
            <wp:docPr id="32392873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рассчитывается в соответствии с </w:t>
      </w:r>
      <w:hyperlink w:anchor="Par86" w:history="1">
        <w:r w:rsidRPr="005C7733">
          <w:rPr>
            <w:sz w:val="28"/>
            <w:szCs w:val="28"/>
            <w:u w:val="single"/>
          </w:rPr>
          <w:t>пунктом 92</w:t>
        </w:r>
      </w:hyperlink>
      <w:r w:rsidRPr="005C7733">
        <w:rPr>
          <w:sz w:val="28"/>
          <w:szCs w:val="28"/>
          <w:u w:val="single"/>
        </w:rPr>
        <w:t xml:space="preserve"> </w:t>
      </w:r>
      <w:r w:rsidRPr="005C7733">
        <w:rPr>
          <w:sz w:val="28"/>
          <w:szCs w:val="28"/>
        </w:rPr>
        <w:t>Методических указаний.</w:t>
      </w:r>
    </w:p>
    <w:p w14:paraId="502AD146" w14:textId="77777777" w:rsidR="005C7733" w:rsidRPr="005C7733" w:rsidRDefault="005C7733" w:rsidP="005C7733">
      <w:pPr>
        <w:autoSpaceDE w:val="0"/>
        <w:autoSpaceDN w:val="0"/>
        <w:adjustRightInd w:val="0"/>
        <w:ind w:firstLine="540"/>
        <w:jc w:val="both"/>
        <w:rPr>
          <w:color w:val="7030A0"/>
          <w:sz w:val="10"/>
          <w:szCs w:val="10"/>
          <w:highlight w:val="yellow"/>
        </w:rPr>
      </w:pPr>
    </w:p>
    <w:p w14:paraId="15AB4F96" w14:textId="77777777" w:rsidR="005C7733" w:rsidRPr="005C7733" w:rsidRDefault="005C7733" w:rsidP="005C7733">
      <w:pPr>
        <w:ind w:firstLine="709"/>
        <w:jc w:val="both"/>
        <w:rPr>
          <w:sz w:val="28"/>
          <w:szCs w:val="28"/>
        </w:rPr>
      </w:pPr>
      <w:r w:rsidRPr="005C7733">
        <w:rPr>
          <w:sz w:val="28"/>
          <w:szCs w:val="28"/>
        </w:rPr>
        <w:t>При расчете статей расходов специалистом использовался:</w:t>
      </w:r>
    </w:p>
    <w:p w14:paraId="6818E935" w14:textId="77777777" w:rsidR="005C7733" w:rsidRPr="005C7733" w:rsidRDefault="005C7733" w:rsidP="005C7733">
      <w:pPr>
        <w:ind w:firstLine="709"/>
        <w:jc w:val="both"/>
        <w:rPr>
          <w:sz w:val="28"/>
          <w:szCs w:val="28"/>
        </w:rPr>
      </w:pPr>
      <w:bookmarkStart w:id="12" w:name="_Hlk88808634"/>
      <w:r w:rsidRPr="005C7733">
        <w:rPr>
          <w:sz w:val="28"/>
          <w:szCs w:val="28"/>
          <w:u w:val="single"/>
        </w:rPr>
        <w:t>индекс потребительских цен</w:t>
      </w:r>
      <w:r w:rsidRPr="005C7733">
        <w:rPr>
          <w:sz w:val="28"/>
          <w:szCs w:val="28"/>
        </w:rPr>
        <w:t xml:space="preserve"> на 2026 год – 108,5% (далее – ИПЦ Минэкономразвития России). </w:t>
      </w:r>
    </w:p>
    <w:p w14:paraId="1EB78D8B" w14:textId="77777777" w:rsidR="005C7733" w:rsidRPr="005C7733" w:rsidRDefault="005C7733" w:rsidP="005C7733">
      <w:pPr>
        <w:ind w:firstLine="709"/>
        <w:jc w:val="both"/>
        <w:rPr>
          <w:sz w:val="28"/>
          <w:szCs w:val="28"/>
        </w:rPr>
      </w:pPr>
      <w:r w:rsidRPr="005C7733">
        <w:rPr>
          <w:sz w:val="28"/>
          <w:szCs w:val="28"/>
        </w:rPr>
        <w:t xml:space="preserve">Вышеуказанный индекс принят согласно </w:t>
      </w:r>
      <w:r w:rsidRPr="005C7733">
        <w:rPr>
          <w:rFonts w:eastAsia="Calibri"/>
          <w:sz w:val="28"/>
          <w:szCs w:val="28"/>
        </w:rPr>
        <w:t xml:space="preserve">основным параметрам прогноза социально-экономического развития Российской Федерации на 2026 год и на плановый период 2027 и 2028 годов, определенных в базовом варианте Прогноза социально-экономического развития Российской Федерации на 2026 год и на плановый период 2027 и 2028 годов, опубликованном 26.09.2025 на </w:t>
      </w:r>
      <w:r w:rsidRPr="005C7733">
        <w:rPr>
          <w:rFonts w:eastAsia="Calibri"/>
          <w:sz w:val="28"/>
          <w:szCs w:val="28"/>
        </w:rPr>
        <w:lastRenderedPageBreak/>
        <w:t xml:space="preserve">официальном сайте Министерства экономического развития Российской Федерации (далее - </w:t>
      </w:r>
      <w:r w:rsidRPr="005C7733">
        <w:rPr>
          <w:sz w:val="28"/>
          <w:szCs w:val="28"/>
        </w:rPr>
        <w:t>прогноз Минэкономразвития России).</w:t>
      </w:r>
    </w:p>
    <w:p w14:paraId="02BDC792" w14:textId="77777777" w:rsidR="005C7733" w:rsidRPr="005C7733" w:rsidRDefault="005C7733" w:rsidP="005C7733">
      <w:pPr>
        <w:ind w:firstLine="709"/>
        <w:jc w:val="both"/>
        <w:rPr>
          <w:color w:val="7030A0"/>
          <w:sz w:val="28"/>
          <w:szCs w:val="28"/>
          <w:highlight w:val="yellow"/>
        </w:rPr>
      </w:pPr>
    </w:p>
    <w:bookmarkEnd w:id="12"/>
    <w:p w14:paraId="459DD6C0" w14:textId="77777777" w:rsidR="005C7733" w:rsidRPr="005C7733" w:rsidRDefault="005C7733" w:rsidP="005C7733">
      <w:pPr>
        <w:ind w:firstLine="426"/>
        <w:jc w:val="center"/>
        <w:rPr>
          <w:b/>
          <w:sz w:val="28"/>
          <w:szCs w:val="28"/>
        </w:rPr>
      </w:pPr>
      <w:r w:rsidRPr="005C7733">
        <w:rPr>
          <w:b/>
          <w:sz w:val="28"/>
          <w:szCs w:val="28"/>
        </w:rPr>
        <w:t>Анализ экономической обоснованности расходов на 2026 год</w:t>
      </w:r>
    </w:p>
    <w:p w14:paraId="53444BC2" w14:textId="77777777" w:rsidR="005C7733" w:rsidRPr="005C7733" w:rsidRDefault="005C7733" w:rsidP="005C7733">
      <w:pPr>
        <w:jc w:val="center"/>
        <w:rPr>
          <w:b/>
          <w:sz w:val="28"/>
          <w:szCs w:val="28"/>
          <w:u w:val="single"/>
        </w:rPr>
      </w:pPr>
      <w:r w:rsidRPr="005C7733">
        <w:rPr>
          <w:b/>
          <w:sz w:val="28"/>
          <w:szCs w:val="28"/>
          <w:u w:val="single"/>
        </w:rPr>
        <w:t xml:space="preserve">Расходы регионального оператора по обезвреживанию, </w:t>
      </w:r>
    </w:p>
    <w:p w14:paraId="7E1B314E" w14:textId="77777777" w:rsidR="005C7733" w:rsidRPr="005C7733" w:rsidRDefault="005C7733" w:rsidP="005C7733">
      <w:pPr>
        <w:jc w:val="center"/>
        <w:rPr>
          <w:b/>
          <w:sz w:val="28"/>
          <w:szCs w:val="28"/>
          <w:u w:val="single"/>
        </w:rPr>
      </w:pPr>
      <w:r w:rsidRPr="005C7733">
        <w:rPr>
          <w:b/>
          <w:sz w:val="28"/>
          <w:szCs w:val="28"/>
          <w:u w:val="single"/>
        </w:rPr>
        <w:t xml:space="preserve">захоронению твердых коммунальных отходов на объектах, </w:t>
      </w:r>
    </w:p>
    <w:p w14:paraId="743F89C0" w14:textId="77777777" w:rsidR="005C7733" w:rsidRPr="005C7733" w:rsidRDefault="005C7733" w:rsidP="005C7733">
      <w:pPr>
        <w:jc w:val="center"/>
        <w:rPr>
          <w:b/>
          <w:sz w:val="28"/>
          <w:szCs w:val="28"/>
          <w:u w:val="single"/>
        </w:rPr>
      </w:pPr>
      <w:r w:rsidRPr="005C7733">
        <w:rPr>
          <w:b/>
          <w:sz w:val="28"/>
          <w:szCs w:val="28"/>
          <w:u w:val="single"/>
        </w:rPr>
        <w:t>используемых для обращения с твердыми коммунальными отходами</w:t>
      </w:r>
    </w:p>
    <w:p w14:paraId="449473E0" w14:textId="77777777" w:rsidR="005C7733" w:rsidRPr="005C7733" w:rsidRDefault="005C7733" w:rsidP="005C7733">
      <w:pPr>
        <w:tabs>
          <w:tab w:val="left" w:pos="1134"/>
        </w:tabs>
        <w:ind w:firstLine="709"/>
        <w:jc w:val="both"/>
        <w:rPr>
          <w:sz w:val="28"/>
          <w:szCs w:val="28"/>
        </w:rPr>
      </w:pPr>
      <w:r w:rsidRPr="005C7733">
        <w:rPr>
          <w:sz w:val="28"/>
          <w:szCs w:val="28"/>
        </w:rPr>
        <w:t xml:space="preserve">Расходы регионального оператора по обезвреживанию, захоронению твердых коммунальных отходов на объектах, используемых для обращения с твердыми коммунальными отходами утверждены РЭК Кузбасса на 2026 год в размере </w:t>
      </w:r>
      <w:r w:rsidRPr="005C7733">
        <w:rPr>
          <w:b/>
          <w:i/>
          <w:sz w:val="28"/>
          <w:szCs w:val="28"/>
        </w:rPr>
        <w:t>370331,17</w:t>
      </w:r>
      <w:r w:rsidRPr="005C7733">
        <w:rPr>
          <w:sz w:val="28"/>
          <w:szCs w:val="28"/>
        </w:rPr>
        <w:t xml:space="preserve"> тыс. руб., в том числе:</w:t>
      </w:r>
    </w:p>
    <w:p w14:paraId="0E2E2C39"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sz w:val="28"/>
          <w:szCs w:val="28"/>
          <w:u w:val="single"/>
        </w:rPr>
        <w:t>ООО «Чистый город»</w:t>
      </w:r>
      <w:r w:rsidRPr="005C7733">
        <w:rPr>
          <w:sz w:val="28"/>
          <w:szCs w:val="28"/>
        </w:rPr>
        <w:t xml:space="preserve"> </w:t>
      </w:r>
      <w:r w:rsidRPr="005C7733">
        <w:rPr>
          <w:b/>
          <w:i/>
          <w:sz w:val="28"/>
          <w:szCs w:val="28"/>
        </w:rPr>
        <w:t>10431,32</w:t>
      </w:r>
      <w:r w:rsidRPr="005C7733">
        <w:rPr>
          <w:sz w:val="28"/>
          <w:szCs w:val="28"/>
        </w:rPr>
        <w:t xml:space="preserve"> тыс. руб. (объем захоронения 27800,00 тонн, тариф покупки в размере 375,23 руб./т (НДС не облагается));</w:t>
      </w:r>
    </w:p>
    <w:p w14:paraId="1C634400" w14:textId="77777777" w:rsidR="005C7733" w:rsidRPr="005C7733" w:rsidRDefault="005C7733" w:rsidP="005C7733">
      <w:pPr>
        <w:tabs>
          <w:tab w:val="left" w:pos="1134"/>
        </w:tabs>
        <w:ind w:firstLine="709"/>
        <w:jc w:val="both"/>
        <w:rPr>
          <w:sz w:val="28"/>
          <w:szCs w:val="28"/>
        </w:rPr>
      </w:pPr>
      <w:r w:rsidRPr="005C7733">
        <w:rPr>
          <w:sz w:val="28"/>
          <w:szCs w:val="28"/>
          <w:u w:val="single"/>
        </w:rPr>
        <w:t>ООО «</w:t>
      </w:r>
      <w:proofErr w:type="spellStart"/>
      <w:r w:rsidRPr="005C7733">
        <w:rPr>
          <w:sz w:val="28"/>
          <w:szCs w:val="28"/>
          <w:u w:val="single"/>
        </w:rPr>
        <w:t>ЭкоЛэнд</w:t>
      </w:r>
      <w:proofErr w:type="spellEnd"/>
      <w:r w:rsidRPr="005C7733">
        <w:rPr>
          <w:sz w:val="28"/>
          <w:szCs w:val="28"/>
          <w:u w:val="single"/>
        </w:rPr>
        <w:t>»</w:t>
      </w:r>
      <w:r w:rsidRPr="005C7733">
        <w:rPr>
          <w:sz w:val="28"/>
          <w:szCs w:val="28"/>
        </w:rPr>
        <w:t xml:space="preserve"> </w:t>
      </w:r>
      <w:r w:rsidRPr="005C7733">
        <w:rPr>
          <w:b/>
          <w:i/>
          <w:sz w:val="28"/>
          <w:szCs w:val="28"/>
        </w:rPr>
        <w:t>354886,56</w:t>
      </w:r>
      <w:r w:rsidRPr="005C7733">
        <w:rPr>
          <w:sz w:val="28"/>
          <w:szCs w:val="28"/>
        </w:rPr>
        <w:t xml:space="preserve"> тыс. руб. (объем захоронения 108720,00 тонн, тариф покупки в размере 3264,23 руб./т (с НДС));</w:t>
      </w:r>
    </w:p>
    <w:p w14:paraId="27347DCE" w14:textId="77777777" w:rsidR="005C7733" w:rsidRPr="005C7733" w:rsidRDefault="005C7733" w:rsidP="005C7733">
      <w:pPr>
        <w:tabs>
          <w:tab w:val="left" w:pos="1134"/>
        </w:tabs>
        <w:ind w:firstLine="709"/>
        <w:jc w:val="both"/>
        <w:rPr>
          <w:sz w:val="28"/>
          <w:szCs w:val="28"/>
        </w:rPr>
      </w:pPr>
      <w:r w:rsidRPr="005C7733">
        <w:rPr>
          <w:sz w:val="28"/>
          <w:szCs w:val="28"/>
          <w:u w:val="single"/>
        </w:rPr>
        <w:t>ООО «Феникс»</w:t>
      </w:r>
      <w:r w:rsidRPr="005C7733">
        <w:rPr>
          <w:sz w:val="28"/>
          <w:szCs w:val="28"/>
        </w:rPr>
        <w:t xml:space="preserve"> </w:t>
      </w:r>
      <w:r w:rsidRPr="005C7733">
        <w:rPr>
          <w:b/>
          <w:i/>
          <w:sz w:val="28"/>
          <w:szCs w:val="28"/>
        </w:rPr>
        <w:t>5013,29</w:t>
      </w:r>
      <w:r w:rsidRPr="005C7733">
        <w:rPr>
          <w:sz w:val="28"/>
          <w:szCs w:val="28"/>
        </w:rPr>
        <w:t xml:space="preserve"> тыс. руб. (объем захоронения 21312,00 тонн, тариф покупки в размере 235,23 руб./т (НДС не облагается)).</w:t>
      </w:r>
    </w:p>
    <w:p w14:paraId="23CB1E75" w14:textId="77777777" w:rsidR="005C7733" w:rsidRPr="005C7733" w:rsidRDefault="005C7733" w:rsidP="005C7733">
      <w:pPr>
        <w:tabs>
          <w:tab w:val="left" w:pos="1134"/>
        </w:tabs>
        <w:ind w:firstLine="709"/>
        <w:jc w:val="both"/>
        <w:rPr>
          <w:sz w:val="28"/>
          <w:szCs w:val="28"/>
        </w:rPr>
      </w:pPr>
    </w:p>
    <w:p w14:paraId="425C2115" w14:textId="77777777" w:rsidR="005C7733" w:rsidRPr="005C7733" w:rsidRDefault="005C7733" w:rsidP="005C7733">
      <w:pPr>
        <w:tabs>
          <w:tab w:val="left" w:pos="1134"/>
        </w:tabs>
        <w:ind w:firstLine="709"/>
        <w:jc w:val="both"/>
        <w:rPr>
          <w:sz w:val="28"/>
          <w:szCs w:val="28"/>
        </w:rPr>
      </w:pPr>
      <w:proofErr w:type="gramStart"/>
      <w:r w:rsidRPr="005C7733">
        <w:rPr>
          <w:sz w:val="28"/>
          <w:szCs w:val="28"/>
        </w:rPr>
        <w:t>Согласно территориальной схемы</w:t>
      </w:r>
      <w:proofErr w:type="gramEnd"/>
      <w:r w:rsidRPr="005C7733">
        <w:rPr>
          <w:sz w:val="28"/>
          <w:szCs w:val="28"/>
        </w:rPr>
        <w:t xml:space="preserve"> (в редакции от 04.12.2024) начиная с 2026 года прекращается размещение твердых коммунальных отходов на полигонах Киселевского городского округа ООО «Феникс» и ООО «Чистый город».</w:t>
      </w:r>
    </w:p>
    <w:p w14:paraId="636DED68" w14:textId="77777777" w:rsidR="005C7733" w:rsidRPr="005C7733" w:rsidRDefault="005C7733" w:rsidP="005C7733">
      <w:pPr>
        <w:tabs>
          <w:tab w:val="left" w:pos="1134"/>
        </w:tabs>
        <w:ind w:firstLine="709"/>
        <w:jc w:val="both"/>
        <w:rPr>
          <w:color w:val="7030A0"/>
          <w:sz w:val="10"/>
          <w:szCs w:val="10"/>
          <w:highlight w:val="yellow"/>
        </w:rPr>
      </w:pPr>
    </w:p>
    <w:p w14:paraId="0B399343" w14:textId="77777777" w:rsidR="005C7733" w:rsidRPr="005C7733" w:rsidRDefault="005C7733" w:rsidP="005C7733">
      <w:pPr>
        <w:tabs>
          <w:tab w:val="left" w:pos="1134"/>
        </w:tabs>
        <w:ind w:firstLine="709"/>
        <w:jc w:val="both"/>
        <w:rPr>
          <w:sz w:val="28"/>
          <w:szCs w:val="28"/>
        </w:rPr>
      </w:pPr>
      <w:r w:rsidRPr="005C7733">
        <w:rPr>
          <w:sz w:val="28"/>
          <w:szCs w:val="28"/>
        </w:rPr>
        <w:t xml:space="preserve">Организацией заявлены для учета в необходимой валовой выручке расходы по данной статье в сумме </w:t>
      </w:r>
      <w:r w:rsidRPr="005C7733">
        <w:rPr>
          <w:b/>
          <w:i/>
          <w:sz w:val="28"/>
          <w:szCs w:val="28"/>
        </w:rPr>
        <w:t>1342580,22</w:t>
      </w:r>
      <w:r w:rsidRPr="005C7733">
        <w:rPr>
          <w:sz w:val="28"/>
          <w:szCs w:val="28"/>
        </w:rPr>
        <w:t xml:space="preserve"> тыс. руб. </w:t>
      </w:r>
    </w:p>
    <w:p w14:paraId="3AD33B12" w14:textId="77777777" w:rsidR="005C7733" w:rsidRPr="005C7733" w:rsidRDefault="005C7733" w:rsidP="005C7733">
      <w:pPr>
        <w:tabs>
          <w:tab w:val="left" w:pos="1134"/>
        </w:tabs>
        <w:ind w:firstLine="709"/>
        <w:jc w:val="both"/>
        <w:rPr>
          <w:sz w:val="28"/>
          <w:szCs w:val="28"/>
        </w:rPr>
      </w:pPr>
      <w:r w:rsidRPr="005C7733">
        <w:rPr>
          <w:sz w:val="28"/>
          <w:szCs w:val="28"/>
          <w:u w:val="single"/>
        </w:rPr>
        <w:t>ООО «</w:t>
      </w:r>
      <w:proofErr w:type="spellStart"/>
      <w:r w:rsidRPr="005C7733">
        <w:rPr>
          <w:sz w:val="28"/>
          <w:szCs w:val="28"/>
          <w:u w:val="single"/>
        </w:rPr>
        <w:t>ЭкоЛэнд</w:t>
      </w:r>
      <w:proofErr w:type="spellEnd"/>
      <w:r w:rsidRPr="005C7733">
        <w:rPr>
          <w:sz w:val="28"/>
          <w:szCs w:val="28"/>
          <w:u w:val="single"/>
        </w:rPr>
        <w:t>»</w:t>
      </w:r>
      <w:r w:rsidRPr="005C7733">
        <w:rPr>
          <w:sz w:val="28"/>
          <w:szCs w:val="28"/>
        </w:rPr>
        <w:t xml:space="preserve"> </w:t>
      </w:r>
      <w:r w:rsidRPr="005C7733">
        <w:rPr>
          <w:b/>
          <w:i/>
          <w:sz w:val="28"/>
          <w:szCs w:val="28"/>
        </w:rPr>
        <w:t>1342580,22</w:t>
      </w:r>
      <w:r w:rsidRPr="005C7733">
        <w:rPr>
          <w:sz w:val="28"/>
          <w:szCs w:val="28"/>
        </w:rPr>
        <w:t xml:space="preserve"> тыс. руб. (объем захоронения 300280,94 тонн, тариф покупки в размере 4471,08 руб./т (с НДС)).</w:t>
      </w:r>
    </w:p>
    <w:p w14:paraId="548DF13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В качестве обосновывающих документов для подтверждения фактических расходов за 2024 год предприятием представлены следующие обосновывающие материалы:</w:t>
      </w:r>
    </w:p>
    <w:p w14:paraId="646A9B7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сводный реестр первичных документов (УПД, акты, счет-фактуры) по статье затрат «Расходы РО по обезвреживанию, захоронению ТКО на объектах, используемых для обращения с ТКО» за 2024 год; </w:t>
      </w:r>
    </w:p>
    <w:p w14:paraId="68DC47E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по контрагенту ООО «</w:t>
      </w:r>
      <w:proofErr w:type="spellStart"/>
      <w:r w:rsidRPr="005C7733">
        <w:rPr>
          <w:i/>
          <w:sz w:val="28"/>
          <w:szCs w:val="28"/>
        </w:rPr>
        <w:t>ЭкоЛэнд</w:t>
      </w:r>
      <w:proofErr w:type="spellEnd"/>
      <w:r w:rsidRPr="005C7733">
        <w:rPr>
          <w:i/>
          <w:sz w:val="28"/>
          <w:szCs w:val="28"/>
        </w:rPr>
        <w:t>» за 2024 г.;</w:t>
      </w:r>
    </w:p>
    <w:p w14:paraId="65BF50E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по контрагенту ООО «Чистый город» за 2024 г.;</w:t>
      </w:r>
    </w:p>
    <w:p w14:paraId="779025B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по контрагенту ООО «Феникс» за 2024 г.;</w:t>
      </w:r>
    </w:p>
    <w:p w14:paraId="70035E8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 ООО «</w:t>
      </w:r>
      <w:proofErr w:type="spellStart"/>
      <w:r w:rsidRPr="005C7733">
        <w:rPr>
          <w:i/>
          <w:sz w:val="28"/>
          <w:szCs w:val="28"/>
        </w:rPr>
        <w:t>ЭкоЛэнд</w:t>
      </w:r>
      <w:proofErr w:type="spellEnd"/>
      <w:r w:rsidRPr="005C7733">
        <w:rPr>
          <w:i/>
          <w:sz w:val="28"/>
          <w:szCs w:val="28"/>
        </w:rPr>
        <w:t>» № 222-23/</w:t>
      </w:r>
      <w:proofErr w:type="spellStart"/>
      <w:r w:rsidRPr="005C7733">
        <w:rPr>
          <w:i/>
          <w:sz w:val="28"/>
          <w:szCs w:val="28"/>
        </w:rPr>
        <w:t>эт</w:t>
      </w:r>
      <w:proofErr w:type="spellEnd"/>
      <w:r w:rsidRPr="005C7733">
        <w:rPr>
          <w:i/>
          <w:sz w:val="28"/>
          <w:szCs w:val="28"/>
        </w:rPr>
        <w:t xml:space="preserve"> от 18.12.2023, дополнительные соглашения;</w:t>
      </w:r>
    </w:p>
    <w:p w14:paraId="4C4E4FD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протокол заседания комиссии по закупкам № 135 от 20.02.2024 (оказание услуг по обращению с твердыми коммунальными отходами, а именно: сбор и размещение отходов на объекте размещения отходов), извещение о закупке от </w:t>
      </w:r>
      <w:r w:rsidRPr="005C7733">
        <w:rPr>
          <w:i/>
          <w:sz w:val="28"/>
          <w:szCs w:val="28"/>
        </w:rPr>
        <w:lastRenderedPageBreak/>
        <w:t>20.02.2024 № 135, постановление РЭК Кузбасса от 30.11.2023 № 465 – ООО «</w:t>
      </w:r>
      <w:proofErr w:type="spellStart"/>
      <w:r w:rsidRPr="005C7733">
        <w:rPr>
          <w:i/>
          <w:sz w:val="28"/>
          <w:szCs w:val="28"/>
        </w:rPr>
        <w:t>ЭкоЛэнд</w:t>
      </w:r>
      <w:proofErr w:type="spellEnd"/>
      <w:r w:rsidRPr="005C7733">
        <w:rPr>
          <w:i/>
          <w:sz w:val="28"/>
          <w:szCs w:val="28"/>
        </w:rPr>
        <w:t>»;</w:t>
      </w:r>
    </w:p>
    <w:p w14:paraId="735A9DA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 ООО «Чистый город» № 221-23/</w:t>
      </w:r>
      <w:proofErr w:type="spellStart"/>
      <w:r w:rsidRPr="005C7733">
        <w:rPr>
          <w:i/>
          <w:sz w:val="28"/>
          <w:szCs w:val="28"/>
        </w:rPr>
        <w:t>эт</w:t>
      </w:r>
      <w:proofErr w:type="spellEnd"/>
      <w:r w:rsidRPr="005C7733">
        <w:rPr>
          <w:i/>
          <w:sz w:val="28"/>
          <w:szCs w:val="28"/>
        </w:rPr>
        <w:t xml:space="preserve"> от 18.12.2023;</w:t>
      </w:r>
    </w:p>
    <w:p w14:paraId="765E539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протокол заседания комиссии по закупкам № 140 от 14.03.2024 (оказание услуг по обращению с твердыми коммунальными отходами, а именно: сбор и размещение отходов на объекте размещения отходов), извещение о закупке от 14.03.2024, постановление РЭК Кузбасса от 12.10.2023 № 171 – ООО «Чистый город»;</w:t>
      </w:r>
    </w:p>
    <w:p w14:paraId="1BB914D5"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 ООО «Феникс» № 220-23//</w:t>
      </w:r>
      <w:proofErr w:type="spellStart"/>
      <w:r w:rsidRPr="005C7733">
        <w:rPr>
          <w:i/>
          <w:sz w:val="28"/>
          <w:szCs w:val="28"/>
        </w:rPr>
        <w:t>эт</w:t>
      </w:r>
      <w:proofErr w:type="spellEnd"/>
      <w:r w:rsidRPr="005C7733">
        <w:rPr>
          <w:i/>
          <w:sz w:val="28"/>
          <w:szCs w:val="28"/>
        </w:rPr>
        <w:t xml:space="preserve"> от 18.12.2023, дополнительное соглашение от 01.11.2024;</w:t>
      </w:r>
    </w:p>
    <w:p w14:paraId="2660EE8C"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протокол заседания комиссии по закупкам № 152 от 06.05.2024 (оказание услуг по обращению с твердыми коммунальными отходами, а именно: сбор и размещение отходов на объекте размещения отходов), извещение о закупке от 06.05.2024 № 152, постановление РЭК Кузбасса от 12.10.2023 № 172 – ООО «Феникс».</w:t>
      </w:r>
    </w:p>
    <w:p w14:paraId="6FAC290E" w14:textId="1D9E56C0" w:rsidR="005C7733" w:rsidRPr="005C7733" w:rsidRDefault="005C7733" w:rsidP="005C7733">
      <w:pPr>
        <w:ind w:firstLine="426"/>
        <w:jc w:val="both"/>
        <w:rPr>
          <w:sz w:val="28"/>
          <w:szCs w:val="28"/>
          <w:u w:val="single"/>
        </w:rPr>
      </w:pPr>
      <w:r w:rsidRPr="005C7733">
        <w:rPr>
          <w:sz w:val="28"/>
          <w:szCs w:val="28"/>
          <w:u w:val="single"/>
        </w:rPr>
        <w:t xml:space="preserve">Показатель </w:t>
      </w:r>
      <w:r w:rsidRPr="005C7733">
        <w:rPr>
          <w:noProof/>
          <w:position w:val="-12"/>
          <w:sz w:val="28"/>
          <w:szCs w:val="28"/>
          <w:u w:val="single"/>
        </w:rPr>
        <w:drawing>
          <wp:inline distT="0" distB="0" distL="0" distR="0" wp14:anchorId="601914ED" wp14:editId="584657AC">
            <wp:extent cx="790575" cy="333375"/>
            <wp:effectExtent l="0" t="0" r="9525" b="0"/>
            <wp:docPr id="114727262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5C7733">
        <w:rPr>
          <w:sz w:val="28"/>
          <w:szCs w:val="28"/>
          <w:u w:val="single"/>
        </w:rPr>
        <w:t xml:space="preserve">- расходы регионального оператора по обработке, обезвреживанию, захоронению твердых коммунальных отходов на объектах, используемых для обращения с твердыми коммунальными отходами принят в расчет регулирующим органом в размере </w:t>
      </w:r>
      <w:r w:rsidRPr="005C7733">
        <w:rPr>
          <w:b/>
          <w:i/>
          <w:sz w:val="28"/>
          <w:szCs w:val="28"/>
          <w:u w:val="single"/>
        </w:rPr>
        <w:t>750794,21</w:t>
      </w:r>
      <w:r w:rsidRPr="005C7733">
        <w:rPr>
          <w:sz w:val="28"/>
          <w:szCs w:val="28"/>
          <w:u w:val="single"/>
        </w:rPr>
        <w:t xml:space="preserve"> тыс. руб. на 2026 год</w:t>
      </w:r>
      <w:r w:rsidRPr="005C7733">
        <w:rPr>
          <w:color w:val="7030A0"/>
          <w:sz w:val="28"/>
          <w:szCs w:val="28"/>
          <w:u w:val="single"/>
        </w:rPr>
        <w:t xml:space="preserve"> </w:t>
      </w:r>
      <w:r w:rsidRPr="005C7733">
        <w:rPr>
          <w:sz w:val="28"/>
          <w:szCs w:val="28"/>
          <w:u w:val="single"/>
        </w:rPr>
        <w:t xml:space="preserve">исходя тарифов, утвержденных операторам ТКО по зоне деятельности «ЮГ», в том числе: </w:t>
      </w:r>
    </w:p>
    <w:p w14:paraId="3AAFE0C4" w14:textId="77777777" w:rsidR="005C7733" w:rsidRPr="005C7733" w:rsidRDefault="005C7733" w:rsidP="005C7733">
      <w:pPr>
        <w:tabs>
          <w:tab w:val="left" w:pos="998"/>
        </w:tabs>
        <w:autoSpaceDE w:val="0"/>
        <w:autoSpaceDN w:val="0"/>
        <w:adjustRightInd w:val="0"/>
        <w:ind w:firstLine="576"/>
        <w:jc w:val="both"/>
        <w:rPr>
          <w:sz w:val="28"/>
          <w:szCs w:val="28"/>
        </w:rPr>
      </w:pPr>
      <w:r w:rsidRPr="005C7733">
        <w:rPr>
          <w:sz w:val="28"/>
          <w:szCs w:val="28"/>
          <w:u w:val="single"/>
        </w:rPr>
        <w:t>ООО «</w:t>
      </w:r>
      <w:proofErr w:type="spellStart"/>
      <w:r w:rsidRPr="005C7733">
        <w:rPr>
          <w:sz w:val="28"/>
          <w:szCs w:val="28"/>
          <w:u w:val="single"/>
        </w:rPr>
        <w:t>ЭкоЛэнд</w:t>
      </w:r>
      <w:proofErr w:type="spellEnd"/>
      <w:r w:rsidRPr="005C7733">
        <w:rPr>
          <w:sz w:val="28"/>
          <w:szCs w:val="28"/>
          <w:u w:val="single"/>
        </w:rPr>
        <w:t>»</w:t>
      </w:r>
      <w:r w:rsidRPr="005C7733">
        <w:rPr>
          <w:sz w:val="28"/>
          <w:szCs w:val="28"/>
        </w:rPr>
        <w:t xml:space="preserve"> </w:t>
      </w:r>
      <w:r w:rsidRPr="005C7733">
        <w:rPr>
          <w:b/>
          <w:i/>
          <w:sz w:val="28"/>
          <w:szCs w:val="28"/>
        </w:rPr>
        <w:t>750794,21</w:t>
      </w:r>
      <w:r w:rsidRPr="005C7733">
        <w:rPr>
          <w:sz w:val="28"/>
          <w:szCs w:val="28"/>
        </w:rPr>
        <w:t xml:space="preserve"> тыс. руб. (объем захоронения 292807,43 тонн, тариф в размере 2564,12 руб./т на 2026 год (с НДС) (2101,74 руб./т * 1,22 =         = 2564,12 руб./т)) в соответствии с постановлением Региональной энергетической комиссии Кузбасса от 19.12.2025 № 774. </w:t>
      </w:r>
    </w:p>
    <w:p w14:paraId="084EA196" w14:textId="77777777" w:rsidR="005C7733" w:rsidRPr="005C7733" w:rsidRDefault="005C7733" w:rsidP="005C7733">
      <w:pPr>
        <w:ind w:firstLine="709"/>
        <w:jc w:val="center"/>
        <w:rPr>
          <w:b/>
          <w:color w:val="7030A0"/>
          <w:sz w:val="16"/>
          <w:szCs w:val="28"/>
          <w:highlight w:val="yellow"/>
          <w:u w:val="single"/>
        </w:rPr>
      </w:pPr>
    </w:p>
    <w:p w14:paraId="4B99BDED" w14:textId="77777777" w:rsidR="005C7733" w:rsidRPr="005C7733" w:rsidRDefault="005C7733" w:rsidP="005C7733">
      <w:pPr>
        <w:jc w:val="center"/>
        <w:rPr>
          <w:b/>
          <w:sz w:val="28"/>
          <w:szCs w:val="28"/>
          <w:u w:val="single"/>
        </w:rPr>
      </w:pPr>
      <w:r w:rsidRPr="005C7733">
        <w:rPr>
          <w:b/>
          <w:color w:val="7030A0"/>
          <w:sz w:val="28"/>
          <w:szCs w:val="28"/>
          <w:u w:val="single"/>
        </w:rPr>
        <w:t xml:space="preserve"> </w:t>
      </w:r>
      <w:r w:rsidRPr="005C7733">
        <w:rPr>
          <w:b/>
          <w:sz w:val="28"/>
          <w:szCs w:val="28"/>
          <w:u w:val="single"/>
        </w:rPr>
        <w:t>Собственные расходы регионального оператора</w:t>
      </w:r>
    </w:p>
    <w:p w14:paraId="6417FD0B" w14:textId="77777777" w:rsidR="005C7733" w:rsidRPr="005C7733" w:rsidRDefault="005C7733" w:rsidP="005C7733">
      <w:pPr>
        <w:tabs>
          <w:tab w:val="left" w:pos="1134"/>
        </w:tabs>
        <w:ind w:firstLine="709"/>
        <w:jc w:val="both"/>
        <w:rPr>
          <w:sz w:val="28"/>
          <w:szCs w:val="28"/>
        </w:rPr>
      </w:pPr>
      <w:r w:rsidRPr="005C7733">
        <w:rPr>
          <w:sz w:val="28"/>
          <w:szCs w:val="28"/>
        </w:rPr>
        <w:t xml:space="preserve">Собственные расходы регионального утверждены РЭК Кузбасса на 2026 год в размере </w:t>
      </w:r>
      <w:r w:rsidRPr="005C7733">
        <w:rPr>
          <w:b/>
          <w:i/>
          <w:sz w:val="28"/>
          <w:szCs w:val="28"/>
        </w:rPr>
        <w:t>1550571,24</w:t>
      </w:r>
      <w:r w:rsidRPr="005C7733">
        <w:rPr>
          <w:sz w:val="28"/>
          <w:szCs w:val="28"/>
        </w:rPr>
        <w:t xml:space="preserve"> тыс. руб., в том числе:</w:t>
      </w:r>
    </w:p>
    <w:p w14:paraId="075387EF" w14:textId="77777777" w:rsidR="005C7733" w:rsidRPr="005C7733" w:rsidRDefault="005C7733" w:rsidP="005C7733">
      <w:pPr>
        <w:ind w:firstLine="709"/>
        <w:jc w:val="both"/>
        <w:rPr>
          <w:sz w:val="28"/>
          <w:szCs w:val="28"/>
          <w:u w:val="single"/>
        </w:rPr>
      </w:pPr>
      <w:r w:rsidRPr="005C7733">
        <w:rPr>
          <w:sz w:val="28"/>
          <w:szCs w:val="28"/>
        </w:rPr>
        <w:t xml:space="preserve">Расходы на транспортирование твердых коммунальных отходов в размере </w:t>
      </w:r>
      <w:r w:rsidRPr="005C7733">
        <w:rPr>
          <w:sz w:val="28"/>
          <w:szCs w:val="28"/>
          <w:u w:val="single"/>
        </w:rPr>
        <w:t>1288655,26</w:t>
      </w:r>
      <w:r w:rsidRPr="005C7733">
        <w:rPr>
          <w:sz w:val="28"/>
          <w:szCs w:val="28"/>
        </w:rPr>
        <w:t xml:space="preserve"> тыс. руб.</w:t>
      </w:r>
    </w:p>
    <w:p w14:paraId="2A9295BF"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1-е плечо в размере 923988,63 тыс. руб.;</w:t>
      </w:r>
    </w:p>
    <w:p w14:paraId="54878386"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2-е плечо в размере 364666,63 тыс. руб.</w:t>
      </w:r>
    </w:p>
    <w:p w14:paraId="6DCD7BED" w14:textId="77777777" w:rsidR="005C7733" w:rsidRPr="005C7733" w:rsidRDefault="005C7733" w:rsidP="005C7733">
      <w:pPr>
        <w:ind w:firstLine="709"/>
        <w:jc w:val="both"/>
        <w:rPr>
          <w:sz w:val="28"/>
          <w:szCs w:val="28"/>
        </w:rPr>
      </w:pPr>
      <w:r w:rsidRPr="005C7733">
        <w:rPr>
          <w:sz w:val="28"/>
          <w:szCs w:val="28"/>
        </w:rPr>
        <w:t>Сбытовые расходы регионального оператора не рассматривались.</w:t>
      </w:r>
    </w:p>
    <w:p w14:paraId="7F18218A" w14:textId="77777777" w:rsidR="005C7733" w:rsidRPr="005C7733" w:rsidRDefault="005C7733" w:rsidP="005C7733">
      <w:pPr>
        <w:ind w:firstLine="709"/>
        <w:jc w:val="both"/>
        <w:rPr>
          <w:sz w:val="28"/>
          <w:szCs w:val="28"/>
        </w:rPr>
      </w:pPr>
      <w:r w:rsidRPr="005C7733">
        <w:rPr>
          <w:sz w:val="28"/>
          <w:szCs w:val="28"/>
        </w:rPr>
        <w:t xml:space="preserve">Прочие расходы в размере </w:t>
      </w:r>
      <w:r w:rsidRPr="005C7733">
        <w:rPr>
          <w:sz w:val="28"/>
          <w:szCs w:val="28"/>
          <w:u w:val="single"/>
        </w:rPr>
        <w:t>261915,98</w:t>
      </w:r>
      <w:r w:rsidRPr="005C7733">
        <w:rPr>
          <w:sz w:val="28"/>
          <w:szCs w:val="28"/>
        </w:rPr>
        <w:t xml:space="preserve"> тыс. руб.</w:t>
      </w:r>
    </w:p>
    <w:p w14:paraId="5BCBA171" w14:textId="77777777" w:rsidR="005C7733" w:rsidRPr="005C7733" w:rsidRDefault="005C7733" w:rsidP="005C7733">
      <w:pPr>
        <w:ind w:firstLine="709"/>
        <w:jc w:val="both"/>
        <w:rPr>
          <w:sz w:val="28"/>
          <w:szCs w:val="28"/>
        </w:rPr>
      </w:pPr>
      <w:r w:rsidRPr="005C7733">
        <w:rPr>
          <w:sz w:val="28"/>
          <w:szCs w:val="28"/>
        </w:rPr>
        <w:t xml:space="preserve">-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в размере 217411,24 тыс. руб.; </w:t>
      </w:r>
    </w:p>
    <w:p w14:paraId="2DFD6510" w14:textId="77777777" w:rsidR="005C7733" w:rsidRPr="005C7733" w:rsidRDefault="005C7733" w:rsidP="005C7733">
      <w:pPr>
        <w:ind w:firstLine="709"/>
        <w:jc w:val="both"/>
        <w:rPr>
          <w:sz w:val="28"/>
          <w:szCs w:val="28"/>
        </w:rPr>
      </w:pPr>
      <w:r w:rsidRPr="005C7733">
        <w:rPr>
          <w:sz w:val="28"/>
          <w:szCs w:val="28"/>
        </w:rPr>
        <w:t>- прочие расходы на общую сумму 32032,55 тыс. руб., в том числе: услуги РКЦ по ИЖС и прямым договорам в размере 30693,22 тыс. руб., расходы на предоставление банковской гарантии 1339,33 тыс. руб. - прибыль на социальное развитие 0,00 тыс. руб.;</w:t>
      </w:r>
    </w:p>
    <w:p w14:paraId="6D1AD7B3" w14:textId="77777777" w:rsidR="005C7733" w:rsidRPr="005C7733" w:rsidRDefault="005C7733" w:rsidP="005C7733">
      <w:pPr>
        <w:ind w:firstLine="709"/>
        <w:jc w:val="both"/>
        <w:rPr>
          <w:sz w:val="28"/>
          <w:szCs w:val="28"/>
        </w:rPr>
      </w:pPr>
      <w:r w:rsidRPr="005C7733">
        <w:rPr>
          <w:sz w:val="28"/>
          <w:szCs w:val="28"/>
        </w:rPr>
        <w:lastRenderedPageBreak/>
        <w:t>- расчетная предпринимательская прибыль 12472,19 тыс. руб.</w:t>
      </w:r>
    </w:p>
    <w:p w14:paraId="39D1D368" w14:textId="77777777" w:rsidR="005C7733" w:rsidRPr="005C7733" w:rsidRDefault="005C7733" w:rsidP="005C7733">
      <w:pPr>
        <w:ind w:firstLine="709"/>
        <w:jc w:val="both"/>
        <w:rPr>
          <w:color w:val="7030A0"/>
          <w:sz w:val="10"/>
          <w:szCs w:val="10"/>
          <w:highlight w:val="yellow"/>
        </w:rPr>
      </w:pPr>
    </w:p>
    <w:p w14:paraId="41A80D7B" w14:textId="77777777" w:rsidR="005C7733" w:rsidRPr="005C7733" w:rsidRDefault="005C7733" w:rsidP="005C7733">
      <w:pPr>
        <w:ind w:firstLine="709"/>
        <w:jc w:val="both"/>
        <w:rPr>
          <w:sz w:val="28"/>
          <w:szCs w:val="28"/>
        </w:rPr>
      </w:pPr>
      <w:r w:rsidRPr="005C7733">
        <w:rPr>
          <w:sz w:val="28"/>
          <w:szCs w:val="28"/>
        </w:rPr>
        <w:t xml:space="preserve">Региональным оператором величина собственных расходов заявлена для учета в необходимой валовой выручке расходы по данной статье в сумме </w:t>
      </w:r>
      <w:r w:rsidRPr="005C7733">
        <w:rPr>
          <w:b/>
          <w:i/>
          <w:sz w:val="28"/>
          <w:szCs w:val="28"/>
        </w:rPr>
        <w:t>1820865,86</w:t>
      </w:r>
      <w:r w:rsidRPr="005C7733">
        <w:rPr>
          <w:sz w:val="28"/>
          <w:szCs w:val="28"/>
        </w:rPr>
        <w:t xml:space="preserve"> тыс. руб., в том числе: </w:t>
      </w:r>
    </w:p>
    <w:p w14:paraId="6719F336" w14:textId="77777777" w:rsidR="005C7733" w:rsidRPr="005C7733" w:rsidRDefault="005C7733" w:rsidP="005C7733">
      <w:pPr>
        <w:ind w:firstLine="709"/>
        <w:jc w:val="both"/>
        <w:rPr>
          <w:sz w:val="28"/>
          <w:szCs w:val="28"/>
        </w:rPr>
      </w:pPr>
      <w:r w:rsidRPr="005C7733">
        <w:rPr>
          <w:sz w:val="28"/>
          <w:szCs w:val="28"/>
        </w:rPr>
        <w:t xml:space="preserve">Расходы на транспортирование твердых коммунальных отходов в размере </w:t>
      </w:r>
      <w:r w:rsidRPr="005C7733">
        <w:rPr>
          <w:sz w:val="28"/>
          <w:szCs w:val="28"/>
          <w:u w:val="single"/>
        </w:rPr>
        <w:t xml:space="preserve">1536461,37 </w:t>
      </w:r>
      <w:r w:rsidRPr="005C7733">
        <w:rPr>
          <w:sz w:val="28"/>
          <w:szCs w:val="28"/>
        </w:rPr>
        <w:t>тыс. руб.</w:t>
      </w:r>
    </w:p>
    <w:p w14:paraId="69943C0D"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1-е плечо в размере 1020787,84 тыс. руб.;</w:t>
      </w:r>
    </w:p>
    <w:p w14:paraId="76D0ABF7"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2-е плечо в размере 515673,53 тыс. руб., в том числе: 394990,06 тыс. руб. расходы на транспортирование, 91378,22 тыс. руб. расходы на транспортирование дополнительных твердых коммунальных отходов (ранее размещаемых на полигонах ООО «Феникс», ООО «Чистый город»), 29305,26 тыс. руб. содержание мусороперегрузочных станций.</w:t>
      </w:r>
    </w:p>
    <w:p w14:paraId="3E621C7D" w14:textId="77777777" w:rsidR="005C7733" w:rsidRPr="005C7733" w:rsidRDefault="005C7733" w:rsidP="005C7733">
      <w:pPr>
        <w:ind w:firstLine="709"/>
        <w:jc w:val="both"/>
        <w:rPr>
          <w:sz w:val="28"/>
          <w:szCs w:val="28"/>
        </w:rPr>
      </w:pPr>
      <w:r w:rsidRPr="005C7733">
        <w:rPr>
          <w:sz w:val="28"/>
          <w:szCs w:val="28"/>
        </w:rPr>
        <w:t>Сбытовые расходы регионального оператора не заявлены.</w:t>
      </w:r>
    </w:p>
    <w:p w14:paraId="54EBC7B1" w14:textId="77777777" w:rsidR="005C7733" w:rsidRPr="005C7733" w:rsidRDefault="005C7733" w:rsidP="005C7733">
      <w:pPr>
        <w:ind w:firstLine="709"/>
        <w:jc w:val="both"/>
        <w:rPr>
          <w:sz w:val="28"/>
          <w:szCs w:val="28"/>
        </w:rPr>
      </w:pPr>
      <w:r w:rsidRPr="005C7733">
        <w:rPr>
          <w:sz w:val="28"/>
          <w:szCs w:val="28"/>
        </w:rPr>
        <w:t xml:space="preserve">Прочие расходы в размере </w:t>
      </w:r>
      <w:r w:rsidRPr="005C7733">
        <w:rPr>
          <w:sz w:val="28"/>
          <w:szCs w:val="28"/>
          <w:u w:val="single"/>
        </w:rPr>
        <w:t>284404,49</w:t>
      </w:r>
      <w:r w:rsidRPr="005C7733">
        <w:rPr>
          <w:sz w:val="28"/>
          <w:szCs w:val="28"/>
        </w:rPr>
        <w:t xml:space="preserve"> тыс. руб.</w:t>
      </w:r>
    </w:p>
    <w:p w14:paraId="7458BACC" w14:textId="77777777" w:rsidR="005C7733" w:rsidRPr="005C7733" w:rsidRDefault="005C7733" w:rsidP="005C7733">
      <w:pPr>
        <w:ind w:firstLine="709"/>
        <w:jc w:val="both"/>
        <w:rPr>
          <w:sz w:val="28"/>
          <w:szCs w:val="28"/>
        </w:rPr>
      </w:pPr>
      <w:r w:rsidRPr="005C7733">
        <w:rPr>
          <w:sz w:val="28"/>
          <w:szCs w:val="28"/>
        </w:rPr>
        <w:t xml:space="preserve">-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в размере 236296,18 тыс. руб.; </w:t>
      </w:r>
    </w:p>
    <w:p w14:paraId="0B031AB9" w14:textId="77777777" w:rsidR="005C7733" w:rsidRPr="005C7733" w:rsidRDefault="005C7733" w:rsidP="005C7733">
      <w:pPr>
        <w:ind w:firstLine="709"/>
        <w:jc w:val="both"/>
        <w:rPr>
          <w:sz w:val="28"/>
          <w:szCs w:val="28"/>
        </w:rPr>
      </w:pPr>
      <w:r w:rsidRPr="005C7733">
        <w:rPr>
          <w:sz w:val="28"/>
          <w:szCs w:val="28"/>
        </w:rPr>
        <w:t>- прочие расходы в том числе: услуги РКЦ по ИЖС и прямым договорам в размере 33245,75 тыс. руб., расходы на предоставление банковской гарантии 1319,50 тыс. руб. на общую сумму 34565,24 тыс. руб.</w:t>
      </w:r>
    </w:p>
    <w:p w14:paraId="1124F35E" w14:textId="77777777" w:rsidR="005C7733" w:rsidRPr="005C7733" w:rsidRDefault="005C7733" w:rsidP="005C7733">
      <w:pPr>
        <w:ind w:firstLine="709"/>
        <w:jc w:val="both"/>
        <w:rPr>
          <w:sz w:val="28"/>
          <w:szCs w:val="28"/>
        </w:rPr>
      </w:pPr>
      <w:r w:rsidRPr="005C7733">
        <w:rPr>
          <w:sz w:val="28"/>
          <w:szCs w:val="28"/>
        </w:rPr>
        <w:t>- прибыль на социальное развитие 0,00 тыс. руб.;</w:t>
      </w:r>
    </w:p>
    <w:p w14:paraId="51990D8D" w14:textId="77777777" w:rsidR="005C7733" w:rsidRPr="005C7733" w:rsidRDefault="005C7733" w:rsidP="005C7733">
      <w:pPr>
        <w:ind w:firstLine="709"/>
        <w:jc w:val="both"/>
        <w:rPr>
          <w:sz w:val="28"/>
          <w:szCs w:val="28"/>
        </w:rPr>
      </w:pPr>
      <w:r w:rsidRPr="005C7733">
        <w:rPr>
          <w:sz w:val="28"/>
          <w:szCs w:val="28"/>
        </w:rPr>
        <w:t>- расчетная предпринимательская прибыль 13543,07 тыс. руб.</w:t>
      </w:r>
    </w:p>
    <w:p w14:paraId="77A9C119" w14:textId="77777777" w:rsidR="005C7733" w:rsidRPr="005C7733" w:rsidRDefault="005C7733" w:rsidP="005C7733">
      <w:pPr>
        <w:ind w:firstLine="709"/>
        <w:jc w:val="both"/>
        <w:rPr>
          <w:color w:val="7030A0"/>
          <w:sz w:val="16"/>
          <w:szCs w:val="28"/>
          <w:highlight w:val="yellow"/>
        </w:rPr>
      </w:pPr>
    </w:p>
    <w:p w14:paraId="4661C4FB" w14:textId="66AC9289" w:rsidR="005C7733" w:rsidRPr="005C7733" w:rsidRDefault="005C7733" w:rsidP="005C7733">
      <w:pPr>
        <w:ind w:firstLine="709"/>
        <w:jc w:val="both"/>
        <w:rPr>
          <w:sz w:val="28"/>
          <w:szCs w:val="28"/>
          <w:u w:val="single"/>
        </w:rPr>
      </w:pPr>
      <w:r w:rsidRPr="005C7733">
        <w:rPr>
          <w:sz w:val="28"/>
          <w:szCs w:val="28"/>
          <w:u w:val="single"/>
        </w:rPr>
        <w:t>Показатель</w:t>
      </w:r>
      <w:r w:rsidRPr="005C7733">
        <w:rPr>
          <w:noProof/>
          <w:position w:val="-12"/>
          <w:sz w:val="28"/>
          <w:szCs w:val="28"/>
          <w:u w:val="single"/>
        </w:rPr>
        <w:drawing>
          <wp:inline distT="0" distB="0" distL="0" distR="0" wp14:anchorId="3D44B857" wp14:editId="253E6B71">
            <wp:extent cx="942975" cy="333375"/>
            <wp:effectExtent l="0" t="0" r="9525" b="0"/>
            <wp:docPr id="17513623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u w:val="single"/>
        </w:rPr>
        <w:t xml:space="preserve"> - собственные расходы регионального оператора в году (i + 1), принят в расчет регулирующим органом с учетом дополнительных статей в размере </w:t>
      </w:r>
      <w:r w:rsidRPr="005C7733">
        <w:rPr>
          <w:b/>
          <w:i/>
          <w:sz w:val="28"/>
          <w:szCs w:val="28"/>
          <w:u w:val="single"/>
        </w:rPr>
        <w:t>1708568,84</w:t>
      </w:r>
      <w:r w:rsidRPr="005C7733">
        <w:rPr>
          <w:sz w:val="28"/>
          <w:szCs w:val="28"/>
          <w:u w:val="single"/>
        </w:rPr>
        <w:t xml:space="preserve"> тыс. руб., рассчитан с использованием формул 48, 49, 50, 51 пункта 91 главы VI особенности формирования единого тарифа на услугу регионального оператора по обращению с твердыми коммунальными отходами. </w:t>
      </w:r>
    </w:p>
    <w:p w14:paraId="2FCEB66A" w14:textId="77777777" w:rsidR="005C7733" w:rsidRPr="005C7733" w:rsidRDefault="005C7733" w:rsidP="005C7733">
      <w:pPr>
        <w:ind w:firstLine="709"/>
        <w:jc w:val="both"/>
        <w:rPr>
          <w:sz w:val="20"/>
          <w:szCs w:val="28"/>
        </w:rPr>
      </w:pPr>
    </w:p>
    <w:p w14:paraId="2838C332" w14:textId="3800D7A0" w:rsidR="005C7733" w:rsidRPr="005C7733" w:rsidRDefault="005C7733" w:rsidP="005C7733">
      <w:pPr>
        <w:autoSpaceDE w:val="0"/>
        <w:autoSpaceDN w:val="0"/>
        <w:adjustRightInd w:val="0"/>
        <w:jc w:val="center"/>
        <w:rPr>
          <w:position w:val="-12"/>
          <w:sz w:val="28"/>
          <w:szCs w:val="28"/>
        </w:rPr>
      </w:pPr>
      <w:r w:rsidRPr="005C7733">
        <w:rPr>
          <w:noProof/>
          <w:position w:val="-12"/>
          <w:sz w:val="28"/>
          <w:szCs w:val="28"/>
        </w:rPr>
        <w:drawing>
          <wp:inline distT="0" distB="0" distL="0" distR="0" wp14:anchorId="1060BF32" wp14:editId="1FB6845E">
            <wp:extent cx="4476750" cy="333375"/>
            <wp:effectExtent l="0" t="0" r="0" b="0"/>
            <wp:docPr id="31231280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76750" cy="333375"/>
                    </a:xfrm>
                    <a:prstGeom prst="rect">
                      <a:avLst/>
                    </a:prstGeom>
                    <a:noFill/>
                    <a:ln>
                      <a:noFill/>
                    </a:ln>
                  </pic:spPr>
                </pic:pic>
              </a:graphicData>
            </a:graphic>
          </wp:inline>
        </w:drawing>
      </w:r>
    </w:p>
    <w:p w14:paraId="24A521F8" w14:textId="77777777" w:rsidR="005C7733" w:rsidRPr="005C7733" w:rsidRDefault="005C7733" w:rsidP="005C7733">
      <w:pPr>
        <w:autoSpaceDE w:val="0"/>
        <w:autoSpaceDN w:val="0"/>
        <w:adjustRightInd w:val="0"/>
        <w:jc w:val="center"/>
        <w:rPr>
          <w:sz w:val="26"/>
          <w:szCs w:val="26"/>
        </w:rPr>
      </w:pPr>
      <w:r w:rsidRPr="005C7733">
        <w:rPr>
          <w:sz w:val="26"/>
          <w:szCs w:val="26"/>
        </w:rPr>
        <w:t>1708568,84 тыс. руб. = 1425001,05 тыс. руб. (1001826,88 тыс. руб.+ 393868,91 тыс. руб. + 29305,26 тыс. руб.) + 0,00 тыс. руб. + (235591,07 тыс. руб.+ 33151,12 тыс. руб. +1322,37 тыс. руб. +0,00 тыс. руб.+ 13503,23 тыс. руб.)</w:t>
      </w:r>
    </w:p>
    <w:p w14:paraId="6E14E189" w14:textId="77777777" w:rsidR="005C7733" w:rsidRPr="005C7733" w:rsidRDefault="005C7733" w:rsidP="005C7733">
      <w:pPr>
        <w:autoSpaceDE w:val="0"/>
        <w:autoSpaceDN w:val="0"/>
        <w:adjustRightInd w:val="0"/>
        <w:jc w:val="center"/>
        <w:rPr>
          <w:sz w:val="26"/>
          <w:szCs w:val="26"/>
        </w:rPr>
      </w:pPr>
    </w:p>
    <w:p w14:paraId="321D38A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В качестве обосновывающих документов для подтверждения фактических расходов за 2024 год предприятием представлены следующие обосновывающие материалы:</w:t>
      </w:r>
    </w:p>
    <w:p w14:paraId="26146B6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пояснение по сбору и транспортированию твердых коммунальных отходов 1-е плечо;</w:t>
      </w:r>
    </w:p>
    <w:p w14:paraId="7869932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сводный реестр первичных документов (УПД, акты, счет-фактуры) по статье затрат «Расходы на сбор и транспортирование ТКО 1-е плечо и 2-е </w:t>
      </w:r>
      <w:r w:rsidRPr="005C7733">
        <w:rPr>
          <w:i/>
          <w:sz w:val="28"/>
          <w:szCs w:val="28"/>
        </w:rPr>
        <w:lastRenderedPageBreak/>
        <w:t>плечо» за 2024 год, реестры первичных документов (УПД, акты, счет-фактуры) в разрезе контрагентов за 2024 год;</w:t>
      </w:r>
    </w:p>
    <w:p w14:paraId="0540251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договоры на транспортирование ТКО и документация об аукционе в разрезе Лотов;</w:t>
      </w:r>
    </w:p>
    <w:p w14:paraId="08DC24C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пояснение по сбору и транспортированию твердых коммунальных отходов 2-е плечо, в том числе расходы на эксплуатацию перегрузочных станций МПС г. Киселевск;</w:t>
      </w:r>
    </w:p>
    <w:p w14:paraId="007A861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обоснование начальной (максимальной) цены договора на оказание услуг по перегрузке твердых коммунальных отходов на территории г. Киселевска;</w:t>
      </w:r>
    </w:p>
    <w:p w14:paraId="7777A80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расчет статей расходов на эксплуатацию перегрузочной станции г. Киселевск (ФОТ, ГСМ и технические жидкости, используемые ТС, транспортный налог, расчет шин, ГЛОНАС);  </w:t>
      </w:r>
    </w:p>
    <w:p w14:paraId="4475F5C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 на оказание услуг по перегрузке твердых коммунальных отходов для дальнейшего транспортирования от 21.11.2025 № 218-25/</w:t>
      </w:r>
      <w:proofErr w:type="spellStart"/>
      <w:r w:rsidRPr="005C7733">
        <w:rPr>
          <w:i/>
          <w:sz w:val="28"/>
          <w:szCs w:val="28"/>
        </w:rPr>
        <w:t>эт</w:t>
      </w:r>
      <w:proofErr w:type="spellEnd"/>
      <w:r w:rsidRPr="005C7733">
        <w:rPr>
          <w:i/>
          <w:sz w:val="28"/>
          <w:szCs w:val="28"/>
        </w:rPr>
        <w:t xml:space="preserve"> АО «</w:t>
      </w:r>
      <w:proofErr w:type="spellStart"/>
      <w:r w:rsidRPr="005C7733">
        <w:rPr>
          <w:i/>
          <w:sz w:val="28"/>
          <w:szCs w:val="28"/>
        </w:rPr>
        <w:t>Экоград</w:t>
      </w:r>
      <w:proofErr w:type="spellEnd"/>
      <w:r w:rsidRPr="005C7733">
        <w:rPr>
          <w:i/>
          <w:sz w:val="28"/>
          <w:szCs w:val="28"/>
        </w:rPr>
        <w:t>»;</w:t>
      </w:r>
    </w:p>
    <w:p w14:paraId="7C63960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протокол подведения итогов аукциона от 18.11.2025 № 3660132 на оказание услуг по перегрузке твердых коммунальных отходов на территории города Киселевска для дальнейшего транспортирования; </w:t>
      </w:r>
    </w:p>
    <w:p w14:paraId="137EB115"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расчет эффективности использования мусороперегрузочной станции в г. Киселевске при изменении схемы транспортирования в соответствии с территориальной схемой обращения с ТКО;</w:t>
      </w:r>
    </w:p>
    <w:p w14:paraId="7E5C2AE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уведомление о страховом тарифе на обязательное социальное страхование от несчастных случаев на производстве и профессиональных заболеваний;</w:t>
      </w:r>
    </w:p>
    <w:p w14:paraId="30E6A33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обороты счета 69, счета 96 за 2024 год;</w:t>
      </w:r>
    </w:p>
    <w:p w14:paraId="1B0FE03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положение «Об оплате труда и премировании работников Общества» версия 3-2020;</w:t>
      </w:r>
    </w:p>
    <w:p w14:paraId="4B19DED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пояснительная записка по статье оплата труда 2024 год;</w:t>
      </w:r>
    </w:p>
    <w:p w14:paraId="3A86F32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численность и текучесть кадров за 2024 год;</w:t>
      </w:r>
    </w:p>
    <w:p w14:paraId="662A6A6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РСВ за 2024 год;</w:t>
      </w:r>
    </w:p>
    <w:p w14:paraId="0441698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штатное расписание с 01.04.2024;</w:t>
      </w:r>
    </w:p>
    <w:p w14:paraId="5C79638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от 26.03.2024 № 16/1 о внесении изменений в штатное расписание;</w:t>
      </w:r>
    </w:p>
    <w:p w14:paraId="37EB76C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актов и договоров по статье затрат «Заключение договоров с ИЖС» за 2024 год;</w:t>
      </w:r>
    </w:p>
    <w:p w14:paraId="5F38702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актов и договоров по договорам ГПХ по работе с дебиторской задолженностью за 2024 год;</w:t>
      </w:r>
    </w:p>
    <w:p w14:paraId="133298E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актов и договоров ГПХ по прочим услугам за 2024 год;</w:t>
      </w:r>
    </w:p>
    <w:p w14:paraId="17209383" w14:textId="77777777" w:rsidR="005C7733" w:rsidRPr="005C7733" w:rsidRDefault="005C7733" w:rsidP="005C7733">
      <w:pPr>
        <w:autoSpaceDE w:val="0"/>
        <w:autoSpaceDN w:val="0"/>
        <w:adjustRightInd w:val="0"/>
        <w:ind w:firstLine="540"/>
        <w:jc w:val="both"/>
        <w:rPr>
          <w:i/>
          <w:sz w:val="28"/>
          <w:szCs w:val="28"/>
          <w:highlight w:val="yellow"/>
        </w:rPr>
      </w:pPr>
      <w:r w:rsidRPr="005C7733">
        <w:rPr>
          <w:i/>
          <w:sz w:val="28"/>
          <w:szCs w:val="28"/>
        </w:rPr>
        <w:t>- средняя заработная плата работников организаций по видам экономической деятельности;</w:t>
      </w:r>
      <w:r w:rsidRPr="005C7733">
        <w:rPr>
          <w:i/>
          <w:sz w:val="28"/>
          <w:szCs w:val="28"/>
          <w:highlight w:val="yellow"/>
        </w:rPr>
        <w:t xml:space="preserve"> </w:t>
      </w:r>
    </w:p>
    <w:p w14:paraId="57C7C7E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ведомости амортизации ОС за период за 2021, 2024 годы;</w:t>
      </w:r>
    </w:p>
    <w:p w14:paraId="264CD56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пояснения по приобретению основных средств 2023-2024 годы;</w:t>
      </w:r>
    </w:p>
    <w:p w14:paraId="6CA41DF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Экологические технологии № 87/2 от 27.12.2021 «О подготовке к переходу на применение ФСБУ 6/2020 «Основные средства»;</w:t>
      </w:r>
    </w:p>
    <w:p w14:paraId="6F1DAFF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письмо ФАС России № МШ/74227/22 от 05.08.2022 «О новых стандартах бухгалтерского учета, подлежащих применению начиная с бухгалтерской (финансовой) отчетности за 2022 год»;</w:t>
      </w:r>
    </w:p>
    <w:p w14:paraId="60F49C0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lastRenderedPageBreak/>
        <w:t>- карточка счета 08.04 система управления Либерти, накладная № 355-2 от 20.07.2023, приказ о вводе в эксплуатацию от 23.07.2023 № 15/1;</w:t>
      </w:r>
    </w:p>
    <w:p w14:paraId="231297C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карточка счета 08.03 автоматическая система пожарной сигнализации, товарная накладная от 20.11.2023 №3, справка о стоимости выполненных работ от 27.11.2023 № 650, рабочая документация, накладная №1, акт о приемке выполненных работ от 27. 11.2023 № 650;</w:t>
      </w:r>
    </w:p>
    <w:p w14:paraId="1B5581F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инвентарные карты в разрезе основных средств;</w:t>
      </w:r>
    </w:p>
    <w:p w14:paraId="3A679DF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акт о приемке выполненных работ № КС-2 от 26.11.2024 № 637 ИП Дорофеев И.В. (узел учета тепловой энергии офис г. Новокузнецк ул. Коммунаров, 2);</w:t>
      </w:r>
    </w:p>
    <w:p w14:paraId="3423361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справка о стоимости выполненных работ от 26.11.2024 № 637; </w:t>
      </w:r>
    </w:p>
    <w:p w14:paraId="45DFD14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акт о приемке выполненных работ № КС-2 от 26.11.2024 № 638 ИП Дорофеев И.В.;</w:t>
      </w:r>
    </w:p>
    <w:p w14:paraId="366C42F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справка о стоимости выполненных работ от 26.11.2024 № 638; </w:t>
      </w:r>
    </w:p>
    <w:p w14:paraId="7252FEE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акт о приемке выполненных работ № КС-2 от 26.11.2024 № 639 ИП Дорофеев И.В.;</w:t>
      </w:r>
    </w:p>
    <w:p w14:paraId="750B0FE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акт от 22.05.2021 № 5 на разработку проектной документации по части здания: Головной офис, г. Новокузнецк, ул. Коммунаров, 2; </w:t>
      </w:r>
    </w:p>
    <w:p w14:paraId="446E258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карточка счета 08 за январь 2022 г. – декабрь 2024 г.;</w:t>
      </w:r>
    </w:p>
    <w:p w14:paraId="50A180D5"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акт от 08.11.2024 № 625 на подготовку документов для РТН, исполнительной документации тепловой сети, разработку проектной документации и подготовку к отопительному сезону 2024-2025 гг. объектов по адресу: г. Новокузнецк, проезд Коммунаров, 2 согласно договора № 152-24/</w:t>
      </w:r>
      <w:proofErr w:type="spellStart"/>
      <w:r w:rsidRPr="005C7733">
        <w:rPr>
          <w:i/>
          <w:sz w:val="28"/>
          <w:szCs w:val="28"/>
        </w:rPr>
        <w:t>эт</w:t>
      </w:r>
      <w:proofErr w:type="spellEnd"/>
      <w:r w:rsidRPr="005C7733">
        <w:rPr>
          <w:i/>
          <w:sz w:val="28"/>
          <w:szCs w:val="28"/>
        </w:rPr>
        <w:t>;</w:t>
      </w:r>
    </w:p>
    <w:p w14:paraId="5ED8435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о вводе в эксплуатацию основных средств «узел учета тепловой энергии и теплоносителя» от 26.11.2024 № 37/3;</w:t>
      </w:r>
    </w:p>
    <w:p w14:paraId="299C6A4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служебные записки от 02.10.2023, от 16.10.2023, от 18.12 2023 «Условия труда в офисе ООО «</w:t>
      </w:r>
      <w:proofErr w:type="spellStart"/>
      <w:r w:rsidRPr="005C7733">
        <w:rPr>
          <w:i/>
          <w:sz w:val="28"/>
          <w:szCs w:val="28"/>
        </w:rPr>
        <w:t>ЭкоТек</w:t>
      </w:r>
      <w:proofErr w:type="spellEnd"/>
      <w:r w:rsidRPr="005C7733">
        <w:rPr>
          <w:i/>
          <w:sz w:val="28"/>
          <w:szCs w:val="28"/>
        </w:rPr>
        <w:t xml:space="preserve">» г. Новокузнецк, </w:t>
      </w:r>
      <w:proofErr w:type="spellStart"/>
      <w:r w:rsidRPr="005C7733">
        <w:rPr>
          <w:i/>
          <w:sz w:val="28"/>
          <w:szCs w:val="28"/>
        </w:rPr>
        <w:t>пр</w:t>
      </w:r>
      <w:proofErr w:type="spellEnd"/>
      <w:r w:rsidRPr="005C7733">
        <w:rPr>
          <w:i/>
          <w:sz w:val="28"/>
          <w:szCs w:val="28"/>
        </w:rPr>
        <w:t>-д Коммунаров, 2;</w:t>
      </w:r>
    </w:p>
    <w:p w14:paraId="70A4E69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расчет амортизации объектов основных средств за 2024-2026 годы;</w:t>
      </w:r>
    </w:p>
    <w:p w14:paraId="012E80A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пояснения по аренде автомобилей на 2024 год;</w:t>
      </w:r>
    </w:p>
    <w:p w14:paraId="7009514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аренда автомобилей за 2024 год;</w:t>
      </w:r>
    </w:p>
    <w:p w14:paraId="307F810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реестры первичных документов (УПД, акты, счет-фактуры), договоры, документация о закупке в разрезе контрагентов;</w:t>
      </w:r>
    </w:p>
    <w:p w14:paraId="2686FC49"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договоров использования личного транспорта сотрудников организации за 2024 год;</w:t>
      </w:r>
    </w:p>
    <w:p w14:paraId="23893C3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пояснительная записка по статье аренда офисов за 2024 год;</w:t>
      </w:r>
    </w:p>
    <w:p w14:paraId="62D7A63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арендуемых офисов за 2024 год;</w:t>
      </w:r>
    </w:p>
    <w:p w14:paraId="0610EB45"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«Аренда офисов» за 2024 год;</w:t>
      </w:r>
    </w:p>
    <w:p w14:paraId="521E74A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«Текущий ремонт автомобилей» за 2024 год;</w:t>
      </w:r>
    </w:p>
    <w:p w14:paraId="756D380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договоры по статье «Текущий ремонт автомобилей», документация о закупке в разрезе контрагентов;</w:t>
      </w:r>
    </w:p>
    <w:p w14:paraId="7A0B41D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по контрагенту ООО «Большая тройка» за 2024 г., договор;</w:t>
      </w:r>
    </w:p>
    <w:p w14:paraId="1CE9416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lastRenderedPageBreak/>
        <w:t>- сводный реестр первичных документов (УПД, акты, счет-фактуры) по статье затрат «Техническое сопровождение ПО «Планирование и мониторинг транспортирования ТКО» за 2024 год;</w:t>
      </w:r>
    </w:p>
    <w:p w14:paraId="3B7EC8BC"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«Техническое сопровождение ПО «Судебный модуль» за 2024 год, пояснения;</w:t>
      </w:r>
    </w:p>
    <w:p w14:paraId="09E7B69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договоры, документация о закупке по статье затрат «Бумага офисная» за 2024 год;</w:t>
      </w:r>
    </w:p>
    <w:p w14:paraId="195517C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договоры, документация о закупке по статье затрат «ГСМ» за 2024 год;</w:t>
      </w:r>
    </w:p>
    <w:p w14:paraId="707DDAF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договоры по статье затрат «Оргтехника» за 2024 год;</w:t>
      </w:r>
    </w:p>
    <w:p w14:paraId="2747613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договоры, краткая информация о тарифных планах, описание тарифных планов, документация о закупках в разрезе контрагентов по статье затрат «Услуги сотовой связи» за 2024 год;</w:t>
      </w:r>
    </w:p>
    <w:p w14:paraId="78689F0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«Услуги телефонной связи» за 2024 год;</w:t>
      </w:r>
    </w:p>
    <w:p w14:paraId="60AA47B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реестры первичных документов (УПД, акты, счет-фактуры), договоры, документация о закупке в разрезе контрагентов;</w:t>
      </w:r>
    </w:p>
    <w:p w14:paraId="7F8DB50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«Интернет» за 2024 год;</w:t>
      </w:r>
    </w:p>
    <w:p w14:paraId="7A65E7C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реестры первичных документов (УПД, акты, счет-фактуры), договоры, документация о закупке в разрезе контрагентов;</w:t>
      </w:r>
    </w:p>
    <w:p w14:paraId="327A171C"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«Обучение, участие в семинарах и конференциях» за 2024 год, договоры, документация о закупках в разрезе контрагентов;</w:t>
      </w:r>
    </w:p>
    <w:p w14:paraId="10D5683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«Командировочные расходы» за 2024 год;</w:t>
      </w:r>
    </w:p>
    <w:p w14:paraId="660BADB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положение «О направлении работников ООО «</w:t>
      </w:r>
      <w:proofErr w:type="spellStart"/>
      <w:r w:rsidRPr="005C7733">
        <w:rPr>
          <w:i/>
          <w:sz w:val="28"/>
          <w:szCs w:val="28"/>
        </w:rPr>
        <w:t>ЭкоТек</w:t>
      </w:r>
      <w:proofErr w:type="spellEnd"/>
      <w:r w:rsidRPr="005C7733">
        <w:rPr>
          <w:i/>
          <w:sz w:val="28"/>
          <w:szCs w:val="28"/>
        </w:rPr>
        <w:t>» в командировки»;</w:t>
      </w:r>
    </w:p>
    <w:p w14:paraId="6913437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«Почтовые расходы» за 2024 год;</w:t>
      </w:r>
    </w:p>
    <w:p w14:paraId="231099E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первичные документы (УПД, акты, счет-фактуры), договоры, пояснения по статье «Почтовые расходы»;</w:t>
      </w:r>
    </w:p>
    <w:p w14:paraId="4EED130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реестр документов по статье затрат «Обслуживание сайта» (акты сдачи-приемки) за 2024 год; </w:t>
      </w:r>
    </w:p>
    <w:p w14:paraId="7800B54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договоры на техническое обслуживание интернет-сайта от 01.01.2023 № 11-23/</w:t>
      </w:r>
      <w:proofErr w:type="spellStart"/>
      <w:r w:rsidRPr="005C7733">
        <w:rPr>
          <w:i/>
          <w:sz w:val="28"/>
          <w:szCs w:val="28"/>
        </w:rPr>
        <w:t>эт</w:t>
      </w:r>
      <w:proofErr w:type="spellEnd"/>
      <w:r w:rsidRPr="005C7733">
        <w:rPr>
          <w:i/>
          <w:sz w:val="28"/>
          <w:szCs w:val="28"/>
        </w:rPr>
        <w:t xml:space="preserve"> от 01.01.2023, от 01.04.2024 № 26-24/</w:t>
      </w:r>
      <w:proofErr w:type="spellStart"/>
      <w:r w:rsidRPr="005C7733">
        <w:rPr>
          <w:i/>
          <w:sz w:val="28"/>
          <w:szCs w:val="28"/>
        </w:rPr>
        <w:t>эт</w:t>
      </w:r>
      <w:proofErr w:type="spellEnd"/>
      <w:r w:rsidRPr="005C7733">
        <w:rPr>
          <w:i/>
          <w:sz w:val="28"/>
          <w:szCs w:val="28"/>
        </w:rPr>
        <w:t xml:space="preserve"> ООО «Айти-Сити»;</w:t>
      </w:r>
    </w:p>
    <w:p w14:paraId="4E378A0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«Расходные материалы и обслуживание оргтехники» за 2024 год;</w:t>
      </w:r>
    </w:p>
    <w:p w14:paraId="43B65C7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«Уборка офисов» за 2024 год;</w:t>
      </w:r>
    </w:p>
    <w:p w14:paraId="460751F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договоров по статье затрат «Уборка офисов» за 2024 год;</w:t>
      </w:r>
    </w:p>
    <w:p w14:paraId="21DF9AA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«Услуги охраны офисов» за 2024 год;</w:t>
      </w:r>
    </w:p>
    <w:p w14:paraId="1A3C445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lastRenderedPageBreak/>
        <w:t>- реестры первичных документов (УПД, акты, счет-фактуры), договоры по контрагентам;</w:t>
      </w:r>
    </w:p>
    <w:p w14:paraId="1517AC3C"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пояснение по статье «Обслуживание 1С: Бухгалтерия» за 2024 год;</w:t>
      </w:r>
    </w:p>
    <w:p w14:paraId="4837245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реестры первичных документов (УПД, акты, договоры) по статье затрат «Обслуживание 1С: Бухгалтерия» за 2024 год;</w:t>
      </w:r>
    </w:p>
    <w:p w14:paraId="067A977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«Справочная правовая система Консультант Плюс» за 2024 год;</w:t>
      </w:r>
    </w:p>
    <w:p w14:paraId="28128DD9"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договоры, документация о закупках в разрезе контрагентов;</w:t>
      </w:r>
    </w:p>
    <w:p w14:paraId="6AD885D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по статье затрат «Расходы на информирование потребителей рекламу» за 2024 год;</w:t>
      </w:r>
    </w:p>
    <w:p w14:paraId="0F9351F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первичные документы (УПД, акты, счет-фактуры), договоры, сюжеты;</w:t>
      </w:r>
    </w:p>
    <w:p w14:paraId="21BB2CF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первичных документов (УПД, акты, счет-фактуры), договоры, документация о закупках по контрагентам по статье «Аудиторские услуги и услуги бухучета», пояснения за 2024 год;</w:t>
      </w:r>
    </w:p>
    <w:p w14:paraId="24B801B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первичных документов (УПД, акты, счет-фактуры) по статье затрат обязательные медицинские осмотры за 2024 год;</w:t>
      </w:r>
    </w:p>
    <w:p w14:paraId="42261C4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сводный реестр документов, договоры по статье затрат «Обязательные медицинские осмотры» за 2024 год;</w:t>
      </w:r>
    </w:p>
    <w:p w14:paraId="4B187B81"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пояснительная записка по статье сбытовые;</w:t>
      </w:r>
    </w:p>
    <w:p w14:paraId="0546F349"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обороты счета 91 списание задолженности за 2024 год;</w:t>
      </w:r>
    </w:p>
    <w:p w14:paraId="0DEFEED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обороты счета 63 за 2024 год;</w:t>
      </w:r>
    </w:p>
    <w:p w14:paraId="48A9A3B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об утверждении результатов инвентаризации за 2024 год от 31.01.2025 № 5/1;</w:t>
      </w:r>
    </w:p>
    <w:p w14:paraId="2EFA6A8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о списании дебиторской задолженности от 27.01.2025 № 5/2;</w:t>
      </w:r>
    </w:p>
    <w:p w14:paraId="57D504EC"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 о списании дебиторской задолженности от 31.01.2025 № 5;</w:t>
      </w:r>
    </w:p>
    <w:p w14:paraId="222AA9B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постановления об окончании и возвращении ИД взыскателю;</w:t>
      </w:r>
    </w:p>
    <w:p w14:paraId="59BD1B4E"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выписки из ЕГРЮЛ по юридическим лицам, прекратившим деятельность;</w:t>
      </w:r>
    </w:p>
    <w:p w14:paraId="46CD7306"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постановления об окончании и возвращении ИД взыскателю;</w:t>
      </w:r>
    </w:p>
    <w:p w14:paraId="52C29867"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пояснения по услугам РКЦ;</w:t>
      </w:r>
    </w:p>
    <w:p w14:paraId="0E5D7E7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аналитическая информация о РКЦ 2020 год, 2024 год;</w:t>
      </w:r>
    </w:p>
    <w:p w14:paraId="33CA376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сводные реестры первичных документов (УПД, акты, счет-фактуры, договоры) по статье затрат «Услуги РКЦ по ИЖС» по контрагентам;</w:t>
      </w:r>
    </w:p>
    <w:p w14:paraId="6FBD75B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документов (УПД, акты, счет-фактуры) по статье затрат «Расходы на приобретение контейнеров» (ремонт, доставка) за 2024 год;</w:t>
      </w:r>
    </w:p>
    <w:p w14:paraId="525ABA6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договоры на оказание услуг по обслуживанию контейнеров для отходов (РСО) используемых для раздельного сбора отходов) с дополнительными соглашениями;</w:t>
      </w:r>
    </w:p>
    <w:p w14:paraId="7DAD4300"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обороты счета 26 за 2024 год;</w:t>
      </w:r>
    </w:p>
    <w:p w14:paraId="7AF04B6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оборотно-сальдовая ведомость по счету 91 за 2024 год;</w:t>
      </w:r>
    </w:p>
    <w:p w14:paraId="6F8AEC04"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обороты счета 90.01.1 за 2024 год, обороты счета 90 за 2024 год, обороты счета 20 за 2024 год;</w:t>
      </w:r>
    </w:p>
    <w:p w14:paraId="3F8D37A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пояснения по банковской гарантии;</w:t>
      </w:r>
    </w:p>
    <w:p w14:paraId="279E138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lastRenderedPageBreak/>
        <w:t xml:space="preserve">- банковская гарантия от 13.01.2021 № </w:t>
      </w:r>
      <w:r w:rsidRPr="005C7733">
        <w:rPr>
          <w:i/>
          <w:sz w:val="28"/>
          <w:szCs w:val="28"/>
          <w:lang w:val="en-US"/>
        </w:rPr>
        <w:t>IGR</w:t>
      </w:r>
      <w:r w:rsidRPr="005C7733">
        <w:rPr>
          <w:i/>
          <w:sz w:val="28"/>
          <w:szCs w:val="28"/>
        </w:rPr>
        <w:t>21/</w:t>
      </w:r>
      <w:r w:rsidRPr="005C7733">
        <w:rPr>
          <w:i/>
          <w:sz w:val="28"/>
          <w:szCs w:val="28"/>
          <w:lang w:val="en-US"/>
        </w:rPr>
        <w:t>KEBR</w:t>
      </w:r>
      <w:r w:rsidRPr="005C7733">
        <w:rPr>
          <w:i/>
          <w:sz w:val="28"/>
          <w:szCs w:val="28"/>
        </w:rPr>
        <w:t>/4313;</w:t>
      </w:r>
    </w:p>
    <w:p w14:paraId="765F416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банковская гарантия от 12.01.2022 № </w:t>
      </w:r>
      <w:r w:rsidRPr="005C7733">
        <w:rPr>
          <w:i/>
          <w:sz w:val="28"/>
          <w:szCs w:val="28"/>
          <w:lang w:val="en-US"/>
        </w:rPr>
        <w:t>IGR</w:t>
      </w:r>
      <w:r w:rsidRPr="005C7733">
        <w:rPr>
          <w:i/>
          <w:sz w:val="28"/>
          <w:szCs w:val="28"/>
        </w:rPr>
        <w:t>22/</w:t>
      </w:r>
      <w:r w:rsidRPr="005C7733">
        <w:rPr>
          <w:i/>
          <w:sz w:val="28"/>
          <w:szCs w:val="28"/>
          <w:lang w:val="en-US"/>
        </w:rPr>
        <w:t>KEBR</w:t>
      </w:r>
      <w:r w:rsidRPr="005C7733">
        <w:rPr>
          <w:i/>
          <w:sz w:val="28"/>
          <w:szCs w:val="28"/>
        </w:rPr>
        <w:t>/5594;</w:t>
      </w:r>
    </w:p>
    <w:p w14:paraId="3F5C40A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банковская гарантия от 12.01.2023 № </w:t>
      </w:r>
      <w:r w:rsidRPr="005C7733">
        <w:rPr>
          <w:i/>
          <w:sz w:val="28"/>
          <w:szCs w:val="28"/>
          <w:lang w:val="en-US"/>
        </w:rPr>
        <w:t>IGR</w:t>
      </w:r>
      <w:r w:rsidRPr="005C7733">
        <w:rPr>
          <w:i/>
          <w:sz w:val="28"/>
          <w:szCs w:val="28"/>
        </w:rPr>
        <w:t>23/</w:t>
      </w:r>
      <w:r w:rsidRPr="005C7733">
        <w:rPr>
          <w:i/>
          <w:sz w:val="28"/>
          <w:szCs w:val="28"/>
          <w:lang w:val="en-US"/>
        </w:rPr>
        <w:t>KEBR</w:t>
      </w:r>
      <w:r w:rsidRPr="005C7733">
        <w:rPr>
          <w:i/>
          <w:sz w:val="28"/>
          <w:szCs w:val="28"/>
        </w:rPr>
        <w:t>/6598;</w:t>
      </w:r>
    </w:p>
    <w:p w14:paraId="5129A18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банковская гарантия от 12.01.2024 № </w:t>
      </w:r>
      <w:r w:rsidRPr="005C7733">
        <w:rPr>
          <w:i/>
          <w:sz w:val="28"/>
          <w:szCs w:val="28"/>
          <w:lang w:val="en-US"/>
        </w:rPr>
        <w:t>IGR</w:t>
      </w:r>
      <w:r w:rsidRPr="005C7733">
        <w:rPr>
          <w:i/>
          <w:sz w:val="28"/>
          <w:szCs w:val="28"/>
        </w:rPr>
        <w:t>24/</w:t>
      </w:r>
      <w:r w:rsidRPr="005C7733">
        <w:rPr>
          <w:i/>
          <w:sz w:val="28"/>
          <w:szCs w:val="28"/>
          <w:lang w:val="en-US"/>
        </w:rPr>
        <w:t>KEBR</w:t>
      </w:r>
      <w:r w:rsidRPr="005C7733">
        <w:rPr>
          <w:i/>
          <w:sz w:val="28"/>
          <w:szCs w:val="28"/>
        </w:rPr>
        <w:t>/7458;</w:t>
      </w:r>
    </w:p>
    <w:p w14:paraId="4526CE3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извещение о выдаче гарантии от 14.01.2025;</w:t>
      </w:r>
    </w:p>
    <w:p w14:paraId="7CC154AA"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xml:space="preserve">- банковская гарантия от 14.01.2025 № </w:t>
      </w:r>
      <w:r w:rsidRPr="005C7733">
        <w:rPr>
          <w:i/>
          <w:sz w:val="28"/>
          <w:szCs w:val="28"/>
          <w:lang w:val="en-US"/>
        </w:rPr>
        <w:t>IGR</w:t>
      </w:r>
      <w:r w:rsidRPr="005C7733">
        <w:rPr>
          <w:i/>
          <w:sz w:val="28"/>
          <w:szCs w:val="28"/>
        </w:rPr>
        <w:t>25/</w:t>
      </w:r>
      <w:r w:rsidRPr="005C7733">
        <w:rPr>
          <w:i/>
          <w:sz w:val="28"/>
          <w:szCs w:val="28"/>
          <w:lang w:val="en-US"/>
        </w:rPr>
        <w:t>KEBR</w:t>
      </w:r>
      <w:r w:rsidRPr="005C7733">
        <w:rPr>
          <w:i/>
          <w:sz w:val="28"/>
          <w:szCs w:val="28"/>
        </w:rPr>
        <w:t>/7755;</w:t>
      </w:r>
    </w:p>
    <w:p w14:paraId="1FD9EB4E"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генеральное соглашение о выдаче гарантий от 24.10.2018 №ГСГ18/</w:t>
      </w:r>
      <w:r w:rsidRPr="005C7733">
        <w:rPr>
          <w:i/>
          <w:sz w:val="28"/>
          <w:szCs w:val="28"/>
          <w:lang w:val="en-US"/>
        </w:rPr>
        <w:t>KEBR</w:t>
      </w:r>
      <w:r w:rsidRPr="005C7733">
        <w:rPr>
          <w:i/>
          <w:sz w:val="28"/>
          <w:szCs w:val="28"/>
        </w:rPr>
        <w:t>/0530;</w:t>
      </w:r>
    </w:p>
    <w:p w14:paraId="0624D865"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дополнительное соглашение от 19.12.2023 № 8 к генеральному соглашению о выдаче гарантий от 24.10.2018 № ГСГ18/</w:t>
      </w:r>
      <w:r w:rsidRPr="005C7733">
        <w:rPr>
          <w:i/>
          <w:sz w:val="28"/>
          <w:szCs w:val="28"/>
          <w:lang w:val="en-US"/>
        </w:rPr>
        <w:t>KEBR</w:t>
      </w:r>
      <w:r w:rsidRPr="005C7733">
        <w:rPr>
          <w:i/>
          <w:sz w:val="28"/>
          <w:szCs w:val="28"/>
        </w:rPr>
        <w:t>/0530;</w:t>
      </w:r>
    </w:p>
    <w:p w14:paraId="4E8E51FD"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дополнительное соглашение от 04.03.2024 № 9 к генеральному соглашению о выдаче гарантий от 24.10.2018 № ГСГ18/</w:t>
      </w:r>
      <w:r w:rsidRPr="005C7733">
        <w:rPr>
          <w:i/>
          <w:sz w:val="28"/>
          <w:szCs w:val="28"/>
          <w:lang w:val="en-US"/>
        </w:rPr>
        <w:t>KEBR</w:t>
      </w:r>
      <w:r w:rsidRPr="005C7733">
        <w:rPr>
          <w:i/>
          <w:sz w:val="28"/>
          <w:szCs w:val="28"/>
        </w:rPr>
        <w:t>/0530;</w:t>
      </w:r>
    </w:p>
    <w:p w14:paraId="44EC32B3"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пояснения по статье «Прибыль на социальное развитие» за 2024 год;</w:t>
      </w:r>
    </w:p>
    <w:p w14:paraId="3461C40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положение «О социальной политике Общества» от 01.08.2021;</w:t>
      </w:r>
    </w:p>
    <w:p w14:paraId="25AB54C8"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приказы от 01.03.2024 № 17, от 01.07.2024 № 64 «Об актуализации положения «О социальной политике Общества»;</w:t>
      </w:r>
    </w:p>
    <w:p w14:paraId="38E0549F"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приказов на оказание материальной помощи сотрудникам за 2024 год;</w:t>
      </w:r>
    </w:p>
    <w:p w14:paraId="111B3B0B"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реестр дополнительных отпусков за 2024 год;</w:t>
      </w:r>
    </w:p>
    <w:p w14:paraId="5CB4E252" w14:textId="77777777" w:rsidR="005C7733" w:rsidRPr="005C7733" w:rsidRDefault="005C7733" w:rsidP="005C7733">
      <w:pPr>
        <w:autoSpaceDE w:val="0"/>
        <w:autoSpaceDN w:val="0"/>
        <w:adjustRightInd w:val="0"/>
        <w:ind w:firstLine="540"/>
        <w:jc w:val="both"/>
        <w:rPr>
          <w:i/>
          <w:sz w:val="28"/>
          <w:szCs w:val="28"/>
        </w:rPr>
      </w:pPr>
      <w:r w:rsidRPr="005C7733">
        <w:rPr>
          <w:i/>
          <w:sz w:val="28"/>
          <w:szCs w:val="28"/>
        </w:rPr>
        <w:t>- иные обосновывающие материалы.</w:t>
      </w:r>
    </w:p>
    <w:p w14:paraId="225B4F03" w14:textId="77777777" w:rsidR="005C7733" w:rsidRPr="005C7733" w:rsidRDefault="005C7733" w:rsidP="005C7733">
      <w:pPr>
        <w:autoSpaceDE w:val="0"/>
        <w:autoSpaceDN w:val="0"/>
        <w:adjustRightInd w:val="0"/>
        <w:jc w:val="center"/>
        <w:rPr>
          <w:color w:val="7030A0"/>
          <w:sz w:val="26"/>
          <w:szCs w:val="26"/>
        </w:rPr>
      </w:pPr>
    </w:p>
    <w:p w14:paraId="23F2FD29" w14:textId="77777777" w:rsidR="005C7733" w:rsidRPr="005C7733" w:rsidRDefault="005C7733" w:rsidP="005C7733">
      <w:pPr>
        <w:ind w:firstLine="709"/>
        <w:jc w:val="both"/>
        <w:rPr>
          <w:sz w:val="28"/>
          <w:szCs w:val="28"/>
        </w:rPr>
      </w:pPr>
      <w:r w:rsidRPr="005C7733">
        <w:rPr>
          <w:sz w:val="28"/>
          <w:szCs w:val="28"/>
        </w:rPr>
        <w:t xml:space="preserve">Расходы на транспортирование твердых коммунальных отходов приняты к учету в размере </w:t>
      </w:r>
      <w:r w:rsidRPr="005C7733">
        <w:rPr>
          <w:sz w:val="28"/>
          <w:szCs w:val="28"/>
          <w:u w:val="single"/>
        </w:rPr>
        <w:t>1425001,05</w:t>
      </w:r>
      <w:r w:rsidRPr="005C7733">
        <w:rPr>
          <w:sz w:val="28"/>
          <w:szCs w:val="28"/>
        </w:rPr>
        <w:t xml:space="preserve"> тыс. руб.:</w:t>
      </w:r>
    </w:p>
    <w:p w14:paraId="3BE6C3EB"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1-е плечо в размере 1001826,88 тыс. руб.;</w:t>
      </w:r>
    </w:p>
    <w:p w14:paraId="1EF6E6CA" w14:textId="77777777" w:rsidR="005C7733" w:rsidRPr="005C7733" w:rsidRDefault="005C7733" w:rsidP="005C7733">
      <w:pPr>
        <w:ind w:firstLine="709"/>
        <w:jc w:val="both"/>
        <w:rPr>
          <w:sz w:val="28"/>
          <w:szCs w:val="28"/>
        </w:rPr>
      </w:pPr>
      <w:r w:rsidRPr="005C7733">
        <w:rPr>
          <w:sz w:val="28"/>
          <w:szCs w:val="28"/>
        </w:rPr>
        <w:t>- расходы на транспортирование твердых коммунальных отходов 2-е плечо в размере 423174,17 тыс. руб., в том числе: 393868,91 тыс. руб. транспортирование твердых коммунальных отходов 2-е плечо; 29305,26 тыс. руб. содержание перегрузочной станции в Киселевском городском округе.</w:t>
      </w:r>
    </w:p>
    <w:p w14:paraId="010093C0" w14:textId="77777777" w:rsidR="005C7733" w:rsidRPr="005C7733" w:rsidRDefault="005C7733" w:rsidP="005C7733">
      <w:pPr>
        <w:ind w:firstLine="709"/>
        <w:jc w:val="both"/>
        <w:rPr>
          <w:sz w:val="28"/>
          <w:szCs w:val="28"/>
        </w:rPr>
      </w:pPr>
      <w:r w:rsidRPr="005C7733">
        <w:rPr>
          <w:sz w:val="28"/>
          <w:szCs w:val="28"/>
        </w:rPr>
        <w:t xml:space="preserve">Сбытовые расходы регионального оператора определены к учету в размере </w:t>
      </w:r>
      <w:r w:rsidRPr="005C7733">
        <w:rPr>
          <w:sz w:val="28"/>
          <w:szCs w:val="28"/>
          <w:u w:val="single"/>
        </w:rPr>
        <w:t>0,00</w:t>
      </w:r>
      <w:r w:rsidRPr="005C7733">
        <w:rPr>
          <w:sz w:val="28"/>
          <w:szCs w:val="28"/>
        </w:rPr>
        <w:t xml:space="preserve"> тыс. руб.</w:t>
      </w:r>
    </w:p>
    <w:p w14:paraId="0E30E15A" w14:textId="77777777" w:rsidR="005C7733" w:rsidRPr="005C7733" w:rsidRDefault="005C7733" w:rsidP="005C7733">
      <w:pPr>
        <w:ind w:firstLine="709"/>
        <w:jc w:val="both"/>
        <w:rPr>
          <w:sz w:val="28"/>
          <w:szCs w:val="28"/>
        </w:rPr>
      </w:pPr>
      <w:r w:rsidRPr="005C7733">
        <w:rPr>
          <w:sz w:val="28"/>
          <w:szCs w:val="28"/>
        </w:rPr>
        <w:t xml:space="preserve">Прочие расходы в размере </w:t>
      </w:r>
      <w:r w:rsidRPr="005C7733">
        <w:rPr>
          <w:sz w:val="28"/>
          <w:szCs w:val="28"/>
          <w:u w:val="single"/>
        </w:rPr>
        <w:t>283564,77</w:t>
      </w:r>
      <w:r w:rsidRPr="005C7733">
        <w:rPr>
          <w:sz w:val="28"/>
          <w:szCs w:val="28"/>
        </w:rPr>
        <w:t xml:space="preserve"> тыс. руб.:</w:t>
      </w:r>
    </w:p>
    <w:p w14:paraId="044200CF" w14:textId="77777777" w:rsidR="005C7733" w:rsidRPr="005C7733" w:rsidRDefault="005C7733" w:rsidP="005C7733">
      <w:pPr>
        <w:ind w:firstLine="709"/>
        <w:jc w:val="both"/>
        <w:rPr>
          <w:sz w:val="28"/>
          <w:szCs w:val="28"/>
        </w:rPr>
      </w:pPr>
      <w:r w:rsidRPr="005C7733">
        <w:rPr>
          <w:sz w:val="28"/>
          <w:szCs w:val="28"/>
        </w:rPr>
        <w:t xml:space="preserve">-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в размере 235591,07 тыс. руб.; </w:t>
      </w:r>
    </w:p>
    <w:p w14:paraId="7325AC46" w14:textId="77777777" w:rsidR="005C7733" w:rsidRPr="005C7733" w:rsidRDefault="005C7733" w:rsidP="005C7733">
      <w:pPr>
        <w:ind w:firstLine="709"/>
        <w:jc w:val="both"/>
        <w:rPr>
          <w:sz w:val="28"/>
          <w:szCs w:val="28"/>
        </w:rPr>
      </w:pPr>
      <w:r w:rsidRPr="005C7733">
        <w:rPr>
          <w:sz w:val="28"/>
          <w:szCs w:val="28"/>
        </w:rPr>
        <w:t>- прочие расходы в том числе: услуги РКЦ по ИЖС и прямым договорам в размере 33151,12 тыс. руб., расходы на предоставление банковской гарантии 1319,50 тыс. руб. на общую сумму 34470,62 тыс. руб.;</w:t>
      </w:r>
    </w:p>
    <w:p w14:paraId="074EDBED" w14:textId="77777777" w:rsidR="005C7733" w:rsidRPr="005C7733" w:rsidRDefault="005C7733" w:rsidP="005C7733">
      <w:pPr>
        <w:ind w:firstLine="709"/>
        <w:jc w:val="both"/>
        <w:rPr>
          <w:sz w:val="28"/>
          <w:szCs w:val="28"/>
        </w:rPr>
      </w:pPr>
      <w:r w:rsidRPr="005C7733">
        <w:rPr>
          <w:sz w:val="28"/>
          <w:szCs w:val="28"/>
        </w:rPr>
        <w:t>- прибыль на социальное развитие 0,00 тыс. руб.;</w:t>
      </w:r>
    </w:p>
    <w:p w14:paraId="7757D0E9" w14:textId="77777777" w:rsidR="005C7733" w:rsidRPr="005C7733" w:rsidRDefault="005C7733" w:rsidP="005C7733">
      <w:pPr>
        <w:ind w:firstLine="709"/>
        <w:jc w:val="both"/>
        <w:rPr>
          <w:sz w:val="28"/>
          <w:szCs w:val="28"/>
        </w:rPr>
      </w:pPr>
      <w:r w:rsidRPr="005C7733">
        <w:rPr>
          <w:sz w:val="28"/>
          <w:szCs w:val="28"/>
        </w:rPr>
        <w:t>- расчетная предпринимательская прибыль 13503,08 тыс. руб.</w:t>
      </w:r>
    </w:p>
    <w:p w14:paraId="7EF67539" w14:textId="77777777" w:rsidR="005C7733" w:rsidRPr="005C7733" w:rsidRDefault="005C7733" w:rsidP="005C7733">
      <w:pPr>
        <w:ind w:firstLine="709"/>
        <w:jc w:val="both"/>
        <w:rPr>
          <w:sz w:val="12"/>
          <w:szCs w:val="12"/>
          <w:highlight w:val="yellow"/>
        </w:rPr>
      </w:pPr>
    </w:p>
    <w:p w14:paraId="4FFC1234" w14:textId="77777777" w:rsidR="005C7733" w:rsidRPr="005C7733" w:rsidRDefault="005C7733" w:rsidP="005C7733">
      <w:pPr>
        <w:autoSpaceDE w:val="0"/>
        <w:autoSpaceDN w:val="0"/>
        <w:adjustRightInd w:val="0"/>
        <w:ind w:firstLine="709"/>
        <w:rPr>
          <w:sz w:val="28"/>
          <w:szCs w:val="28"/>
          <w:u w:val="single"/>
        </w:rPr>
      </w:pPr>
      <w:r w:rsidRPr="005C7733">
        <w:rPr>
          <w:sz w:val="28"/>
          <w:szCs w:val="28"/>
          <w:u w:val="single"/>
        </w:rPr>
        <w:t>Расходы на транспортирование твердых коммунальных отходов</w:t>
      </w:r>
    </w:p>
    <w:p w14:paraId="14533088" w14:textId="77777777" w:rsidR="005C7733" w:rsidRPr="005C7733" w:rsidRDefault="005C7733" w:rsidP="005C7733">
      <w:pPr>
        <w:ind w:firstLine="709"/>
        <w:jc w:val="both"/>
        <w:rPr>
          <w:sz w:val="28"/>
          <w:szCs w:val="28"/>
        </w:rPr>
      </w:pPr>
      <w:r w:rsidRPr="005C7733">
        <w:rPr>
          <w:sz w:val="28"/>
          <w:szCs w:val="28"/>
        </w:rPr>
        <w:t>Расходы регионального оператора на транспортирование твердых коммунальных отходов рассчитаны в соответствии с формулой:</w:t>
      </w:r>
    </w:p>
    <w:p w14:paraId="56798A80" w14:textId="3AD281E7" w:rsidR="005C7733" w:rsidRPr="005C7733" w:rsidRDefault="005C7733" w:rsidP="005C7733">
      <w:pPr>
        <w:autoSpaceDE w:val="0"/>
        <w:autoSpaceDN w:val="0"/>
        <w:adjustRightInd w:val="0"/>
        <w:jc w:val="center"/>
        <w:rPr>
          <w:position w:val="-13"/>
          <w:sz w:val="28"/>
          <w:szCs w:val="28"/>
        </w:rPr>
      </w:pPr>
      <w:r w:rsidRPr="005C7733">
        <w:rPr>
          <w:noProof/>
          <w:position w:val="-13"/>
          <w:sz w:val="28"/>
          <w:szCs w:val="28"/>
        </w:rPr>
        <w:drawing>
          <wp:inline distT="0" distB="0" distL="0" distR="0" wp14:anchorId="3BF77FAD" wp14:editId="651A3E3C">
            <wp:extent cx="4238625" cy="352425"/>
            <wp:effectExtent l="0" t="0" r="0" b="0"/>
            <wp:docPr id="212539158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0FC33A14" w14:textId="77777777" w:rsidR="005C7733" w:rsidRPr="005C7733" w:rsidRDefault="005C7733" w:rsidP="005C7733">
      <w:pPr>
        <w:ind w:firstLine="709"/>
        <w:rPr>
          <w:sz w:val="28"/>
          <w:szCs w:val="28"/>
        </w:rPr>
      </w:pPr>
      <w:r w:rsidRPr="005C7733">
        <w:rPr>
          <w:sz w:val="28"/>
          <w:szCs w:val="28"/>
        </w:rPr>
        <w:lastRenderedPageBreak/>
        <w:t>в том числе:</w:t>
      </w:r>
    </w:p>
    <w:p w14:paraId="4F97C21E" w14:textId="77777777" w:rsidR="005C7733" w:rsidRPr="005C7733" w:rsidRDefault="005C7733" w:rsidP="005C7733">
      <w:pPr>
        <w:autoSpaceDE w:val="0"/>
        <w:autoSpaceDN w:val="0"/>
        <w:adjustRightInd w:val="0"/>
        <w:rPr>
          <w:sz w:val="28"/>
          <w:szCs w:val="28"/>
          <w:u w:val="single"/>
        </w:rPr>
      </w:pPr>
      <w:r w:rsidRPr="005C7733">
        <w:rPr>
          <w:sz w:val="28"/>
          <w:szCs w:val="28"/>
          <w:u w:val="single"/>
        </w:rPr>
        <w:t>Расходы на транспортирование твердых коммунальных отходов 1-е плечо:</w:t>
      </w:r>
    </w:p>
    <w:p w14:paraId="0BFEE33A" w14:textId="2E1B07D0" w:rsidR="005C7733" w:rsidRPr="005C7733" w:rsidRDefault="005C7733" w:rsidP="005C7733">
      <w:pPr>
        <w:ind w:firstLine="709"/>
        <w:jc w:val="center"/>
        <w:rPr>
          <w:color w:val="7030A0"/>
          <w:sz w:val="28"/>
          <w:szCs w:val="28"/>
        </w:rPr>
      </w:pPr>
      <w:r w:rsidRPr="005C7733">
        <w:rPr>
          <w:noProof/>
          <w:position w:val="-13"/>
          <w:sz w:val="28"/>
          <w:szCs w:val="28"/>
        </w:rPr>
        <w:drawing>
          <wp:inline distT="0" distB="0" distL="0" distR="0" wp14:anchorId="20E9D2D6" wp14:editId="75F75F97">
            <wp:extent cx="4238625" cy="352425"/>
            <wp:effectExtent l="0" t="0" r="0" b="0"/>
            <wp:docPr id="191894158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4C5FD1E1" w14:textId="77777777" w:rsidR="005C7733" w:rsidRPr="005C7733" w:rsidRDefault="005C7733" w:rsidP="005C7733">
      <w:pPr>
        <w:ind w:firstLine="709"/>
        <w:jc w:val="center"/>
        <w:rPr>
          <w:sz w:val="28"/>
          <w:szCs w:val="28"/>
        </w:rPr>
      </w:pPr>
      <w:r w:rsidRPr="005C7733">
        <w:rPr>
          <w:sz w:val="28"/>
          <w:szCs w:val="28"/>
        </w:rPr>
        <w:t>953213,02 * (1+0,051) * 1 = 1001826,88 тыс. руб.</w:t>
      </w:r>
    </w:p>
    <w:p w14:paraId="13038C38" w14:textId="77777777" w:rsidR="005C7733" w:rsidRPr="005C7733" w:rsidRDefault="005C7733" w:rsidP="005C7733">
      <w:pPr>
        <w:jc w:val="both"/>
        <w:rPr>
          <w:sz w:val="28"/>
          <w:szCs w:val="28"/>
          <w:u w:val="single"/>
        </w:rPr>
      </w:pPr>
      <w:r w:rsidRPr="005C7733">
        <w:rPr>
          <w:sz w:val="28"/>
          <w:szCs w:val="28"/>
          <w:u w:val="single"/>
        </w:rPr>
        <w:t xml:space="preserve">Расходы на транспортирование 1-е плечо соответствуют значению 1017882,37 тыс. руб. </w:t>
      </w:r>
    </w:p>
    <w:p w14:paraId="0A26EDE7" w14:textId="77777777" w:rsidR="005C7733" w:rsidRPr="005C7733" w:rsidRDefault="005C7733" w:rsidP="005C7733">
      <w:pPr>
        <w:autoSpaceDE w:val="0"/>
        <w:autoSpaceDN w:val="0"/>
        <w:adjustRightInd w:val="0"/>
        <w:rPr>
          <w:sz w:val="10"/>
          <w:szCs w:val="10"/>
          <w:highlight w:val="yellow"/>
        </w:rPr>
      </w:pPr>
    </w:p>
    <w:p w14:paraId="12817B2E" w14:textId="77777777" w:rsidR="005C7733" w:rsidRPr="005C7733" w:rsidRDefault="005C7733" w:rsidP="005C7733">
      <w:pPr>
        <w:autoSpaceDE w:val="0"/>
        <w:autoSpaceDN w:val="0"/>
        <w:adjustRightInd w:val="0"/>
        <w:rPr>
          <w:sz w:val="28"/>
          <w:szCs w:val="28"/>
        </w:rPr>
      </w:pPr>
      <w:r w:rsidRPr="005C7733">
        <w:rPr>
          <w:sz w:val="28"/>
          <w:szCs w:val="28"/>
          <w:u w:val="single"/>
        </w:rPr>
        <w:t>Расходы на транспортирование твердых коммунальных отходов 2-е плечо</w:t>
      </w:r>
      <w:r w:rsidRPr="005C7733">
        <w:rPr>
          <w:sz w:val="28"/>
          <w:szCs w:val="28"/>
        </w:rPr>
        <w:t>:</w:t>
      </w:r>
    </w:p>
    <w:p w14:paraId="0C5F5966" w14:textId="35EE5180" w:rsidR="005C7733" w:rsidRPr="005C7733" w:rsidRDefault="005C7733" w:rsidP="005C7733">
      <w:pPr>
        <w:ind w:firstLine="709"/>
        <w:jc w:val="center"/>
        <w:rPr>
          <w:sz w:val="28"/>
          <w:szCs w:val="28"/>
        </w:rPr>
      </w:pPr>
      <w:r w:rsidRPr="005C7733">
        <w:rPr>
          <w:noProof/>
          <w:position w:val="-13"/>
          <w:sz w:val="28"/>
          <w:szCs w:val="28"/>
        </w:rPr>
        <w:drawing>
          <wp:inline distT="0" distB="0" distL="0" distR="0" wp14:anchorId="454A1E0E" wp14:editId="7D4AB428">
            <wp:extent cx="4238625" cy="352425"/>
            <wp:effectExtent l="0" t="0" r="0" b="0"/>
            <wp:docPr id="109644172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40F54EAF" w14:textId="77777777" w:rsidR="005C7733" w:rsidRPr="005C7733" w:rsidRDefault="005C7733" w:rsidP="005C7733">
      <w:pPr>
        <w:ind w:firstLine="709"/>
        <w:jc w:val="center"/>
        <w:rPr>
          <w:sz w:val="28"/>
          <w:szCs w:val="28"/>
        </w:rPr>
      </w:pPr>
      <w:r w:rsidRPr="005C7733">
        <w:rPr>
          <w:sz w:val="28"/>
          <w:szCs w:val="28"/>
        </w:rPr>
        <w:t>374756,34 * (1+0,051) * 1 = 393868,91 тыс. руб.</w:t>
      </w:r>
    </w:p>
    <w:p w14:paraId="1DD864FF" w14:textId="77777777" w:rsidR="005C7733" w:rsidRPr="005C7733" w:rsidRDefault="005C7733" w:rsidP="005C7733">
      <w:pPr>
        <w:jc w:val="both"/>
        <w:rPr>
          <w:sz w:val="28"/>
          <w:szCs w:val="28"/>
          <w:u w:val="single"/>
        </w:rPr>
      </w:pPr>
      <w:r w:rsidRPr="005C7733">
        <w:rPr>
          <w:sz w:val="28"/>
          <w:szCs w:val="28"/>
          <w:u w:val="single"/>
        </w:rPr>
        <w:t xml:space="preserve">Расходы на транспортирование 2-е плечо соответствуют значению 393868,91 тыс. руб. </w:t>
      </w:r>
    </w:p>
    <w:p w14:paraId="11A740D0" w14:textId="7716F487" w:rsidR="005C7733" w:rsidRPr="005C7733" w:rsidRDefault="005C7733" w:rsidP="005C7733">
      <w:pPr>
        <w:ind w:left="709" w:firstLine="2552"/>
        <w:jc w:val="both"/>
        <w:rPr>
          <w:sz w:val="28"/>
          <w:szCs w:val="28"/>
        </w:rPr>
      </w:pPr>
      <w:r w:rsidRPr="005C7733">
        <w:rPr>
          <w:noProof/>
          <w:sz w:val="28"/>
          <w:szCs w:val="28"/>
        </w:rPr>
        <w:drawing>
          <wp:anchor distT="0" distB="0" distL="114300" distR="114300" simplePos="0" relativeHeight="251661312" behindDoc="0" locked="0" layoutInCell="1" allowOverlap="1" wp14:anchorId="7372B080" wp14:editId="43643A22">
            <wp:simplePos x="0" y="0"/>
            <wp:positionH relativeFrom="character">
              <wp:posOffset>0</wp:posOffset>
            </wp:positionH>
            <wp:positionV relativeFrom="line">
              <wp:posOffset>0</wp:posOffset>
            </wp:positionV>
            <wp:extent cx="1962150" cy="647700"/>
            <wp:effectExtent l="0" t="0" r="0" b="0"/>
            <wp:wrapNone/>
            <wp:docPr id="1013871799"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962150" cy="647700"/>
                    </a:xfrm>
                    <a:prstGeom prst="rect">
                      <a:avLst/>
                    </a:prstGeom>
                    <a:noFill/>
                  </pic:spPr>
                </pic:pic>
              </a:graphicData>
            </a:graphic>
            <wp14:sizeRelH relativeFrom="page">
              <wp14:pctWidth>0</wp14:pctWidth>
            </wp14:sizeRelH>
            <wp14:sizeRelV relativeFrom="page">
              <wp14:pctHeight>0</wp14:pctHeight>
            </wp14:sizeRelV>
          </wp:anchor>
        </w:drawing>
      </w:r>
      <w:r w:rsidRPr="005C7733">
        <w:rPr>
          <w:noProof/>
          <w:sz w:val="28"/>
          <w:szCs w:val="28"/>
        </w:rPr>
        <mc:AlternateContent>
          <mc:Choice Requires="wps">
            <w:drawing>
              <wp:inline distT="0" distB="0" distL="0" distR="0" wp14:anchorId="3E057F04" wp14:editId="19FB3438">
                <wp:extent cx="1962150" cy="647700"/>
                <wp:effectExtent l="0" t="0" r="0" b="0"/>
                <wp:docPr id="111722534" name="Прямоугольник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21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93478" id="Прямоугольник 47" o:spid="_x0000_s1026" style="width:154.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" filled="f" stroked="f">
                <o:lock v:ext="edit" aspectratio="t"/>
                <w10:anchorlock/>
              </v:rect>
            </w:pict>
          </mc:Fallback>
        </mc:AlternateContent>
      </w:r>
    </w:p>
    <w:p w14:paraId="586E2B8D" w14:textId="77777777" w:rsidR="005C7733" w:rsidRPr="005C7733" w:rsidRDefault="005C7733" w:rsidP="005C7733">
      <w:pPr>
        <w:ind w:firstLine="709"/>
        <w:jc w:val="both"/>
        <w:rPr>
          <w:sz w:val="28"/>
          <w:szCs w:val="28"/>
        </w:rPr>
      </w:pPr>
      <w:r w:rsidRPr="005C7733">
        <w:rPr>
          <w:sz w:val="28"/>
          <w:szCs w:val="28"/>
        </w:rPr>
        <w:t xml:space="preserve"> Значение корректировки расходов на транспортирование принимается на уровне 1, так как средние расстояния транспортировки отходов, учитываемые при расчете тарифов в соответствии с формулой (50) пункта 91 Методических указаний определяются в соответствии с территориальной схемой, корректировка расходов на транспортирование не рассчитывается в случае, если территориальной схемой не предусмотрено изменение схемы потоков транспортирования отходов на соответствующий год.</w:t>
      </w:r>
    </w:p>
    <w:p w14:paraId="15899EB6" w14:textId="77777777" w:rsidR="005C7733" w:rsidRPr="005C7733" w:rsidRDefault="005C7733" w:rsidP="005C7733">
      <w:pPr>
        <w:ind w:firstLine="709"/>
        <w:jc w:val="both"/>
        <w:rPr>
          <w:sz w:val="28"/>
          <w:szCs w:val="28"/>
        </w:rPr>
      </w:pPr>
      <w:r w:rsidRPr="005C7733">
        <w:rPr>
          <w:sz w:val="28"/>
          <w:szCs w:val="28"/>
        </w:rPr>
        <w:t xml:space="preserve">На территории Кемеровской области согласно территориальной схемы (в редакции от 04.12.2024) начиная с 2026 года прекращается размещение твердых коммунальных отходов на полигонах Киселевского городского округа                                   ООО «Феникс» и ООО «Чистый город», согласно Приложению Б1 «Перспективная логистика», в этой связи предусмотрено использование мусороперегрузочных станций в г. Киселевск, мощностью 50 тыс. тонн в год. </w:t>
      </w:r>
    </w:p>
    <w:p w14:paraId="5B9A6177" w14:textId="77777777" w:rsidR="005C7733" w:rsidRPr="005C7733" w:rsidRDefault="005C7733" w:rsidP="005C7733">
      <w:pPr>
        <w:ind w:firstLine="709"/>
        <w:jc w:val="both"/>
        <w:rPr>
          <w:sz w:val="28"/>
          <w:szCs w:val="28"/>
        </w:rPr>
      </w:pPr>
      <w:r w:rsidRPr="005C7733">
        <w:rPr>
          <w:sz w:val="28"/>
          <w:szCs w:val="28"/>
        </w:rPr>
        <w:t xml:space="preserve">Следует отметить, что в Приложении Б1 «Перспективная логистика» территориальной схемы (в редакции от 04.12.2024) маршрут следования твердых коммунальных отходов с мусороперегрузочных станций в г. Киселевск не прописан, т.е. полностью отсутствуют данные, позволяющие регулятору рассчитать изменение средних расстояний транспортировки отходов в 2026 году по сравнению с 2025 годом. </w:t>
      </w:r>
    </w:p>
    <w:p w14:paraId="4C99F8A8" w14:textId="77777777" w:rsidR="005C7733" w:rsidRPr="005C7733" w:rsidRDefault="005C7733" w:rsidP="005C7733">
      <w:pPr>
        <w:ind w:firstLine="709"/>
        <w:jc w:val="both"/>
        <w:rPr>
          <w:b/>
          <w:sz w:val="28"/>
          <w:szCs w:val="28"/>
        </w:rPr>
      </w:pPr>
      <w:r w:rsidRPr="005C7733">
        <w:rPr>
          <w:b/>
          <w:sz w:val="28"/>
          <w:szCs w:val="28"/>
        </w:rPr>
        <w:t>Учитывая вышеизложенное, регулирующим органом при корректировке расходов на транспортирование используется значение показателя ∆</w:t>
      </w:r>
      <w:r w:rsidRPr="005C7733">
        <w:rPr>
          <w:b/>
          <w:sz w:val="28"/>
          <w:szCs w:val="28"/>
          <w:lang w:val="en-US"/>
        </w:rPr>
        <w:t>t</w:t>
      </w:r>
      <w:r w:rsidRPr="005C7733">
        <w:rPr>
          <w:b/>
          <w:sz w:val="28"/>
          <w:szCs w:val="28"/>
        </w:rPr>
        <w:t xml:space="preserve"> на уровне 1. </w:t>
      </w:r>
    </w:p>
    <w:p w14:paraId="49E52A7C" w14:textId="77777777" w:rsidR="005C7733" w:rsidRPr="005C7733" w:rsidRDefault="005C7733" w:rsidP="005C7733">
      <w:pPr>
        <w:ind w:firstLine="709"/>
        <w:jc w:val="both"/>
        <w:rPr>
          <w:sz w:val="28"/>
          <w:szCs w:val="28"/>
        </w:rPr>
      </w:pPr>
      <w:r w:rsidRPr="005C7733">
        <w:rPr>
          <w:sz w:val="28"/>
          <w:szCs w:val="28"/>
        </w:rPr>
        <w:t>Информация о схеме размещения твердых коммунальных отходов в 2025 году и в 2026 году представлена в Таблицах 1, 2.</w:t>
      </w:r>
    </w:p>
    <w:p w14:paraId="779BAEA3" w14:textId="77777777" w:rsidR="005C7733" w:rsidRPr="005C7733" w:rsidRDefault="005C7733" w:rsidP="005C7733">
      <w:pPr>
        <w:ind w:firstLine="709"/>
        <w:jc w:val="both"/>
        <w:rPr>
          <w:sz w:val="28"/>
          <w:szCs w:val="28"/>
        </w:rPr>
      </w:pPr>
      <w:r w:rsidRPr="005C7733">
        <w:rPr>
          <w:sz w:val="28"/>
          <w:szCs w:val="28"/>
        </w:rPr>
        <w:t>2025 год                                                                                           Таблица 1</w:t>
      </w:r>
    </w:p>
    <w:p w14:paraId="2A878A05" w14:textId="2859794C" w:rsidR="005C7733" w:rsidRPr="005C7733" w:rsidRDefault="005C7733" w:rsidP="005C7733">
      <w:pPr>
        <w:ind w:hanging="567"/>
        <w:jc w:val="both"/>
        <w:rPr>
          <w:sz w:val="28"/>
          <w:szCs w:val="28"/>
        </w:rPr>
      </w:pPr>
      <w:r w:rsidRPr="005C7733">
        <w:rPr>
          <w:noProof/>
          <w:szCs w:val="20"/>
        </w:rPr>
        <w:lastRenderedPageBreak/>
        <w:drawing>
          <wp:inline distT="0" distB="0" distL="0" distR="0" wp14:anchorId="476FCF69" wp14:editId="31912587">
            <wp:extent cx="6120130" cy="3376930"/>
            <wp:effectExtent l="0" t="0" r="0" b="0"/>
            <wp:docPr id="35905179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120130" cy="3376930"/>
                    </a:xfrm>
                    <a:prstGeom prst="rect">
                      <a:avLst/>
                    </a:prstGeom>
                    <a:noFill/>
                    <a:ln>
                      <a:noFill/>
                    </a:ln>
                  </pic:spPr>
                </pic:pic>
              </a:graphicData>
            </a:graphic>
          </wp:inline>
        </w:drawing>
      </w:r>
    </w:p>
    <w:p w14:paraId="2CC69D63" w14:textId="77777777" w:rsidR="005C7733" w:rsidRPr="005C7733" w:rsidRDefault="005C7733" w:rsidP="005C7733">
      <w:pPr>
        <w:ind w:firstLine="709"/>
        <w:jc w:val="both"/>
        <w:rPr>
          <w:sz w:val="28"/>
          <w:szCs w:val="28"/>
          <w:highlight w:val="green"/>
        </w:rPr>
      </w:pPr>
      <w:r w:rsidRPr="005C7733">
        <w:rPr>
          <w:sz w:val="28"/>
          <w:szCs w:val="28"/>
        </w:rPr>
        <w:t>2026 год                                                                                           Таблица 2</w:t>
      </w:r>
    </w:p>
    <w:p w14:paraId="5A90A1F3" w14:textId="283E3DFF" w:rsidR="005C7733" w:rsidRPr="005C7733" w:rsidRDefault="005C7733" w:rsidP="005C7733">
      <w:pPr>
        <w:ind w:hanging="567"/>
        <w:jc w:val="both"/>
        <w:rPr>
          <w:sz w:val="28"/>
          <w:szCs w:val="28"/>
          <w:highlight w:val="green"/>
        </w:rPr>
      </w:pPr>
      <w:r w:rsidRPr="005C7733">
        <w:rPr>
          <w:noProof/>
          <w:szCs w:val="20"/>
        </w:rPr>
        <w:drawing>
          <wp:inline distT="0" distB="0" distL="0" distR="0" wp14:anchorId="2774BE32" wp14:editId="1BA87286">
            <wp:extent cx="6120130" cy="3524885"/>
            <wp:effectExtent l="0" t="0" r="0" b="0"/>
            <wp:docPr id="1732612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120130" cy="3524885"/>
                    </a:xfrm>
                    <a:prstGeom prst="rect">
                      <a:avLst/>
                    </a:prstGeom>
                    <a:noFill/>
                    <a:ln>
                      <a:noFill/>
                    </a:ln>
                  </pic:spPr>
                </pic:pic>
              </a:graphicData>
            </a:graphic>
          </wp:inline>
        </w:drawing>
      </w:r>
    </w:p>
    <w:p w14:paraId="79A1CFF3" w14:textId="77777777" w:rsidR="005C7733" w:rsidRPr="005C7733" w:rsidRDefault="005C7733" w:rsidP="005C7733">
      <w:pPr>
        <w:autoSpaceDE w:val="0"/>
        <w:autoSpaceDN w:val="0"/>
        <w:adjustRightInd w:val="0"/>
        <w:rPr>
          <w:sz w:val="28"/>
          <w:szCs w:val="28"/>
          <w:u w:val="single"/>
        </w:rPr>
      </w:pPr>
      <w:r w:rsidRPr="005C7733">
        <w:rPr>
          <w:sz w:val="28"/>
          <w:szCs w:val="28"/>
          <w:u w:val="single"/>
        </w:rPr>
        <w:t>Расходы на содержание мусороперегрузочных станций 2-е плечо:</w:t>
      </w:r>
    </w:p>
    <w:p w14:paraId="4FB393F7"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 90 Основ ценообразования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транспортирование твердых коммунальных отходов, </w:t>
      </w:r>
      <w:r w:rsidRPr="005C7733">
        <w:rPr>
          <w:sz w:val="28"/>
          <w:szCs w:val="28"/>
          <w:u w:val="single"/>
        </w:rPr>
        <w:t xml:space="preserve">расходов на создание и эксплуатацию перегрузочных станций, включенных в территориальную схему, </w:t>
      </w:r>
      <w:r w:rsidRPr="005C7733">
        <w:rPr>
          <w:sz w:val="28"/>
          <w:szCs w:val="28"/>
        </w:rPr>
        <w:t xml:space="preserve">а </w:t>
      </w:r>
      <w:r w:rsidRPr="005C7733">
        <w:rPr>
          <w:sz w:val="28"/>
          <w:szCs w:val="28"/>
        </w:rPr>
        <w:lastRenderedPageBreak/>
        <w:t>также расходов 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 уборку мест погрузки твердых коммунальных отходов и расходов, связанных с предоставлением безотзывной банковской гарантии в обеспечение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14:paraId="374039C8" w14:textId="77777777" w:rsidR="005C7733" w:rsidRPr="005C7733" w:rsidRDefault="005C7733" w:rsidP="005C7733">
      <w:pPr>
        <w:autoSpaceDE w:val="0"/>
        <w:autoSpaceDN w:val="0"/>
        <w:adjustRightInd w:val="0"/>
        <w:ind w:firstLine="540"/>
        <w:jc w:val="both"/>
        <w:rPr>
          <w:sz w:val="28"/>
          <w:szCs w:val="28"/>
          <w:u w:val="single"/>
        </w:rPr>
      </w:pPr>
      <w:r w:rsidRPr="005C7733">
        <w:rPr>
          <w:sz w:val="28"/>
          <w:szCs w:val="28"/>
          <w:u w:val="single"/>
        </w:rPr>
        <w:t>Расходы на создание и эксплуатацию перегрузочных станций, включенных в территориальную схему, учитываются в необходимой валовой выручке регионального оператора при условии, если прогнозная величина расходов на транспортирование твердых коммунальных отходов регионального оператора, рассчитанная исходя из схемы потоков твердых коммунальных отходов, предусматривающей использование перегрузочной станции, включая расходы на создание и эксплуатацию перегрузочных станций, на очередной период регулирования меньше прогнозной величины расходов на транспортирование твердых коммунальных отходов регионального оператора, рассчитанной исходя из схемы потоков твердых коммунальных отходов без использования перегрузочных станций, на очередной период регулирования.</w:t>
      </w:r>
    </w:p>
    <w:p w14:paraId="35F57956"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Экономически обоснованный размер расходов на создание и эксплуатацию перегрузочных станций, включенных в территориальную схему, учитываемый в необходимой валовой выручке регионального оператора, определяется органом регулирования тарифов в соответствии с методическими указаниями, </w:t>
      </w:r>
      <w:hyperlink r:id="rId224" w:history="1">
        <w:r w:rsidRPr="005C7733">
          <w:rPr>
            <w:sz w:val="28"/>
            <w:szCs w:val="28"/>
          </w:rPr>
          <w:t>пунктами 12</w:t>
        </w:r>
      </w:hyperlink>
      <w:r w:rsidRPr="005C7733">
        <w:rPr>
          <w:sz w:val="28"/>
          <w:szCs w:val="28"/>
        </w:rPr>
        <w:t xml:space="preserve">, </w:t>
      </w:r>
      <w:hyperlink r:id="rId225" w:history="1">
        <w:r w:rsidRPr="005C7733">
          <w:rPr>
            <w:sz w:val="28"/>
            <w:szCs w:val="28"/>
          </w:rPr>
          <w:t>14</w:t>
        </w:r>
      </w:hyperlink>
      <w:r w:rsidRPr="005C7733">
        <w:rPr>
          <w:sz w:val="28"/>
          <w:szCs w:val="28"/>
        </w:rPr>
        <w:t xml:space="preserve"> и </w:t>
      </w:r>
      <w:hyperlink r:id="rId226" w:history="1">
        <w:r w:rsidRPr="005C7733">
          <w:rPr>
            <w:sz w:val="28"/>
            <w:szCs w:val="28"/>
          </w:rPr>
          <w:t>90(4)</w:t>
        </w:r>
      </w:hyperlink>
      <w:r w:rsidRPr="005C7733">
        <w:rPr>
          <w:sz w:val="28"/>
          <w:szCs w:val="28"/>
        </w:rPr>
        <w:t xml:space="preserve"> Основ ценообразования.</w:t>
      </w:r>
    </w:p>
    <w:p w14:paraId="253C9D41" w14:textId="77777777" w:rsidR="005C7733" w:rsidRPr="005C7733" w:rsidRDefault="005C7733" w:rsidP="005C7733">
      <w:pPr>
        <w:autoSpaceDE w:val="0"/>
        <w:autoSpaceDN w:val="0"/>
        <w:adjustRightInd w:val="0"/>
        <w:ind w:firstLine="540"/>
        <w:jc w:val="both"/>
        <w:rPr>
          <w:sz w:val="28"/>
          <w:szCs w:val="28"/>
        </w:rPr>
      </w:pPr>
      <w:bookmarkStart w:id="13" w:name="Par0"/>
      <w:bookmarkEnd w:id="13"/>
      <w:r w:rsidRPr="005C7733">
        <w:rPr>
          <w:sz w:val="28"/>
          <w:szCs w:val="28"/>
        </w:rPr>
        <w:t>Согласно пункту 90(4) Основ ценообразования расходы на создание и эксплуатацию перегрузочных станций, включенных в территориальную схему, определяются как сумма планируемых на очередной период регулирования:</w:t>
      </w:r>
    </w:p>
    <w:p w14:paraId="2169854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средней заработной плате в регионе по соответствующему виду экономической деятельности с учетом прогнозного индекса потребительских цен, а также с учетом положений </w:t>
      </w:r>
      <w:hyperlink r:id="rId227" w:history="1">
        <w:r w:rsidRPr="005C7733">
          <w:rPr>
            <w:sz w:val="28"/>
            <w:szCs w:val="28"/>
          </w:rPr>
          <w:t>пунктов 42</w:t>
        </w:r>
      </w:hyperlink>
      <w:r w:rsidRPr="005C7733">
        <w:rPr>
          <w:sz w:val="28"/>
          <w:szCs w:val="28"/>
        </w:rPr>
        <w:t xml:space="preserve"> и </w:t>
      </w:r>
      <w:hyperlink r:id="rId228" w:history="1">
        <w:r w:rsidRPr="005C7733">
          <w:rPr>
            <w:sz w:val="28"/>
            <w:szCs w:val="28"/>
          </w:rPr>
          <w:t>90(7)</w:t>
        </w:r>
      </w:hyperlink>
      <w:r w:rsidRPr="005C7733">
        <w:rPr>
          <w:sz w:val="28"/>
          <w:szCs w:val="28"/>
        </w:rPr>
        <w:t xml:space="preserve"> Основ ценообразования;</w:t>
      </w:r>
    </w:p>
    <w:p w14:paraId="6829E2C1"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б) расходов на топливо и горюче-смазочные материалы для транспортных средств, используемых для эксплуатации перегрузочных станций;</w:t>
      </w:r>
    </w:p>
    <w:p w14:paraId="29ED05A5" w14:textId="77777777" w:rsidR="005C7733" w:rsidRPr="005C7733" w:rsidRDefault="005C7733" w:rsidP="005C7733">
      <w:pPr>
        <w:autoSpaceDE w:val="0"/>
        <w:autoSpaceDN w:val="0"/>
        <w:adjustRightInd w:val="0"/>
        <w:ind w:firstLine="540"/>
        <w:jc w:val="both"/>
        <w:rPr>
          <w:sz w:val="28"/>
          <w:szCs w:val="28"/>
        </w:rPr>
      </w:pPr>
      <w:bookmarkStart w:id="14" w:name="Par5"/>
      <w:bookmarkEnd w:id="14"/>
      <w:r w:rsidRPr="005C7733">
        <w:rPr>
          <w:sz w:val="28"/>
          <w:szCs w:val="28"/>
        </w:rPr>
        <w:t>в) расходов на сырье и материалы для текущего технического обслуживания транспортных средств, используемых для эксплуатации перегрузочных станций,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14:paraId="04FE444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lastRenderedPageBreak/>
        <w:t xml:space="preserve">г) ремонтных расходов и расходов на техническое обслуживание (за исключением расходов, предусмотренных </w:t>
      </w:r>
      <w:hyperlink w:anchor="Par5" w:history="1">
        <w:r w:rsidRPr="005C7733">
          <w:rPr>
            <w:sz w:val="28"/>
            <w:szCs w:val="28"/>
          </w:rPr>
          <w:t>подпунктом «в</w:t>
        </w:r>
      </w:hyperlink>
      <w:r w:rsidRPr="005C7733">
        <w:rPr>
          <w:sz w:val="28"/>
          <w:szCs w:val="28"/>
        </w:rPr>
        <w:t>» настоящего пункта) в отношении транспортных средств, используемых для эксплуатации перегрузочных станций, за исключением расходов на оплату труда и отчисления на социальные нужды ремонтного персонала;</w:t>
      </w:r>
    </w:p>
    <w:p w14:paraId="298D9675"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д) расходов на амортизацию транспортных средств, используемых для эксплуатации перегрузочных станций,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w:t>
      </w:r>
      <w:hyperlink r:id="rId229" w:history="1">
        <w:r w:rsidRPr="005C7733">
          <w:rPr>
            <w:sz w:val="28"/>
            <w:szCs w:val="28"/>
          </w:rPr>
          <w:t>Классификацией</w:t>
        </w:r>
      </w:hyperlink>
      <w:r w:rsidRPr="005C7733">
        <w:rPr>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14:paraId="37D1D15C"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е) расходов на амортизацию в отношении основных средств и нематериальных активов производственного назначения, используемых для эксплуатации перегрузочных станций, учитываемых в соответствии с </w:t>
      </w:r>
      <w:hyperlink r:id="rId230" w:history="1">
        <w:r w:rsidRPr="005C7733">
          <w:rPr>
            <w:sz w:val="28"/>
            <w:szCs w:val="28"/>
          </w:rPr>
          <w:t>пунктом 34</w:t>
        </w:r>
      </w:hyperlink>
      <w:r w:rsidRPr="005C7733">
        <w:rPr>
          <w:sz w:val="28"/>
          <w:szCs w:val="28"/>
        </w:rPr>
        <w:t xml:space="preserve"> Основ ценообразования;</w:t>
      </w:r>
    </w:p>
    <w:p w14:paraId="07597B82" w14:textId="77777777" w:rsidR="005C7733" w:rsidRPr="005C7733" w:rsidRDefault="005C7733" w:rsidP="005C7733">
      <w:pPr>
        <w:autoSpaceDE w:val="0"/>
        <w:autoSpaceDN w:val="0"/>
        <w:adjustRightInd w:val="0"/>
        <w:ind w:firstLine="567"/>
        <w:jc w:val="both"/>
        <w:rPr>
          <w:sz w:val="28"/>
          <w:szCs w:val="28"/>
        </w:rPr>
      </w:pPr>
      <w:r w:rsidRPr="005C7733">
        <w:rPr>
          <w:sz w:val="28"/>
          <w:szCs w:val="28"/>
        </w:rPr>
        <w:t xml:space="preserve">ж) расходов на арендную плату и лизинговые платежи в отношении транспортных средств, используемых для эксплуатации перегрузочных станций, определяемых исходя из принципа 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w:t>
      </w:r>
    </w:p>
    <w:p w14:paraId="0EE3EFD7" w14:textId="77777777" w:rsidR="005C7733" w:rsidRPr="005C7733" w:rsidRDefault="005C7733" w:rsidP="005C7733">
      <w:pPr>
        <w:autoSpaceDE w:val="0"/>
        <w:autoSpaceDN w:val="0"/>
        <w:adjustRightInd w:val="0"/>
        <w:ind w:firstLine="540"/>
        <w:jc w:val="both"/>
        <w:rPr>
          <w:sz w:val="28"/>
          <w:szCs w:val="28"/>
        </w:rPr>
      </w:pPr>
      <w:bookmarkStart w:id="15" w:name="Par10"/>
      <w:bookmarkEnd w:id="15"/>
      <w:r w:rsidRPr="005C7733">
        <w:rPr>
          <w:sz w:val="28"/>
          <w:szCs w:val="28"/>
        </w:rPr>
        <w:t xml:space="preserve">з) расходов на арендную плату в отношении объектов производственного назначения и земельных участков, используемых для эксплуатации перегрузочных станций, учитываемых в соответствии с </w:t>
      </w:r>
      <w:hyperlink r:id="rId231" w:history="1">
        <w:r w:rsidRPr="005C7733">
          <w:rPr>
            <w:sz w:val="28"/>
            <w:szCs w:val="28"/>
          </w:rPr>
          <w:t>пунктом 35</w:t>
        </w:r>
      </w:hyperlink>
      <w:r w:rsidRPr="005C7733">
        <w:rPr>
          <w:sz w:val="28"/>
          <w:szCs w:val="28"/>
        </w:rPr>
        <w:t xml:space="preserve"> Основ ценообразования;</w:t>
      </w:r>
    </w:p>
    <w:p w14:paraId="5974B4C4" w14:textId="77777777" w:rsidR="005C7733" w:rsidRPr="005C7733" w:rsidRDefault="005C7733" w:rsidP="005C7733">
      <w:pPr>
        <w:autoSpaceDE w:val="0"/>
        <w:autoSpaceDN w:val="0"/>
        <w:adjustRightInd w:val="0"/>
        <w:ind w:firstLine="540"/>
        <w:jc w:val="both"/>
        <w:rPr>
          <w:sz w:val="28"/>
          <w:szCs w:val="28"/>
        </w:rPr>
      </w:pPr>
      <w:bookmarkStart w:id="16" w:name="Par11"/>
      <w:bookmarkEnd w:id="16"/>
      <w:r w:rsidRPr="005C7733">
        <w:rPr>
          <w:sz w:val="28"/>
          <w:szCs w:val="28"/>
        </w:rPr>
        <w:t xml:space="preserve">и) прочих производственных расходов, размер которых не может превышать 5 процентов суммы расходов, указанных в </w:t>
      </w:r>
      <w:hyperlink w:anchor="Par2" w:history="1">
        <w:r w:rsidRPr="005C7733">
          <w:rPr>
            <w:sz w:val="28"/>
            <w:szCs w:val="28"/>
          </w:rPr>
          <w:t>подпунктах «а</w:t>
        </w:r>
      </w:hyperlink>
      <w:r w:rsidRPr="005C7733">
        <w:rPr>
          <w:sz w:val="28"/>
          <w:szCs w:val="28"/>
        </w:rPr>
        <w:t xml:space="preserve">» - </w:t>
      </w:r>
      <w:hyperlink w:anchor="Par10" w:history="1">
        <w:r w:rsidRPr="005C7733">
          <w:rPr>
            <w:sz w:val="28"/>
            <w:szCs w:val="28"/>
          </w:rPr>
          <w:t>«з</w:t>
        </w:r>
      </w:hyperlink>
      <w:r w:rsidRPr="005C7733">
        <w:rPr>
          <w:sz w:val="28"/>
          <w:szCs w:val="28"/>
        </w:rPr>
        <w:t>» настоящего пункта;</w:t>
      </w:r>
    </w:p>
    <w:p w14:paraId="6D479CBD"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к) административных расходов (за исключением предусмотренных </w:t>
      </w:r>
      <w:hyperlink w:anchor="Par2" w:history="1">
        <w:r w:rsidRPr="005C7733">
          <w:rPr>
            <w:sz w:val="28"/>
            <w:szCs w:val="28"/>
          </w:rPr>
          <w:t>подпунктом «а</w:t>
        </w:r>
      </w:hyperlink>
      <w:r w:rsidRPr="005C7733">
        <w:rPr>
          <w:sz w:val="28"/>
          <w:szCs w:val="28"/>
        </w:rPr>
        <w:t xml:space="preserve">» настоящего пункта расходов на оплату труда и отчисления на социальные нужды административно-управленческого персонала и расходов, предусмотренных </w:t>
      </w:r>
      <w:hyperlink w:anchor="Par13" w:history="1">
        <w:r w:rsidRPr="005C7733">
          <w:rPr>
            <w:sz w:val="28"/>
            <w:szCs w:val="28"/>
          </w:rPr>
          <w:t>подпунктом «л</w:t>
        </w:r>
      </w:hyperlink>
      <w:r w:rsidRPr="005C7733">
        <w:rPr>
          <w:sz w:val="28"/>
          <w:szCs w:val="28"/>
        </w:rPr>
        <w:t xml:space="preserve">» настоящего пункта), размер которых не может превышать 10 процентов суммы расходов, указанных в </w:t>
      </w:r>
      <w:hyperlink w:anchor="Par2" w:history="1">
        <w:r w:rsidRPr="005C7733">
          <w:rPr>
            <w:sz w:val="28"/>
            <w:szCs w:val="28"/>
          </w:rPr>
          <w:t>подпунктах «а</w:t>
        </w:r>
      </w:hyperlink>
      <w:r w:rsidRPr="005C7733">
        <w:rPr>
          <w:sz w:val="28"/>
          <w:szCs w:val="28"/>
        </w:rPr>
        <w:t xml:space="preserve">» - </w:t>
      </w:r>
      <w:hyperlink w:anchor="Par11" w:history="1">
        <w:r w:rsidRPr="005C7733">
          <w:rPr>
            <w:sz w:val="28"/>
            <w:szCs w:val="28"/>
          </w:rPr>
          <w:t>«и</w:t>
        </w:r>
      </w:hyperlink>
      <w:r w:rsidRPr="005C7733">
        <w:rPr>
          <w:sz w:val="28"/>
          <w:szCs w:val="28"/>
        </w:rPr>
        <w:t>» настоящего пункта;</w:t>
      </w:r>
    </w:p>
    <w:p w14:paraId="6F55012F" w14:textId="77777777" w:rsidR="005C7733" w:rsidRPr="005C7733" w:rsidRDefault="005C7733" w:rsidP="005C7733">
      <w:pPr>
        <w:autoSpaceDE w:val="0"/>
        <w:autoSpaceDN w:val="0"/>
        <w:adjustRightInd w:val="0"/>
        <w:ind w:firstLine="540"/>
        <w:jc w:val="both"/>
        <w:rPr>
          <w:sz w:val="28"/>
          <w:szCs w:val="28"/>
        </w:rPr>
      </w:pPr>
      <w:r w:rsidRPr="005C7733">
        <w:rPr>
          <w:sz w:val="28"/>
          <w:szCs w:val="28"/>
        </w:rPr>
        <w:lastRenderedPageBreak/>
        <w:t>л) расходов, связанных с уплатой налога на имущество организаций, земельного и транспортного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14:paraId="2B1B5219"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м) расчетной предпринимательской прибыли организации, осуществляющей эксплуатацию перегрузочных станций, определяемой в размере 5 процентов суммы расходов, указанных в </w:t>
      </w:r>
      <w:hyperlink w:anchor="Par2" w:history="1">
        <w:r w:rsidRPr="005C7733">
          <w:rPr>
            <w:sz w:val="28"/>
            <w:szCs w:val="28"/>
          </w:rPr>
          <w:t>подпунктах «а</w:t>
        </w:r>
      </w:hyperlink>
      <w:r w:rsidRPr="005C7733">
        <w:rPr>
          <w:sz w:val="28"/>
          <w:szCs w:val="28"/>
        </w:rPr>
        <w:t xml:space="preserve">» - </w:t>
      </w:r>
      <w:hyperlink w:anchor="Par12" w:history="1">
        <w:r w:rsidRPr="005C7733">
          <w:rPr>
            <w:sz w:val="28"/>
            <w:szCs w:val="28"/>
          </w:rPr>
          <w:t>«к</w:t>
        </w:r>
      </w:hyperlink>
      <w:r w:rsidRPr="005C7733">
        <w:rPr>
          <w:sz w:val="28"/>
          <w:szCs w:val="28"/>
        </w:rPr>
        <w:t>» настоящего пункта;</w:t>
      </w:r>
    </w:p>
    <w:p w14:paraId="522963D2"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н) нормативной прибыли, определяемой в соответствии с </w:t>
      </w:r>
      <w:hyperlink r:id="rId232" w:history="1">
        <w:r w:rsidRPr="005C7733">
          <w:rPr>
            <w:sz w:val="28"/>
            <w:szCs w:val="28"/>
          </w:rPr>
          <w:t>подпунктами «а</w:t>
        </w:r>
      </w:hyperlink>
      <w:r w:rsidRPr="005C7733">
        <w:rPr>
          <w:sz w:val="28"/>
          <w:szCs w:val="28"/>
        </w:rPr>
        <w:t xml:space="preserve">» и </w:t>
      </w:r>
      <w:hyperlink r:id="rId233" w:history="1">
        <w:r w:rsidRPr="005C7733">
          <w:rPr>
            <w:sz w:val="28"/>
            <w:szCs w:val="28"/>
          </w:rPr>
          <w:t>«б» пункта 38</w:t>
        </w:r>
      </w:hyperlink>
      <w:r w:rsidRPr="005C7733">
        <w:rPr>
          <w:sz w:val="28"/>
          <w:szCs w:val="28"/>
        </w:rPr>
        <w:t xml:space="preserve"> Основ ценообразования.</w:t>
      </w:r>
    </w:p>
    <w:p w14:paraId="18E747DB"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90(5). В случае если в целях обеспечения перегрузки твердых коммунальных отходов региональный оператор привлекает индивидуальных предпринимателей или юридических лиц, осуществляющих деятельность по перегрузке твердых коммунальных отходов, учет расходов на перегрузку твердых коммунальных отходов производится в соответствии с заключенными договорами на оказание услуг по перегрузке твердых коммунальных отходов, цена которых сформирована на основании затрат, указанных в </w:t>
      </w:r>
      <w:hyperlink w:anchor="Par0" w:history="1">
        <w:r w:rsidRPr="005C7733">
          <w:rPr>
            <w:sz w:val="28"/>
            <w:szCs w:val="28"/>
          </w:rPr>
          <w:t>пункте 90(4)</w:t>
        </w:r>
      </w:hyperlink>
      <w:r w:rsidRPr="005C7733">
        <w:rPr>
          <w:sz w:val="28"/>
          <w:szCs w:val="28"/>
        </w:rPr>
        <w:t xml:space="preserve"> Основ ценообразования, с учетом </w:t>
      </w:r>
      <w:hyperlink r:id="rId234" w:history="1">
        <w:r w:rsidRPr="005C7733">
          <w:rPr>
            <w:sz w:val="28"/>
            <w:szCs w:val="28"/>
          </w:rPr>
          <w:t>пунктов 12</w:t>
        </w:r>
      </w:hyperlink>
      <w:r w:rsidRPr="005C7733">
        <w:rPr>
          <w:sz w:val="28"/>
          <w:szCs w:val="28"/>
        </w:rPr>
        <w:t xml:space="preserve"> и </w:t>
      </w:r>
      <w:hyperlink r:id="rId235" w:history="1">
        <w:r w:rsidRPr="005C7733">
          <w:rPr>
            <w:sz w:val="28"/>
            <w:szCs w:val="28"/>
          </w:rPr>
          <w:t>14</w:t>
        </w:r>
      </w:hyperlink>
      <w:r w:rsidRPr="005C7733">
        <w:rPr>
          <w:sz w:val="28"/>
          <w:szCs w:val="28"/>
        </w:rPr>
        <w:t xml:space="preserve"> Основ ценообразования.</w:t>
      </w:r>
    </w:p>
    <w:p w14:paraId="7BBC6ADB" w14:textId="77777777" w:rsidR="005C7733" w:rsidRPr="005C7733" w:rsidRDefault="005C7733" w:rsidP="005C7733">
      <w:pPr>
        <w:autoSpaceDE w:val="0"/>
        <w:autoSpaceDN w:val="0"/>
        <w:adjustRightInd w:val="0"/>
        <w:ind w:firstLine="540"/>
        <w:jc w:val="both"/>
        <w:rPr>
          <w:sz w:val="28"/>
          <w:szCs w:val="28"/>
        </w:rPr>
      </w:pPr>
    </w:p>
    <w:p w14:paraId="065C4CA6" w14:textId="77777777" w:rsidR="005C7733" w:rsidRPr="005C7733" w:rsidRDefault="005C7733" w:rsidP="005C7733">
      <w:pPr>
        <w:autoSpaceDE w:val="0"/>
        <w:autoSpaceDN w:val="0"/>
        <w:adjustRightInd w:val="0"/>
        <w:ind w:firstLine="540"/>
        <w:jc w:val="both"/>
        <w:rPr>
          <w:sz w:val="28"/>
          <w:szCs w:val="28"/>
          <w:u w:val="single"/>
        </w:rPr>
      </w:pPr>
      <w:r w:rsidRPr="005C7733">
        <w:rPr>
          <w:sz w:val="28"/>
          <w:szCs w:val="28"/>
        </w:rPr>
        <w:t>По результатам анализа представленных материалов р</w:t>
      </w:r>
      <w:r w:rsidRPr="005C7733">
        <w:rPr>
          <w:sz w:val="28"/>
          <w:szCs w:val="28"/>
          <w:u w:val="single"/>
        </w:rPr>
        <w:t>асходы на содержание мусороперегрузочных станций 2-е плечо приняты в расчет на уровне предложения предприятия в размере 29305,26 тыс. руб.</w:t>
      </w:r>
    </w:p>
    <w:p w14:paraId="1DF51DCD"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Информация о расходах на эксплуатацию мусороперегрузочной станции в г. Киселевск с постатейной разбивкой, а также расчет эффективности использования представлен в Таблицах 3, 4.</w:t>
      </w:r>
    </w:p>
    <w:p w14:paraId="5F84FC5D" w14:textId="77777777" w:rsidR="005C7733" w:rsidRPr="005C7733" w:rsidRDefault="005C7733" w:rsidP="005C7733">
      <w:pPr>
        <w:autoSpaceDE w:val="0"/>
        <w:autoSpaceDN w:val="0"/>
        <w:adjustRightInd w:val="0"/>
        <w:ind w:firstLine="540"/>
        <w:jc w:val="right"/>
        <w:rPr>
          <w:sz w:val="28"/>
          <w:szCs w:val="28"/>
        </w:rPr>
      </w:pPr>
      <w:r w:rsidRPr="005C7733">
        <w:rPr>
          <w:sz w:val="28"/>
          <w:szCs w:val="28"/>
        </w:rPr>
        <w:t>Таблица 3</w:t>
      </w:r>
    </w:p>
    <w:p w14:paraId="0BD27326" w14:textId="795C96C1" w:rsidR="005C7733" w:rsidRPr="005C7733" w:rsidRDefault="005C7733" w:rsidP="005C7733">
      <w:pPr>
        <w:autoSpaceDE w:val="0"/>
        <w:autoSpaceDN w:val="0"/>
        <w:adjustRightInd w:val="0"/>
        <w:jc w:val="right"/>
        <w:rPr>
          <w:sz w:val="28"/>
          <w:szCs w:val="28"/>
        </w:rPr>
      </w:pPr>
      <w:r w:rsidRPr="005C7733">
        <w:rPr>
          <w:noProof/>
          <w:szCs w:val="20"/>
        </w:rPr>
        <w:drawing>
          <wp:inline distT="0" distB="0" distL="0" distR="0" wp14:anchorId="44B14FD7" wp14:editId="2B15AB62">
            <wp:extent cx="6115050" cy="1476375"/>
            <wp:effectExtent l="0" t="0" r="0" b="9525"/>
            <wp:docPr id="17953400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115050" cy="1476375"/>
                    </a:xfrm>
                    <a:prstGeom prst="rect">
                      <a:avLst/>
                    </a:prstGeom>
                    <a:noFill/>
                    <a:ln>
                      <a:noFill/>
                    </a:ln>
                  </pic:spPr>
                </pic:pic>
              </a:graphicData>
            </a:graphic>
          </wp:inline>
        </w:drawing>
      </w:r>
    </w:p>
    <w:p w14:paraId="239839D8" w14:textId="77777777" w:rsidR="005C7733" w:rsidRPr="005C7733" w:rsidRDefault="005C7733" w:rsidP="005C7733">
      <w:pPr>
        <w:autoSpaceDE w:val="0"/>
        <w:autoSpaceDN w:val="0"/>
        <w:adjustRightInd w:val="0"/>
        <w:ind w:firstLine="540"/>
        <w:jc w:val="right"/>
        <w:rPr>
          <w:sz w:val="28"/>
          <w:szCs w:val="28"/>
        </w:rPr>
      </w:pPr>
    </w:p>
    <w:p w14:paraId="21EFE06C" w14:textId="77777777" w:rsidR="005C7733" w:rsidRPr="005C7733" w:rsidRDefault="005C7733" w:rsidP="005C7733">
      <w:pPr>
        <w:autoSpaceDE w:val="0"/>
        <w:autoSpaceDN w:val="0"/>
        <w:adjustRightInd w:val="0"/>
        <w:ind w:firstLine="540"/>
        <w:jc w:val="right"/>
        <w:rPr>
          <w:sz w:val="28"/>
          <w:szCs w:val="28"/>
        </w:rPr>
      </w:pPr>
      <w:r w:rsidRPr="005C7733">
        <w:rPr>
          <w:sz w:val="28"/>
          <w:szCs w:val="28"/>
        </w:rPr>
        <w:t>Таблица 4</w:t>
      </w:r>
    </w:p>
    <w:p w14:paraId="0A81579E" w14:textId="4C65BA72" w:rsidR="005C7733" w:rsidRPr="005C7733" w:rsidRDefault="005C7733" w:rsidP="005C7733">
      <w:pPr>
        <w:autoSpaceDE w:val="0"/>
        <w:autoSpaceDN w:val="0"/>
        <w:adjustRightInd w:val="0"/>
        <w:ind w:hanging="426"/>
        <w:jc w:val="both"/>
        <w:rPr>
          <w:sz w:val="28"/>
          <w:szCs w:val="28"/>
          <w:u w:val="single"/>
        </w:rPr>
      </w:pPr>
      <w:r w:rsidRPr="005C7733">
        <w:rPr>
          <w:noProof/>
          <w:szCs w:val="20"/>
        </w:rPr>
        <w:lastRenderedPageBreak/>
        <w:drawing>
          <wp:inline distT="0" distB="0" distL="0" distR="0" wp14:anchorId="6150D67A" wp14:editId="094C3A50">
            <wp:extent cx="6120130" cy="7952740"/>
            <wp:effectExtent l="0" t="0" r="0" b="0"/>
            <wp:docPr id="19483825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120130" cy="7952740"/>
                    </a:xfrm>
                    <a:prstGeom prst="rect">
                      <a:avLst/>
                    </a:prstGeom>
                    <a:noFill/>
                    <a:ln>
                      <a:noFill/>
                    </a:ln>
                  </pic:spPr>
                </pic:pic>
              </a:graphicData>
            </a:graphic>
          </wp:inline>
        </w:drawing>
      </w:r>
    </w:p>
    <w:p w14:paraId="1F0B0DB6" w14:textId="0A7B7493" w:rsidR="005C7733" w:rsidRPr="005C7733" w:rsidRDefault="005C7733" w:rsidP="005C7733">
      <w:pPr>
        <w:tabs>
          <w:tab w:val="left" w:pos="1134"/>
        </w:tabs>
        <w:ind w:firstLine="709"/>
        <w:jc w:val="both"/>
        <w:rPr>
          <w:sz w:val="28"/>
          <w:szCs w:val="28"/>
          <w:u w:val="single"/>
        </w:rPr>
      </w:pPr>
      <w:r w:rsidRPr="005C7733">
        <w:rPr>
          <w:sz w:val="28"/>
          <w:szCs w:val="28"/>
          <w:u w:val="single"/>
        </w:rPr>
        <w:t>Показатель</w:t>
      </w:r>
      <w:r w:rsidRPr="005C7733">
        <w:rPr>
          <w:noProof/>
          <w:position w:val="-12"/>
          <w:sz w:val="28"/>
          <w:szCs w:val="28"/>
          <w:u w:val="single"/>
        </w:rPr>
        <w:drawing>
          <wp:inline distT="0" distB="0" distL="0" distR="0" wp14:anchorId="7540EB52" wp14:editId="0BCE756C">
            <wp:extent cx="657225" cy="333375"/>
            <wp:effectExtent l="0" t="0" r="9525" b="0"/>
            <wp:docPr id="63070014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5C7733">
        <w:rPr>
          <w:sz w:val="28"/>
          <w:szCs w:val="28"/>
          <w:u w:val="single"/>
        </w:rPr>
        <w:t>, - расходы регионального</w:t>
      </w:r>
      <w:r w:rsidRPr="005C7733">
        <w:rPr>
          <w:color w:val="7030A0"/>
          <w:sz w:val="28"/>
          <w:szCs w:val="28"/>
          <w:u w:val="single"/>
        </w:rPr>
        <w:t xml:space="preserve"> </w:t>
      </w:r>
      <w:r w:rsidRPr="005C7733">
        <w:rPr>
          <w:sz w:val="28"/>
          <w:szCs w:val="28"/>
          <w:u w:val="single"/>
        </w:rPr>
        <w:t xml:space="preserve">оператора на транспортирование твердых коммунальных отходов на 2026 год соответствует значению </w:t>
      </w:r>
      <w:r w:rsidRPr="005C7733">
        <w:rPr>
          <w:b/>
          <w:i/>
          <w:sz w:val="28"/>
          <w:szCs w:val="28"/>
          <w:u w:val="single"/>
        </w:rPr>
        <w:t>1425001,05</w:t>
      </w:r>
      <w:r w:rsidRPr="005C7733">
        <w:rPr>
          <w:sz w:val="28"/>
          <w:szCs w:val="28"/>
          <w:u w:val="single"/>
        </w:rPr>
        <w:t xml:space="preserve"> тыс. руб.  </w:t>
      </w:r>
    </w:p>
    <w:p w14:paraId="0619B345" w14:textId="77777777" w:rsidR="005C7733" w:rsidRPr="005C7733" w:rsidRDefault="005C7733" w:rsidP="005C7733">
      <w:pPr>
        <w:tabs>
          <w:tab w:val="left" w:pos="1134"/>
        </w:tabs>
        <w:ind w:firstLine="709"/>
        <w:jc w:val="both"/>
        <w:rPr>
          <w:sz w:val="10"/>
          <w:szCs w:val="10"/>
          <w:highlight w:val="green"/>
          <w:u w:val="single"/>
        </w:rPr>
      </w:pPr>
    </w:p>
    <w:p w14:paraId="22FF21BB"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Отмечаем, что актом внеплановой документарной проверки на основании статьи 63 Федерального закона от 21.12.2021 № 414-ФЗ «Об Общих принципах </w:t>
      </w:r>
      <w:r w:rsidRPr="005C7733">
        <w:rPr>
          <w:i/>
          <w:sz w:val="28"/>
          <w:szCs w:val="28"/>
        </w:rPr>
        <w:lastRenderedPageBreak/>
        <w:t xml:space="preserve">организации публичной власти в субъектах Российской Федерации», пункта 20 Положения 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 утвержденного постановлением Правительства Российской Федерации от 27.06.2013 № 543, в соответствии с пунктом 15 перечня поручений по итогам совещания у Заместителя Председателя Правительства Российской Федерации В.В. </w:t>
      </w:r>
      <w:proofErr w:type="spellStart"/>
      <w:r w:rsidRPr="005C7733">
        <w:rPr>
          <w:i/>
          <w:sz w:val="28"/>
          <w:szCs w:val="28"/>
        </w:rPr>
        <w:t>Абрамченко</w:t>
      </w:r>
      <w:proofErr w:type="spellEnd"/>
      <w:r w:rsidRPr="005C7733">
        <w:rPr>
          <w:i/>
          <w:sz w:val="28"/>
          <w:szCs w:val="28"/>
        </w:rPr>
        <w:t xml:space="preserve"> от 14.02.2024 № ВА-П11-13пр, поручения ФАС России от 05.09.2024 № МШ/80074-ПР/24, в рамках проверки на основании приказа Кемеровского УФАС России от 12.09.2024 № 54/24 «О проведении внеплановой документарной проверки Региональной энергетической комиссии Кузбасса», на предмет соблюдения Региональной энергетической комиссией Кузбасса обязательных требований при реализации своих полномочий в области регулирования цен (тарифов) в сфере обращения с твердыми коммунальными отходами выявлены признаки нарушения норм законодательства Российской Федерации, в том числе положения пунктов 6(1), 16 Основ ценообразования № 484, пункта 91 Методических указаний № 1638/16.</w:t>
      </w:r>
    </w:p>
    <w:p w14:paraId="30BDB73C"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Региональной энергетической комиссией Кузбасса проведен дополнительный анализ, пересчитаны расходы регионального оператора ООО «Экологические технологии» по статье «Расходы на транспортирование ТКО», учтенные органом регулирования на 2025 год с учетом корректировки, а именно: </w:t>
      </w:r>
    </w:p>
    <w:p w14:paraId="792B4A64"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Расходы регионального оператора на транспортирование твердых коммунальных отходов рассчитаны в соответствии с формулой:</w:t>
      </w:r>
    </w:p>
    <w:p w14:paraId="0CD1D71E" w14:textId="2A99493C" w:rsidR="005C7733" w:rsidRPr="005C7733" w:rsidRDefault="005C7733" w:rsidP="005C7733">
      <w:pPr>
        <w:autoSpaceDE w:val="0"/>
        <w:autoSpaceDN w:val="0"/>
        <w:adjustRightInd w:val="0"/>
        <w:ind w:firstLine="709"/>
        <w:jc w:val="both"/>
        <w:rPr>
          <w:i/>
          <w:sz w:val="28"/>
          <w:szCs w:val="28"/>
        </w:rPr>
      </w:pPr>
      <w:r w:rsidRPr="005C7733">
        <w:rPr>
          <w:i/>
          <w:noProof/>
          <w:sz w:val="28"/>
          <w:szCs w:val="28"/>
        </w:rPr>
        <w:drawing>
          <wp:inline distT="0" distB="0" distL="0" distR="0" wp14:anchorId="5690A34C" wp14:editId="06529E8D">
            <wp:extent cx="4238625" cy="352425"/>
            <wp:effectExtent l="0" t="0" r="0" b="0"/>
            <wp:docPr id="36362927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693645E1"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в том числе:</w:t>
      </w:r>
    </w:p>
    <w:p w14:paraId="6223BA7A"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Расходы на транспортирование твердых коммунальных отходов </w:t>
      </w:r>
      <w:r w:rsidRPr="005C7733">
        <w:rPr>
          <w:i/>
          <w:sz w:val="28"/>
          <w:szCs w:val="28"/>
          <w:u w:val="single"/>
        </w:rPr>
        <w:t>1-е плечо</w:t>
      </w:r>
      <w:r w:rsidRPr="005C7733">
        <w:rPr>
          <w:i/>
          <w:sz w:val="28"/>
          <w:szCs w:val="28"/>
        </w:rPr>
        <w:t>:</w:t>
      </w:r>
    </w:p>
    <w:p w14:paraId="0FB5D030" w14:textId="7B3B6479" w:rsidR="005C7733" w:rsidRPr="005C7733" w:rsidRDefault="005C7733" w:rsidP="005C7733">
      <w:pPr>
        <w:autoSpaceDE w:val="0"/>
        <w:autoSpaceDN w:val="0"/>
        <w:adjustRightInd w:val="0"/>
        <w:ind w:firstLine="709"/>
        <w:jc w:val="both"/>
        <w:rPr>
          <w:i/>
          <w:sz w:val="28"/>
          <w:szCs w:val="28"/>
        </w:rPr>
      </w:pPr>
      <w:r w:rsidRPr="005C7733">
        <w:rPr>
          <w:i/>
          <w:noProof/>
          <w:sz w:val="28"/>
          <w:szCs w:val="28"/>
        </w:rPr>
        <w:drawing>
          <wp:inline distT="0" distB="0" distL="0" distR="0" wp14:anchorId="05D573DA" wp14:editId="493B1903">
            <wp:extent cx="4238625" cy="352425"/>
            <wp:effectExtent l="0" t="0" r="0" b="0"/>
            <wp:docPr id="137644485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4D006A33"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840445,42 * (1+0,072) * 1 = </w:t>
      </w:r>
      <w:r w:rsidRPr="005C7733">
        <w:rPr>
          <w:i/>
          <w:sz w:val="28"/>
          <w:szCs w:val="28"/>
          <w:u w:val="single"/>
        </w:rPr>
        <w:t>900957,49</w:t>
      </w:r>
      <w:r w:rsidRPr="005C7733">
        <w:rPr>
          <w:i/>
          <w:sz w:val="28"/>
          <w:szCs w:val="28"/>
        </w:rPr>
        <w:t xml:space="preserve"> тыс. руб.</w:t>
      </w:r>
    </w:p>
    <w:p w14:paraId="23F6F92D"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Расходы на транспортирование твердых коммунальных отходов </w:t>
      </w:r>
      <w:r w:rsidRPr="005C7733">
        <w:rPr>
          <w:i/>
          <w:sz w:val="28"/>
          <w:szCs w:val="28"/>
          <w:u w:val="single"/>
        </w:rPr>
        <w:t>2-е плечо</w:t>
      </w:r>
      <w:r w:rsidRPr="005C7733">
        <w:rPr>
          <w:i/>
          <w:sz w:val="28"/>
          <w:szCs w:val="28"/>
        </w:rPr>
        <w:t>:</w:t>
      </w:r>
    </w:p>
    <w:p w14:paraId="54C1F43C" w14:textId="5B0EF48A" w:rsidR="005C7733" w:rsidRPr="005C7733" w:rsidRDefault="005C7733" w:rsidP="005C7733">
      <w:pPr>
        <w:autoSpaceDE w:val="0"/>
        <w:autoSpaceDN w:val="0"/>
        <w:adjustRightInd w:val="0"/>
        <w:ind w:firstLine="709"/>
        <w:jc w:val="both"/>
        <w:rPr>
          <w:i/>
          <w:sz w:val="28"/>
          <w:szCs w:val="28"/>
        </w:rPr>
      </w:pPr>
      <w:r w:rsidRPr="005C7733">
        <w:rPr>
          <w:i/>
          <w:noProof/>
          <w:sz w:val="28"/>
          <w:szCs w:val="28"/>
        </w:rPr>
        <w:drawing>
          <wp:inline distT="0" distB="0" distL="0" distR="0" wp14:anchorId="68CA327B" wp14:editId="5AE33FAF">
            <wp:extent cx="4238625" cy="352425"/>
            <wp:effectExtent l="0" t="0" r="0" b="0"/>
            <wp:docPr id="99104528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2FC3872D"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330421,68 * (1+0,072) * 1 = </w:t>
      </w:r>
      <w:r w:rsidRPr="005C7733">
        <w:rPr>
          <w:i/>
          <w:sz w:val="28"/>
          <w:szCs w:val="28"/>
          <w:u w:val="single"/>
        </w:rPr>
        <w:t>354212,04</w:t>
      </w:r>
      <w:r w:rsidRPr="005C7733">
        <w:rPr>
          <w:i/>
          <w:sz w:val="28"/>
          <w:szCs w:val="28"/>
        </w:rPr>
        <w:t xml:space="preserve"> тыс. руб.</w:t>
      </w:r>
    </w:p>
    <w:p w14:paraId="7B2599F8"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Скорректированное значение по статье «Расходы на транспортирование ТКО» на 2024 год составляет 1255169,53 тыс. руб., отклонение от учтенного значения, подлежащее исключению составляет </w:t>
      </w:r>
      <w:r w:rsidRPr="005C7733">
        <w:rPr>
          <w:i/>
          <w:sz w:val="28"/>
          <w:szCs w:val="28"/>
          <w:u w:val="single"/>
        </w:rPr>
        <w:t>14438,93</w:t>
      </w:r>
      <w:r w:rsidRPr="005C7733">
        <w:rPr>
          <w:i/>
          <w:sz w:val="28"/>
          <w:szCs w:val="28"/>
        </w:rPr>
        <w:t xml:space="preserve"> тыс. руб. (1269608,46-1255169,53=14438,93). Данная корректировка обусловлена исключением из расчета пересчета на увеличение объемов перевозки в 2024 году (3131851 м</w:t>
      </w:r>
      <w:r w:rsidRPr="005C7733">
        <w:rPr>
          <w:i/>
          <w:sz w:val="28"/>
          <w:szCs w:val="28"/>
          <w:vertAlign w:val="superscript"/>
        </w:rPr>
        <w:t>3</w:t>
      </w:r>
      <w:r w:rsidRPr="005C7733">
        <w:rPr>
          <w:i/>
          <w:sz w:val="28"/>
          <w:szCs w:val="28"/>
        </w:rPr>
        <w:t>) по отношению к 2023 году (3082451 м</w:t>
      </w:r>
      <w:r w:rsidRPr="005C7733">
        <w:rPr>
          <w:i/>
          <w:sz w:val="28"/>
          <w:szCs w:val="28"/>
          <w:vertAlign w:val="superscript"/>
        </w:rPr>
        <w:t>3</w:t>
      </w:r>
      <w:r w:rsidRPr="005C7733">
        <w:rPr>
          <w:i/>
          <w:sz w:val="28"/>
          <w:szCs w:val="28"/>
        </w:rPr>
        <w:t>).</w:t>
      </w:r>
    </w:p>
    <w:p w14:paraId="6C90AA04"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 xml:space="preserve">Результаты корректировки учтены регулирующим органом при корректировке необходимой валовой выручки и утвержденных предельных единых тарифов на услуги регионального оператора по обращению с твердыми </w:t>
      </w:r>
      <w:r w:rsidRPr="005C7733">
        <w:rPr>
          <w:i/>
          <w:sz w:val="28"/>
          <w:szCs w:val="28"/>
        </w:rPr>
        <w:lastRenderedPageBreak/>
        <w:t xml:space="preserve">коммунальными отходами на 2025 год по статье расходов п. 11 «Корректировка НВВ», </w:t>
      </w:r>
      <w:proofErr w:type="spellStart"/>
      <w:r w:rsidRPr="005C7733">
        <w:rPr>
          <w:i/>
          <w:sz w:val="28"/>
          <w:szCs w:val="28"/>
        </w:rPr>
        <w:t>п.п</w:t>
      </w:r>
      <w:proofErr w:type="spellEnd"/>
      <w:r w:rsidRPr="005C7733">
        <w:rPr>
          <w:i/>
          <w:sz w:val="28"/>
          <w:szCs w:val="28"/>
        </w:rPr>
        <w:t>. 11.4 «Исключение экономически необоснованных расходов согласно акту внеплановой документарной проверки от 18.10.2024 № ТМ/9516/24 УФАС по Кемеровской области».</w:t>
      </w:r>
    </w:p>
    <w:p w14:paraId="04D73D17" w14:textId="77777777" w:rsidR="005C7733" w:rsidRPr="005C7733" w:rsidRDefault="005C7733" w:rsidP="005C7733">
      <w:pPr>
        <w:autoSpaceDE w:val="0"/>
        <w:autoSpaceDN w:val="0"/>
        <w:adjustRightInd w:val="0"/>
        <w:ind w:firstLine="709"/>
        <w:jc w:val="both"/>
        <w:rPr>
          <w:i/>
          <w:sz w:val="28"/>
          <w:szCs w:val="28"/>
        </w:rPr>
      </w:pPr>
      <w:r w:rsidRPr="005C7733">
        <w:rPr>
          <w:i/>
          <w:sz w:val="28"/>
          <w:szCs w:val="28"/>
        </w:rPr>
        <w:t>Учитывая вышеизложенное, скорректированное плановое значение «Расходов на транспортирование твердых коммунальных отходов 1-е плечо» на 2024 год 900957,49 тыс. руб., на 2025 год 953213,02 тыс. руб. (900957,49*1,058).</w:t>
      </w:r>
    </w:p>
    <w:p w14:paraId="504F428B" w14:textId="77777777" w:rsidR="005C7733" w:rsidRPr="005C7733" w:rsidRDefault="005C7733" w:rsidP="005C7733">
      <w:pPr>
        <w:ind w:firstLine="709"/>
        <w:jc w:val="both"/>
        <w:rPr>
          <w:color w:val="7030A0"/>
          <w:sz w:val="28"/>
          <w:szCs w:val="28"/>
          <w:highlight w:val="yellow"/>
        </w:rPr>
      </w:pPr>
    </w:p>
    <w:p w14:paraId="0BB8A844" w14:textId="77777777" w:rsidR="005C7733" w:rsidRPr="005C7733" w:rsidRDefault="005C7733" w:rsidP="005C7733">
      <w:pPr>
        <w:ind w:firstLine="709"/>
        <w:rPr>
          <w:sz w:val="28"/>
          <w:szCs w:val="28"/>
          <w:u w:val="single"/>
        </w:rPr>
      </w:pPr>
      <w:r w:rsidRPr="005C7733">
        <w:rPr>
          <w:sz w:val="28"/>
          <w:szCs w:val="28"/>
          <w:u w:val="single"/>
        </w:rPr>
        <w:t>Сбытовые расходы регионального оператора</w:t>
      </w:r>
    </w:p>
    <w:p w14:paraId="461BDD0B"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Согласно пункту 33 Основ ценообразования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2 процентов необходимой валовой выручки, установленной для регионального оператора на предыдущий период регулирования (в редакции постановления Правительства РФ от 02.12.2021 № 2181 не более 5% на 2022-2024 годы). Согласно пункту 70 приказа Минфина России от 29.07.1998 № 34н «Об утверждении Положения по ведению бухгалтерского учета и бухгалтерской отчетности в Российской Федерации», организация создает резервы сомнительных долгов в случае признания дебиторской задолженности сомнительной с отнесением сумм резервов на финансовые результаты организации. Сомнительной считается дебиторская задолженность организации, которая не погашена или с высокой степенью вероятности не будет погашена в сроки, установленные договором, и не обеспечена соответствующими гарантиями. Величина резерва определяется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 Если до конца отчетного года, следующего за годом создания резерва сомнительных долгов, этот резерв в какой-либо части не будет использован, то неизрасходованные суммы присоединяются при составлении бухгалтерского баланса на конец отчетного года к финансовым результатам.</w:t>
      </w:r>
    </w:p>
    <w:p w14:paraId="35FBCC82" w14:textId="77777777" w:rsidR="005C7733" w:rsidRPr="005C7733" w:rsidRDefault="005C7733" w:rsidP="005C7733">
      <w:pPr>
        <w:tabs>
          <w:tab w:val="left" w:pos="1134"/>
        </w:tabs>
        <w:ind w:firstLine="709"/>
        <w:jc w:val="both"/>
        <w:rPr>
          <w:sz w:val="28"/>
          <w:szCs w:val="28"/>
        </w:rPr>
      </w:pPr>
      <w:r w:rsidRPr="005C7733">
        <w:rPr>
          <w:sz w:val="28"/>
          <w:szCs w:val="28"/>
        </w:rPr>
        <w:t xml:space="preserve">Регулирующим органом расходы по статье «Сбытовые расходы регионального оператора» не рассматривались ввиду отсутствия предложения предприятия для учета данных расходов в плановом порядке. </w:t>
      </w:r>
    </w:p>
    <w:p w14:paraId="17E16514" w14:textId="0EE0E59C" w:rsidR="005C7733" w:rsidRPr="005C7733" w:rsidRDefault="005C7733" w:rsidP="005C7733">
      <w:pPr>
        <w:tabs>
          <w:tab w:val="left" w:pos="1134"/>
        </w:tabs>
        <w:ind w:firstLine="709"/>
        <w:jc w:val="both"/>
        <w:rPr>
          <w:sz w:val="28"/>
          <w:szCs w:val="28"/>
          <w:u w:val="single"/>
        </w:rPr>
      </w:pPr>
      <w:r w:rsidRPr="005C7733">
        <w:rPr>
          <w:sz w:val="28"/>
          <w:szCs w:val="28"/>
          <w:u w:val="single"/>
        </w:rPr>
        <w:t>Показатель</w:t>
      </w:r>
      <w:r w:rsidRPr="005C7733">
        <w:rPr>
          <w:noProof/>
          <w:position w:val="-12"/>
          <w:sz w:val="28"/>
          <w:szCs w:val="28"/>
          <w:u w:val="single"/>
        </w:rPr>
        <w:drawing>
          <wp:inline distT="0" distB="0" distL="0" distR="0" wp14:anchorId="2FFF930B" wp14:editId="45920BF1">
            <wp:extent cx="676275" cy="333375"/>
            <wp:effectExtent l="0" t="0" r="9525" b="0"/>
            <wp:docPr id="36902447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5C7733">
        <w:rPr>
          <w:sz w:val="28"/>
          <w:szCs w:val="28"/>
          <w:u w:val="single"/>
        </w:rPr>
        <w:t xml:space="preserve"> - сбытовые расходы регионального оператора на 2026 год соответствует значению 0,00 тыс. руб.</w:t>
      </w:r>
    </w:p>
    <w:p w14:paraId="3CEF7F8A" w14:textId="77777777" w:rsidR="005C7733" w:rsidRPr="005C7733" w:rsidRDefault="005C7733" w:rsidP="005C7733">
      <w:pPr>
        <w:ind w:firstLine="709"/>
        <w:rPr>
          <w:sz w:val="28"/>
          <w:szCs w:val="28"/>
          <w:u w:val="single"/>
        </w:rPr>
      </w:pPr>
      <w:r w:rsidRPr="005C7733">
        <w:rPr>
          <w:sz w:val="28"/>
          <w:szCs w:val="28"/>
          <w:u w:val="single"/>
        </w:rPr>
        <w:t>Прочие расходы регионального оператора</w:t>
      </w:r>
    </w:p>
    <w:p w14:paraId="4AFCB1B7" w14:textId="77777777" w:rsidR="005C7733" w:rsidRPr="005C7733" w:rsidRDefault="005C7733" w:rsidP="005C7733">
      <w:pPr>
        <w:ind w:firstLine="709"/>
        <w:jc w:val="both"/>
        <w:rPr>
          <w:sz w:val="28"/>
          <w:szCs w:val="28"/>
        </w:rPr>
      </w:pPr>
      <w:r w:rsidRPr="005C7733">
        <w:rPr>
          <w:sz w:val="28"/>
          <w:szCs w:val="28"/>
        </w:rPr>
        <w:t>Прочие расходы регионального оператора, предусмотренные пунктом 87 Методических указаний (за исключением расходов на транспортирование, сбытовых расходов регионального оператора), в том числе: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услуги РКЦ по ИЖС рассчитаны в соответствии с формулой:</w:t>
      </w:r>
    </w:p>
    <w:p w14:paraId="5B3A987D" w14:textId="197F18DB" w:rsidR="005C7733" w:rsidRPr="005C7733" w:rsidRDefault="005C7733" w:rsidP="005C7733">
      <w:pPr>
        <w:ind w:firstLine="2127"/>
        <w:jc w:val="both"/>
        <w:rPr>
          <w:color w:val="7030A0"/>
          <w:sz w:val="28"/>
          <w:szCs w:val="28"/>
        </w:rPr>
      </w:pPr>
      <w:r w:rsidRPr="005C7733">
        <w:rPr>
          <w:noProof/>
          <w:color w:val="7030A0"/>
          <w:sz w:val="28"/>
          <w:szCs w:val="28"/>
        </w:rPr>
        <w:drawing>
          <wp:anchor distT="0" distB="0" distL="114300" distR="114300" simplePos="0" relativeHeight="251662336" behindDoc="0" locked="0" layoutInCell="1" allowOverlap="1" wp14:anchorId="11EA090D" wp14:editId="026FE3B4">
            <wp:simplePos x="0" y="0"/>
            <wp:positionH relativeFrom="character">
              <wp:posOffset>0</wp:posOffset>
            </wp:positionH>
            <wp:positionV relativeFrom="line">
              <wp:posOffset>0</wp:posOffset>
            </wp:positionV>
            <wp:extent cx="3799840" cy="361950"/>
            <wp:effectExtent l="0" t="0" r="0" b="0"/>
            <wp:wrapNone/>
            <wp:docPr id="182503118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799840" cy="361950"/>
                    </a:xfrm>
                    <a:prstGeom prst="rect">
                      <a:avLst/>
                    </a:prstGeom>
                    <a:noFill/>
                  </pic:spPr>
                </pic:pic>
              </a:graphicData>
            </a:graphic>
            <wp14:sizeRelH relativeFrom="page">
              <wp14:pctWidth>0</wp14:pctWidth>
            </wp14:sizeRelH>
            <wp14:sizeRelV relativeFrom="page">
              <wp14:pctHeight>0</wp14:pctHeight>
            </wp14:sizeRelV>
          </wp:anchor>
        </w:drawing>
      </w:r>
      <w:r w:rsidRPr="005C7733">
        <w:rPr>
          <w:noProof/>
          <w:color w:val="7030A0"/>
          <w:sz w:val="28"/>
          <w:szCs w:val="28"/>
        </w:rPr>
        <mc:AlternateContent>
          <mc:Choice Requires="wps">
            <w:drawing>
              <wp:inline distT="0" distB="0" distL="0" distR="0" wp14:anchorId="73E6A294" wp14:editId="1A71B922">
                <wp:extent cx="3800475" cy="361950"/>
                <wp:effectExtent l="0" t="0" r="0" b="0"/>
                <wp:docPr id="282382979" name="Прямоугольник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004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350823" id="Прямоугольник 37" o:spid="_x0000_s1026" style="width:299.2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" filled="f" stroked="f">
                <o:lock v:ext="edit" aspectratio="t"/>
                <w10:anchorlock/>
              </v:rect>
            </w:pict>
          </mc:Fallback>
        </mc:AlternateContent>
      </w:r>
    </w:p>
    <w:p w14:paraId="71F8D989" w14:textId="77777777" w:rsidR="005C7733" w:rsidRPr="005C7733" w:rsidRDefault="005C7733" w:rsidP="005C7733">
      <w:pPr>
        <w:tabs>
          <w:tab w:val="left" w:pos="1134"/>
        </w:tabs>
        <w:ind w:firstLine="709"/>
        <w:jc w:val="center"/>
        <w:rPr>
          <w:color w:val="7030A0"/>
          <w:sz w:val="10"/>
          <w:szCs w:val="10"/>
          <w:highlight w:val="yellow"/>
        </w:rPr>
      </w:pPr>
    </w:p>
    <w:p w14:paraId="72BE4CB6" w14:textId="77777777" w:rsidR="005C7733" w:rsidRPr="005C7733" w:rsidRDefault="005C7733" w:rsidP="005C7733">
      <w:pPr>
        <w:tabs>
          <w:tab w:val="left" w:pos="1134"/>
        </w:tabs>
        <w:ind w:firstLine="709"/>
        <w:jc w:val="both"/>
        <w:rPr>
          <w:sz w:val="28"/>
          <w:szCs w:val="28"/>
        </w:rPr>
      </w:pPr>
      <w:r w:rsidRPr="005C7733">
        <w:rPr>
          <w:sz w:val="28"/>
          <w:szCs w:val="28"/>
          <w:u w:val="single"/>
        </w:rPr>
        <w:t>Расходы на оплату труда</w:t>
      </w:r>
      <w:r w:rsidRPr="005C7733">
        <w:rPr>
          <w:sz w:val="28"/>
          <w:szCs w:val="28"/>
        </w:rPr>
        <w:t xml:space="preserve"> персонала по заключению и обслуживанию договоров приняты в размере </w:t>
      </w:r>
      <w:r w:rsidRPr="005C7733">
        <w:rPr>
          <w:b/>
          <w:i/>
          <w:sz w:val="28"/>
          <w:szCs w:val="28"/>
        </w:rPr>
        <w:t>122506,57</w:t>
      </w:r>
      <w:r w:rsidRPr="005C7733">
        <w:rPr>
          <w:sz w:val="28"/>
          <w:szCs w:val="28"/>
        </w:rPr>
        <w:t xml:space="preserve"> тыс. руб., среднемесячная заработная плата – </w:t>
      </w:r>
      <w:r w:rsidRPr="005C7733">
        <w:rPr>
          <w:b/>
          <w:i/>
          <w:sz w:val="28"/>
          <w:szCs w:val="28"/>
        </w:rPr>
        <w:t>53830,11</w:t>
      </w:r>
      <w:r w:rsidRPr="005C7733">
        <w:rPr>
          <w:sz w:val="28"/>
          <w:szCs w:val="28"/>
        </w:rPr>
        <w:t xml:space="preserve"> руб./чел./мес., численность персонала в соответствии со штатным расписанием на уровне плана 2026 года – </w:t>
      </w:r>
      <w:r w:rsidRPr="005C7733">
        <w:rPr>
          <w:b/>
          <w:i/>
          <w:sz w:val="28"/>
          <w:szCs w:val="28"/>
        </w:rPr>
        <w:t xml:space="preserve">189,65 </w:t>
      </w:r>
      <w:r w:rsidRPr="005C7733">
        <w:rPr>
          <w:sz w:val="28"/>
          <w:szCs w:val="28"/>
        </w:rPr>
        <w:t xml:space="preserve">человека. </w:t>
      </w:r>
    </w:p>
    <w:p w14:paraId="0991CA59" w14:textId="77777777" w:rsidR="005C7733" w:rsidRPr="005C7733" w:rsidRDefault="005C7733" w:rsidP="005C7733">
      <w:pPr>
        <w:tabs>
          <w:tab w:val="left" w:pos="1134"/>
        </w:tabs>
        <w:ind w:firstLine="709"/>
        <w:jc w:val="both"/>
        <w:rPr>
          <w:sz w:val="10"/>
          <w:szCs w:val="10"/>
        </w:rPr>
      </w:pPr>
    </w:p>
    <w:p w14:paraId="390C5EEC"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116561,91 * (1+0,051) * 1 = 122506,57 тыс. руб.</w:t>
      </w:r>
    </w:p>
    <w:p w14:paraId="2AA24C1E" w14:textId="77777777" w:rsidR="005C7733" w:rsidRPr="005C7733" w:rsidRDefault="005C7733" w:rsidP="005C7733">
      <w:pPr>
        <w:tabs>
          <w:tab w:val="left" w:pos="1134"/>
        </w:tabs>
        <w:ind w:firstLine="709"/>
        <w:jc w:val="both"/>
        <w:rPr>
          <w:color w:val="7030A0"/>
          <w:sz w:val="10"/>
          <w:szCs w:val="10"/>
          <w:highlight w:val="yellow"/>
        </w:rPr>
      </w:pPr>
    </w:p>
    <w:p w14:paraId="2F4EE035" w14:textId="77777777" w:rsidR="005C7733" w:rsidRPr="005C7733" w:rsidRDefault="005C7733" w:rsidP="005C7733">
      <w:pPr>
        <w:tabs>
          <w:tab w:val="left" w:pos="1134"/>
        </w:tabs>
        <w:ind w:firstLine="709"/>
        <w:jc w:val="both"/>
        <w:rPr>
          <w:sz w:val="28"/>
          <w:szCs w:val="28"/>
        </w:rPr>
      </w:pPr>
      <w:r w:rsidRPr="005C7733">
        <w:rPr>
          <w:sz w:val="28"/>
          <w:szCs w:val="28"/>
          <w:u w:val="single"/>
        </w:rPr>
        <w:t>Страховые взносы от расходов на оплату труда</w:t>
      </w:r>
      <w:r w:rsidRPr="005C7733">
        <w:rPr>
          <w:sz w:val="28"/>
          <w:szCs w:val="28"/>
        </w:rPr>
        <w:t xml:space="preserve"> персонала по заключению и обслуживанию договоров приняты в соответствии с действующим законодательством в размере </w:t>
      </w:r>
      <w:r w:rsidRPr="005C7733">
        <w:rPr>
          <w:b/>
          <w:i/>
          <w:sz w:val="28"/>
          <w:szCs w:val="28"/>
        </w:rPr>
        <w:t>37119,48</w:t>
      </w:r>
      <w:r w:rsidRPr="005C7733">
        <w:rPr>
          <w:b/>
          <w:sz w:val="28"/>
          <w:szCs w:val="28"/>
        </w:rPr>
        <w:t xml:space="preserve"> </w:t>
      </w:r>
      <w:r w:rsidRPr="005C7733">
        <w:rPr>
          <w:sz w:val="28"/>
          <w:szCs w:val="28"/>
        </w:rPr>
        <w:t>тыс. руб. (122506,57 тыс. руб.*30,3%).</w:t>
      </w:r>
    </w:p>
    <w:p w14:paraId="7FFC2BC4" w14:textId="77777777" w:rsidR="005C7733" w:rsidRPr="005C7733" w:rsidRDefault="005C7733" w:rsidP="005C7733">
      <w:pPr>
        <w:tabs>
          <w:tab w:val="left" w:pos="1134"/>
        </w:tabs>
        <w:ind w:firstLine="709"/>
        <w:jc w:val="both"/>
        <w:rPr>
          <w:color w:val="7030A0"/>
          <w:sz w:val="10"/>
          <w:szCs w:val="10"/>
        </w:rPr>
      </w:pPr>
    </w:p>
    <w:p w14:paraId="0827E83B" w14:textId="77777777" w:rsidR="005C7733" w:rsidRPr="005C7733" w:rsidRDefault="005C7733" w:rsidP="005C7733">
      <w:pPr>
        <w:tabs>
          <w:tab w:val="left" w:pos="1134"/>
        </w:tabs>
        <w:ind w:firstLine="709"/>
        <w:jc w:val="both"/>
        <w:rPr>
          <w:sz w:val="28"/>
          <w:szCs w:val="28"/>
        </w:rPr>
      </w:pPr>
      <w:r w:rsidRPr="005C7733">
        <w:rPr>
          <w:sz w:val="28"/>
          <w:szCs w:val="28"/>
          <w:u w:val="single"/>
        </w:rPr>
        <w:t>Амортизация основных средств</w:t>
      </w:r>
      <w:r w:rsidRPr="005C7733">
        <w:rPr>
          <w:sz w:val="28"/>
          <w:szCs w:val="28"/>
        </w:rPr>
        <w:t xml:space="preserve"> принята в размере </w:t>
      </w:r>
      <w:r w:rsidRPr="005C7733">
        <w:rPr>
          <w:b/>
          <w:i/>
          <w:sz w:val="28"/>
          <w:szCs w:val="28"/>
        </w:rPr>
        <w:t>387,35</w:t>
      </w:r>
      <w:r w:rsidRPr="005C7733">
        <w:rPr>
          <w:sz w:val="28"/>
          <w:szCs w:val="28"/>
        </w:rPr>
        <w:t xml:space="preserve"> тыс. руб. исходя из расчетных величин амортизации основных средств в соответствии с действующим законодательством. Информация о принятых расходах содержится в Таблице 5.</w:t>
      </w:r>
    </w:p>
    <w:p w14:paraId="7E04D3CE" w14:textId="77777777" w:rsidR="005C7733" w:rsidRPr="005C7733" w:rsidRDefault="005C7733" w:rsidP="005C7733">
      <w:pPr>
        <w:tabs>
          <w:tab w:val="left" w:pos="1134"/>
        </w:tabs>
        <w:ind w:firstLine="709"/>
        <w:jc w:val="right"/>
        <w:rPr>
          <w:sz w:val="28"/>
          <w:szCs w:val="28"/>
        </w:rPr>
      </w:pPr>
      <w:r w:rsidRPr="005C7733">
        <w:rPr>
          <w:sz w:val="28"/>
          <w:szCs w:val="28"/>
        </w:rPr>
        <w:t>Таблица 5</w:t>
      </w:r>
    </w:p>
    <w:p w14:paraId="1A3E84C4" w14:textId="6C5C47A6" w:rsidR="005C7733" w:rsidRPr="005C7733" w:rsidRDefault="005C7733" w:rsidP="005C7733">
      <w:pPr>
        <w:tabs>
          <w:tab w:val="left" w:pos="1134"/>
        </w:tabs>
        <w:ind w:hanging="284"/>
        <w:jc w:val="right"/>
        <w:rPr>
          <w:sz w:val="28"/>
          <w:szCs w:val="28"/>
        </w:rPr>
      </w:pPr>
      <w:r w:rsidRPr="005C7733">
        <w:rPr>
          <w:noProof/>
          <w:szCs w:val="20"/>
        </w:rPr>
        <w:drawing>
          <wp:inline distT="0" distB="0" distL="0" distR="0" wp14:anchorId="7AB8D839" wp14:editId="79CA98FE">
            <wp:extent cx="6120130" cy="3753485"/>
            <wp:effectExtent l="0" t="0" r="0" b="0"/>
            <wp:docPr id="198762323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120130" cy="3753485"/>
                    </a:xfrm>
                    <a:prstGeom prst="rect">
                      <a:avLst/>
                    </a:prstGeom>
                    <a:noFill/>
                    <a:ln>
                      <a:noFill/>
                    </a:ln>
                  </pic:spPr>
                </pic:pic>
              </a:graphicData>
            </a:graphic>
          </wp:inline>
        </w:drawing>
      </w:r>
    </w:p>
    <w:p w14:paraId="6B7821A7" w14:textId="77777777" w:rsidR="005C7733" w:rsidRPr="005C7733" w:rsidRDefault="005C7733" w:rsidP="005C7733">
      <w:pPr>
        <w:tabs>
          <w:tab w:val="left" w:pos="1134"/>
        </w:tabs>
        <w:ind w:firstLine="709"/>
        <w:jc w:val="both"/>
        <w:rPr>
          <w:color w:val="7030A0"/>
          <w:sz w:val="10"/>
          <w:szCs w:val="10"/>
          <w:highlight w:val="yellow"/>
          <w:u w:val="single"/>
        </w:rPr>
      </w:pPr>
    </w:p>
    <w:p w14:paraId="7AAFE452" w14:textId="77777777" w:rsidR="005C7733" w:rsidRPr="005C7733" w:rsidRDefault="005C7733" w:rsidP="005C7733">
      <w:pPr>
        <w:tabs>
          <w:tab w:val="left" w:pos="1134"/>
        </w:tabs>
        <w:ind w:firstLine="709"/>
        <w:jc w:val="both"/>
        <w:rPr>
          <w:sz w:val="28"/>
          <w:szCs w:val="28"/>
        </w:rPr>
      </w:pPr>
      <w:r w:rsidRPr="005C7733">
        <w:rPr>
          <w:sz w:val="28"/>
          <w:szCs w:val="28"/>
          <w:u w:val="single"/>
        </w:rPr>
        <w:t>Расходы будущих периодов</w:t>
      </w:r>
      <w:r w:rsidRPr="005C7733">
        <w:rPr>
          <w:sz w:val="28"/>
          <w:szCs w:val="28"/>
        </w:rPr>
        <w:t xml:space="preserve"> учтены в сумме </w:t>
      </w:r>
      <w:r w:rsidRPr="005C7733">
        <w:rPr>
          <w:b/>
          <w:i/>
          <w:sz w:val="28"/>
          <w:szCs w:val="28"/>
        </w:rPr>
        <w:t>1867,20</w:t>
      </w:r>
      <w:r w:rsidRPr="005C7733">
        <w:rPr>
          <w:sz w:val="28"/>
          <w:szCs w:val="28"/>
        </w:rPr>
        <w:t xml:space="preserve"> тыс. руб. в соответствии с действующим законодательством, в том числе:</w:t>
      </w:r>
    </w:p>
    <w:p w14:paraId="48D72A48"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380,41</w:t>
      </w:r>
      <w:r w:rsidRPr="005C7733">
        <w:rPr>
          <w:sz w:val="28"/>
          <w:szCs w:val="28"/>
        </w:rPr>
        <w:t xml:space="preserve"> тыс. руб. 1С: Предприятие 8.3 Лицензия на сервер и другие программные продукты;</w:t>
      </w:r>
    </w:p>
    <w:p w14:paraId="017DD5D1"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361,95 * (1+0,051) * 1 = 380,41 тыс. руб.</w:t>
      </w:r>
    </w:p>
    <w:p w14:paraId="5380553E" w14:textId="77777777" w:rsidR="005C7733" w:rsidRPr="005C7733" w:rsidRDefault="005C7733" w:rsidP="005C7733">
      <w:pPr>
        <w:ind w:firstLine="709"/>
        <w:jc w:val="center"/>
        <w:rPr>
          <w:sz w:val="10"/>
          <w:szCs w:val="10"/>
          <w:highlight w:val="yellow"/>
        </w:rPr>
      </w:pPr>
    </w:p>
    <w:p w14:paraId="7D530CB4"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23,07</w:t>
      </w:r>
      <w:r w:rsidRPr="005C7733">
        <w:rPr>
          <w:sz w:val="28"/>
          <w:szCs w:val="28"/>
        </w:rPr>
        <w:t xml:space="preserve"> тыс. руб. 1С: Предприятие Документооборот: </w:t>
      </w:r>
      <w:proofErr w:type="spellStart"/>
      <w:r w:rsidRPr="005C7733">
        <w:rPr>
          <w:sz w:val="28"/>
          <w:szCs w:val="28"/>
        </w:rPr>
        <w:t>Проф</w:t>
      </w:r>
      <w:proofErr w:type="spellEnd"/>
      <w:r w:rsidRPr="005C7733">
        <w:rPr>
          <w:sz w:val="28"/>
          <w:szCs w:val="28"/>
        </w:rPr>
        <w:t xml:space="preserve">; </w:t>
      </w:r>
    </w:p>
    <w:p w14:paraId="761B513E"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21,95 * (1+0,051) * 1 = 23,07 тыс. руб.</w:t>
      </w:r>
    </w:p>
    <w:p w14:paraId="1108C178" w14:textId="77777777" w:rsidR="005C7733" w:rsidRPr="005C7733" w:rsidRDefault="005C7733" w:rsidP="005C7733">
      <w:pPr>
        <w:tabs>
          <w:tab w:val="left" w:pos="1134"/>
        </w:tabs>
        <w:ind w:firstLine="709"/>
        <w:jc w:val="both"/>
        <w:rPr>
          <w:i/>
          <w:color w:val="7030A0"/>
          <w:sz w:val="10"/>
          <w:szCs w:val="10"/>
          <w:highlight w:val="yellow"/>
        </w:rPr>
      </w:pPr>
    </w:p>
    <w:p w14:paraId="17F2DB82"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316,46</w:t>
      </w:r>
      <w:r w:rsidRPr="005C7733">
        <w:rPr>
          <w:sz w:val="28"/>
          <w:szCs w:val="28"/>
        </w:rPr>
        <w:t xml:space="preserve"> тыс. руб. программа антивирус </w:t>
      </w:r>
      <w:r w:rsidRPr="005C7733">
        <w:rPr>
          <w:sz w:val="28"/>
          <w:szCs w:val="28"/>
          <w:lang w:val="en-US"/>
        </w:rPr>
        <w:t>Kaspersky</w:t>
      </w:r>
      <w:r w:rsidRPr="005C7733">
        <w:rPr>
          <w:sz w:val="28"/>
          <w:szCs w:val="28"/>
        </w:rPr>
        <w:t xml:space="preserve">; </w:t>
      </w:r>
    </w:p>
    <w:p w14:paraId="5ADBC592"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301,10 * (1+0,051) * 1 = 316,46 тыс. руб.</w:t>
      </w:r>
    </w:p>
    <w:p w14:paraId="3C37467C" w14:textId="77777777" w:rsidR="005C7733" w:rsidRPr="005C7733" w:rsidRDefault="005C7733" w:rsidP="005C7733">
      <w:pPr>
        <w:tabs>
          <w:tab w:val="left" w:pos="1134"/>
        </w:tabs>
        <w:ind w:firstLine="709"/>
        <w:jc w:val="both"/>
        <w:rPr>
          <w:color w:val="7030A0"/>
          <w:sz w:val="10"/>
          <w:szCs w:val="10"/>
          <w:highlight w:val="yellow"/>
        </w:rPr>
      </w:pPr>
    </w:p>
    <w:p w14:paraId="2F97D1B9" w14:textId="77777777" w:rsidR="005C7733" w:rsidRPr="005C7733" w:rsidRDefault="005C7733" w:rsidP="005C7733">
      <w:pPr>
        <w:tabs>
          <w:tab w:val="left" w:pos="1134"/>
        </w:tabs>
        <w:ind w:firstLine="709"/>
        <w:jc w:val="both"/>
        <w:rPr>
          <w:sz w:val="28"/>
          <w:szCs w:val="28"/>
        </w:rPr>
      </w:pPr>
      <w:r w:rsidRPr="005C7733">
        <w:rPr>
          <w:sz w:val="28"/>
          <w:szCs w:val="28"/>
        </w:rPr>
        <w:lastRenderedPageBreak/>
        <w:t xml:space="preserve">- </w:t>
      </w:r>
      <w:r w:rsidRPr="005C7733">
        <w:rPr>
          <w:i/>
          <w:sz w:val="28"/>
          <w:szCs w:val="28"/>
        </w:rPr>
        <w:t>32,85</w:t>
      </w:r>
      <w:r w:rsidRPr="005C7733">
        <w:rPr>
          <w:sz w:val="28"/>
          <w:szCs w:val="28"/>
        </w:rPr>
        <w:t xml:space="preserve"> тыс. руб. клиентская лицензия на 20 рабочих мест 1С: Предприятие 8 (</w:t>
      </w:r>
      <w:r w:rsidRPr="005C7733">
        <w:rPr>
          <w:sz w:val="28"/>
          <w:szCs w:val="28"/>
          <w:lang w:val="en-US"/>
        </w:rPr>
        <w:t>USB</w:t>
      </w:r>
      <w:r w:rsidRPr="005C7733">
        <w:rPr>
          <w:sz w:val="28"/>
          <w:szCs w:val="28"/>
        </w:rPr>
        <w:t>);</w:t>
      </w:r>
    </w:p>
    <w:p w14:paraId="6E557567"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31,26 * (1+0,051) * 1 = 32,85 тыс. руб.</w:t>
      </w:r>
    </w:p>
    <w:p w14:paraId="5F85F065" w14:textId="77777777" w:rsidR="005C7733" w:rsidRPr="005C7733" w:rsidRDefault="005C7733" w:rsidP="005C7733">
      <w:pPr>
        <w:tabs>
          <w:tab w:val="left" w:pos="1134"/>
        </w:tabs>
        <w:ind w:firstLine="709"/>
        <w:jc w:val="both"/>
        <w:rPr>
          <w:color w:val="7030A0"/>
          <w:sz w:val="10"/>
          <w:szCs w:val="10"/>
          <w:highlight w:val="yellow"/>
        </w:rPr>
      </w:pPr>
    </w:p>
    <w:p w14:paraId="306435D3"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32,85</w:t>
      </w:r>
      <w:r w:rsidRPr="005C7733">
        <w:rPr>
          <w:sz w:val="28"/>
          <w:szCs w:val="28"/>
        </w:rPr>
        <w:t xml:space="preserve"> тыс. руб. клиентская лицензия на 20 рабочих мест 1С: Предприятие 8 (</w:t>
      </w:r>
      <w:r w:rsidRPr="005C7733">
        <w:rPr>
          <w:sz w:val="28"/>
          <w:szCs w:val="28"/>
          <w:lang w:val="en-US"/>
        </w:rPr>
        <w:t>USB</w:t>
      </w:r>
      <w:r w:rsidRPr="005C7733">
        <w:rPr>
          <w:sz w:val="28"/>
          <w:szCs w:val="28"/>
        </w:rPr>
        <w:t>);</w:t>
      </w:r>
    </w:p>
    <w:p w14:paraId="0F719F0C"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31,26 * (1+0,051) * 1 = 32,85 тыс. руб.</w:t>
      </w:r>
    </w:p>
    <w:p w14:paraId="14EF361A" w14:textId="77777777" w:rsidR="005C7733" w:rsidRPr="005C7733" w:rsidRDefault="005C7733" w:rsidP="005C7733">
      <w:pPr>
        <w:ind w:firstLine="709"/>
        <w:jc w:val="center"/>
        <w:rPr>
          <w:sz w:val="10"/>
          <w:szCs w:val="28"/>
        </w:rPr>
      </w:pPr>
    </w:p>
    <w:p w14:paraId="37FB3366"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379,06</w:t>
      </w:r>
      <w:r w:rsidRPr="005C7733">
        <w:rPr>
          <w:sz w:val="28"/>
          <w:szCs w:val="28"/>
        </w:rPr>
        <w:t xml:space="preserve"> тыс. руб. неисключительные права на «Судебный модуль»;</w:t>
      </w:r>
    </w:p>
    <w:p w14:paraId="3AEFB37C"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360,67 * (1+0,051) * 1 = 379,06 тыс. руб.</w:t>
      </w:r>
    </w:p>
    <w:p w14:paraId="18C57750" w14:textId="77777777" w:rsidR="005C7733" w:rsidRPr="005C7733" w:rsidRDefault="005C7733" w:rsidP="005C7733">
      <w:pPr>
        <w:tabs>
          <w:tab w:val="left" w:pos="1134"/>
        </w:tabs>
        <w:ind w:firstLine="709"/>
        <w:jc w:val="both"/>
        <w:rPr>
          <w:color w:val="7030A0"/>
          <w:sz w:val="10"/>
          <w:szCs w:val="10"/>
          <w:highlight w:val="yellow"/>
        </w:rPr>
      </w:pPr>
    </w:p>
    <w:p w14:paraId="6A7EF4AD"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702,50</w:t>
      </w:r>
      <w:r w:rsidRPr="005C7733">
        <w:rPr>
          <w:sz w:val="28"/>
          <w:szCs w:val="28"/>
        </w:rPr>
        <w:t xml:space="preserve"> тыс. руб. неисключительные права на «Идентификация».</w:t>
      </w:r>
    </w:p>
    <w:p w14:paraId="237D8F07"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668,42 * (1+0,051) * 1 = 702,50 тыс. руб.</w:t>
      </w:r>
    </w:p>
    <w:p w14:paraId="22E4D4E3" w14:textId="77777777" w:rsidR="005C7733" w:rsidRPr="005C7733" w:rsidRDefault="005C7733" w:rsidP="005C7733">
      <w:pPr>
        <w:tabs>
          <w:tab w:val="left" w:pos="1134"/>
        </w:tabs>
        <w:ind w:firstLine="709"/>
        <w:jc w:val="both"/>
        <w:rPr>
          <w:color w:val="7030A0"/>
          <w:sz w:val="10"/>
          <w:szCs w:val="10"/>
          <w:highlight w:val="yellow"/>
          <w:u w:val="single"/>
        </w:rPr>
      </w:pPr>
    </w:p>
    <w:p w14:paraId="3FC7DE09" w14:textId="77777777" w:rsidR="005C7733" w:rsidRPr="005C7733" w:rsidRDefault="005C7733" w:rsidP="005C7733">
      <w:pPr>
        <w:tabs>
          <w:tab w:val="left" w:pos="1134"/>
        </w:tabs>
        <w:ind w:firstLine="709"/>
        <w:jc w:val="both"/>
        <w:rPr>
          <w:sz w:val="28"/>
          <w:szCs w:val="28"/>
        </w:rPr>
      </w:pPr>
      <w:r w:rsidRPr="005C7733">
        <w:rPr>
          <w:sz w:val="28"/>
          <w:szCs w:val="28"/>
          <w:u w:val="single"/>
        </w:rPr>
        <w:t>Аренда основных средств</w:t>
      </w:r>
      <w:r w:rsidRPr="005C7733">
        <w:rPr>
          <w:sz w:val="28"/>
          <w:szCs w:val="28"/>
        </w:rPr>
        <w:t xml:space="preserve"> принята на уровне </w:t>
      </w:r>
      <w:r w:rsidRPr="005C7733">
        <w:rPr>
          <w:b/>
          <w:i/>
          <w:sz w:val="28"/>
          <w:szCs w:val="28"/>
        </w:rPr>
        <w:t xml:space="preserve">19619,63 </w:t>
      </w:r>
      <w:r w:rsidRPr="005C7733">
        <w:rPr>
          <w:sz w:val="28"/>
          <w:szCs w:val="28"/>
        </w:rPr>
        <w:t>тыс. руб., в том числе:</w:t>
      </w:r>
    </w:p>
    <w:p w14:paraId="719DC360"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4103,48</w:t>
      </w:r>
      <w:r w:rsidRPr="005C7733">
        <w:rPr>
          <w:sz w:val="28"/>
          <w:szCs w:val="28"/>
        </w:rPr>
        <w:t xml:space="preserve"> тыс. руб. аренда автомобилей;</w:t>
      </w:r>
    </w:p>
    <w:p w14:paraId="4C5D3E59" w14:textId="77777777" w:rsidR="005C7733" w:rsidRPr="005C7733" w:rsidRDefault="005C7733" w:rsidP="005C7733">
      <w:pPr>
        <w:tabs>
          <w:tab w:val="left" w:pos="1134"/>
        </w:tabs>
        <w:ind w:firstLine="709"/>
        <w:jc w:val="both"/>
        <w:rPr>
          <w:sz w:val="28"/>
          <w:szCs w:val="28"/>
        </w:rPr>
      </w:pPr>
      <w:r w:rsidRPr="005C7733">
        <w:rPr>
          <w:sz w:val="28"/>
          <w:szCs w:val="28"/>
        </w:rPr>
        <w:t xml:space="preserve">- </w:t>
      </w:r>
      <w:r w:rsidRPr="005C7733">
        <w:rPr>
          <w:i/>
          <w:sz w:val="28"/>
          <w:szCs w:val="28"/>
        </w:rPr>
        <w:t xml:space="preserve">15516,15 </w:t>
      </w:r>
      <w:r w:rsidRPr="005C7733">
        <w:rPr>
          <w:sz w:val="28"/>
          <w:szCs w:val="28"/>
        </w:rPr>
        <w:t>тыс. руб. аренда офисов.</w:t>
      </w:r>
    </w:p>
    <w:p w14:paraId="302DBB91" w14:textId="77777777" w:rsidR="005C7733" w:rsidRPr="005C7733" w:rsidRDefault="005C7733" w:rsidP="005C7733">
      <w:pPr>
        <w:tabs>
          <w:tab w:val="left" w:pos="1134"/>
        </w:tabs>
        <w:ind w:firstLine="709"/>
        <w:jc w:val="both"/>
        <w:rPr>
          <w:sz w:val="10"/>
          <w:szCs w:val="10"/>
        </w:rPr>
      </w:pPr>
    </w:p>
    <w:p w14:paraId="65817E58"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18667,58 * (1+0,051) * 1 = 19619,63 тыс. руб.</w:t>
      </w:r>
    </w:p>
    <w:p w14:paraId="33D8D98D" w14:textId="77777777" w:rsidR="005C7733" w:rsidRPr="005C7733" w:rsidRDefault="005C7733" w:rsidP="005C7733">
      <w:pPr>
        <w:tabs>
          <w:tab w:val="left" w:pos="1134"/>
        </w:tabs>
        <w:ind w:firstLine="709"/>
        <w:jc w:val="both"/>
        <w:rPr>
          <w:color w:val="7030A0"/>
          <w:sz w:val="10"/>
          <w:szCs w:val="10"/>
          <w:highlight w:val="yellow"/>
        </w:rPr>
      </w:pPr>
    </w:p>
    <w:p w14:paraId="211EB910" w14:textId="77777777" w:rsidR="005C7733" w:rsidRPr="005C7733" w:rsidRDefault="005C7733" w:rsidP="005C7733">
      <w:pPr>
        <w:tabs>
          <w:tab w:val="left" w:pos="1134"/>
        </w:tabs>
        <w:ind w:firstLine="709"/>
        <w:jc w:val="both"/>
        <w:rPr>
          <w:sz w:val="28"/>
          <w:szCs w:val="28"/>
        </w:rPr>
      </w:pPr>
      <w:r w:rsidRPr="005C7733">
        <w:rPr>
          <w:sz w:val="28"/>
          <w:szCs w:val="28"/>
          <w:u w:val="single"/>
        </w:rPr>
        <w:t>Ремонт и техническое обслуживание</w:t>
      </w:r>
      <w:r w:rsidRPr="005C7733">
        <w:rPr>
          <w:sz w:val="28"/>
          <w:szCs w:val="28"/>
        </w:rPr>
        <w:t xml:space="preserve"> основных средств и нематериальных активов приняты в размере </w:t>
      </w:r>
      <w:r w:rsidRPr="005C7733">
        <w:rPr>
          <w:b/>
          <w:i/>
          <w:sz w:val="28"/>
          <w:szCs w:val="28"/>
        </w:rPr>
        <w:t>6067,66</w:t>
      </w:r>
      <w:r w:rsidRPr="005C7733">
        <w:rPr>
          <w:sz w:val="28"/>
          <w:szCs w:val="28"/>
        </w:rPr>
        <w:t xml:space="preserve"> тыс. руб., в том числе:</w:t>
      </w:r>
    </w:p>
    <w:p w14:paraId="32AE4F30" w14:textId="77777777" w:rsidR="005C7733" w:rsidRPr="005C7733" w:rsidRDefault="005C7733" w:rsidP="005C7733">
      <w:pPr>
        <w:tabs>
          <w:tab w:val="left" w:pos="1134"/>
        </w:tabs>
        <w:ind w:firstLine="709"/>
        <w:jc w:val="both"/>
        <w:rPr>
          <w:i/>
          <w:sz w:val="28"/>
          <w:szCs w:val="28"/>
        </w:rPr>
      </w:pPr>
      <w:r w:rsidRPr="005C7733">
        <w:rPr>
          <w:sz w:val="28"/>
          <w:szCs w:val="28"/>
        </w:rPr>
        <w:t xml:space="preserve">- </w:t>
      </w:r>
      <w:r w:rsidRPr="005C7733">
        <w:rPr>
          <w:i/>
          <w:sz w:val="28"/>
          <w:szCs w:val="28"/>
        </w:rPr>
        <w:t>836,82</w:t>
      </w:r>
      <w:r w:rsidRPr="005C7733">
        <w:rPr>
          <w:sz w:val="28"/>
          <w:szCs w:val="28"/>
        </w:rPr>
        <w:t xml:space="preserve"> тыс. руб. текущий ремонт автомобилей</w:t>
      </w:r>
      <w:r w:rsidRPr="005C7733">
        <w:rPr>
          <w:i/>
          <w:sz w:val="28"/>
          <w:szCs w:val="28"/>
        </w:rPr>
        <w:t>;</w:t>
      </w:r>
    </w:p>
    <w:p w14:paraId="6420BD00" w14:textId="77777777" w:rsidR="005C7733" w:rsidRPr="005C7733" w:rsidRDefault="005C7733" w:rsidP="005C7733">
      <w:pPr>
        <w:tabs>
          <w:tab w:val="left" w:pos="1134"/>
        </w:tabs>
        <w:ind w:firstLine="709"/>
        <w:jc w:val="both"/>
        <w:rPr>
          <w:i/>
          <w:sz w:val="28"/>
          <w:szCs w:val="28"/>
        </w:rPr>
      </w:pPr>
      <w:r w:rsidRPr="005C7733">
        <w:rPr>
          <w:sz w:val="28"/>
          <w:szCs w:val="28"/>
        </w:rPr>
        <w:t xml:space="preserve">- </w:t>
      </w:r>
      <w:r w:rsidRPr="005C7733">
        <w:rPr>
          <w:i/>
          <w:sz w:val="28"/>
          <w:szCs w:val="28"/>
        </w:rPr>
        <w:t>1341,07</w:t>
      </w:r>
      <w:r w:rsidRPr="005C7733">
        <w:rPr>
          <w:sz w:val="28"/>
          <w:szCs w:val="28"/>
        </w:rPr>
        <w:t xml:space="preserve"> тыс. руб. техническое сопровождение АСУ «Управление отходами»</w:t>
      </w:r>
      <w:r w:rsidRPr="005C7733">
        <w:rPr>
          <w:i/>
          <w:sz w:val="28"/>
          <w:szCs w:val="28"/>
        </w:rPr>
        <w:t>;</w:t>
      </w:r>
    </w:p>
    <w:p w14:paraId="56FF9DAA" w14:textId="77777777" w:rsidR="005C7733" w:rsidRPr="005C7733" w:rsidRDefault="005C7733" w:rsidP="005C7733">
      <w:pPr>
        <w:tabs>
          <w:tab w:val="left" w:pos="1134"/>
        </w:tabs>
        <w:ind w:firstLine="709"/>
        <w:jc w:val="both"/>
        <w:rPr>
          <w:i/>
          <w:sz w:val="28"/>
          <w:szCs w:val="28"/>
        </w:rPr>
      </w:pPr>
      <w:r w:rsidRPr="005C7733">
        <w:rPr>
          <w:sz w:val="28"/>
          <w:szCs w:val="28"/>
        </w:rPr>
        <w:t xml:space="preserve">- </w:t>
      </w:r>
      <w:r w:rsidRPr="005C7733">
        <w:rPr>
          <w:i/>
          <w:sz w:val="28"/>
          <w:szCs w:val="28"/>
        </w:rPr>
        <w:t>1820,09</w:t>
      </w:r>
      <w:r w:rsidRPr="005C7733">
        <w:rPr>
          <w:sz w:val="28"/>
          <w:szCs w:val="28"/>
        </w:rPr>
        <w:t xml:space="preserve"> тыс. руб. техническое сопровождение ПО «Планирование и мониторинг транспортирования ТКО»</w:t>
      </w:r>
      <w:r w:rsidRPr="005C7733">
        <w:rPr>
          <w:i/>
          <w:sz w:val="28"/>
          <w:szCs w:val="28"/>
        </w:rPr>
        <w:t>;</w:t>
      </w:r>
    </w:p>
    <w:p w14:paraId="2750557B" w14:textId="77777777" w:rsidR="005C7733" w:rsidRPr="005C7733" w:rsidRDefault="005C7733" w:rsidP="005C7733">
      <w:pPr>
        <w:tabs>
          <w:tab w:val="left" w:pos="1134"/>
        </w:tabs>
        <w:ind w:firstLine="709"/>
        <w:jc w:val="both"/>
        <w:rPr>
          <w:i/>
          <w:sz w:val="28"/>
          <w:szCs w:val="28"/>
        </w:rPr>
      </w:pPr>
      <w:r w:rsidRPr="005C7733">
        <w:rPr>
          <w:i/>
          <w:sz w:val="28"/>
          <w:szCs w:val="28"/>
        </w:rPr>
        <w:t xml:space="preserve">- 909,75 </w:t>
      </w:r>
      <w:r w:rsidRPr="005C7733">
        <w:rPr>
          <w:sz w:val="28"/>
          <w:szCs w:val="28"/>
        </w:rPr>
        <w:t>тыс. руб. техническое сопровождение ПО «Судебный модуль»</w:t>
      </w:r>
      <w:r w:rsidRPr="005C7733">
        <w:rPr>
          <w:i/>
          <w:sz w:val="28"/>
          <w:szCs w:val="28"/>
        </w:rPr>
        <w:t>;</w:t>
      </w:r>
    </w:p>
    <w:p w14:paraId="4FEC178A" w14:textId="77777777" w:rsidR="005C7733" w:rsidRPr="005C7733" w:rsidRDefault="005C7733" w:rsidP="005C7733">
      <w:pPr>
        <w:tabs>
          <w:tab w:val="left" w:pos="1134"/>
        </w:tabs>
        <w:ind w:firstLine="709"/>
        <w:jc w:val="both"/>
        <w:rPr>
          <w:i/>
          <w:sz w:val="28"/>
          <w:szCs w:val="28"/>
        </w:rPr>
      </w:pPr>
      <w:r w:rsidRPr="005C7733">
        <w:rPr>
          <w:i/>
          <w:sz w:val="28"/>
          <w:szCs w:val="28"/>
        </w:rPr>
        <w:t xml:space="preserve">- 1159,93 </w:t>
      </w:r>
      <w:r w:rsidRPr="005C7733">
        <w:rPr>
          <w:sz w:val="28"/>
          <w:szCs w:val="28"/>
        </w:rPr>
        <w:t>тыс. руб. техническое сопровождение ПО «Идентификация»</w:t>
      </w:r>
      <w:r w:rsidRPr="005C7733">
        <w:rPr>
          <w:i/>
          <w:sz w:val="28"/>
          <w:szCs w:val="28"/>
        </w:rPr>
        <w:t>.</w:t>
      </w:r>
    </w:p>
    <w:p w14:paraId="2F4FEA64"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5773,23 * (1+0,051) * 1 = 6067,66 тыс. руб.</w:t>
      </w:r>
    </w:p>
    <w:p w14:paraId="27DFCF54" w14:textId="77777777" w:rsidR="005C7733" w:rsidRPr="005C7733" w:rsidRDefault="005C7733" w:rsidP="005C7733">
      <w:pPr>
        <w:tabs>
          <w:tab w:val="left" w:pos="1134"/>
        </w:tabs>
        <w:ind w:firstLine="709"/>
        <w:jc w:val="both"/>
        <w:rPr>
          <w:sz w:val="10"/>
          <w:szCs w:val="10"/>
          <w:highlight w:val="yellow"/>
        </w:rPr>
      </w:pPr>
    </w:p>
    <w:p w14:paraId="50218A8D" w14:textId="77777777" w:rsidR="005C7733" w:rsidRPr="005C7733" w:rsidRDefault="005C7733" w:rsidP="005C7733">
      <w:pPr>
        <w:tabs>
          <w:tab w:val="left" w:pos="1134"/>
        </w:tabs>
        <w:ind w:firstLine="709"/>
        <w:jc w:val="both"/>
        <w:rPr>
          <w:color w:val="7030A0"/>
          <w:sz w:val="10"/>
          <w:szCs w:val="10"/>
          <w:highlight w:val="yellow"/>
        </w:rPr>
      </w:pPr>
    </w:p>
    <w:p w14:paraId="31CD368A" w14:textId="77777777" w:rsidR="005C7733" w:rsidRPr="005C7733" w:rsidRDefault="005C7733" w:rsidP="005C7733">
      <w:pPr>
        <w:tabs>
          <w:tab w:val="left" w:pos="1134"/>
        </w:tabs>
        <w:ind w:firstLine="709"/>
        <w:jc w:val="both"/>
        <w:rPr>
          <w:sz w:val="28"/>
          <w:szCs w:val="28"/>
        </w:rPr>
      </w:pPr>
      <w:r w:rsidRPr="005C7733">
        <w:rPr>
          <w:sz w:val="28"/>
          <w:szCs w:val="28"/>
          <w:u w:val="single"/>
        </w:rPr>
        <w:t>Прочие прямые расходы</w:t>
      </w:r>
      <w:r w:rsidRPr="005C7733">
        <w:rPr>
          <w:sz w:val="28"/>
          <w:szCs w:val="28"/>
        </w:rPr>
        <w:t xml:space="preserve"> приняты в размере </w:t>
      </w:r>
      <w:r w:rsidRPr="005C7733">
        <w:rPr>
          <w:b/>
          <w:i/>
          <w:sz w:val="28"/>
          <w:szCs w:val="28"/>
        </w:rPr>
        <w:t>48023,17</w:t>
      </w:r>
      <w:r w:rsidRPr="005C7733">
        <w:rPr>
          <w:sz w:val="28"/>
          <w:szCs w:val="28"/>
        </w:rPr>
        <w:t xml:space="preserve"> тыс. руб., в том числе: </w:t>
      </w:r>
    </w:p>
    <w:p w14:paraId="28B21484"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45692,83 * (1+0,051) * 1 = 48023,17 тыс. руб.</w:t>
      </w:r>
    </w:p>
    <w:p w14:paraId="52C9D143" w14:textId="77777777" w:rsidR="005C7733" w:rsidRPr="005C7733" w:rsidRDefault="005C7733" w:rsidP="005C7733">
      <w:pPr>
        <w:ind w:firstLine="709"/>
        <w:jc w:val="center"/>
        <w:rPr>
          <w:color w:val="7030A0"/>
          <w:sz w:val="10"/>
          <w:szCs w:val="10"/>
          <w:highlight w:val="yellow"/>
        </w:rPr>
      </w:pPr>
    </w:p>
    <w:p w14:paraId="236DD1DB" w14:textId="77777777" w:rsidR="005C7733" w:rsidRPr="005C7733" w:rsidRDefault="005C7733" w:rsidP="005C7733">
      <w:pPr>
        <w:tabs>
          <w:tab w:val="left" w:pos="1134"/>
        </w:tabs>
        <w:ind w:firstLine="709"/>
        <w:jc w:val="both"/>
        <w:rPr>
          <w:sz w:val="28"/>
          <w:szCs w:val="28"/>
        </w:rPr>
      </w:pPr>
      <w:r w:rsidRPr="005C7733">
        <w:rPr>
          <w:sz w:val="28"/>
          <w:szCs w:val="28"/>
          <w:u w:val="single"/>
        </w:rPr>
        <w:t xml:space="preserve">- материалы </w:t>
      </w:r>
      <w:r w:rsidRPr="005C7733">
        <w:rPr>
          <w:i/>
          <w:sz w:val="28"/>
          <w:szCs w:val="28"/>
          <w:u w:val="single"/>
        </w:rPr>
        <w:t>13070,02</w:t>
      </w:r>
      <w:r w:rsidRPr="005C7733">
        <w:rPr>
          <w:sz w:val="28"/>
          <w:szCs w:val="28"/>
          <w:u w:val="single"/>
        </w:rPr>
        <w:t xml:space="preserve"> тыс. руб.: (</w:t>
      </w:r>
      <w:r w:rsidRPr="005C7733">
        <w:rPr>
          <w:i/>
          <w:sz w:val="28"/>
          <w:szCs w:val="28"/>
        </w:rPr>
        <w:t xml:space="preserve">канцтовары 1105,94 тыс. руб., бумага офисная 1695,49 тыс. руб., ГСМ 5889,00 тыс. руб., оргтехника 3088,00 тыс. руб., мебель и инвентарь 319,68 тыс. руб., средства гигиены 289,74 тыс. руб., моющие средства 145,18 тыс. руб., прочие материалы 536,99 тыс. руб.); </w:t>
      </w:r>
    </w:p>
    <w:p w14:paraId="47188238" w14:textId="77777777" w:rsidR="005C7733" w:rsidRPr="005C7733" w:rsidRDefault="005C7733" w:rsidP="005C7733">
      <w:pPr>
        <w:tabs>
          <w:tab w:val="left" w:pos="1134"/>
        </w:tabs>
        <w:ind w:firstLine="709"/>
        <w:jc w:val="both"/>
        <w:rPr>
          <w:i/>
          <w:sz w:val="28"/>
          <w:szCs w:val="28"/>
        </w:rPr>
      </w:pPr>
      <w:r w:rsidRPr="005C7733">
        <w:rPr>
          <w:sz w:val="28"/>
          <w:szCs w:val="28"/>
          <w:u w:val="single"/>
        </w:rPr>
        <w:t xml:space="preserve">- услуги сотовой связи </w:t>
      </w:r>
      <w:r w:rsidRPr="005C7733">
        <w:rPr>
          <w:i/>
          <w:sz w:val="28"/>
          <w:szCs w:val="28"/>
          <w:u w:val="single"/>
        </w:rPr>
        <w:t>3616,62</w:t>
      </w:r>
      <w:r w:rsidRPr="005C7733">
        <w:rPr>
          <w:sz w:val="28"/>
          <w:szCs w:val="28"/>
          <w:u w:val="single"/>
        </w:rPr>
        <w:t xml:space="preserve"> тыс. руб.</w:t>
      </w:r>
      <w:r w:rsidRPr="005C7733">
        <w:rPr>
          <w:i/>
          <w:sz w:val="28"/>
          <w:szCs w:val="28"/>
        </w:rPr>
        <w:t>;</w:t>
      </w:r>
    </w:p>
    <w:p w14:paraId="12487903" w14:textId="77777777" w:rsidR="005C7733" w:rsidRPr="005C7733" w:rsidRDefault="005C7733" w:rsidP="005C7733">
      <w:pPr>
        <w:tabs>
          <w:tab w:val="left" w:pos="1134"/>
        </w:tabs>
        <w:ind w:firstLine="709"/>
        <w:jc w:val="both"/>
        <w:rPr>
          <w:i/>
          <w:sz w:val="28"/>
          <w:szCs w:val="28"/>
        </w:rPr>
      </w:pPr>
      <w:r w:rsidRPr="005C7733">
        <w:rPr>
          <w:sz w:val="28"/>
          <w:szCs w:val="28"/>
          <w:u w:val="single"/>
        </w:rPr>
        <w:t xml:space="preserve">- услуги телефонной связи </w:t>
      </w:r>
      <w:r w:rsidRPr="005C7733">
        <w:rPr>
          <w:i/>
          <w:sz w:val="28"/>
          <w:szCs w:val="28"/>
          <w:u w:val="single"/>
        </w:rPr>
        <w:t>580,62</w:t>
      </w:r>
      <w:r w:rsidRPr="005C7733">
        <w:rPr>
          <w:sz w:val="28"/>
          <w:szCs w:val="28"/>
          <w:u w:val="single"/>
        </w:rPr>
        <w:t xml:space="preserve"> тыс. руб.</w:t>
      </w:r>
      <w:r w:rsidRPr="005C7733">
        <w:rPr>
          <w:sz w:val="28"/>
          <w:szCs w:val="28"/>
        </w:rPr>
        <w:t>;</w:t>
      </w:r>
    </w:p>
    <w:p w14:paraId="01571354" w14:textId="77777777" w:rsidR="005C7733" w:rsidRPr="005C7733" w:rsidRDefault="005C7733" w:rsidP="005C7733">
      <w:pPr>
        <w:tabs>
          <w:tab w:val="left" w:pos="1134"/>
        </w:tabs>
        <w:ind w:firstLine="709"/>
        <w:jc w:val="both"/>
        <w:rPr>
          <w:sz w:val="28"/>
          <w:szCs w:val="28"/>
        </w:rPr>
      </w:pPr>
      <w:r w:rsidRPr="005C7733">
        <w:rPr>
          <w:sz w:val="28"/>
          <w:szCs w:val="28"/>
          <w:u w:val="single"/>
        </w:rPr>
        <w:t xml:space="preserve">- интернет </w:t>
      </w:r>
      <w:r w:rsidRPr="005C7733">
        <w:rPr>
          <w:i/>
          <w:sz w:val="28"/>
          <w:szCs w:val="28"/>
          <w:u w:val="single"/>
        </w:rPr>
        <w:t>437,60</w:t>
      </w:r>
      <w:r w:rsidRPr="005C7733">
        <w:rPr>
          <w:sz w:val="28"/>
          <w:szCs w:val="28"/>
          <w:u w:val="single"/>
        </w:rPr>
        <w:t xml:space="preserve"> тыс. руб.;</w:t>
      </w:r>
      <w:r w:rsidRPr="005C7733">
        <w:rPr>
          <w:sz w:val="28"/>
          <w:szCs w:val="28"/>
        </w:rPr>
        <w:t xml:space="preserve"> </w:t>
      </w:r>
    </w:p>
    <w:p w14:paraId="048D2994"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обучение, участие в семинарах </w:t>
      </w:r>
      <w:r w:rsidRPr="005C7733">
        <w:rPr>
          <w:i/>
          <w:sz w:val="28"/>
          <w:szCs w:val="28"/>
          <w:u w:val="single"/>
        </w:rPr>
        <w:t>104,43</w:t>
      </w:r>
      <w:r w:rsidRPr="005C7733">
        <w:rPr>
          <w:sz w:val="28"/>
          <w:szCs w:val="28"/>
          <w:u w:val="single"/>
        </w:rPr>
        <w:t xml:space="preserve"> тыс. руб.; </w:t>
      </w:r>
    </w:p>
    <w:p w14:paraId="3680BEC0" w14:textId="77777777" w:rsidR="005C7733" w:rsidRPr="005C7733" w:rsidRDefault="005C7733" w:rsidP="005C7733">
      <w:pPr>
        <w:tabs>
          <w:tab w:val="left" w:pos="1134"/>
        </w:tabs>
        <w:ind w:firstLine="709"/>
        <w:jc w:val="both"/>
        <w:rPr>
          <w:i/>
          <w:sz w:val="28"/>
          <w:szCs w:val="28"/>
        </w:rPr>
      </w:pPr>
      <w:r w:rsidRPr="005C7733">
        <w:rPr>
          <w:sz w:val="28"/>
          <w:szCs w:val="28"/>
          <w:u w:val="single"/>
        </w:rPr>
        <w:t xml:space="preserve">- командировочные расходы </w:t>
      </w:r>
      <w:r w:rsidRPr="005C7733">
        <w:rPr>
          <w:i/>
          <w:sz w:val="28"/>
          <w:szCs w:val="28"/>
          <w:u w:val="single"/>
        </w:rPr>
        <w:t>158,75</w:t>
      </w:r>
      <w:r w:rsidRPr="005C7733">
        <w:rPr>
          <w:sz w:val="28"/>
          <w:szCs w:val="28"/>
          <w:u w:val="single"/>
        </w:rPr>
        <w:t xml:space="preserve"> тыс. руб.; </w:t>
      </w:r>
      <w:r w:rsidRPr="005C7733">
        <w:rPr>
          <w:i/>
          <w:sz w:val="28"/>
          <w:szCs w:val="28"/>
        </w:rPr>
        <w:t xml:space="preserve"> </w:t>
      </w:r>
    </w:p>
    <w:p w14:paraId="0422A2A1"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почтовые расходы </w:t>
      </w:r>
      <w:r w:rsidRPr="005C7733">
        <w:rPr>
          <w:i/>
          <w:sz w:val="28"/>
          <w:szCs w:val="28"/>
          <w:u w:val="single"/>
        </w:rPr>
        <w:t>20023,25</w:t>
      </w:r>
      <w:r w:rsidRPr="005C7733">
        <w:rPr>
          <w:sz w:val="28"/>
          <w:szCs w:val="28"/>
          <w:u w:val="single"/>
        </w:rPr>
        <w:t xml:space="preserve"> тыс. руб.;</w:t>
      </w:r>
    </w:p>
    <w:p w14:paraId="3FC5AAAB"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обслуживание сайта </w:t>
      </w:r>
      <w:r w:rsidRPr="005C7733">
        <w:rPr>
          <w:i/>
          <w:sz w:val="28"/>
          <w:szCs w:val="28"/>
          <w:u w:val="single"/>
        </w:rPr>
        <w:t xml:space="preserve">95,05 </w:t>
      </w:r>
      <w:r w:rsidRPr="005C7733">
        <w:rPr>
          <w:sz w:val="28"/>
          <w:szCs w:val="28"/>
          <w:u w:val="single"/>
        </w:rPr>
        <w:t>тыс. руб.;</w:t>
      </w:r>
    </w:p>
    <w:p w14:paraId="1D313418"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расходные материалы и обслуживание оргтехники </w:t>
      </w:r>
      <w:r w:rsidRPr="005C7733">
        <w:rPr>
          <w:i/>
          <w:sz w:val="28"/>
          <w:szCs w:val="28"/>
          <w:u w:val="single"/>
        </w:rPr>
        <w:t>1296,44</w:t>
      </w:r>
      <w:r w:rsidRPr="005C7733">
        <w:rPr>
          <w:sz w:val="28"/>
          <w:szCs w:val="28"/>
          <w:u w:val="single"/>
        </w:rPr>
        <w:t xml:space="preserve"> тыс. руб.;</w:t>
      </w:r>
    </w:p>
    <w:p w14:paraId="03A84B9F"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уборка офисов </w:t>
      </w:r>
      <w:r w:rsidRPr="005C7733">
        <w:rPr>
          <w:i/>
          <w:sz w:val="28"/>
          <w:szCs w:val="28"/>
          <w:u w:val="single"/>
        </w:rPr>
        <w:t>406,20</w:t>
      </w:r>
      <w:r w:rsidRPr="005C7733">
        <w:rPr>
          <w:sz w:val="28"/>
          <w:szCs w:val="28"/>
          <w:u w:val="single"/>
        </w:rPr>
        <w:t xml:space="preserve"> тыс. руб.;</w:t>
      </w:r>
    </w:p>
    <w:p w14:paraId="6A69D080"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услуги охраны офисов </w:t>
      </w:r>
      <w:r w:rsidRPr="005C7733">
        <w:rPr>
          <w:i/>
          <w:sz w:val="28"/>
          <w:szCs w:val="28"/>
          <w:u w:val="single"/>
        </w:rPr>
        <w:t>194,95</w:t>
      </w:r>
      <w:r w:rsidRPr="005C7733">
        <w:rPr>
          <w:sz w:val="28"/>
          <w:szCs w:val="28"/>
          <w:u w:val="single"/>
        </w:rPr>
        <w:t xml:space="preserve"> тыс. руб.;</w:t>
      </w:r>
    </w:p>
    <w:p w14:paraId="7870B21C"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lastRenderedPageBreak/>
        <w:t xml:space="preserve">- обслуживание 1С: Бухгалтерия </w:t>
      </w:r>
      <w:r w:rsidRPr="005C7733">
        <w:rPr>
          <w:i/>
          <w:sz w:val="28"/>
          <w:szCs w:val="28"/>
          <w:u w:val="single"/>
        </w:rPr>
        <w:t>1239,53</w:t>
      </w:r>
      <w:r w:rsidRPr="005C7733">
        <w:rPr>
          <w:sz w:val="28"/>
          <w:szCs w:val="28"/>
          <w:u w:val="single"/>
        </w:rPr>
        <w:t xml:space="preserve"> тыс. руб.;</w:t>
      </w:r>
    </w:p>
    <w:p w14:paraId="166DE6CB" w14:textId="77777777" w:rsidR="005C7733" w:rsidRPr="005C7733" w:rsidRDefault="005C7733" w:rsidP="005C7733">
      <w:pPr>
        <w:tabs>
          <w:tab w:val="left" w:pos="1134"/>
        </w:tabs>
        <w:ind w:firstLine="709"/>
        <w:jc w:val="both"/>
        <w:rPr>
          <w:i/>
          <w:sz w:val="28"/>
          <w:szCs w:val="28"/>
        </w:rPr>
      </w:pPr>
      <w:r w:rsidRPr="005C7733">
        <w:rPr>
          <w:sz w:val="28"/>
          <w:szCs w:val="28"/>
          <w:u w:val="single"/>
        </w:rPr>
        <w:t xml:space="preserve">- справочная правовая система Консультант Плюс, СКБ Контур </w:t>
      </w:r>
      <w:r w:rsidRPr="005C7733">
        <w:rPr>
          <w:i/>
          <w:sz w:val="28"/>
          <w:szCs w:val="28"/>
          <w:u w:val="single"/>
        </w:rPr>
        <w:t>1111,21</w:t>
      </w:r>
      <w:r w:rsidRPr="005C7733">
        <w:rPr>
          <w:sz w:val="28"/>
          <w:szCs w:val="28"/>
          <w:u w:val="single"/>
        </w:rPr>
        <w:t xml:space="preserve"> тыс. руб.;</w:t>
      </w:r>
      <w:r w:rsidRPr="005C7733">
        <w:rPr>
          <w:sz w:val="28"/>
          <w:szCs w:val="28"/>
        </w:rPr>
        <w:t xml:space="preserve"> </w:t>
      </w:r>
    </w:p>
    <w:p w14:paraId="113BAEB9"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расходы на информирование потребителей и рекламу </w:t>
      </w:r>
      <w:r w:rsidRPr="005C7733">
        <w:rPr>
          <w:i/>
          <w:sz w:val="28"/>
          <w:szCs w:val="28"/>
          <w:u w:val="single"/>
        </w:rPr>
        <w:t>655,04</w:t>
      </w:r>
      <w:r w:rsidRPr="005C7733">
        <w:rPr>
          <w:sz w:val="28"/>
          <w:szCs w:val="28"/>
          <w:u w:val="single"/>
        </w:rPr>
        <w:t xml:space="preserve"> тыс. руб.;</w:t>
      </w:r>
    </w:p>
    <w:p w14:paraId="39AAB2CB" w14:textId="77777777" w:rsidR="005C7733" w:rsidRPr="005C7733" w:rsidRDefault="005C7733" w:rsidP="005C7733">
      <w:pPr>
        <w:tabs>
          <w:tab w:val="left" w:pos="1134"/>
        </w:tabs>
        <w:ind w:firstLine="709"/>
        <w:jc w:val="both"/>
        <w:rPr>
          <w:sz w:val="28"/>
          <w:szCs w:val="28"/>
          <w:u w:val="single"/>
        </w:rPr>
      </w:pPr>
      <w:r w:rsidRPr="005C7733">
        <w:rPr>
          <w:sz w:val="28"/>
          <w:szCs w:val="28"/>
          <w:u w:val="single"/>
        </w:rPr>
        <w:t xml:space="preserve">- аудиторские услуги, аутсорсинг </w:t>
      </w:r>
      <w:r w:rsidRPr="005C7733">
        <w:rPr>
          <w:i/>
          <w:sz w:val="28"/>
          <w:szCs w:val="28"/>
          <w:u w:val="single"/>
        </w:rPr>
        <w:t>4632,45</w:t>
      </w:r>
      <w:r w:rsidRPr="005C7733">
        <w:rPr>
          <w:sz w:val="28"/>
          <w:szCs w:val="28"/>
          <w:u w:val="single"/>
        </w:rPr>
        <w:t xml:space="preserve"> тыс. руб.;</w:t>
      </w:r>
    </w:p>
    <w:p w14:paraId="6499E970" w14:textId="77777777" w:rsidR="005C7733" w:rsidRPr="005C7733" w:rsidRDefault="005C7733" w:rsidP="005C7733">
      <w:pPr>
        <w:tabs>
          <w:tab w:val="left" w:pos="1134"/>
        </w:tabs>
        <w:ind w:firstLine="709"/>
        <w:jc w:val="both"/>
        <w:rPr>
          <w:i/>
          <w:sz w:val="28"/>
          <w:szCs w:val="28"/>
        </w:rPr>
      </w:pPr>
      <w:r w:rsidRPr="005C7733">
        <w:rPr>
          <w:sz w:val="28"/>
          <w:szCs w:val="28"/>
          <w:u w:val="single"/>
        </w:rPr>
        <w:t xml:space="preserve">- обязательные медицинские осмотры </w:t>
      </w:r>
      <w:r w:rsidRPr="005C7733">
        <w:rPr>
          <w:i/>
          <w:sz w:val="28"/>
          <w:szCs w:val="28"/>
          <w:u w:val="single"/>
        </w:rPr>
        <w:t>400,98</w:t>
      </w:r>
      <w:r w:rsidRPr="005C7733">
        <w:rPr>
          <w:sz w:val="28"/>
          <w:szCs w:val="28"/>
          <w:u w:val="single"/>
        </w:rPr>
        <w:t xml:space="preserve"> тыс. руб.</w:t>
      </w:r>
    </w:p>
    <w:p w14:paraId="7F9D69C4" w14:textId="77777777" w:rsidR="005C7733" w:rsidRPr="005C7733" w:rsidRDefault="005C7733" w:rsidP="005C7733">
      <w:pPr>
        <w:tabs>
          <w:tab w:val="left" w:pos="1134"/>
        </w:tabs>
        <w:ind w:firstLine="709"/>
        <w:jc w:val="both"/>
        <w:rPr>
          <w:color w:val="7030A0"/>
          <w:sz w:val="10"/>
          <w:szCs w:val="10"/>
          <w:highlight w:val="yellow"/>
        </w:rPr>
      </w:pPr>
    </w:p>
    <w:p w14:paraId="54EF7C9D" w14:textId="77777777" w:rsidR="005C7733" w:rsidRPr="005C7733" w:rsidRDefault="005C7733" w:rsidP="005C7733">
      <w:pPr>
        <w:tabs>
          <w:tab w:val="left" w:pos="1134"/>
        </w:tabs>
        <w:ind w:firstLine="709"/>
        <w:jc w:val="both"/>
        <w:rPr>
          <w:sz w:val="28"/>
          <w:szCs w:val="28"/>
        </w:rPr>
      </w:pPr>
      <w:r w:rsidRPr="005C7733">
        <w:rPr>
          <w:sz w:val="28"/>
          <w:szCs w:val="28"/>
        </w:rPr>
        <w:t xml:space="preserve">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регулирующим органом приняты для учета в необходимой валовой выручке на 2026 год в размере </w:t>
      </w:r>
      <w:r w:rsidRPr="005C7733">
        <w:rPr>
          <w:b/>
          <w:i/>
          <w:sz w:val="28"/>
          <w:szCs w:val="28"/>
          <w:u w:val="single"/>
        </w:rPr>
        <w:t>235591,07</w:t>
      </w:r>
      <w:r w:rsidRPr="005C7733">
        <w:rPr>
          <w:sz w:val="28"/>
          <w:szCs w:val="28"/>
        </w:rPr>
        <w:t xml:space="preserve"> тыс. руб. </w:t>
      </w:r>
    </w:p>
    <w:p w14:paraId="028C68FB" w14:textId="77777777" w:rsidR="005C7733" w:rsidRPr="005C7733" w:rsidRDefault="005C7733" w:rsidP="005C7733">
      <w:pPr>
        <w:tabs>
          <w:tab w:val="left" w:pos="1134"/>
        </w:tabs>
        <w:jc w:val="center"/>
        <w:rPr>
          <w:b/>
          <w:color w:val="7030A0"/>
          <w:sz w:val="28"/>
          <w:szCs w:val="28"/>
          <w:highlight w:val="yellow"/>
          <w:u w:val="single"/>
        </w:rPr>
      </w:pPr>
    </w:p>
    <w:p w14:paraId="5FA425C5" w14:textId="77777777" w:rsidR="005C7733" w:rsidRPr="005C7733" w:rsidRDefault="005C7733" w:rsidP="005C7733">
      <w:pPr>
        <w:shd w:val="clear" w:color="auto" w:fill="FFFFFF"/>
        <w:autoSpaceDE w:val="0"/>
        <w:autoSpaceDN w:val="0"/>
        <w:adjustRightInd w:val="0"/>
        <w:ind w:firstLine="709"/>
        <w:rPr>
          <w:sz w:val="28"/>
          <w:szCs w:val="28"/>
        </w:rPr>
      </w:pPr>
      <w:r w:rsidRPr="005C7733">
        <w:rPr>
          <w:sz w:val="28"/>
          <w:szCs w:val="28"/>
          <w:u w:val="single"/>
        </w:rPr>
        <w:t>Прочие расходы</w:t>
      </w:r>
      <w:r w:rsidRPr="005C7733">
        <w:rPr>
          <w:sz w:val="28"/>
          <w:szCs w:val="28"/>
        </w:rPr>
        <w:t xml:space="preserve"> приняты в размере </w:t>
      </w:r>
      <w:r w:rsidRPr="005C7733">
        <w:rPr>
          <w:b/>
          <w:i/>
          <w:sz w:val="28"/>
          <w:szCs w:val="28"/>
          <w:u w:val="single"/>
        </w:rPr>
        <w:t>34473,49</w:t>
      </w:r>
      <w:r w:rsidRPr="005C7733">
        <w:rPr>
          <w:sz w:val="28"/>
          <w:szCs w:val="28"/>
        </w:rPr>
        <w:t xml:space="preserve"> тыс. руб., в том числе: </w:t>
      </w:r>
    </w:p>
    <w:p w14:paraId="3749E670" w14:textId="77777777" w:rsidR="005C7733" w:rsidRPr="005C7733" w:rsidRDefault="005C7733" w:rsidP="005C7733">
      <w:pPr>
        <w:shd w:val="clear" w:color="auto" w:fill="FFFFFF"/>
        <w:autoSpaceDE w:val="0"/>
        <w:autoSpaceDN w:val="0"/>
        <w:adjustRightInd w:val="0"/>
        <w:ind w:firstLine="709"/>
        <w:rPr>
          <w:sz w:val="28"/>
          <w:szCs w:val="28"/>
        </w:rPr>
      </w:pPr>
      <w:r w:rsidRPr="005C7733">
        <w:rPr>
          <w:sz w:val="28"/>
          <w:szCs w:val="28"/>
        </w:rPr>
        <w:t xml:space="preserve">- услуги РКЦ по ИЖС и прямым договорам в размере </w:t>
      </w:r>
      <w:r w:rsidRPr="005C7733">
        <w:rPr>
          <w:i/>
          <w:sz w:val="28"/>
          <w:szCs w:val="28"/>
          <w:u w:val="single"/>
        </w:rPr>
        <w:t>33151,12</w:t>
      </w:r>
      <w:r w:rsidRPr="005C7733">
        <w:rPr>
          <w:sz w:val="28"/>
          <w:szCs w:val="28"/>
        </w:rPr>
        <w:t xml:space="preserve"> тыс. руб.</w:t>
      </w:r>
    </w:p>
    <w:p w14:paraId="291A2870"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ПР</w:t>
      </w:r>
      <w:r w:rsidRPr="005C7733">
        <w:rPr>
          <w:sz w:val="28"/>
          <w:szCs w:val="28"/>
        </w:rPr>
        <w:t>2026 = 31542,46 * (1+0,051) * 1 = 33151,12 тыс. руб.</w:t>
      </w:r>
    </w:p>
    <w:p w14:paraId="6B8E0AAE" w14:textId="77777777" w:rsidR="005C7733" w:rsidRPr="005C7733" w:rsidRDefault="005C7733" w:rsidP="005C7733">
      <w:pPr>
        <w:shd w:val="clear" w:color="auto" w:fill="FFFFFF"/>
        <w:autoSpaceDE w:val="0"/>
        <w:autoSpaceDN w:val="0"/>
        <w:adjustRightInd w:val="0"/>
        <w:ind w:firstLine="709"/>
        <w:rPr>
          <w:color w:val="7030A0"/>
          <w:sz w:val="10"/>
          <w:szCs w:val="10"/>
        </w:rPr>
      </w:pPr>
    </w:p>
    <w:p w14:paraId="433CA5AE" w14:textId="77777777" w:rsidR="005C7733" w:rsidRPr="005C7733" w:rsidRDefault="005C7733" w:rsidP="005C7733">
      <w:pPr>
        <w:shd w:val="clear" w:color="auto" w:fill="FFFFFF"/>
        <w:autoSpaceDE w:val="0"/>
        <w:autoSpaceDN w:val="0"/>
        <w:adjustRightInd w:val="0"/>
        <w:ind w:firstLine="709"/>
        <w:jc w:val="both"/>
        <w:rPr>
          <w:sz w:val="28"/>
          <w:szCs w:val="28"/>
        </w:rPr>
      </w:pPr>
      <w:r w:rsidRPr="005C7733">
        <w:rPr>
          <w:sz w:val="28"/>
          <w:szCs w:val="28"/>
        </w:rPr>
        <w:t xml:space="preserve">- расходы на предоставление банковской гарантии </w:t>
      </w:r>
      <w:r w:rsidRPr="005C7733">
        <w:rPr>
          <w:i/>
          <w:sz w:val="28"/>
          <w:szCs w:val="28"/>
          <w:u w:val="single"/>
        </w:rPr>
        <w:t>1322,37</w:t>
      </w:r>
      <w:r w:rsidRPr="005C7733">
        <w:rPr>
          <w:sz w:val="28"/>
          <w:szCs w:val="28"/>
        </w:rPr>
        <w:t xml:space="preserve"> тыс. руб., приняты по предложению предприятия в соответствии с положениями действующего законодательства расходы, связанные с предоставлением безотзывной банковской гарантии в обеспечение исполнения обязательств по соглашению, определяются в размере, не превышающем 2 процентов необходимой валовой выручки регионального оператора на очередной период регулирования.</w:t>
      </w:r>
    </w:p>
    <w:p w14:paraId="08ACD06B" w14:textId="77777777" w:rsidR="005C7733" w:rsidRPr="005C7733" w:rsidRDefault="005C7733" w:rsidP="005C7733">
      <w:pPr>
        <w:shd w:val="clear" w:color="auto" w:fill="FFFFFF"/>
        <w:autoSpaceDE w:val="0"/>
        <w:autoSpaceDN w:val="0"/>
        <w:adjustRightInd w:val="0"/>
        <w:ind w:firstLine="709"/>
        <w:rPr>
          <w:color w:val="7030A0"/>
          <w:sz w:val="20"/>
          <w:szCs w:val="20"/>
          <w:highlight w:val="yellow"/>
        </w:rPr>
      </w:pPr>
    </w:p>
    <w:p w14:paraId="68C441EE" w14:textId="77777777" w:rsidR="005C7733" w:rsidRPr="005C7733" w:rsidRDefault="005C7733" w:rsidP="005C7733">
      <w:pPr>
        <w:tabs>
          <w:tab w:val="left" w:pos="284"/>
        </w:tabs>
        <w:ind w:firstLine="567"/>
        <w:rPr>
          <w:sz w:val="28"/>
          <w:szCs w:val="28"/>
          <w:u w:val="single"/>
        </w:rPr>
      </w:pPr>
      <w:r w:rsidRPr="005C7733">
        <w:rPr>
          <w:sz w:val="28"/>
          <w:szCs w:val="28"/>
          <w:u w:val="single"/>
        </w:rPr>
        <w:t>Расчетная предпринимательская прибыль</w:t>
      </w:r>
    </w:p>
    <w:p w14:paraId="4C2235FB"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90(1) Методических указаний расчетная предпринимательская прибыль регионального оператора определяется в размере 5% от расходов на транспортирование твердых коммунальных отходов, выполняемых региональным оператором самостоятельно (за исключением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транспортированию твердых коммунальных отходов), и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577DB4F3" w14:textId="77777777" w:rsidR="005C7733" w:rsidRPr="005C7733" w:rsidRDefault="005C7733" w:rsidP="005C7733">
      <w:pPr>
        <w:tabs>
          <w:tab w:val="left" w:pos="1134"/>
        </w:tabs>
        <w:ind w:firstLine="709"/>
        <w:jc w:val="both"/>
        <w:rPr>
          <w:sz w:val="28"/>
          <w:szCs w:val="28"/>
        </w:rPr>
      </w:pPr>
      <w:r w:rsidRPr="005C7733">
        <w:rPr>
          <w:sz w:val="28"/>
          <w:szCs w:val="28"/>
        </w:rPr>
        <w:t xml:space="preserve">Согласно разъяснениям, ФАС России от 27.07.2018 № ВК/58887/18 о направлении информации по вопросу особенностей регулирования предельных единых тарифов регионального оператора по обращению с твердыми коммунальными отходами в соответствии с пунктами 29 и 44 Основ ценообразования необходимая валовая выручка регулируемой организации включает в себя, в том числе, расчетную предпринимательскую прибыль регулируемой организации, при этом ввиду наличия особенностей формирования единого тарифа на услугу регионального оператора по обращению с твердыми коммунальными отходам, предусмотренными главой </w:t>
      </w:r>
      <w:r w:rsidRPr="005C7733">
        <w:rPr>
          <w:sz w:val="28"/>
          <w:szCs w:val="28"/>
          <w:lang w:val="en-US"/>
        </w:rPr>
        <w:t>IV</w:t>
      </w:r>
      <w:r w:rsidRPr="005C7733">
        <w:rPr>
          <w:sz w:val="28"/>
          <w:szCs w:val="28"/>
        </w:rPr>
        <w:t xml:space="preserve"> Методических указаний, расчетная предпринимательская прибыль </w:t>
      </w:r>
      <w:r w:rsidRPr="005C7733">
        <w:rPr>
          <w:sz w:val="28"/>
          <w:szCs w:val="28"/>
        </w:rPr>
        <w:lastRenderedPageBreak/>
        <w:t>регионального оператора определяется в размере 5% от собственных расходов регионального оператора, за исключением:</w:t>
      </w:r>
    </w:p>
    <w:p w14:paraId="0C93B528" w14:textId="77777777" w:rsidR="005C7733" w:rsidRPr="005C7733" w:rsidRDefault="005C7733" w:rsidP="005C7733">
      <w:pPr>
        <w:tabs>
          <w:tab w:val="left" w:pos="1134"/>
        </w:tabs>
        <w:ind w:firstLine="709"/>
        <w:jc w:val="both"/>
        <w:rPr>
          <w:sz w:val="28"/>
          <w:szCs w:val="28"/>
        </w:rPr>
      </w:pPr>
      <w:r w:rsidRPr="005C7733">
        <w:rPr>
          <w:sz w:val="28"/>
          <w:szCs w:val="28"/>
        </w:rPr>
        <w:t>-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транспортированию твердых коммунальных отходов в соответствии с договорами, заключаемыми региональным оператором с операторами, осуществляемыми транспортирование твердых коммунальных отходов;</w:t>
      </w:r>
    </w:p>
    <w:p w14:paraId="19998212" w14:textId="77777777" w:rsidR="005C7733" w:rsidRPr="005C7733" w:rsidRDefault="005C7733" w:rsidP="005C7733">
      <w:pPr>
        <w:tabs>
          <w:tab w:val="left" w:pos="1134"/>
        </w:tabs>
        <w:ind w:firstLine="709"/>
        <w:jc w:val="both"/>
        <w:rPr>
          <w:sz w:val="28"/>
          <w:szCs w:val="28"/>
        </w:rPr>
      </w:pPr>
      <w:r w:rsidRPr="005C7733">
        <w:rPr>
          <w:sz w:val="28"/>
          <w:szCs w:val="28"/>
        </w:rPr>
        <w:t>- расходов на оказание комплексной услуги по обращению с твердыми коммунальными отходами в случаях, предусмотренных постановлением Правительства Российской Федерации от 05.09.2016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для субъектов Российской Федерации – городов федерального значения;</w:t>
      </w:r>
    </w:p>
    <w:p w14:paraId="311FAB68" w14:textId="77777777" w:rsidR="005C7733" w:rsidRPr="005C7733" w:rsidRDefault="005C7733" w:rsidP="005C7733">
      <w:pPr>
        <w:tabs>
          <w:tab w:val="left" w:pos="1134"/>
        </w:tabs>
        <w:ind w:firstLine="709"/>
        <w:jc w:val="both"/>
        <w:rPr>
          <w:sz w:val="28"/>
          <w:szCs w:val="28"/>
        </w:rPr>
      </w:pPr>
      <w:r w:rsidRPr="005C7733">
        <w:rPr>
          <w:sz w:val="28"/>
          <w:szCs w:val="28"/>
        </w:rPr>
        <w:t xml:space="preserve">- сбытовых расходов регионального оператора, определяемых в соответствии с пунктом 89 Методических указаний. </w:t>
      </w:r>
    </w:p>
    <w:p w14:paraId="26FF7778" w14:textId="77777777" w:rsidR="005C7733" w:rsidRPr="005C7733" w:rsidRDefault="005C7733" w:rsidP="005C7733">
      <w:pPr>
        <w:tabs>
          <w:tab w:val="left" w:pos="1134"/>
        </w:tabs>
        <w:ind w:firstLine="709"/>
        <w:jc w:val="both"/>
        <w:rPr>
          <w:sz w:val="20"/>
          <w:szCs w:val="28"/>
          <w:highlight w:val="yellow"/>
        </w:rPr>
      </w:pPr>
    </w:p>
    <w:p w14:paraId="31970365" w14:textId="77777777" w:rsidR="005C7733" w:rsidRPr="005C7733" w:rsidRDefault="005C7733" w:rsidP="005C7733">
      <w:pPr>
        <w:tabs>
          <w:tab w:val="left" w:pos="1134"/>
        </w:tabs>
        <w:ind w:firstLine="709"/>
        <w:jc w:val="both"/>
        <w:rPr>
          <w:sz w:val="28"/>
          <w:szCs w:val="28"/>
        </w:rPr>
      </w:pPr>
      <w:r w:rsidRPr="005C7733">
        <w:rPr>
          <w:sz w:val="28"/>
          <w:szCs w:val="28"/>
        </w:rPr>
        <w:t xml:space="preserve">Регулятором приняты к учету в необходимой валовой выручке расходы по данной статье в сумме </w:t>
      </w:r>
      <w:r w:rsidRPr="005C7733">
        <w:rPr>
          <w:b/>
          <w:i/>
          <w:sz w:val="28"/>
          <w:szCs w:val="28"/>
          <w:u w:val="single"/>
        </w:rPr>
        <w:t>13503,23</w:t>
      </w:r>
      <w:r w:rsidRPr="005C7733">
        <w:rPr>
          <w:sz w:val="28"/>
          <w:szCs w:val="28"/>
          <w:u w:val="single"/>
        </w:rPr>
        <w:t xml:space="preserve"> </w:t>
      </w:r>
      <w:r w:rsidRPr="005C7733">
        <w:rPr>
          <w:sz w:val="28"/>
          <w:szCs w:val="28"/>
        </w:rPr>
        <w:t>тыс. руб., рассчитаны как 5% от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 235591,07 тыс. руб. и прочие расходы 34473,49 тыс. руб. (235591,07 тыс. руб. + 34473,49 тыс. руб.) * 5% = 13503,23 тыс. руб.</w:t>
      </w:r>
    </w:p>
    <w:p w14:paraId="096A1A81" w14:textId="77777777" w:rsidR="005C7733" w:rsidRPr="005C7733" w:rsidRDefault="005C7733" w:rsidP="005C7733">
      <w:pPr>
        <w:tabs>
          <w:tab w:val="left" w:pos="1134"/>
        </w:tabs>
        <w:ind w:firstLine="709"/>
        <w:jc w:val="both"/>
        <w:rPr>
          <w:color w:val="7030A0"/>
          <w:sz w:val="10"/>
          <w:szCs w:val="10"/>
          <w:highlight w:val="yellow"/>
        </w:rPr>
      </w:pPr>
    </w:p>
    <w:p w14:paraId="46876E0D" w14:textId="3410BDD4" w:rsidR="005C7733" w:rsidRPr="005C7733" w:rsidRDefault="005C7733" w:rsidP="005C7733">
      <w:pPr>
        <w:ind w:firstLine="709"/>
        <w:jc w:val="both"/>
        <w:rPr>
          <w:sz w:val="28"/>
          <w:szCs w:val="28"/>
        </w:rPr>
      </w:pPr>
      <w:r w:rsidRPr="005C7733">
        <w:rPr>
          <w:sz w:val="28"/>
          <w:szCs w:val="28"/>
          <w:u w:val="single"/>
        </w:rPr>
        <w:t>Показатель</w:t>
      </w:r>
      <w:r w:rsidRPr="005C7733">
        <w:rPr>
          <w:noProof/>
          <w:position w:val="-12"/>
          <w:sz w:val="28"/>
          <w:szCs w:val="28"/>
          <w:u w:val="single"/>
        </w:rPr>
        <w:drawing>
          <wp:inline distT="0" distB="0" distL="0" distR="0" wp14:anchorId="204BEAA3" wp14:editId="50D5C5C4">
            <wp:extent cx="676275" cy="333375"/>
            <wp:effectExtent l="0" t="0" r="9525" b="0"/>
            <wp:docPr id="61758664"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5C7733">
        <w:rPr>
          <w:sz w:val="28"/>
          <w:szCs w:val="28"/>
          <w:u w:val="single"/>
        </w:rPr>
        <w:t xml:space="preserve"> - прочие расходы регионального оператора</w:t>
      </w:r>
      <w:r w:rsidRPr="005C7733">
        <w:rPr>
          <w:sz w:val="28"/>
          <w:szCs w:val="28"/>
        </w:rPr>
        <w:t xml:space="preserve"> принят в расчет исходя из суммарного значения: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 прочих расходов, расходов на предоставление банковской гарантии; расчетной предпринимательской прибыли на 2026 год в сумме </w:t>
      </w:r>
      <w:r w:rsidRPr="005C7733">
        <w:rPr>
          <w:b/>
          <w:i/>
          <w:sz w:val="28"/>
          <w:szCs w:val="28"/>
        </w:rPr>
        <w:t>283567,79</w:t>
      </w:r>
      <w:r w:rsidRPr="005C7733">
        <w:rPr>
          <w:sz w:val="28"/>
          <w:szCs w:val="28"/>
        </w:rPr>
        <w:t xml:space="preserve"> тыс. руб. (235591,07+34473,49+13503,23=283567,79).</w:t>
      </w:r>
    </w:p>
    <w:p w14:paraId="5495C27C" w14:textId="77777777" w:rsidR="005C7733" w:rsidRPr="005C7733" w:rsidRDefault="005C7733" w:rsidP="005C7733">
      <w:pPr>
        <w:ind w:firstLine="709"/>
        <w:jc w:val="both"/>
        <w:rPr>
          <w:color w:val="7030A0"/>
          <w:sz w:val="10"/>
          <w:szCs w:val="10"/>
          <w:highlight w:val="yellow"/>
        </w:rPr>
      </w:pPr>
    </w:p>
    <w:p w14:paraId="1053001E" w14:textId="08B24FBF" w:rsidR="005C7733" w:rsidRPr="005C7733" w:rsidRDefault="005C7733" w:rsidP="005C7733">
      <w:pPr>
        <w:autoSpaceDE w:val="0"/>
        <w:autoSpaceDN w:val="0"/>
        <w:adjustRightInd w:val="0"/>
        <w:ind w:firstLine="709"/>
        <w:jc w:val="both"/>
        <w:rPr>
          <w:sz w:val="28"/>
          <w:szCs w:val="28"/>
        </w:rPr>
      </w:pPr>
      <w:r w:rsidRPr="005C7733">
        <w:rPr>
          <w:sz w:val="28"/>
          <w:szCs w:val="28"/>
          <w:u w:val="single"/>
        </w:rPr>
        <w:t>Показатель,</w:t>
      </w:r>
      <w:r w:rsidRPr="005C7733">
        <w:rPr>
          <w:noProof/>
          <w:position w:val="-12"/>
          <w:sz w:val="28"/>
          <w:szCs w:val="28"/>
          <w:u w:val="single"/>
        </w:rPr>
        <w:drawing>
          <wp:inline distT="0" distB="0" distL="0" distR="0" wp14:anchorId="1B75204C" wp14:editId="3602137C">
            <wp:extent cx="942975" cy="333375"/>
            <wp:effectExtent l="0" t="0" r="9525" b="0"/>
            <wp:docPr id="70327694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u w:val="single"/>
        </w:rPr>
        <w:t>- собственные расходы регионального оператора</w:t>
      </w:r>
      <w:r w:rsidRPr="005C7733">
        <w:rPr>
          <w:sz w:val="28"/>
          <w:szCs w:val="28"/>
        </w:rPr>
        <w:t xml:space="preserve"> принят в расчет на 2026 год в размере </w:t>
      </w:r>
      <w:r w:rsidRPr="005C7733">
        <w:rPr>
          <w:b/>
          <w:i/>
          <w:sz w:val="28"/>
          <w:szCs w:val="28"/>
          <w:u w:val="single"/>
        </w:rPr>
        <w:t>1708568,84</w:t>
      </w:r>
      <w:r w:rsidRPr="005C7733">
        <w:rPr>
          <w:sz w:val="28"/>
          <w:szCs w:val="28"/>
        </w:rPr>
        <w:t xml:space="preserve"> тыс. руб. </w:t>
      </w:r>
    </w:p>
    <w:p w14:paraId="5B38360B" w14:textId="77777777" w:rsidR="005C7733" w:rsidRPr="005C7733" w:rsidRDefault="005C7733" w:rsidP="005C7733">
      <w:pPr>
        <w:autoSpaceDE w:val="0"/>
        <w:autoSpaceDN w:val="0"/>
        <w:adjustRightInd w:val="0"/>
        <w:ind w:firstLine="709"/>
        <w:jc w:val="both"/>
        <w:rPr>
          <w:sz w:val="28"/>
          <w:szCs w:val="28"/>
        </w:rPr>
      </w:pPr>
    </w:p>
    <w:p w14:paraId="167E3836" w14:textId="5B7FC406" w:rsidR="005C7733" w:rsidRPr="005C7733" w:rsidRDefault="005C7733" w:rsidP="005C7733">
      <w:pPr>
        <w:tabs>
          <w:tab w:val="left" w:pos="1134"/>
        </w:tabs>
        <w:ind w:firstLine="1418"/>
        <w:jc w:val="both"/>
        <w:rPr>
          <w:sz w:val="28"/>
          <w:szCs w:val="28"/>
        </w:rPr>
      </w:pPr>
      <w:r w:rsidRPr="005C7733">
        <w:rPr>
          <w:noProof/>
          <w:sz w:val="28"/>
          <w:szCs w:val="28"/>
        </w:rPr>
        <w:drawing>
          <wp:anchor distT="0" distB="0" distL="114300" distR="114300" simplePos="0" relativeHeight="251663360" behindDoc="0" locked="0" layoutInCell="1" allowOverlap="1" wp14:anchorId="5A69F696" wp14:editId="39DC824E">
            <wp:simplePos x="0" y="0"/>
            <wp:positionH relativeFrom="character">
              <wp:posOffset>0</wp:posOffset>
            </wp:positionH>
            <wp:positionV relativeFrom="line">
              <wp:posOffset>0</wp:posOffset>
            </wp:positionV>
            <wp:extent cx="4485640" cy="342900"/>
            <wp:effectExtent l="0" t="0" r="0" b="0"/>
            <wp:wrapNone/>
            <wp:docPr id="114310842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485640" cy="342900"/>
                    </a:xfrm>
                    <a:prstGeom prst="rect">
                      <a:avLst/>
                    </a:prstGeom>
                    <a:noFill/>
                  </pic:spPr>
                </pic:pic>
              </a:graphicData>
            </a:graphic>
            <wp14:sizeRelH relativeFrom="page">
              <wp14:pctWidth>0</wp14:pctWidth>
            </wp14:sizeRelH>
            <wp14:sizeRelV relativeFrom="page">
              <wp14:pctHeight>0</wp14:pctHeight>
            </wp14:sizeRelV>
          </wp:anchor>
        </w:drawing>
      </w:r>
      <w:r w:rsidRPr="005C7733">
        <w:rPr>
          <w:noProof/>
          <w:sz w:val="28"/>
          <w:szCs w:val="28"/>
        </w:rPr>
        <mc:AlternateContent>
          <mc:Choice Requires="wps">
            <w:drawing>
              <wp:inline distT="0" distB="0" distL="0" distR="0" wp14:anchorId="71F7F7B5" wp14:editId="28730BB9">
                <wp:extent cx="4486275" cy="342900"/>
                <wp:effectExtent l="0" t="0" r="0" b="0"/>
                <wp:docPr id="338806543" name="Прямоугольник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862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8075C" id="Прямоугольник 33" o:spid="_x0000_s1026" style="width:353.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" filled="f" stroked="f">
                <o:lock v:ext="edit" aspectratio="t"/>
                <w10:anchorlock/>
              </v:rect>
            </w:pict>
          </mc:Fallback>
        </mc:AlternateContent>
      </w:r>
    </w:p>
    <w:p w14:paraId="033F3EE5" w14:textId="77777777" w:rsidR="005C7733" w:rsidRPr="005C7733" w:rsidRDefault="005C7733" w:rsidP="005C7733">
      <w:pPr>
        <w:tabs>
          <w:tab w:val="left" w:pos="1134"/>
        </w:tabs>
        <w:ind w:firstLine="1418"/>
        <w:jc w:val="both"/>
        <w:rPr>
          <w:sz w:val="28"/>
          <w:szCs w:val="28"/>
        </w:rPr>
      </w:pPr>
    </w:p>
    <w:p w14:paraId="2C5C916A" w14:textId="77777777" w:rsidR="005C7733" w:rsidRPr="005C7733" w:rsidRDefault="005C7733" w:rsidP="005C7733">
      <w:pPr>
        <w:ind w:firstLine="709"/>
        <w:jc w:val="center"/>
        <w:rPr>
          <w:sz w:val="28"/>
          <w:szCs w:val="28"/>
        </w:rPr>
      </w:pPr>
      <w:r w:rsidRPr="005C7733">
        <w:rPr>
          <w:sz w:val="28"/>
          <w:szCs w:val="28"/>
        </w:rPr>
        <w:t>НВВ</w:t>
      </w:r>
      <w:r w:rsidRPr="005C7733">
        <w:rPr>
          <w:sz w:val="28"/>
          <w:szCs w:val="28"/>
          <w:vertAlign w:val="superscript"/>
        </w:rPr>
        <w:t>РО, СОБ</w:t>
      </w:r>
      <w:r w:rsidRPr="005C7733">
        <w:rPr>
          <w:sz w:val="28"/>
          <w:szCs w:val="28"/>
        </w:rPr>
        <w:t xml:space="preserve">2026 = 1425001,05 (1001826,88 + 423174,17) + 0,00 + 283567,79 (235591,07 + 34473,49 + 13503,23) = </w:t>
      </w:r>
      <w:r w:rsidRPr="005C7733">
        <w:rPr>
          <w:b/>
          <w:i/>
          <w:sz w:val="28"/>
          <w:szCs w:val="28"/>
        </w:rPr>
        <w:t>1708568,84</w:t>
      </w:r>
      <w:r w:rsidRPr="005C7733">
        <w:rPr>
          <w:sz w:val="28"/>
          <w:szCs w:val="28"/>
        </w:rPr>
        <w:t xml:space="preserve"> тыс. руб.</w:t>
      </w:r>
    </w:p>
    <w:p w14:paraId="76434827" w14:textId="77777777" w:rsidR="005C7733" w:rsidRPr="005C7733" w:rsidRDefault="005C7733" w:rsidP="005C7733">
      <w:pPr>
        <w:tabs>
          <w:tab w:val="left" w:pos="1134"/>
        </w:tabs>
        <w:ind w:firstLine="709"/>
        <w:jc w:val="both"/>
        <w:rPr>
          <w:color w:val="7030A0"/>
          <w:sz w:val="28"/>
          <w:szCs w:val="28"/>
        </w:rPr>
      </w:pPr>
    </w:p>
    <w:p w14:paraId="0E33FD4D" w14:textId="77777777" w:rsidR="005C7733" w:rsidRPr="005C7733" w:rsidRDefault="005C7733" w:rsidP="005C7733">
      <w:pPr>
        <w:jc w:val="center"/>
        <w:rPr>
          <w:b/>
          <w:sz w:val="28"/>
          <w:szCs w:val="28"/>
          <w:u w:val="single"/>
        </w:rPr>
      </w:pPr>
      <w:r w:rsidRPr="005C7733">
        <w:rPr>
          <w:b/>
          <w:sz w:val="28"/>
          <w:szCs w:val="28"/>
          <w:u w:val="single"/>
        </w:rPr>
        <w:t xml:space="preserve">Корректировка необходимой валовой выручки </w:t>
      </w:r>
    </w:p>
    <w:p w14:paraId="7B8933A2" w14:textId="77777777" w:rsidR="005C7733" w:rsidRPr="005C7733" w:rsidRDefault="005C7733" w:rsidP="005C7733">
      <w:pPr>
        <w:jc w:val="center"/>
        <w:rPr>
          <w:b/>
          <w:sz w:val="28"/>
          <w:szCs w:val="28"/>
          <w:u w:val="single"/>
        </w:rPr>
      </w:pPr>
      <w:r w:rsidRPr="005C7733">
        <w:rPr>
          <w:b/>
          <w:sz w:val="28"/>
          <w:szCs w:val="28"/>
          <w:u w:val="single"/>
        </w:rPr>
        <w:t xml:space="preserve">с учетом отклонения значений параметров расчета тарифов от значений, учтенных при утверждении тарифов </w:t>
      </w:r>
    </w:p>
    <w:p w14:paraId="598EC4B0" w14:textId="77777777" w:rsidR="005C7733" w:rsidRPr="005C7733" w:rsidRDefault="005C7733" w:rsidP="005C7733">
      <w:pPr>
        <w:tabs>
          <w:tab w:val="left" w:pos="1134"/>
        </w:tabs>
        <w:ind w:firstLine="709"/>
        <w:jc w:val="both"/>
        <w:rPr>
          <w:sz w:val="28"/>
          <w:szCs w:val="28"/>
        </w:rPr>
      </w:pPr>
      <w:r w:rsidRPr="005C7733">
        <w:rPr>
          <w:sz w:val="28"/>
          <w:szCs w:val="28"/>
        </w:rPr>
        <w:lastRenderedPageBreak/>
        <w:t>Корректировка необходимой валовой необходимой валовой выручки регионального оператора на 2026 год не утверждалась.</w:t>
      </w:r>
    </w:p>
    <w:p w14:paraId="551C7113" w14:textId="77777777" w:rsidR="005C7733" w:rsidRPr="005C7733" w:rsidRDefault="005C7733" w:rsidP="005C7733">
      <w:pPr>
        <w:ind w:firstLine="709"/>
        <w:jc w:val="both"/>
        <w:rPr>
          <w:sz w:val="28"/>
          <w:szCs w:val="28"/>
        </w:rPr>
      </w:pPr>
      <w:r w:rsidRPr="005C7733">
        <w:rPr>
          <w:sz w:val="28"/>
          <w:szCs w:val="28"/>
        </w:rPr>
        <w:t>Региональным оператором величина корректировки необходимой валовой выручки заявлена в размере 43417,72 тыс. руб.</w:t>
      </w:r>
    </w:p>
    <w:p w14:paraId="3F2AB746" w14:textId="77777777" w:rsidR="005C7733" w:rsidRPr="005C7733" w:rsidRDefault="005C7733" w:rsidP="005C7733">
      <w:pPr>
        <w:ind w:firstLine="709"/>
        <w:jc w:val="both"/>
        <w:rPr>
          <w:sz w:val="28"/>
          <w:szCs w:val="28"/>
        </w:rPr>
      </w:pPr>
      <w:r w:rsidRPr="005C7733">
        <w:rPr>
          <w:sz w:val="28"/>
          <w:szCs w:val="28"/>
        </w:rPr>
        <w:t>Регулирующим органом корректировка необходимой валовой выручки регионального оператора по обращению с твердыми коммунальными отходами рассчитана по формуле:</w:t>
      </w:r>
    </w:p>
    <w:p w14:paraId="64C5DC4F" w14:textId="73B95052"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7764B61C" wp14:editId="02CC53D9">
            <wp:extent cx="5334000" cy="333375"/>
            <wp:effectExtent l="0" t="0" r="0" b="0"/>
            <wp:docPr id="69333016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4000" cy="333375"/>
                    </a:xfrm>
                    <a:prstGeom prst="rect">
                      <a:avLst/>
                    </a:prstGeom>
                    <a:noFill/>
                    <a:ln>
                      <a:noFill/>
                    </a:ln>
                  </pic:spPr>
                </pic:pic>
              </a:graphicData>
            </a:graphic>
          </wp:inline>
        </w:drawing>
      </w:r>
    </w:p>
    <w:p w14:paraId="15A1A169"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где:</w:t>
      </w:r>
    </w:p>
    <w:p w14:paraId="74BA0365" w14:textId="131D8ABE"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6DAB3A58" wp14:editId="1A4CE5EE">
            <wp:extent cx="800100" cy="333375"/>
            <wp:effectExtent l="0" t="0" r="0" b="0"/>
            <wp:docPr id="78380890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году i, руб.;</w:t>
      </w:r>
    </w:p>
    <w:p w14:paraId="1F213A1F" w14:textId="2CDDA20F"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5CEA2AA4" wp14:editId="10EE9BDA">
            <wp:extent cx="800100" cy="333375"/>
            <wp:effectExtent l="0" t="0" r="0" b="0"/>
            <wp:docPr id="176881355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фактическая величина необходимой валовой выручки регионального оператора в (i-2) -м году, определяемая в соответствии с </w:t>
      </w:r>
      <w:hyperlink w:anchor="Par4" w:history="1">
        <w:r w:rsidRPr="005C7733">
          <w:rPr>
            <w:sz w:val="28"/>
            <w:szCs w:val="28"/>
          </w:rPr>
          <w:t>формулой (43)</w:t>
        </w:r>
      </w:hyperlink>
      <w:r w:rsidRPr="005C7733">
        <w:rPr>
          <w:sz w:val="28"/>
          <w:szCs w:val="28"/>
        </w:rPr>
        <w:t xml:space="preserve"> пункта 85 Методических указаний с применением фактических значений параметров расчета взамен прогнозных, в том числе с учетом изменений территориальной схемы, руб.;</w:t>
      </w:r>
    </w:p>
    <w:p w14:paraId="58BF77A0" w14:textId="2472FC08" w:rsidR="005C7733" w:rsidRPr="005C7733" w:rsidRDefault="005C7733" w:rsidP="005C7733">
      <w:pPr>
        <w:autoSpaceDE w:val="0"/>
        <w:autoSpaceDN w:val="0"/>
        <w:adjustRightInd w:val="0"/>
        <w:ind w:firstLine="540"/>
        <w:jc w:val="both"/>
        <w:rPr>
          <w:sz w:val="28"/>
          <w:szCs w:val="28"/>
        </w:rPr>
      </w:pPr>
      <w:r w:rsidRPr="005C7733">
        <w:rPr>
          <w:noProof/>
          <w:position w:val="-11"/>
          <w:sz w:val="28"/>
          <w:szCs w:val="28"/>
        </w:rPr>
        <w:drawing>
          <wp:inline distT="0" distB="0" distL="0" distR="0" wp14:anchorId="1E72CC58" wp14:editId="0983E849">
            <wp:extent cx="514350" cy="323850"/>
            <wp:effectExtent l="0" t="0" r="0" b="0"/>
            <wp:docPr id="102352291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5C7733">
        <w:rPr>
          <w:sz w:val="28"/>
          <w:szCs w:val="28"/>
        </w:rPr>
        <w:t xml:space="preserve"> - выручка от реализации товаров (услуг) по регулируемому виду деятельности в (i-2) -м году, определяемая исходя из фактического объема (массы) твердых коммунальных отходов в (i-2) -м году и тарифов, установленных в соответствии с </w:t>
      </w:r>
      <w:hyperlink r:id="rId241" w:history="1">
        <w:r w:rsidRPr="005C7733">
          <w:rPr>
            <w:sz w:val="28"/>
            <w:szCs w:val="28"/>
          </w:rPr>
          <w:t>главой VI</w:t>
        </w:r>
      </w:hyperlink>
      <w:r w:rsidRPr="005C7733">
        <w:rPr>
          <w:sz w:val="28"/>
          <w:szCs w:val="28"/>
        </w:rPr>
        <w:t xml:space="preserve"> Методических указаний на (i-2) -й год, руб.;</w:t>
      </w:r>
    </w:p>
    <w:p w14:paraId="445D1017" w14:textId="175A12D5"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3515FBA0" wp14:editId="552569D6">
            <wp:extent cx="876300" cy="333375"/>
            <wp:effectExtent l="0" t="0" r="0" b="0"/>
            <wp:docPr id="10558337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связи с изменением законодательства, не учтенным при установлении тарифов, руб.;</w:t>
      </w:r>
    </w:p>
    <w:p w14:paraId="413F0976" w14:textId="292B0E5F"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2762F0AF" wp14:editId="7787A0A7">
            <wp:extent cx="819150" cy="333375"/>
            <wp:effectExtent l="0" t="0" r="0" b="0"/>
            <wp:docPr id="208916230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81915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связи с возмещением расходов и недополученных доходов, предусмотренных </w:t>
      </w:r>
      <w:hyperlink r:id="rId242" w:history="1">
        <w:r w:rsidRPr="005C7733">
          <w:rPr>
            <w:sz w:val="28"/>
            <w:szCs w:val="28"/>
          </w:rPr>
          <w:t>пунктом 12</w:t>
        </w:r>
      </w:hyperlink>
      <w:r w:rsidRPr="005C7733">
        <w:rPr>
          <w:sz w:val="28"/>
          <w:szCs w:val="28"/>
        </w:rPr>
        <w:t xml:space="preserve"> Методических указаний, а также в связи с исключением необоснованно полученных доходов регионального оператора, предусмотренных </w:t>
      </w:r>
      <w:hyperlink r:id="rId243" w:history="1">
        <w:r w:rsidRPr="005C7733">
          <w:rPr>
            <w:sz w:val="28"/>
            <w:szCs w:val="28"/>
          </w:rPr>
          <w:t>пунктом 12</w:t>
        </w:r>
      </w:hyperlink>
      <w:r w:rsidRPr="005C7733">
        <w:rPr>
          <w:sz w:val="28"/>
          <w:szCs w:val="28"/>
        </w:rPr>
        <w:t xml:space="preserve"> Основ ценообразования.</w:t>
      </w:r>
    </w:p>
    <w:p w14:paraId="2A5ADC2B" w14:textId="77777777" w:rsidR="005C7733" w:rsidRPr="005C7733" w:rsidRDefault="005C7733" w:rsidP="005C7733">
      <w:pPr>
        <w:autoSpaceDE w:val="0"/>
        <w:autoSpaceDN w:val="0"/>
        <w:adjustRightInd w:val="0"/>
        <w:ind w:firstLine="540"/>
        <w:jc w:val="both"/>
        <w:rPr>
          <w:sz w:val="28"/>
          <w:szCs w:val="28"/>
        </w:rPr>
      </w:pPr>
    </w:p>
    <w:p w14:paraId="7ABD3176" w14:textId="6FDCAA18" w:rsidR="005C7733" w:rsidRPr="005C7733" w:rsidRDefault="005C7733" w:rsidP="005C7733">
      <w:pPr>
        <w:autoSpaceDE w:val="0"/>
        <w:autoSpaceDN w:val="0"/>
        <w:adjustRightInd w:val="0"/>
        <w:ind w:firstLine="709"/>
        <w:jc w:val="both"/>
        <w:rPr>
          <w:sz w:val="28"/>
          <w:szCs w:val="28"/>
        </w:rPr>
      </w:pPr>
      <w:r w:rsidRPr="005C7733">
        <w:rPr>
          <w:sz w:val="28"/>
          <w:szCs w:val="28"/>
          <w:u w:val="single"/>
        </w:rPr>
        <w:t>Показатель</w:t>
      </w:r>
      <w:r w:rsidRPr="005C7733">
        <w:rPr>
          <w:noProof/>
          <w:position w:val="-12"/>
          <w:sz w:val="28"/>
          <w:szCs w:val="28"/>
          <w:u w:val="single"/>
        </w:rPr>
        <w:drawing>
          <wp:inline distT="0" distB="0" distL="0" distR="0" wp14:anchorId="19B82EF6" wp14:editId="724F8636">
            <wp:extent cx="800100" cy="333375"/>
            <wp:effectExtent l="0" t="0" r="0" b="0"/>
            <wp:docPr id="56032648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u w:val="single"/>
        </w:rPr>
        <w:t xml:space="preserve"> - корректировка необходимой валовой выручки регионального оператора в году i, соответствует значению </w:t>
      </w:r>
      <w:r w:rsidRPr="005C7733">
        <w:rPr>
          <w:b/>
          <w:i/>
          <w:sz w:val="28"/>
          <w:szCs w:val="28"/>
          <w:u w:val="single"/>
        </w:rPr>
        <w:t>22556,17</w:t>
      </w:r>
      <w:r w:rsidRPr="005C7733">
        <w:rPr>
          <w:sz w:val="28"/>
          <w:szCs w:val="28"/>
          <w:u w:val="single"/>
        </w:rPr>
        <w:t xml:space="preserve"> тыс. руб.,</w:t>
      </w:r>
      <w:r w:rsidRPr="005C7733">
        <w:rPr>
          <w:color w:val="7030A0"/>
          <w:sz w:val="28"/>
          <w:szCs w:val="28"/>
          <w:u w:val="single"/>
        </w:rPr>
        <w:t xml:space="preserve"> </w:t>
      </w:r>
      <w:r w:rsidRPr="005C7733">
        <w:rPr>
          <w:sz w:val="28"/>
          <w:szCs w:val="28"/>
        </w:rPr>
        <w:t xml:space="preserve">расчет корректировки НВВ 2024 года (размер отклонения значений, учтенных при утверждении тарифов, от фактических значений параметров расчета тарифов) представлен в Приложении № 1. </w:t>
      </w:r>
    </w:p>
    <w:p w14:paraId="471F85E3"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В качестве обосновывающих документов, подтверждающих фактические доходы и расходы за 2024 год, регулирующим органом использовались материалы, указанные при описании статей расходов в настоящем экспертном заключении.</w:t>
      </w:r>
    </w:p>
    <w:p w14:paraId="1F601F6C" w14:textId="77777777" w:rsidR="005C7733" w:rsidRPr="005C7733" w:rsidRDefault="005C7733" w:rsidP="005C7733">
      <w:pPr>
        <w:autoSpaceDE w:val="0"/>
        <w:autoSpaceDN w:val="0"/>
        <w:adjustRightInd w:val="0"/>
        <w:ind w:firstLine="709"/>
        <w:jc w:val="both"/>
        <w:rPr>
          <w:sz w:val="28"/>
          <w:szCs w:val="28"/>
        </w:rPr>
      </w:pPr>
      <w:r w:rsidRPr="005C7733">
        <w:rPr>
          <w:sz w:val="28"/>
          <w:szCs w:val="28"/>
        </w:rPr>
        <w:lastRenderedPageBreak/>
        <w:t>В ходе расчета корректировки необходимой валовой выручки 2024 года отклонение значений, учтенных при утверждении тарифов, от фактических значений параметров расчета тарифов возникли по следующим основаниям:</w:t>
      </w:r>
    </w:p>
    <w:p w14:paraId="45A2306D"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Региональным оператором при определении статей расходов на 2024 год использовался ИПЦ Минэкономразвития России от 30.09.2024 на 2024 год 108,0%. Регулятором использовался ИПЦ Минэкономразвития России от 26.09.2025 на 2024 год 108,5% согласно </w:t>
      </w:r>
      <w:r w:rsidRPr="005C7733">
        <w:rPr>
          <w:rFonts w:eastAsia="Calibri"/>
          <w:sz w:val="28"/>
          <w:szCs w:val="28"/>
        </w:rPr>
        <w:t xml:space="preserve">основным параметрам прогноза социально-экономического развития Российской Федерации на 2026 год и на плановый период 2027 и 2028 годов, определенных в базовом варианте Прогноза социально-экономического развития Российской Федерации на 2026 год и на плановый период 2027 и 2028 годов, опубликованном 26.09.2025 на официальном сайте Министерства экономического развития Российской Федерации (далее - </w:t>
      </w:r>
      <w:r w:rsidRPr="005C7733">
        <w:rPr>
          <w:sz w:val="28"/>
          <w:szCs w:val="28"/>
        </w:rPr>
        <w:t>прогноз Минэкономразвития России).</w:t>
      </w:r>
    </w:p>
    <w:p w14:paraId="7A28964B"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1. Отмечаем, что актом внеплановой документарной проверки на основании статьи 63 Федерального закона от 21.12.2021 № 414-ФЗ «Об Общих принципах организации публичной власти в субъектах Российской Федерации», пункта 20 Положения о государственном контроле (надзоре) за реализацией исполнительными органами субъектов Российской Федерации полномочий в области регулирования цен (тарифов), утвержденного постановлением Правительства Российской Федерации от 27.06.2013 № 543, в соответствии с пунктом 15 перечня поручений по итогам совещания у Заместителя Председателя Правительства Российской Федерации В.В. </w:t>
      </w:r>
      <w:proofErr w:type="spellStart"/>
      <w:r w:rsidRPr="005C7733">
        <w:rPr>
          <w:sz w:val="28"/>
          <w:szCs w:val="28"/>
        </w:rPr>
        <w:t>Абрамченко</w:t>
      </w:r>
      <w:proofErr w:type="spellEnd"/>
      <w:r w:rsidRPr="005C7733">
        <w:rPr>
          <w:sz w:val="28"/>
          <w:szCs w:val="28"/>
        </w:rPr>
        <w:t xml:space="preserve"> от 14.02.2024 № ВА-П11-13пр, поручения ФАС России от 05.09.2024 № МШ/80074-ПР/24, в рамках проверки на основании приказа Кемеровского УФАС России от 12.09.2024 № 54/24 «О проведении внеплановой документарной проверки Региональной энергетической комиссии Кузбасса», на предмет соблюдения Региональной энергетической комиссией Кузбасса обязательных требований при реализации своих полномочий в области регулирования цен (тарифов) в сфере обращения с твердыми коммунальными отходами выявлены признаки нарушения норм законодательства Российской Федерации, в том числе положения пунктов 6(1), 16 Основ ценообразования № 484, пункта 91 Методических указаний № 1638/16.</w:t>
      </w:r>
    </w:p>
    <w:p w14:paraId="021AAD24"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Региональной энергетической комиссией Кузбасса проведен дополнительный анализ, пересчитаны расходы регионального оператора ООО «Экологические технологии» по статье «Расходы на транспортирование ТКО», учтенные органом регулирования на 2025 год с учетом корректировки, а именно: </w:t>
      </w:r>
    </w:p>
    <w:p w14:paraId="5470F526"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Расходы регионального оператора на транспортирование твердых коммунальных отходов рассчитаны в соответствии с формулой:</w:t>
      </w:r>
    </w:p>
    <w:p w14:paraId="0C79A00E" w14:textId="56F123F7" w:rsidR="005C7733" w:rsidRPr="005C7733" w:rsidRDefault="005C7733" w:rsidP="005C7733">
      <w:pPr>
        <w:autoSpaceDE w:val="0"/>
        <w:autoSpaceDN w:val="0"/>
        <w:adjustRightInd w:val="0"/>
        <w:ind w:firstLine="709"/>
        <w:jc w:val="both"/>
        <w:rPr>
          <w:sz w:val="28"/>
          <w:szCs w:val="28"/>
        </w:rPr>
      </w:pPr>
      <w:r w:rsidRPr="005C7733">
        <w:rPr>
          <w:noProof/>
          <w:sz w:val="28"/>
          <w:szCs w:val="28"/>
        </w:rPr>
        <w:drawing>
          <wp:inline distT="0" distB="0" distL="0" distR="0" wp14:anchorId="49EE4E7C" wp14:editId="3473BB9C">
            <wp:extent cx="4238625" cy="352425"/>
            <wp:effectExtent l="0" t="0" r="0" b="0"/>
            <wp:docPr id="175557709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30FDFD1F"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в том числе:</w:t>
      </w:r>
    </w:p>
    <w:p w14:paraId="1AE46568"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Расходы на транспортирование твердых коммунальных отходов </w:t>
      </w:r>
      <w:r w:rsidRPr="005C7733">
        <w:rPr>
          <w:sz w:val="28"/>
          <w:szCs w:val="28"/>
          <w:u w:val="single"/>
        </w:rPr>
        <w:t>1-е плечо</w:t>
      </w:r>
      <w:r w:rsidRPr="005C7733">
        <w:rPr>
          <w:sz w:val="28"/>
          <w:szCs w:val="28"/>
        </w:rPr>
        <w:t>:</w:t>
      </w:r>
    </w:p>
    <w:p w14:paraId="471303C6" w14:textId="06ECC9B4" w:rsidR="005C7733" w:rsidRPr="005C7733" w:rsidRDefault="005C7733" w:rsidP="005C7733">
      <w:pPr>
        <w:autoSpaceDE w:val="0"/>
        <w:autoSpaceDN w:val="0"/>
        <w:adjustRightInd w:val="0"/>
        <w:ind w:firstLine="709"/>
        <w:jc w:val="both"/>
        <w:rPr>
          <w:sz w:val="28"/>
          <w:szCs w:val="28"/>
        </w:rPr>
      </w:pPr>
      <w:r w:rsidRPr="005C7733">
        <w:rPr>
          <w:noProof/>
          <w:sz w:val="28"/>
          <w:szCs w:val="28"/>
        </w:rPr>
        <w:drawing>
          <wp:inline distT="0" distB="0" distL="0" distR="0" wp14:anchorId="5645D0F3" wp14:editId="5B0FC45B">
            <wp:extent cx="4238625" cy="352425"/>
            <wp:effectExtent l="0" t="0" r="0" b="0"/>
            <wp:docPr id="45513156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3F849739"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840445,42 * (1+0,072) * 1 = </w:t>
      </w:r>
      <w:r w:rsidRPr="005C7733">
        <w:rPr>
          <w:sz w:val="28"/>
          <w:szCs w:val="28"/>
          <w:u w:val="single"/>
        </w:rPr>
        <w:t>900957,49</w:t>
      </w:r>
      <w:r w:rsidRPr="005C7733">
        <w:rPr>
          <w:sz w:val="28"/>
          <w:szCs w:val="28"/>
        </w:rPr>
        <w:t xml:space="preserve"> тыс. руб.</w:t>
      </w:r>
    </w:p>
    <w:p w14:paraId="5CAA4CCF" w14:textId="77777777" w:rsidR="005C7733" w:rsidRPr="005C7733" w:rsidRDefault="005C7733" w:rsidP="005C7733">
      <w:pPr>
        <w:autoSpaceDE w:val="0"/>
        <w:autoSpaceDN w:val="0"/>
        <w:adjustRightInd w:val="0"/>
        <w:ind w:firstLine="709"/>
        <w:jc w:val="both"/>
        <w:rPr>
          <w:sz w:val="28"/>
          <w:szCs w:val="28"/>
        </w:rPr>
      </w:pPr>
      <w:r w:rsidRPr="005C7733">
        <w:rPr>
          <w:sz w:val="28"/>
          <w:szCs w:val="28"/>
        </w:rPr>
        <w:lastRenderedPageBreak/>
        <w:t xml:space="preserve">Расходы на транспортирование твердых коммунальных отходов </w:t>
      </w:r>
      <w:r w:rsidRPr="005C7733">
        <w:rPr>
          <w:sz w:val="28"/>
          <w:szCs w:val="28"/>
          <w:u w:val="single"/>
        </w:rPr>
        <w:t>2-е плечо</w:t>
      </w:r>
      <w:r w:rsidRPr="005C7733">
        <w:rPr>
          <w:sz w:val="28"/>
          <w:szCs w:val="28"/>
        </w:rPr>
        <w:t>:</w:t>
      </w:r>
    </w:p>
    <w:p w14:paraId="0C5178A5" w14:textId="4C2AE419" w:rsidR="005C7733" w:rsidRPr="005C7733" w:rsidRDefault="005C7733" w:rsidP="005C7733">
      <w:pPr>
        <w:autoSpaceDE w:val="0"/>
        <w:autoSpaceDN w:val="0"/>
        <w:adjustRightInd w:val="0"/>
        <w:ind w:firstLine="709"/>
        <w:jc w:val="both"/>
        <w:rPr>
          <w:sz w:val="28"/>
          <w:szCs w:val="28"/>
        </w:rPr>
      </w:pPr>
      <w:r w:rsidRPr="005C7733">
        <w:rPr>
          <w:noProof/>
          <w:sz w:val="28"/>
          <w:szCs w:val="28"/>
        </w:rPr>
        <w:drawing>
          <wp:inline distT="0" distB="0" distL="0" distR="0" wp14:anchorId="4F6DD551" wp14:editId="1E2352C4">
            <wp:extent cx="4238625" cy="352425"/>
            <wp:effectExtent l="0" t="0" r="0" b="0"/>
            <wp:docPr id="185028096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2C8E0472"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330421,68 * (1+0,072) * 1 = </w:t>
      </w:r>
      <w:r w:rsidRPr="005C7733">
        <w:rPr>
          <w:sz w:val="28"/>
          <w:szCs w:val="28"/>
          <w:u w:val="single"/>
        </w:rPr>
        <w:t>354212,04</w:t>
      </w:r>
      <w:r w:rsidRPr="005C7733">
        <w:rPr>
          <w:sz w:val="28"/>
          <w:szCs w:val="28"/>
        </w:rPr>
        <w:t xml:space="preserve"> тыс. руб.</w:t>
      </w:r>
    </w:p>
    <w:p w14:paraId="5F4D4D39"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Скорректированное значение по статье «Расходы на транспортирование ТКО» на 2024 год составляет 1255169,53 тыс. руб., отклонение от учтенного значения, подлежащее исключению составляет </w:t>
      </w:r>
      <w:r w:rsidRPr="005C7733">
        <w:rPr>
          <w:sz w:val="28"/>
          <w:szCs w:val="28"/>
          <w:u w:val="single"/>
        </w:rPr>
        <w:t>14438,93</w:t>
      </w:r>
      <w:r w:rsidRPr="005C7733">
        <w:rPr>
          <w:sz w:val="28"/>
          <w:szCs w:val="28"/>
        </w:rPr>
        <w:t xml:space="preserve"> тыс. руб. (1269608,46-1255169,53=14438,93). Данная корректировка обусловлена исключением из расчета пересчета на увеличение объемов перевозки в 2024 году (3131851 м</w:t>
      </w:r>
      <w:r w:rsidRPr="005C7733">
        <w:rPr>
          <w:sz w:val="28"/>
          <w:szCs w:val="28"/>
          <w:vertAlign w:val="superscript"/>
        </w:rPr>
        <w:t>3</w:t>
      </w:r>
      <w:r w:rsidRPr="005C7733">
        <w:rPr>
          <w:sz w:val="28"/>
          <w:szCs w:val="28"/>
        </w:rPr>
        <w:t>) по отношению к 2023 году (3082451 м</w:t>
      </w:r>
      <w:r w:rsidRPr="005C7733">
        <w:rPr>
          <w:sz w:val="28"/>
          <w:szCs w:val="28"/>
          <w:vertAlign w:val="superscript"/>
        </w:rPr>
        <w:t>3</w:t>
      </w:r>
      <w:r w:rsidRPr="005C7733">
        <w:rPr>
          <w:sz w:val="28"/>
          <w:szCs w:val="28"/>
        </w:rPr>
        <w:t>).</w:t>
      </w:r>
    </w:p>
    <w:p w14:paraId="33986C4F"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Результаты корректировки были учтены регулирующим органом при корректировке необходимой валовой выручки и утвержденных предельных единых тарифов на услуги регионального оператора по обращению с твердыми коммунальными отходами на 2025 год по статье расходов п. 11 «Корректировка НВВ», </w:t>
      </w:r>
      <w:proofErr w:type="spellStart"/>
      <w:r w:rsidRPr="005C7733">
        <w:rPr>
          <w:sz w:val="28"/>
          <w:szCs w:val="28"/>
        </w:rPr>
        <w:t>п.п</w:t>
      </w:r>
      <w:proofErr w:type="spellEnd"/>
      <w:r w:rsidRPr="005C7733">
        <w:rPr>
          <w:sz w:val="28"/>
          <w:szCs w:val="28"/>
        </w:rPr>
        <w:t>. 11.4 «Исключение экономически необоснованных расходов согласно акту внеплановой документарной проверки от 18.10.2024 № ТМ/9516/24 УФАС по Кемеровской области».</w:t>
      </w:r>
    </w:p>
    <w:p w14:paraId="797FDC0D"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Учитывая вышеизложенное, скорректированное плановое значение «Расходов на транспортирование твердых коммунальных отходов 1-е плечо» на 2024 год 900957,49 тыс. руб.</w:t>
      </w:r>
    </w:p>
    <w:p w14:paraId="3929D842"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С учетом п. 2 протокола поручений от 05.08.2025 под председательством первого заместителя Губернатора Кемеровской области – Кузбасса – председателем Правительства Кемеровской области – Кузбасса Пановым А.А. Региональной энергетической комиссией Кузбасса проанализирована информация, полученная от глав городских округов и муниципальных округов, об охвате муниципальных образований услугой регионального оператора                       ООО «Экологические технологии» в области обращения с отходами в разрезе населенных пунктов. По результатам проведенного анализа выявлены населенные пункты, не охваченные вышеуказанной услугой, и рассчитана сумма, подлежащая исключению в размере (-3539) тыс. руб. Информация об исходных данных и сумме исключения представлена в Таблице 6.</w:t>
      </w:r>
    </w:p>
    <w:p w14:paraId="155A276F" w14:textId="77777777" w:rsidR="005C7733" w:rsidRPr="005C7733" w:rsidRDefault="005C7733" w:rsidP="005C7733">
      <w:pPr>
        <w:autoSpaceDE w:val="0"/>
        <w:autoSpaceDN w:val="0"/>
        <w:adjustRightInd w:val="0"/>
        <w:ind w:firstLine="709"/>
        <w:jc w:val="right"/>
        <w:rPr>
          <w:sz w:val="28"/>
          <w:szCs w:val="28"/>
        </w:rPr>
      </w:pPr>
      <w:r w:rsidRPr="005C7733">
        <w:rPr>
          <w:sz w:val="28"/>
          <w:szCs w:val="28"/>
        </w:rPr>
        <w:t xml:space="preserve">Таблица 6 </w:t>
      </w:r>
    </w:p>
    <w:p w14:paraId="3EA77D6E" w14:textId="6C7EBD29" w:rsidR="005C7733" w:rsidRPr="005C7733" w:rsidRDefault="005C7733" w:rsidP="005C7733">
      <w:pPr>
        <w:autoSpaceDE w:val="0"/>
        <w:autoSpaceDN w:val="0"/>
        <w:adjustRightInd w:val="0"/>
        <w:jc w:val="both"/>
        <w:rPr>
          <w:sz w:val="28"/>
          <w:szCs w:val="28"/>
        </w:rPr>
      </w:pPr>
      <w:r w:rsidRPr="005C7733">
        <w:rPr>
          <w:noProof/>
          <w:szCs w:val="20"/>
        </w:rPr>
        <w:lastRenderedPageBreak/>
        <w:drawing>
          <wp:inline distT="0" distB="0" distL="0" distR="0" wp14:anchorId="439D5280" wp14:editId="1E102596">
            <wp:extent cx="6115050" cy="5143500"/>
            <wp:effectExtent l="0" t="0" r="0" b="0"/>
            <wp:docPr id="191195406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115050" cy="5143500"/>
                    </a:xfrm>
                    <a:prstGeom prst="rect">
                      <a:avLst/>
                    </a:prstGeom>
                    <a:noFill/>
                    <a:ln>
                      <a:noFill/>
                    </a:ln>
                  </pic:spPr>
                </pic:pic>
              </a:graphicData>
            </a:graphic>
          </wp:inline>
        </w:drawing>
      </w:r>
    </w:p>
    <w:p w14:paraId="3A83AFF7" w14:textId="77777777" w:rsidR="005C7733" w:rsidRPr="005C7733" w:rsidRDefault="005C7733" w:rsidP="005C7733">
      <w:pPr>
        <w:autoSpaceDE w:val="0"/>
        <w:autoSpaceDN w:val="0"/>
        <w:adjustRightInd w:val="0"/>
        <w:ind w:firstLine="709"/>
        <w:jc w:val="both"/>
        <w:rPr>
          <w:sz w:val="28"/>
          <w:szCs w:val="28"/>
        </w:rPr>
      </w:pPr>
    </w:p>
    <w:p w14:paraId="690269C0"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Учитывая вышеизложенное по статье расходов «Расходы на сбор и транспортирование твердых коммунальных отходов 1-е плечо» к учету принято значение 908344,28 тыс. руб. (840445,42 тыс. руб. *1,085 – 3539 тыс. руб. = 908334,28 тыс. руб.).</w:t>
      </w:r>
    </w:p>
    <w:p w14:paraId="1C9FCE7B"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По статье расходов «Расходы на сбор и транспортирование твердых коммунальных отходов 2-е плечо» к учету принято значение 358507,52 тыс. руб. (330421,68 тыс. руб. *1,085 = 358507,52 тыс. руб.).</w:t>
      </w:r>
    </w:p>
    <w:p w14:paraId="39C11575" w14:textId="77777777" w:rsidR="005C7733" w:rsidRPr="005C7733" w:rsidRDefault="005C7733" w:rsidP="005C7733">
      <w:pPr>
        <w:autoSpaceDE w:val="0"/>
        <w:autoSpaceDN w:val="0"/>
        <w:adjustRightInd w:val="0"/>
        <w:ind w:firstLine="709"/>
        <w:jc w:val="both"/>
        <w:rPr>
          <w:color w:val="7030A0"/>
          <w:sz w:val="10"/>
          <w:szCs w:val="10"/>
          <w:highlight w:val="yellow"/>
        </w:rPr>
      </w:pPr>
    </w:p>
    <w:p w14:paraId="3F60FC00"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2. По статье расходов «Амортизация» исключены объекты основных средств: кнопка лояльности Старт 15 тыс. руб., шкаф 2 шт. 10,32 тыс. руб. и 10,24 тыс. руб., неотделимые улучшения (окна) 5,62 тыс. руб. и 7,53 тыс. руб., на общую сумму 48,71 тыс. руб., Сумма амортизации, принятая к учету, составляет 229,72 тыс. руб. Информация о принятых расходах содержится в Таблице 7.</w:t>
      </w:r>
    </w:p>
    <w:p w14:paraId="06B06551" w14:textId="77777777" w:rsidR="005C7733" w:rsidRPr="005C7733" w:rsidRDefault="005C7733" w:rsidP="005C7733">
      <w:pPr>
        <w:autoSpaceDE w:val="0"/>
        <w:autoSpaceDN w:val="0"/>
        <w:adjustRightInd w:val="0"/>
        <w:ind w:firstLine="709"/>
        <w:jc w:val="both"/>
        <w:rPr>
          <w:sz w:val="28"/>
          <w:szCs w:val="28"/>
        </w:rPr>
      </w:pPr>
    </w:p>
    <w:p w14:paraId="382B9BAF" w14:textId="77777777" w:rsidR="005C7733" w:rsidRPr="005C7733" w:rsidRDefault="005C7733" w:rsidP="005C7733">
      <w:pPr>
        <w:autoSpaceDE w:val="0"/>
        <w:autoSpaceDN w:val="0"/>
        <w:adjustRightInd w:val="0"/>
        <w:ind w:firstLine="709"/>
        <w:jc w:val="right"/>
        <w:rPr>
          <w:sz w:val="28"/>
          <w:szCs w:val="28"/>
        </w:rPr>
      </w:pPr>
      <w:r w:rsidRPr="005C7733">
        <w:rPr>
          <w:sz w:val="28"/>
          <w:szCs w:val="28"/>
        </w:rPr>
        <w:t>Таблица 7</w:t>
      </w:r>
    </w:p>
    <w:p w14:paraId="7C005872" w14:textId="7A978190" w:rsidR="005C7733" w:rsidRPr="005C7733" w:rsidRDefault="005C7733" w:rsidP="005C7733">
      <w:pPr>
        <w:autoSpaceDE w:val="0"/>
        <w:autoSpaceDN w:val="0"/>
        <w:adjustRightInd w:val="0"/>
        <w:jc w:val="both"/>
        <w:rPr>
          <w:sz w:val="28"/>
          <w:szCs w:val="28"/>
        </w:rPr>
      </w:pPr>
      <w:r w:rsidRPr="005C7733">
        <w:rPr>
          <w:noProof/>
          <w:szCs w:val="20"/>
        </w:rPr>
        <w:lastRenderedPageBreak/>
        <w:drawing>
          <wp:inline distT="0" distB="0" distL="0" distR="0" wp14:anchorId="0572DCAF" wp14:editId="18B533F8">
            <wp:extent cx="6115050" cy="4095750"/>
            <wp:effectExtent l="0" t="0" r="0" b="0"/>
            <wp:docPr id="181482305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6115050" cy="4095750"/>
                    </a:xfrm>
                    <a:prstGeom prst="rect">
                      <a:avLst/>
                    </a:prstGeom>
                    <a:noFill/>
                    <a:ln>
                      <a:noFill/>
                    </a:ln>
                  </pic:spPr>
                </pic:pic>
              </a:graphicData>
            </a:graphic>
          </wp:inline>
        </w:drawing>
      </w:r>
    </w:p>
    <w:p w14:paraId="344DFF62" w14:textId="77777777" w:rsidR="005C7733" w:rsidRPr="005C7733" w:rsidRDefault="005C7733" w:rsidP="005C7733">
      <w:pPr>
        <w:autoSpaceDE w:val="0"/>
        <w:autoSpaceDN w:val="0"/>
        <w:adjustRightInd w:val="0"/>
        <w:ind w:firstLine="709"/>
        <w:jc w:val="both"/>
        <w:rPr>
          <w:color w:val="7030A0"/>
          <w:sz w:val="10"/>
          <w:szCs w:val="10"/>
          <w:highlight w:val="yellow"/>
        </w:rPr>
      </w:pPr>
    </w:p>
    <w:p w14:paraId="2F4B10B8"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3. По статье расходов «Сбытовые расходы регионального оператора» учтены значения в размере фактического списания дебиторской задолженности </w:t>
      </w:r>
    </w:p>
    <w:p w14:paraId="6DCD2C92" w14:textId="77777777" w:rsidR="005C7733" w:rsidRPr="005C7733" w:rsidRDefault="005C7733" w:rsidP="005C7733">
      <w:pPr>
        <w:autoSpaceDE w:val="0"/>
        <w:autoSpaceDN w:val="0"/>
        <w:adjustRightInd w:val="0"/>
        <w:jc w:val="both"/>
        <w:rPr>
          <w:sz w:val="28"/>
          <w:szCs w:val="28"/>
        </w:rPr>
      </w:pPr>
      <w:r w:rsidRPr="005C7733">
        <w:rPr>
          <w:sz w:val="28"/>
          <w:szCs w:val="28"/>
        </w:rPr>
        <w:t>по контрагентам, прекратившим деятельность с подтверждением выписками из ЕГРЮЛ, истечением срока исковой давности, актами о невозможности к взысканию по факту 2024 года, в том числе: 91 счет 2127,87313 тыс. руб. (счет 62.01), 63 счет 1372,57877 тыс. руб. (счет 62) на общую сумму 3500,4519 тыс. руб.</w:t>
      </w:r>
    </w:p>
    <w:p w14:paraId="7333D30C"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Согласно пункту 33 Основ ценообразования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2 процентов необходимой валовой выручки, установленной для регионального оператора на предыдущий период регулирования (в редакции постановления Правительства РФ от 02.12.2021 № 2181 не более 5% на 2022-2024 годы). Согласно пункту 70 приказа Минфина России от 29.07.1998 № 34н «Об утверждении Положения по ведению бухгалтерского учета и бухгалтерской отчетности в Российской Федерации», организация создает резервы сомнительных долгов в случае признания дебиторской задолженности сомнительной с отнесением сумм резервов на финансовые результаты организации. Сомнительной считается дебиторская задолженность организации, которая не погашена или с высокой степенью вероятности не будет погашена в сроки, установленные договором, и не обеспечена соответствующими гарантиями. Величина резерва определяется отдельно по каждому сомнительному долгу в зависимости от финансового состояния (платежеспособности) должника и оценки вероятности погашения </w:t>
      </w:r>
      <w:r w:rsidRPr="005C7733">
        <w:rPr>
          <w:sz w:val="28"/>
          <w:szCs w:val="28"/>
        </w:rPr>
        <w:lastRenderedPageBreak/>
        <w:t>долга полностью или частично. Если до конца отчетного года, следующего за годом создания резерва сомнительных долгов, этот резерв в какой-либо части не будет использован, то неизрасходованные суммы присоединяются при составлении бухгалтерского баланса на конец отчетного года к финансовым результатам.</w:t>
      </w:r>
    </w:p>
    <w:p w14:paraId="263476DC" w14:textId="77777777" w:rsidR="005C7733" w:rsidRPr="005C7733" w:rsidRDefault="005C7733" w:rsidP="005C7733">
      <w:pPr>
        <w:autoSpaceDE w:val="0"/>
        <w:autoSpaceDN w:val="0"/>
        <w:adjustRightInd w:val="0"/>
        <w:ind w:firstLine="709"/>
        <w:jc w:val="both"/>
        <w:rPr>
          <w:sz w:val="10"/>
          <w:szCs w:val="10"/>
        </w:rPr>
      </w:pPr>
    </w:p>
    <w:p w14:paraId="45C0A75E"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4. По статье расходов «Расходы на приобретение и содержание контейнеров» расходы на услуги по ремонту в размере 10,0 тыс. руб. и расходы на услуги по доставке контейнеров в размере 21,0 тыс. руб., на общую сумму 31,0 тыс. руб. не приняты регулятором к учету по следующим основаниям.</w:t>
      </w:r>
    </w:p>
    <w:p w14:paraId="0AE1AC00"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Согласно пункту 90 Основ ценообразования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транспортирование твердых коммунальных отходов, расходов на создание и эксплуатацию перегрузочных станций, включенных в территориальную схему, а также расходов </w:t>
      </w:r>
      <w:r w:rsidRPr="005C7733">
        <w:rPr>
          <w:sz w:val="28"/>
          <w:szCs w:val="28"/>
          <w:u w:val="single"/>
        </w:rPr>
        <w:t>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w:t>
      </w:r>
      <w:r w:rsidRPr="005C7733">
        <w:rPr>
          <w:sz w:val="28"/>
          <w:szCs w:val="28"/>
        </w:rPr>
        <w:t>, уборку мест погрузки твердых коммунальных отходов и расходов, связанных с предоставлением безотзывной банковской гарантии в обеспечение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14:paraId="0E90303A" w14:textId="77777777" w:rsidR="005C7733" w:rsidRPr="005C7733" w:rsidRDefault="005C7733" w:rsidP="005C7733">
      <w:pPr>
        <w:autoSpaceDE w:val="0"/>
        <w:autoSpaceDN w:val="0"/>
        <w:adjustRightInd w:val="0"/>
        <w:ind w:firstLine="540"/>
        <w:jc w:val="both"/>
        <w:rPr>
          <w:sz w:val="28"/>
          <w:szCs w:val="28"/>
        </w:rPr>
      </w:pPr>
      <w:bookmarkStart w:id="17" w:name="Par2"/>
      <w:bookmarkEnd w:id="17"/>
      <w:r w:rsidRPr="005C7733">
        <w:rPr>
          <w:sz w:val="28"/>
          <w:szCs w:val="28"/>
        </w:rPr>
        <w:t>Расходы на приобретение и содержание контейнеров и бункеров определяются в размере, не превышающем 1 процента необходимой валовой выручки регионального оператора на очередной период регулирования.</w:t>
      </w:r>
    </w:p>
    <w:p w14:paraId="4C96EBB3"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Определение расходов в размере, превышающем указанный в </w:t>
      </w:r>
      <w:hyperlink w:anchor="Par2" w:history="1">
        <w:r w:rsidRPr="005C7733">
          <w:rPr>
            <w:sz w:val="28"/>
            <w:szCs w:val="28"/>
          </w:rPr>
          <w:t>абзаце втором</w:t>
        </w:r>
      </w:hyperlink>
      <w:r w:rsidRPr="005C7733">
        <w:rPr>
          <w:sz w:val="28"/>
          <w:szCs w:val="28"/>
        </w:rPr>
        <w:t xml:space="preserve"> настоящего пункта размер, осуществляется на основе данных, предусмотренных </w:t>
      </w:r>
      <w:hyperlink r:id="rId246" w:history="1">
        <w:r w:rsidRPr="005C7733">
          <w:rPr>
            <w:sz w:val="28"/>
            <w:szCs w:val="28"/>
          </w:rPr>
          <w:t>пунктом 14</w:t>
        </w:r>
      </w:hyperlink>
      <w:r w:rsidRPr="005C7733">
        <w:rPr>
          <w:sz w:val="28"/>
          <w:szCs w:val="28"/>
        </w:rPr>
        <w:t xml:space="preserve"> настоящего документа, и допускается по заявлению регионального оператора при одновременном соблюдении следующих условий:</w:t>
      </w:r>
    </w:p>
    <w:p w14:paraId="54DD0892"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территориальная схема содержит данные о необходимом количестве контейнеров и бункеров в соответствующей зоне деятельности регионального оператора, данные о количестве контейнеров и бункеров, планируемых к приобретению региональным оператором по годам, а также сведения об изменении прогнозных значений предельных тарифов в области обращения с твердыми коммунальными отходами, связанном с включением планируемых расходов регионального оператора на приобретение и содержание таких контейнеров и бункеров в необходимую валовую выручку регионального оператора;</w:t>
      </w:r>
    </w:p>
    <w:p w14:paraId="3E9E9B03" w14:textId="77777777" w:rsidR="005C7733" w:rsidRPr="005C7733" w:rsidRDefault="005C7733" w:rsidP="005C7733">
      <w:pPr>
        <w:autoSpaceDE w:val="0"/>
        <w:autoSpaceDN w:val="0"/>
        <w:adjustRightInd w:val="0"/>
        <w:ind w:firstLine="540"/>
        <w:jc w:val="both"/>
        <w:rPr>
          <w:sz w:val="28"/>
          <w:szCs w:val="28"/>
        </w:rPr>
      </w:pPr>
      <w:r w:rsidRPr="005C7733">
        <w:rPr>
          <w:sz w:val="28"/>
          <w:szCs w:val="28"/>
          <w:u w:val="single"/>
        </w:rPr>
        <w:t xml:space="preserve">соглашением об организации деятельности по обращению с твердыми коммунальными отходами, заключенным исполнительным органом субъекта </w:t>
      </w:r>
      <w:r w:rsidRPr="005C7733">
        <w:rPr>
          <w:sz w:val="28"/>
          <w:szCs w:val="28"/>
          <w:u w:val="single"/>
        </w:rPr>
        <w:lastRenderedPageBreak/>
        <w:t>Российской Федерации и региональным оператором (в том числе в случае внесения в такое соглашение соответствующих изменений), предусмотрена обязанность регионального оператора передать находящиеся в его собственности контейнеры и бункеры</w:t>
      </w:r>
      <w:r w:rsidRPr="005C7733">
        <w:rPr>
          <w:sz w:val="28"/>
          <w:szCs w:val="28"/>
        </w:rPr>
        <w:t>, приобретенные за счет средств, учтенных при установлении единого тарифа на услугу регионального оператора по обращению с твердыми коммунальными отходами</w:t>
      </w:r>
      <w:r w:rsidRPr="005C7733">
        <w:rPr>
          <w:sz w:val="28"/>
          <w:szCs w:val="28"/>
          <w:u w:val="single"/>
        </w:rPr>
        <w:t>, в собственность органов местного самоуправления муниципальных образований, на территории которых расположены места (площадки) накопления твердых коммунальных отходов,</w:t>
      </w:r>
      <w:r w:rsidRPr="005C7733">
        <w:rPr>
          <w:sz w:val="28"/>
          <w:szCs w:val="28"/>
        </w:rPr>
        <w:t xml:space="preserve"> оборудованные такими контейнерами и бункерами, в случае лишения юридического лица статуса регионального оператора, прекращения деятельности, в том числе в случае его отказа от осуществления деятельности.</w:t>
      </w:r>
    </w:p>
    <w:p w14:paraId="65AD90FD"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Расходы на лизинговые платежи в отношении контейнеров и бункеров определяются органом регулирования тарифов в размере, не превышающем экономически обоснованный размер такой платы и (или) платежа, с учетом положений </w:t>
      </w:r>
      <w:hyperlink r:id="rId247" w:history="1">
        <w:r w:rsidRPr="005C7733">
          <w:rPr>
            <w:sz w:val="28"/>
            <w:szCs w:val="28"/>
          </w:rPr>
          <w:t>абзаца пятого пункта 35</w:t>
        </w:r>
      </w:hyperlink>
      <w:r w:rsidRPr="005C7733">
        <w:rPr>
          <w:sz w:val="28"/>
          <w:szCs w:val="28"/>
        </w:rPr>
        <w:t xml:space="preserve"> настоящего документа.</w:t>
      </w:r>
    </w:p>
    <w:p w14:paraId="4EA01E0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Согласно пункту 2 Основ ценообразования по понятием «экономически обоснованные расходы, не учтенные при установлении регулируемых тарифов в предыдущие периоды регулирования» - расходы, связанные с незапланированным ростом цен на продукцию, используемую регулируемой организацией в процессе осуществления производственной деятельности в течение предыдущего периода регулирования, изменением законодательства Российской Федерации, а также расходы, не учтенные органом регулирования тарифов в предыдущий период регулирования тарифов, но признанные экономически обоснованными Федеральной антимонопольной службой либо судом.</w:t>
      </w:r>
    </w:p>
    <w:p w14:paraId="6FAC4CB4"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В 2024 году осуществлялся ремонт и доставка контейнеров, находящихся в собственности регионального оператора, приобретение и содержание которых не учитывалось в необходимой валовой выручке регионального оператора, которые не переданы в собственность органов местного самоуправления муниципальных образований. Заявленные расходы не подпадают по понятие «экономически обоснованные расходы, не учтенные при установлении регулируемых тарифов в предыдущие периоды регулирования».</w:t>
      </w:r>
    </w:p>
    <w:p w14:paraId="400779A5"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Учитывая вышеизложенное, расходы по статье «Расходы на приобретение и содержание контейнеров», в том числе: расходы на услуги по ремонту в размере 10,0 тыс. руб. и расходы на услуги по доставке контейнеров в размере 21,0 тыс. руб., на общую сумму 31,0 тыс. руб. не приняты к учету. </w:t>
      </w:r>
    </w:p>
    <w:p w14:paraId="79D28A47" w14:textId="77777777" w:rsidR="005C7733" w:rsidRPr="005C7733" w:rsidRDefault="005C7733" w:rsidP="005C7733">
      <w:pPr>
        <w:autoSpaceDE w:val="0"/>
        <w:autoSpaceDN w:val="0"/>
        <w:adjustRightInd w:val="0"/>
        <w:ind w:firstLine="540"/>
        <w:jc w:val="both"/>
        <w:rPr>
          <w:sz w:val="10"/>
          <w:szCs w:val="10"/>
        </w:rPr>
      </w:pPr>
    </w:p>
    <w:p w14:paraId="1D0FAFBE"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5. По статье «Услуги РКЦ по ИЖС, МКД (прямые договоры)» регулятором принято в расчет отклонение, рассчитанное исходя из разницы расходов на услуги РКЦ по факту 2024 года, понесенному региональным оператором 32345,97 тыс. руб. и фактом 2024 года, рассчитанным регулирующим органом и принятым в расчет корректировки 29813,28 тыс. руб. (32345,97 тыс. руб. - 29813,28 тыс. руб. = 2532,69 руб.) в размере 2532,69 тыс. руб.</w:t>
      </w:r>
    </w:p>
    <w:p w14:paraId="7DD5DFDD" w14:textId="77777777" w:rsidR="005C7733" w:rsidRPr="005C7733" w:rsidRDefault="005C7733" w:rsidP="005C7733">
      <w:pPr>
        <w:autoSpaceDE w:val="0"/>
        <w:autoSpaceDN w:val="0"/>
        <w:adjustRightInd w:val="0"/>
        <w:ind w:firstLine="709"/>
        <w:jc w:val="both"/>
        <w:rPr>
          <w:sz w:val="12"/>
          <w:szCs w:val="12"/>
        </w:rPr>
      </w:pPr>
    </w:p>
    <w:p w14:paraId="10FA2B4E"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6. По статье «Расходы на оплату труда персонала по заключению и обслуживанию договоров» регулятором не приняты в расчет дополнительные </w:t>
      </w:r>
      <w:r w:rsidRPr="005C7733">
        <w:rPr>
          <w:sz w:val="28"/>
          <w:szCs w:val="28"/>
        </w:rPr>
        <w:lastRenderedPageBreak/>
        <w:t>расходы 6239,95 тыс. руб., по причине несоответствия заявленных расходов понятию постановления Правительства РФ от 30.05.2016 № 484 «экономически обоснованные расходы, не учтенные при установлении регулируемых тарифов в предыдущие периоды».</w:t>
      </w:r>
    </w:p>
    <w:p w14:paraId="685C194A" w14:textId="77777777" w:rsidR="005C7733" w:rsidRPr="005C7733" w:rsidRDefault="005C7733" w:rsidP="005C7733">
      <w:pPr>
        <w:autoSpaceDE w:val="0"/>
        <w:autoSpaceDN w:val="0"/>
        <w:adjustRightInd w:val="0"/>
        <w:ind w:firstLine="709"/>
        <w:jc w:val="both"/>
        <w:rPr>
          <w:sz w:val="14"/>
          <w:szCs w:val="14"/>
        </w:rPr>
      </w:pPr>
    </w:p>
    <w:p w14:paraId="30431070"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7. По статье «Досудебная работа с дебиторской задолженностью» регулятором приняты в расчет дополнительные расходы 16248,16 тыс. руб., на уровне факта несения расходов в 2024 году по предложению предприятия.</w:t>
      </w:r>
    </w:p>
    <w:p w14:paraId="17DA6963" w14:textId="77777777" w:rsidR="005C7733" w:rsidRPr="005C7733" w:rsidRDefault="005C7733" w:rsidP="005C7733">
      <w:pPr>
        <w:autoSpaceDE w:val="0"/>
        <w:autoSpaceDN w:val="0"/>
        <w:adjustRightInd w:val="0"/>
        <w:ind w:firstLine="709"/>
        <w:jc w:val="both"/>
        <w:rPr>
          <w:sz w:val="10"/>
          <w:szCs w:val="10"/>
        </w:rPr>
      </w:pPr>
    </w:p>
    <w:p w14:paraId="3109C67E"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8. По статье «Расходы на сбор и транспортирование твердых коммунальных отходов 1-е плечо» регулятором не приняты в расчет дополнительные расходы 14734,68 тыс. руб., по причине несоответствия заявленных расходов понятию постановления Правительства РФ от 30.05.2016 № 484 «экономически обоснованные расходы, не учтенные при установлении регулируемых тарифов в предыдущие периоды».</w:t>
      </w:r>
    </w:p>
    <w:p w14:paraId="5F10AD35" w14:textId="77777777" w:rsidR="005C7733" w:rsidRPr="005C7733" w:rsidRDefault="005C7733" w:rsidP="005C7733">
      <w:pPr>
        <w:autoSpaceDE w:val="0"/>
        <w:autoSpaceDN w:val="0"/>
        <w:adjustRightInd w:val="0"/>
        <w:ind w:firstLine="709"/>
        <w:jc w:val="both"/>
        <w:rPr>
          <w:sz w:val="10"/>
          <w:szCs w:val="10"/>
        </w:rPr>
      </w:pPr>
    </w:p>
    <w:p w14:paraId="1DD1B780"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 xml:space="preserve">9. По статье «НДС у операторов по транспортированию» регулятором приняты в расчет дополнительные расходы 30149,97 тыс. руб., по скорректированному расчету предприятия исходя из планового значения транспортирования по </w:t>
      </w:r>
      <w:proofErr w:type="spellStart"/>
      <w:r w:rsidRPr="005C7733">
        <w:rPr>
          <w:sz w:val="28"/>
          <w:szCs w:val="28"/>
        </w:rPr>
        <w:t>ЛОТу</w:t>
      </w:r>
      <w:proofErr w:type="spellEnd"/>
      <w:r w:rsidRPr="005C7733">
        <w:rPr>
          <w:sz w:val="28"/>
          <w:szCs w:val="28"/>
        </w:rPr>
        <w:t xml:space="preserve"> № 1 (Таштагольский МО) 6912,423 тыс. руб., Лоту № 6 (Прокопьевский ГО) 23237,549 тыс. руб.</w:t>
      </w:r>
    </w:p>
    <w:p w14:paraId="11797CE6" w14:textId="77777777" w:rsidR="005C7733" w:rsidRPr="005C7733" w:rsidRDefault="005C7733" w:rsidP="005C7733">
      <w:pPr>
        <w:autoSpaceDE w:val="0"/>
        <w:autoSpaceDN w:val="0"/>
        <w:adjustRightInd w:val="0"/>
        <w:ind w:firstLine="709"/>
        <w:jc w:val="both"/>
        <w:rPr>
          <w:sz w:val="10"/>
          <w:szCs w:val="10"/>
        </w:rPr>
      </w:pPr>
    </w:p>
    <w:p w14:paraId="7CB93D65" w14:textId="77777777" w:rsidR="005C7733" w:rsidRPr="005C7733" w:rsidRDefault="005C7733" w:rsidP="005C7733">
      <w:pPr>
        <w:autoSpaceDE w:val="0"/>
        <w:autoSpaceDN w:val="0"/>
        <w:adjustRightInd w:val="0"/>
        <w:ind w:firstLine="709"/>
        <w:jc w:val="both"/>
        <w:rPr>
          <w:sz w:val="28"/>
          <w:szCs w:val="28"/>
        </w:rPr>
      </w:pPr>
      <w:r w:rsidRPr="005C7733">
        <w:rPr>
          <w:sz w:val="28"/>
          <w:szCs w:val="28"/>
        </w:rPr>
        <w:t>10. По статье «Почтовые расходы» регулятором приняты в расчет дополнительные расходы 3795,67 тыс. руб., отклонение рассчитано исходя из разницы расходов на почтовые расходы по плану 2024 рассчитанному регулятором от плана 2023 года с ИПЦ 2024 года 108,5% 18225,57 тыс. руб. (16797,76 тыс. руб. * 108,5%) и факту 2024 года 22021,24 тыс. руб. принятым в расчет корректировки 3795,67 тыс. руб. (22021,24 тыс. руб. - 18225,57 тыс. руб. = 3795,67 тыс. руб.).</w:t>
      </w:r>
    </w:p>
    <w:p w14:paraId="69755495" w14:textId="77777777" w:rsidR="005C7733" w:rsidRPr="005C7733" w:rsidRDefault="005C7733" w:rsidP="005C7733">
      <w:pPr>
        <w:autoSpaceDE w:val="0"/>
        <w:autoSpaceDN w:val="0"/>
        <w:adjustRightInd w:val="0"/>
        <w:ind w:firstLine="540"/>
        <w:jc w:val="both"/>
        <w:rPr>
          <w:sz w:val="28"/>
          <w:szCs w:val="28"/>
        </w:rPr>
      </w:pPr>
    </w:p>
    <w:p w14:paraId="553AD2EF" w14:textId="77777777" w:rsidR="005C7733" w:rsidRPr="005C7733" w:rsidRDefault="005C7733" w:rsidP="005C7733">
      <w:pPr>
        <w:shd w:val="clear" w:color="auto" w:fill="FFFFFF"/>
        <w:tabs>
          <w:tab w:val="left" w:pos="709"/>
        </w:tabs>
        <w:autoSpaceDE w:val="0"/>
        <w:autoSpaceDN w:val="0"/>
        <w:adjustRightInd w:val="0"/>
        <w:ind w:firstLine="709"/>
        <w:jc w:val="center"/>
        <w:rPr>
          <w:b/>
          <w:bCs/>
          <w:sz w:val="28"/>
          <w:szCs w:val="28"/>
          <w:u w:val="single"/>
        </w:rPr>
      </w:pPr>
      <w:r w:rsidRPr="005C7733">
        <w:rPr>
          <w:b/>
          <w:bCs/>
          <w:sz w:val="28"/>
          <w:szCs w:val="28"/>
          <w:u w:val="single"/>
        </w:rPr>
        <w:t xml:space="preserve">Величина изменения необходимой валовой выручки, </w:t>
      </w:r>
    </w:p>
    <w:p w14:paraId="4CBB0FDD" w14:textId="77777777" w:rsidR="005C7733" w:rsidRPr="005C7733" w:rsidRDefault="005C7733" w:rsidP="005C7733">
      <w:pPr>
        <w:shd w:val="clear" w:color="auto" w:fill="FFFFFF"/>
        <w:tabs>
          <w:tab w:val="left" w:pos="709"/>
        </w:tabs>
        <w:autoSpaceDE w:val="0"/>
        <w:autoSpaceDN w:val="0"/>
        <w:adjustRightInd w:val="0"/>
        <w:ind w:firstLine="709"/>
        <w:jc w:val="center"/>
        <w:rPr>
          <w:bCs/>
          <w:sz w:val="28"/>
          <w:szCs w:val="28"/>
        </w:rPr>
      </w:pPr>
      <w:r w:rsidRPr="005C7733">
        <w:rPr>
          <w:b/>
          <w:bCs/>
          <w:sz w:val="28"/>
          <w:szCs w:val="28"/>
          <w:u w:val="single"/>
        </w:rPr>
        <w:t>проводимого в целях сглаживания</w:t>
      </w:r>
    </w:p>
    <w:p w14:paraId="3F5C607C" w14:textId="77777777" w:rsidR="005C7733" w:rsidRPr="005C7733" w:rsidRDefault="005C7733" w:rsidP="005C7733">
      <w:pPr>
        <w:shd w:val="clear" w:color="auto" w:fill="FFFFFF"/>
        <w:autoSpaceDE w:val="0"/>
        <w:autoSpaceDN w:val="0"/>
        <w:adjustRightInd w:val="0"/>
        <w:ind w:firstLine="540"/>
        <w:jc w:val="both"/>
        <w:rPr>
          <w:sz w:val="28"/>
          <w:szCs w:val="28"/>
        </w:rPr>
      </w:pPr>
      <w:r w:rsidRPr="005C7733">
        <w:rPr>
          <w:sz w:val="28"/>
          <w:szCs w:val="28"/>
        </w:rPr>
        <w:t>В соответствии с пунктом 37 Методических указаний величина изменения необходимой валовой выручки в году i, проводимого в целях сглаживания, рассчитывается в размере не более 12% необходимой валовой выручки, рассчитанной без учета сглаживания, по формулам:</w:t>
      </w:r>
    </w:p>
    <w:p w14:paraId="55EE4EA9" w14:textId="76FDE804" w:rsidR="005C7733" w:rsidRPr="005C7733" w:rsidRDefault="005C7733" w:rsidP="005C7733">
      <w:pPr>
        <w:shd w:val="clear" w:color="auto" w:fill="FFFFFF"/>
        <w:autoSpaceDE w:val="0"/>
        <w:autoSpaceDN w:val="0"/>
        <w:adjustRightInd w:val="0"/>
        <w:jc w:val="center"/>
        <w:rPr>
          <w:b/>
          <w:bCs/>
          <w:sz w:val="28"/>
          <w:szCs w:val="28"/>
        </w:rPr>
      </w:pPr>
      <w:r w:rsidRPr="005C7733">
        <w:rPr>
          <w:b/>
          <w:bCs/>
          <w:noProof/>
          <w:position w:val="-17"/>
          <w:sz w:val="28"/>
          <w:szCs w:val="28"/>
        </w:rPr>
        <w:drawing>
          <wp:inline distT="0" distB="0" distL="0" distR="0" wp14:anchorId="2288D36F" wp14:editId="5B416649">
            <wp:extent cx="4676775" cy="390525"/>
            <wp:effectExtent l="0" t="0" r="0" b="9525"/>
            <wp:docPr id="5536145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324C8C87" w14:textId="26618731" w:rsidR="005C7733" w:rsidRPr="005C7733" w:rsidRDefault="005C7733" w:rsidP="005C7733">
      <w:pPr>
        <w:shd w:val="clear" w:color="auto" w:fill="FFFFFF"/>
        <w:autoSpaceDE w:val="0"/>
        <w:autoSpaceDN w:val="0"/>
        <w:adjustRightInd w:val="0"/>
        <w:jc w:val="center"/>
        <w:rPr>
          <w:b/>
          <w:bCs/>
          <w:sz w:val="28"/>
          <w:szCs w:val="28"/>
        </w:rPr>
      </w:pPr>
      <w:r w:rsidRPr="005C7733">
        <w:rPr>
          <w:b/>
          <w:bCs/>
          <w:noProof/>
          <w:position w:val="-33"/>
          <w:sz w:val="28"/>
          <w:szCs w:val="28"/>
        </w:rPr>
        <w:drawing>
          <wp:inline distT="0" distB="0" distL="0" distR="0" wp14:anchorId="76240317" wp14:editId="61376D1B">
            <wp:extent cx="4371975" cy="609600"/>
            <wp:effectExtent l="0" t="0" r="9525" b="0"/>
            <wp:docPr id="197900009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371975" cy="609600"/>
                    </a:xfrm>
                    <a:prstGeom prst="rect">
                      <a:avLst/>
                    </a:prstGeom>
                    <a:noFill/>
                    <a:ln>
                      <a:noFill/>
                    </a:ln>
                  </pic:spPr>
                </pic:pic>
              </a:graphicData>
            </a:graphic>
          </wp:inline>
        </w:drawing>
      </w:r>
    </w:p>
    <w:p w14:paraId="3DB7D66F" w14:textId="77777777"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sz w:val="28"/>
          <w:szCs w:val="28"/>
        </w:rPr>
        <w:t>где:</w:t>
      </w:r>
    </w:p>
    <w:p w14:paraId="50AA2D6D" w14:textId="2D039C5C"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noProof/>
          <w:position w:val="-12"/>
          <w:sz w:val="28"/>
          <w:szCs w:val="28"/>
        </w:rPr>
        <w:drawing>
          <wp:inline distT="0" distB="0" distL="0" distR="0" wp14:anchorId="5E978B48" wp14:editId="48D1A068">
            <wp:extent cx="695325" cy="333375"/>
            <wp:effectExtent l="0" t="0" r="0" b="0"/>
            <wp:docPr id="122388028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5C7733">
        <w:rPr>
          <w:b/>
          <w:bCs/>
          <w:sz w:val="28"/>
          <w:szCs w:val="28"/>
        </w:rPr>
        <w:t xml:space="preserve"> - </w:t>
      </w:r>
      <w:r w:rsidRPr="005C7733">
        <w:rPr>
          <w:bCs/>
          <w:sz w:val="28"/>
          <w:szCs w:val="28"/>
        </w:rPr>
        <w:t>величина изменения необходимой валовой выручки на год i, производимого в целях сглаживания тарифов;</w:t>
      </w:r>
    </w:p>
    <w:p w14:paraId="2B9D84EB" w14:textId="0729B571"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noProof/>
          <w:position w:val="-12"/>
          <w:sz w:val="28"/>
          <w:szCs w:val="28"/>
        </w:rPr>
        <w:lastRenderedPageBreak/>
        <w:drawing>
          <wp:inline distT="0" distB="0" distL="0" distR="0" wp14:anchorId="76C721CB" wp14:editId="5E79F144">
            <wp:extent cx="733425" cy="333375"/>
            <wp:effectExtent l="0" t="0" r="9525" b="0"/>
            <wp:docPr id="181549269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5C7733">
        <w:rPr>
          <w:bCs/>
          <w:sz w:val="28"/>
          <w:szCs w:val="28"/>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14:paraId="5500E870" w14:textId="77777777"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sz w:val="28"/>
          <w:szCs w:val="28"/>
        </w:rPr>
        <w:t>НД - норма доходности на капитал, инвестированный после начала долгосрочного периода регулирования;</w:t>
      </w:r>
    </w:p>
    <w:p w14:paraId="1EE1EBF4" w14:textId="4B7EC75D"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noProof/>
          <w:position w:val="-14"/>
          <w:sz w:val="28"/>
          <w:szCs w:val="28"/>
        </w:rPr>
        <w:drawing>
          <wp:inline distT="0" distB="0" distL="0" distR="0" wp14:anchorId="50686461" wp14:editId="3AAE4AF7">
            <wp:extent cx="704850" cy="361950"/>
            <wp:effectExtent l="0" t="0" r="0" b="0"/>
            <wp:docPr id="19121019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inline>
        </w:drawing>
      </w:r>
      <w:r w:rsidRPr="005C7733">
        <w:rPr>
          <w:bCs/>
          <w:sz w:val="28"/>
          <w:szCs w:val="28"/>
        </w:rPr>
        <w:t xml:space="preserve"> - величина сглаживания необходимой валовой выручки, определенная органом регулирования;</w:t>
      </w:r>
    </w:p>
    <w:p w14:paraId="5C25AC42" w14:textId="39E92C58" w:rsidR="005C7733" w:rsidRPr="005C7733" w:rsidRDefault="005C7733" w:rsidP="005C7733">
      <w:pPr>
        <w:shd w:val="clear" w:color="auto" w:fill="FFFFFF"/>
        <w:autoSpaceDE w:val="0"/>
        <w:autoSpaceDN w:val="0"/>
        <w:adjustRightInd w:val="0"/>
        <w:ind w:firstLine="540"/>
        <w:jc w:val="both"/>
        <w:rPr>
          <w:bCs/>
          <w:sz w:val="28"/>
          <w:szCs w:val="28"/>
        </w:rPr>
      </w:pPr>
      <w:r w:rsidRPr="005C7733">
        <w:rPr>
          <w:bCs/>
          <w:noProof/>
          <w:position w:val="-12"/>
          <w:sz w:val="28"/>
          <w:szCs w:val="28"/>
        </w:rPr>
        <w:drawing>
          <wp:inline distT="0" distB="0" distL="0" distR="0" wp14:anchorId="4FDFABFD" wp14:editId="32BA8E13">
            <wp:extent cx="628650" cy="333375"/>
            <wp:effectExtent l="0" t="0" r="0" b="0"/>
            <wp:docPr id="658618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5C7733">
        <w:rPr>
          <w:bCs/>
          <w:sz w:val="28"/>
          <w:szCs w:val="28"/>
        </w:rPr>
        <w:t xml:space="preserve"> - необходимая валовая выручка, устанавливаемая на год i долгосрочного периода регулирования без учета сглаживания, тыс. руб.</w:t>
      </w:r>
    </w:p>
    <w:p w14:paraId="2C4E37CB" w14:textId="77777777" w:rsidR="005C7733" w:rsidRPr="005C7733" w:rsidRDefault="005C7733" w:rsidP="005C7733">
      <w:pPr>
        <w:tabs>
          <w:tab w:val="left" w:pos="1134"/>
        </w:tabs>
        <w:ind w:firstLine="709"/>
        <w:jc w:val="both"/>
        <w:rPr>
          <w:color w:val="7030A0"/>
          <w:sz w:val="10"/>
          <w:szCs w:val="10"/>
        </w:rPr>
      </w:pPr>
    </w:p>
    <w:p w14:paraId="4FBF3C17" w14:textId="77777777" w:rsidR="005C7733" w:rsidRPr="005C7733" w:rsidRDefault="005C7733" w:rsidP="005C7733">
      <w:pPr>
        <w:tabs>
          <w:tab w:val="left" w:pos="1134"/>
        </w:tabs>
        <w:ind w:firstLine="567"/>
        <w:jc w:val="both"/>
        <w:rPr>
          <w:sz w:val="28"/>
          <w:szCs w:val="28"/>
        </w:rPr>
      </w:pPr>
      <w:r w:rsidRPr="005C7733">
        <w:rPr>
          <w:sz w:val="28"/>
          <w:szCs w:val="28"/>
        </w:rPr>
        <w:t xml:space="preserve">Величина изменения необходимой валовой выручки, проводимого в целях сглаживания на 2026 год утверждалась в размере </w:t>
      </w:r>
      <w:r w:rsidRPr="005C7733">
        <w:rPr>
          <w:b/>
          <w:i/>
          <w:sz w:val="28"/>
          <w:szCs w:val="28"/>
        </w:rPr>
        <w:t>(-5894,62)</w:t>
      </w:r>
      <w:r w:rsidRPr="005C7733">
        <w:rPr>
          <w:sz w:val="28"/>
          <w:szCs w:val="28"/>
        </w:rPr>
        <w:t xml:space="preserve"> тыс. руб. (уменьшение).</w:t>
      </w:r>
    </w:p>
    <w:p w14:paraId="767113EC" w14:textId="77777777" w:rsidR="005C7733" w:rsidRPr="005C7733" w:rsidRDefault="005C7733" w:rsidP="005C7733">
      <w:pPr>
        <w:shd w:val="clear" w:color="auto" w:fill="FFFFFF"/>
        <w:autoSpaceDE w:val="0"/>
        <w:autoSpaceDN w:val="0"/>
        <w:adjustRightInd w:val="0"/>
        <w:ind w:firstLine="540"/>
        <w:jc w:val="both"/>
        <w:rPr>
          <w:sz w:val="28"/>
          <w:szCs w:val="28"/>
        </w:rPr>
      </w:pPr>
      <w:r w:rsidRPr="005C7733">
        <w:rPr>
          <w:sz w:val="28"/>
          <w:szCs w:val="28"/>
        </w:rPr>
        <w:t>Предприятием для учета затраты по данной статье на 2026 год не заявлены.</w:t>
      </w:r>
    </w:p>
    <w:p w14:paraId="6B162F35" w14:textId="77777777" w:rsidR="005C7733" w:rsidRPr="005C7733" w:rsidRDefault="005C7733" w:rsidP="005C7733">
      <w:pPr>
        <w:shd w:val="clear" w:color="auto" w:fill="FFFFFF"/>
        <w:autoSpaceDE w:val="0"/>
        <w:autoSpaceDN w:val="0"/>
        <w:adjustRightInd w:val="0"/>
        <w:ind w:firstLine="540"/>
        <w:jc w:val="both"/>
        <w:rPr>
          <w:sz w:val="28"/>
          <w:szCs w:val="28"/>
        </w:rPr>
      </w:pPr>
      <w:r w:rsidRPr="005C7733">
        <w:rPr>
          <w:sz w:val="28"/>
          <w:szCs w:val="28"/>
        </w:rPr>
        <w:t xml:space="preserve">Регулирующим органом величина изменения необходимой валовой выручки, проводимого в целях сглаживания, определена в размере </w:t>
      </w:r>
      <w:r w:rsidRPr="005C7733">
        <w:rPr>
          <w:b/>
          <w:i/>
          <w:sz w:val="28"/>
          <w:szCs w:val="28"/>
          <w:u w:val="single"/>
        </w:rPr>
        <w:t>151204,05</w:t>
      </w:r>
      <w:r w:rsidRPr="005C7733">
        <w:rPr>
          <w:color w:val="7030A0"/>
          <w:sz w:val="28"/>
          <w:szCs w:val="28"/>
        </w:rPr>
        <w:t xml:space="preserve"> </w:t>
      </w:r>
      <w:r w:rsidRPr="005C7733">
        <w:rPr>
          <w:sz w:val="28"/>
          <w:szCs w:val="28"/>
        </w:rPr>
        <w:t>тыс. руб. в сторону увеличения, что не более 12 % необходимой валовой выручки, рассчитанной без учета сглаживания 151204,05 тыс. руб./ (2633123,27 тыс. руб. – 151204,05 тыс. руб.) * 100 = 6,1%). Информация о величине изменения необходимой валовой выручки, проводимого в целях сглаживания представлена в Таблице 8.</w:t>
      </w:r>
    </w:p>
    <w:p w14:paraId="4D1DE270" w14:textId="77777777" w:rsidR="005C7733" w:rsidRPr="005C7733" w:rsidRDefault="005C7733" w:rsidP="005C7733">
      <w:pPr>
        <w:shd w:val="clear" w:color="auto" w:fill="FFFFFF"/>
        <w:autoSpaceDE w:val="0"/>
        <w:autoSpaceDN w:val="0"/>
        <w:adjustRightInd w:val="0"/>
        <w:ind w:firstLine="540"/>
        <w:jc w:val="right"/>
        <w:rPr>
          <w:sz w:val="28"/>
          <w:szCs w:val="28"/>
        </w:rPr>
      </w:pPr>
      <w:r w:rsidRPr="005C7733">
        <w:rPr>
          <w:sz w:val="28"/>
          <w:szCs w:val="28"/>
        </w:rPr>
        <w:t>Таблица 8</w:t>
      </w:r>
    </w:p>
    <w:p w14:paraId="0E84C8F8" w14:textId="445D3F9C" w:rsidR="005C7733" w:rsidRPr="005C7733" w:rsidRDefault="005C7733" w:rsidP="005C7733">
      <w:pPr>
        <w:shd w:val="clear" w:color="auto" w:fill="FFFFFF"/>
        <w:autoSpaceDE w:val="0"/>
        <w:autoSpaceDN w:val="0"/>
        <w:adjustRightInd w:val="0"/>
        <w:jc w:val="right"/>
        <w:rPr>
          <w:color w:val="7030A0"/>
          <w:sz w:val="28"/>
          <w:szCs w:val="28"/>
        </w:rPr>
      </w:pPr>
      <w:r w:rsidRPr="005C7733">
        <w:rPr>
          <w:noProof/>
          <w:szCs w:val="20"/>
        </w:rPr>
        <w:drawing>
          <wp:inline distT="0" distB="0" distL="0" distR="0" wp14:anchorId="52D5DF14" wp14:editId="415065C6">
            <wp:extent cx="6115050" cy="2324100"/>
            <wp:effectExtent l="0" t="0" r="0" b="0"/>
            <wp:docPr id="35792587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115050" cy="2324100"/>
                    </a:xfrm>
                    <a:prstGeom prst="rect">
                      <a:avLst/>
                    </a:prstGeom>
                    <a:noFill/>
                    <a:ln>
                      <a:noFill/>
                    </a:ln>
                  </pic:spPr>
                </pic:pic>
              </a:graphicData>
            </a:graphic>
          </wp:inline>
        </w:drawing>
      </w:r>
    </w:p>
    <w:p w14:paraId="171E8340" w14:textId="77777777" w:rsidR="005C7733" w:rsidRPr="005C7733" w:rsidRDefault="005C7733" w:rsidP="005C7733">
      <w:pPr>
        <w:shd w:val="clear" w:color="auto" w:fill="FFFFFF"/>
        <w:autoSpaceDE w:val="0"/>
        <w:autoSpaceDN w:val="0"/>
        <w:adjustRightInd w:val="0"/>
        <w:ind w:firstLine="567"/>
        <w:jc w:val="both"/>
        <w:rPr>
          <w:sz w:val="28"/>
          <w:szCs w:val="28"/>
        </w:rPr>
      </w:pPr>
    </w:p>
    <w:p w14:paraId="089DE7B9" w14:textId="77777777" w:rsidR="005C7733" w:rsidRPr="005C7733" w:rsidRDefault="005C7733" w:rsidP="005C7733">
      <w:pPr>
        <w:shd w:val="clear" w:color="auto" w:fill="FFFFFF"/>
        <w:autoSpaceDE w:val="0"/>
        <w:autoSpaceDN w:val="0"/>
        <w:adjustRightInd w:val="0"/>
        <w:ind w:firstLine="567"/>
        <w:jc w:val="both"/>
        <w:rPr>
          <w:sz w:val="28"/>
          <w:szCs w:val="28"/>
        </w:rPr>
      </w:pPr>
      <w:r w:rsidRPr="005C7733">
        <w:rPr>
          <w:sz w:val="28"/>
          <w:szCs w:val="28"/>
        </w:rPr>
        <w:t>Исходя из анализа экономической обоснованности расходов скорректированная величина необходимой валовой выручки на услугу регионального оператора в области обращения с твердыми коммунальными отходами ООО «Экологические технологии» составляет:</w:t>
      </w:r>
    </w:p>
    <w:p w14:paraId="2CCF63E6" w14:textId="77777777" w:rsidR="005C7733" w:rsidRPr="005C7733" w:rsidRDefault="005C7733" w:rsidP="005C7733">
      <w:pPr>
        <w:shd w:val="clear" w:color="auto" w:fill="FFFFFF"/>
        <w:autoSpaceDE w:val="0"/>
        <w:autoSpaceDN w:val="0"/>
        <w:adjustRightInd w:val="0"/>
        <w:ind w:firstLine="567"/>
        <w:jc w:val="both"/>
        <w:rPr>
          <w:sz w:val="28"/>
          <w:szCs w:val="28"/>
        </w:rPr>
      </w:pPr>
      <w:r w:rsidRPr="005C7733">
        <w:rPr>
          <w:sz w:val="28"/>
          <w:szCs w:val="28"/>
        </w:rPr>
        <w:t xml:space="preserve"> на 2026 год </w:t>
      </w:r>
      <w:r w:rsidRPr="005C7733">
        <w:rPr>
          <w:b/>
          <w:i/>
          <w:sz w:val="32"/>
          <w:szCs w:val="28"/>
          <w:u w:val="single"/>
        </w:rPr>
        <w:t>2633123,27</w:t>
      </w:r>
      <w:r w:rsidRPr="005C7733">
        <w:rPr>
          <w:i/>
          <w:sz w:val="32"/>
          <w:szCs w:val="28"/>
          <w:u w:val="single"/>
        </w:rPr>
        <w:t xml:space="preserve"> </w:t>
      </w:r>
      <w:r w:rsidRPr="005C7733">
        <w:rPr>
          <w:sz w:val="28"/>
          <w:szCs w:val="28"/>
        </w:rPr>
        <w:t>тыс. руб., в соответствии:</w:t>
      </w:r>
    </w:p>
    <w:p w14:paraId="2B38312B" w14:textId="77777777" w:rsidR="005C7733" w:rsidRPr="005C7733" w:rsidRDefault="005C7733" w:rsidP="005C7733">
      <w:pPr>
        <w:shd w:val="clear" w:color="auto" w:fill="FFFFFF"/>
        <w:autoSpaceDE w:val="0"/>
        <w:autoSpaceDN w:val="0"/>
        <w:adjustRightInd w:val="0"/>
        <w:ind w:firstLine="567"/>
        <w:jc w:val="both"/>
        <w:rPr>
          <w:sz w:val="20"/>
          <w:szCs w:val="20"/>
          <w:highlight w:val="yellow"/>
        </w:rPr>
      </w:pPr>
    </w:p>
    <w:p w14:paraId="25C30475" w14:textId="77777777" w:rsidR="005C7733" w:rsidRPr="005C7733" w:rsidRDefault="005C7733" w:rsidP="005C7733">
      <w:pPr>
        <w:shd w:val="clear" w:color="auto" w:fill="FFFFFF"/>
        <w:autoSpaceDE w:val="0"/>
        <w:autoSpaceDN w:val="0"/>
        <w:adjustRightInd w:val="0"/>
        <w:ind w:firstLine="567"/>
        <w:jc w:val="both"/>
        <w:rPr>
          <w:sz w:val="28"/>
          <w:szCs w:val="28"/>
        </w:rPr>
      </w:pPr>
      <w:r w:rsidRPr="005C7733">
        <w:rPr>
          <w:sz w:val="28"/>
          <w:szCs w:val="28"/>
          <w:u w:val="single"/>
        </w:rPr>
        <w:t xml:space="preserve"> с формулой пункта 85 Методических указаний</w:t>
      </w:r>
      <w:r w:rsidRPr="005C7733">
        <w:rPr>
          <w:sz w:val="28"/>
          <w:szCs w:val="28"/>
        </w:rPr>
        <w:t xml:space="preserve"> включает в себя: </w:t>
      </w:r>
    </w:p>
    <w:p w14:paraId="458EBB12" w14:textId="2718C943"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71DBD7C2" wp14:editId="10299A80">
            <wp:extent cx="790575" cy="333375"/>
            <wp:effectExtent l="0" t="0" r="9525" b="0"/>
            <wp:docPr id="140879554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5C7733">
        <w:rPr>
          <w:sz w:val="28"/>
          <w:szCs w:val="28"/>
        </w:rPr>
        <w:t xml:space="preserve"> - расходы регионального оператора по обработке, обезвреживанию, захоронению твердых коммунальных отходов на объектах, </w:t>
      </w:r>
      <w:r w:rsidRPr="005C7733">
        <w:rPr>
          <w:sz w:val="28"/>
          <w:szCs w:val="28"/>
        </w:rPr>
        <w:lastRenderedPageBreak/>
        <w:t xml:space="preserve">используемых для обращения с твердыми коммунальными отходами в размере </w:t>
      </w:r>
      <w:r w:rsidRPr="005C7733">
        <w:rPr>
          <w:sz w:val="28"/>
          <w:szCs w:val="28"/>
          <w:u w:val="single"/>
        </w:rPr>
        <w:t>750794,21</w:t>
      </w:r>
      <w:r w:rsidRPr="005C7733">
        <w:rPr>
          <w:sz w:val="28"/>
          <w:szCs w:val="28"/>
        </w:rPr>
        <w:t xml:space="preserve"> тыс. руб.;</w:t>
      </w:r>
    </w:p>
    <w:p w14:paraId="0FAB6EB8" w14:textId="635A32D2"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19F110FC" wp14:editId="75373E33">
            <wp:extent cx="942975" cy="333375"/>
            <wp:effectExtent l="0" t="0" r="9525" b="0"/>
            <wp:docPr id="4972708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5C7733">
        <w:rPr>
          <w:sz w:val="28"/>
          <w:szCs w:val="28"/>
        </w:rPr>
        <w:t xml:space="preserve"> - собственные расходы регионального оператора, определяемые в соответствии с </w:t>
      </w:r>
      <w:hyperlink r:id="rId249" w:history="1">
        <w:r w:rsidRPr="005C7733">
          <w:rPr>
            <w:sz w:val="28"/>
            <w:szCs w:val="28"/>
          </w:rPr>
          <w:t>пунктом 87</w:t>
        </w:r>
      </w:hyperlink>
      <w:r w:rsidRPr="005C7733">
        <w:rPr>
          <w:sz w:val="28"/>
          <w:szCs w:val="28"/>
        </w:rPr>
        <w:t xml:space="preserve"> настоящих Методических указаний </w:t>
      </w:r>
      <w:r w:rsidRPr="005C7733">
        <w:rPr>
          <w:sz w:val="28"/>
          <w:szCs w:val="28"/>
          <w:u w:val="single"/>
        </w:rPr>
        <w:t>1708568,84</w:t>
      </w:r>
      <w:r w:rsidRPr="005C7733">
        <w:rPr>
          <w:sz w:val="28"/>
          <w:szCs w:val="28"/>
        </w:rPr>
        <w:t xml:space="preserve"> тыс. руб.;</w:t>
      </w:r>
    </w:p>
    <w:p w14:paraId="3EC33FC4" w14:textId="0BCF0EA8" w:rsidR="005C7733" w:rsidRPr="005C7733" w:rsidRDefault="005C7733" w:rsidP="005C7733">
      <w:pPr>
        <w:autoSpaceDE w:val="0"/>
        <w:autoSpaceDN w:val="0"/>
        <w:adjustRightInd w:val="0"/>
        <w:ind w:firstLine="540"/>
        <w:jc w:val="both"/>
        <w:rPr>
          <w:sz w:val="28"/>
          <w:szCs w:val="28"/>
        </w:rPr>
      </w:pPr>
      <w:r w:rsidRPr="005C7733">
        <w:rPr>
          <w:noProof/>
          <w:position w:val="-12"/>
          <w:sz w:val="28"/>
          <w:szCs w:val="28"/>
        </w:rPr>
        <w:drawing>
          <wp:inline distT="0" distB="0" distL="0" distR="0" wp14:anchorId="50254F6A" wp14:editId="78A5CDA4">
            <wp:extent cx="800100" cy="333375"/>
            <wp:effectExtent l="0" t="0" r="0" b="0"/>
            <wp:docPr id="13646310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5C7733">
        <w:rPr>
          <w:sz w:val="28"/>
          <w:szCs w:val="28"/>
        </w:rPr>
        <w:t xml:space="preserve"> - корректировка необходимой валовой выручки регионального оператора в году i, осуществляемая в соответствии с </w:t>
      </w:r>
      <w:hyperlink r:id="rId250" w:history="1">
        <w:r w:rsidRPr="005C7733">
          <w:rPr>
            <w:sz w:val="28"/>
            <w:szCs w:val="28"/>
          </w:rPr>
          <w:t>пунктом 92</w:t>
        </w:r>
      </w:hyperlink>
      <w:r w:rsidRPr="005C7733">
        <w:rPr>
          <w:sz w:val="28"/>
          <w:szCs w:val="28"/>
        </w:rPr>
        <w:t xml:space="preserve"> Методических указаний </w:t>
      </w:r>
      <w:r w:rsidRPr="005C7733">
        <w:rPr>
          <w:sz w:val="28"/>
          <w:szCs w:val="28"/>
          <w:u w:val="single"/>
        </w:rPr>
        <w:t>22556,17</w:t>
      </w:r>
      <w:r w:rsidRPr="005C7733">
        <w:rPr>
          <w:sz w:val="28"/>
          <w:szCs w:val="28"/>
        </w:rPr>
        <w:t xml:space="preserve"> тыс. руб.;</w:t>
      </w:r>
    </w:p>
    <w:p w14:paraId="63722183"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В целях недопущения резкого изменения тарифов величина изменения необходимой валовой выручки, проводимого в целях сглаживания (увеличение) определена органом регулирования в размере </w:t>
      </w:r>
      <w:r w:rsidRPr="005C7733">
        <w:rPr>
          <w:sz w:val="28"/>
          <w:szCs w:val="28"/>
          <w:u w:val="single"/>
        </w:rPr>
        <w:t>151204,05</w:t>
      </w:r>
      <w:r w:rsidRPr="005C7733">
        <w:rPr>
          <w:sz w:val="28"/>
          <w:szCs w:val="28"/>
        </w:rPr>
        <w:t xml:space="preserve"> тыс. руб.</w:t>
      </w:r>
    </w:p>
    <w:p w14:paraId="2C7C7A3B" w14:textId="77777777" w:rsidR="005C7733" w:rsidRPr="005C7733" w:rsidRDefault="005C7733" w:rsidP="005C7733">
      <w:pPr>
        <w:autoSpaceDE w:val="0"/>
        <w:autoSpaceDN w:val="0"/>
        <w:adjustRightInd w:val="0"/>
        <w:ind w:firstLine="540"/>
        <w:jc w:val="both"/>
        <w:rPr>
          <w:sz w:val="28"/>
          <w:szCs w:val="28"/>
        </w:rPr>
      </w:pPr>
    </w:p>
    <w:p w14:paraId="3E69E288" w14:textId="0B1EE8F8" w:rsidR="005C7733" w:rsidRPr="005C7733" w:rsidRDefault="005C7733" w:rsidP="005C7733">
      <w:pPr>
        <w:autoSpaceDE w:val="0"/>
        <w:autoSpaceDN w:val="0"/>
        <w:adjustRightInd w:val="0"/>
        <w:ind w:firstLine="1418"/>
        <w:jc w:val="both"/>
        <w:rPr>
          <w:sz w:val="28"/>
          <w:szCs w:val="28"/>
        </w:rPr>
      </w:pPr>
      <w:r w:rsidRPr="005C7733">
        <w:rPr>
          <w:noProof/>
          <w:sz w:val="28"/>
          <w:szCs w:val="28"/>
        </w:rPr>
        <w:drawing>
          <wp:anchor distT="0" distB="0" distL="114300" distR="114300" simplePos="0" relativeHeight="251664384" behindDoc="0" locked="0" layoutInCell="1" allowOverlap="1" wp14:anchorId="2E25C18B" wp14:editId="007B0942">
            <wp:simplePos x="0" y="0"/>
            <wp:positionH relativeFrom="character">
              <wp:posOffset>0</wp:posOffset>
            </wp:positionH>
            <wp:positionV relativeFrom="line">
              <wp:posOffset>0</wp:posOffset>
            </wp:positionV>
            <wp:extent cx="4733290" cy="352425"/>
            <wp:effectExtent l="0" t="0" r="0" b="9525"/>
            <wp:wrapNone/>
            <wp:docPr id="117615325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733290" cy="352425"/>
                    </a:xfrm>
                    <a:prstGeom prst="rect">
                      <a:avLst/>
                    </a:prstGeom>
                    <a:noFill/>
                  </pic:spPr>
                </pic:pic>
              </a:graphicData>
            </a:graphic>
            <wp14:sizeRelH relativeFrom="page">
              <wp14:pctWidth>0</wp14:pctWidth>
            </wp14:sizeRelH>
            <wp14:sizeRelV relativeFrom="page">
              <wp14:pctHeight>0</wp14:pctHeight>
            </wp14:sizeRelV>
          </wp:anchor>
        </w:drawing>
      </w:r>
      <w:r w:rsidRPr="005C7733">
        <w:rPr>
          <w:noProof/>
          <w:sz w:val="28"/>
          <w:szCs w:val="28"/>
        </w:rPr>
        <mc:AlternateContent>
          <mc:Choice Requires="wps">
            <w:drawing>
              <wp:inline distT="0" distB="0" distL="0" distR="0" wp14:anchorId="50E6C2FA" wp14:editId="71E1C89E">
                <wp:extent cx="4733925" cy="352425"/>
                <wp:effectExtent l="0" t="0" r="0" b="0"/>
                <wp:docPr id="1957188016"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339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F4B9DE" id="Прямоугольник 10" o:spid="_x0000_s1026" style="width:372.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" filled="f" stroked="f">
                <o:lock v:ext="edit" aspectratio="t"/>
                <w10:anchorlock/>
              </v:rect>
            </w:pict>
          </mc:Fallback>
        </mc:AlternateContent>
      </w:r>
    </w:p>
    <w:p w14:paraId="7F243E9D" w14:textId="77777777" w:rsidR="005C7733" w:rsidRPr="005C7733" w:rsidRDefault="005C7733" w:rsidP="005C7733">
      <w:pPr>
        <w:shd w:val="clear" w:color="auto" w:fill="FFFFFF"/>
        <w:tabs>
          <w:tab w:val="left" w:pos="567"/>
        </w:tabs>
        <w:autoSpaceDE w:val="0"/>
        <w:autoSpaceDN w:val="0"/>
        <w:adjustRightInd w:val="0"/>
        <w:ind w:firstLine="709"/>
        <w:jc w:val="center"/>
        <w:rPr>
          <w:b/>
          <w:bCs/>
          <w:sz w:val="28"/>
          <w:szCs w:val="28"/>
        </w:rPr>
      </w:pPr>
    </w:p>
    <w:p w14:paraId="2C830A9E" w14:textId="77777777" w:rsidR="005C7733" w:rsidRPr="005C7733" w:rsidRDefault="005C7733" w:rsidP="005C7733">
      <w:pPr>
        <w:shd w:val="clear" w:color="auto" w:fill="FFFFFF"/>
        <w:tabs>
          <w:tab w:val="left" w:pos="567"/>
        </w:tabs>
        <w:autoSpaceDE w:val="0"/>
        <w:autoSpaceDN w:val="0"/>
        <w:adjustRightInd w:val="0"/>
        <w:ind w:firstLine="709"/>
        <w:jc w:val="center"/>
        <w:rPr>
          <w:b/>
          <w:bCs/>
          <w:color w:val="7030A0"/>
          <w:sz w:val="28"/>
          <w:szCs w:val="28"/>
        </w:rPr>
      </w:pPr>
      <w:r w:rsidRPr="005C7733">
        <w:rPr>
          <w:b/>
          <w:bCs/>
          <w:sz w:val="28"/>
          <w:szCs w:val="28"/>
        </w:rPr>
        <w:t>НВВ2026</w:t>
      </w:r>
      <w:r w:rsidRPr="005C7733">
        <w:rPr>
          <w:b/>
          <w:bCs/>
          <w:color w:val="7030A0"/>
          <w:sz w:val="28"/>
          <w:szCs w:val="28"/>
        </w:rPr>
        <w:t xml:space="preserve"> </w:t>
      </w:r>
      <w:r w:rsidRPr="005C7733">
        <w:rPr>
          <w:b/>
          <w:bCs/>
          <w:sz w:val="28"/>
          <w:szCs w:val="28"/>
        </w:rPr>
        <w:t>= 750794,21</w:t>
      </w:r>
      <w:r w:rsidRPr="005C7733">
        <w:rPr>
          <w:b/>
          <w:bCs/>
          <w:color w:val="7030A0"/>
          <w:sz w:val="28"/>
          <w:szCs w:val="28"/>
        </w:rPr>
        <w:t xml:space="preserve"> </w:t>
      </w:r>
      <w:r w:rsidRPr="005C7733">
        <w:rPr>
          <w:b/>
          <w:bCs/>
          <w:sz w:val="28"/>
          <w:szCs w:val="28"/>
        </w:rPr>
        <w:t>+ 1708568,84 + 22556,17 +151204,05 =</w:t>
      </w:r>
      <w:r w:rsidRPr="005C7733">
        <w:rPr>
          <w:b/>
          <w:bCs/>
          <w:color w:val="7030A0"/>
          <w:sz w:val="28"/>
          <w:szCs w:val="28"/>
        </w:rPr>
        <w:t xml:space="preserve"> </w:t>
      </w:r>
    </w:p>
    <w:p w14:paraId="3A3B135C" w14:textId="77777777" w:rsidR="005C7733" w:rsidRPr="005C7733" w:rsidRDefault="005C7733" w:rsidP="005C7733">
      <w:pPr>
        <w:shd w:val="clear" w:color="auto" w:fill="FFFFFF"/>
        <w:tabs>
          <w:tab w:val="left" w:pos="567"/>
        </w:tabs>
        <w:autoSpaceDE w:val="0"/>
        <w:autoSpaceDN w:val="0"/>
        <w:adjustRightInd w:val="0"/>
        <w:ind w:firstLine="709"/>
        <w:jc w:val="center"/>
        <w:rPr>
          <w:b/>
          <w:bCs/>
          <w:sz w:val="28"/>
          <w:szCs w:val="28"/>
        </w:rPr>
      </w:pPr>
      <w:r w:rsidRPr="005C7733">
        <w:rPr>
          <w:b/>
          <w:bCs/>
          <w:sz w:val="28"/>
          <w:szCs w:val="28"/>
        </w:rPr>
        <w:t>= 2633123,27 тыс. руб.</w:t>
      </w:r>
    </w:p>
    <w:p w14:paraId="07628099" w14:textId="77777777" w:rsidR="005C7733" w:rsidRPr="005C7733" w:rsidRDefault="005C7733" w:rsidP="005C7733">
      <w:pPr>
        <w:shd w:val="clear" w:color="auto" w:fill="FFFFFF"/>
        <w:tabs>
          <w:tab w:val="left" w:pos="567"/>
        </w:tabs>
        <w:autoSpaceDE w:val="0"/>
        <w:autoSpaceDN w:val="0"/>
        <w:adjustRightInd w:val="0"/>
        <w:ind w:firstLine="709"/>
        <w:jc w:val="center"/>
        <w:rPr>
          <w:b/>
          <w:bCs/>
          <w:sz w:val="28"/>
          <w:szCs w:val="28"/>
          <w:highlight w:val="yellow"/>
        </w:rPr>
      </w:pPr>
    </w:p>
    <w:p w14:paraId="68EC2EB1" w14:textId="77777777" w:rsidR="005C7733" w:rsidRPr="005C7733" w:rsidRDefault="005C7733" w:rsidP="005C7733">
      <w:pPr>
        <w:tabs>
          <w:tab w:val="left" w:pos="567"/>
        </w:tabs>
        <w:autoSpaceDE w:val="0"/>
        <w:autoSpaceDN w:val="0"/>
        <w:adjustRightInd w:val="0"/>
        <w:ind w:left="284" w:firstLine="567"/>
        <w:jc w:val="both"/>
        <w:rPr>
          <w:bCs/>
          <w:sz w:val="28"/>
          <w:szCs w:val="28"/>
        </w:rPr>
      </w:pPr>
      <w:r w:rsidRPr="005C7733">
        <w:rPr>
          <w:bCs/>
          <w:sz w:val="28"/>
          <w:szCs w:val="28"/>
        </w:rPr>
        <w:t>в том числе с учетом календарной разбивки по периодам:</w:t>
      </w:r>
    </w:p>
    <w:p w14:paraId="47C83695" w14:textId="77777777" w:rsidR="005C7733" w:rsidRPr="005C7733" w:rsidRDefault="005C7733" w:rsidP="005C7733">
      <w:pPr>
        <w:widowControl w:val="0"/>
        <w:tabs>
          <w:tab w:val="left" w:pos="284"/>
        </w:tabs>
        <w:autoSpaceDE w:val="0"/>
        <w:autoSpaceDN w:val="0"/>
        <w:adjustRightInd w:val="0"/>
        <w:ind w:left="284" w:firstLine="567"/>
        <w:jc w:val="both"/>
        <w:rPr>
          <w:sz w:val="28"/>
          <w:szCs w:val="28"/>
        </w:rPr>
      </w:pPr>
      <w:r w:rsidRPr="005C7733">
        <w:rPr>
          <w:color w:val="7030A0"/>
          <w:sz w:val="28"/>
          <w:szCs w:val="28"/>
        </w:rPr>
        <w:t xml:space="preserve">          </w:t>
      </w:r>
      <w:r w:rsidRPr="005C7733">
        <w:rPr>
          <w:sz w:val="28"/>
          <w:szCs w:val="28"/>
        </w:rPr>
        <w:t>- с 01.01.2026 по 30.09.2026 – 1912680,33 тыс. руб.;</w:t>
      </w:r>
    </w:p>
    <w:p w14:paraId="66E2DCC0" w14:textId="77777777" w:rsidR="005C7733" w:rsidRPr="005C7733" w:rsidRDefault="005C7733" w:rsidP="005C7733">
      <w:pPr>
        <w:widowControl w:val="0"/>
        <w:tabs>
          <w:tab w:val="left" w:pos="284"/>
        </w:tabs>
        <w:autoSpaceDE w:val="0"/>
        <w:autoSpaceDN w:val="0"/>
        <w:adjustRightInd w:val="0"/>
        <w:ind w:left="284" w:firstLine="567"/>
        <w:jc w:val="both"/>
        <w:rPr>
          <w:sz w:val="28"/>
          <w:szCs w:val="28"/>
        </w:rPr>
      </w:pPr>
      <w:r w:rsidRPr="005C7733">
        <w:rPr>
          <w:sz w:val="28"/>
          <w:szCs w:val="28"/>
        </w:rPr>
        <w:t xml:space="preserve">          - с 01.10.2026 по 31.12.2026 – 720442,93 тыс. руб.</w:t>
      </w:r>
    </w:p>
    <w:p w14:paraId="283B9DCC" w14:textId="77777777" w:rsidR="005C7733" w:rsidRPr="005C7733" w:rsidRDefault="005C7733" w:rsidP="005C7733">
      <w:pPr>
        <w:widowControl w:val="0"/>
        <w:tabs>
          <w:tab w:val="left" w:pos="284"/>
        </w:tabs>
        <w:autoSpaceDE w:val="0"/>
        <w:autoSpaceDN w:val="0"/>
        <w:adjustRightInd w:val="0"/>
        <w:ind w:left="284" w:firstLine="567"/>
        <w:jc w:val="both"/>
        <w:rPr>
          <w:sz w:val="28"/>
          <w:szCs w:val="28"/>
          <w:highlight w:val="yellow"/>
        </w:rPr>
      </w:pPr>
    </w:p>
    <w:p w14:paraId="1221721B" w14:textId="77777777" w:rsidR="005C7733" w:rsidRPr="005C7733" w:rsidRDefault="005C7733" w:rsidP="005C7733">
      <w:pPr>
        <w:tabs>
          <w:tab w:val="left" w:pos="567"/>
        </w:tabs>
        <w:autoSpaceDE w:val="0"/>
        <w:autoSpaceDN w:val="0"/>
        <w:adjustRightInd w:val="0"/>
        <w:ind w:firstLine="567"/>
        <w:jc w:val="both"/>
        <w:rPr>
          <w:sz w:val="28"/>
          <w:szCs w:val="28"/>
        </w:rPr>
      </w:pPr>
      <w:r w:rsidRPr="005C7733">
        <w:rPr>
          <w:bCs/>
          <w:sz w:val="28"/>
          <w:szCs w:val="28"/>
        </w:rPr>
        <w:t>Распределение НВВ по периодам произведено исходя из не превышения уровня тарифа в первом периоде 2026 года (с 01.01.2026 по 30.09.2026) над уровнем тарифа, действующим по состоянию на 31 декабря 2025 года (791,97 руб./м</w:t>
      </w:r>
      <w:r w:rsidRPr="005C7733">
        <w:rPr>
          <w:bCs/>
          <w:sz w:val="28"/>
          <w:szCs w:val="28"/>
          <w:vertAlign w:val="superscript"/>
        </w:rPr>
        <w:t>3</w:t>
      </w:r>
      <w:r w:rsidRPr="005C7733">
        <w:rPr>
          <w:bCs/>
          <w:sz w:val="28"/>
          <w:szCs w:val="28"/>
        </w:rPr>
        <w:t>) на основании положений п. 7 Основ ценообразования, которым предусмотрено, что</w:t>
      </w:r>
      <w:r w:rsidRPr="005C7733">
        <w:rPr>
          <w:sz w:val="28"/>
          <w:szCs w:val="28"/>
        </w:rPr>
        <w:t xml:space="preserve"> тарифы устанавливаются с календарной разбивкой по полугодиям исходя из непревышения величины указанных тарифов в первом полугодии очередного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14:paraId="282324DE" w14:textId="77777777" w:rsidR="005C7733" w:rsidRPr="005C7733" w:rsidRDefault="005C7733" w:rsidP="005C7733">
      <w:pPr>
        <w:tabs>
          <w:tab w:val="left" w:pos="567"/>
        </w:tabs>
        <w:autoSpaceDE w:val="0"/>
        <w:autoSpaceDN w:val="0"/>
        <w:adjustRightInd w:val="0"/>
        <w:ind w:firstLine="567"/>
        <w:jc w:val="both"/>
        <w:rPr>
          <w:bCs/>
          <w:sz w:val="28"/>
          <w:szCs w:val="28"/>
        </w:rPr>
      </w:pPr>
      <w:r w:rsidRPr="005C7733">
        <w:rPr>
          <w:sz w:val="28"/>
          <w:szCs w:val="28"/>
        </w:rPr>
        <w:t xml:space="preserve">Распределение НВВ по периодам произведено с учетом особенностей, предусмотренных постановлением Правительства РФ от 20.11.2025 № 1834 «О внесении изменений в некоторые акты Правительства Российской Федерации». </w:t>
      </w:r>
    </w:p>
    <w:p w14:paraId="674A0ED2" w14:textId="77777777" w:rsidR="005C7733" w:rsidRPr="005C7733" w:rsidRDefault="005C7733" w:rsidP="005C7733">
      <w:pPr>
        <w:tabs>
          <w:tab w:val="left" w:pos="567"/>
        </w:tabs>
        <w:autoSpaceDE w:val="0"/>
        <w:autoSpaceDN w:val="0"/>
        <w:adjustRightInd w:val="0"/>
        <w:ind w:firstLine="567"/>
        <w:jc w:val="both"/>
        <w:rPr>
          <w:bCs/>
          <w:color w:val="7030A0"/>
          <w:sz w:val="28"/>
          <w:szCs w:val="28"/>
        </w:rPr>
      </w:pPr>
    </w:p>
    <w:p w14:paraId="1F2774A5" w14:textId="77777777" w:rsidR="005C7733" w:rsidRPr="005C7733" w:rsidRDefault="005C7733" w:rsidP="005C7733">
      <w:pPr>
        <w:tabs>
          <w:tab w:val="left" w:pos="1575"/>
          <w:tab w:val="center" w:pos="5173"/>
        </w:tabs>
        <w:ind w:firstLine="709"/>
        <w:rPr>
          <w:b/>
          <w:sz w:val="28"/>
          <w:szCs w:val="28"/>
        </w:rPr>
      </w:pPr>
      <w:r w:rsidRPr="005C7733">
        <w:rPr>
          <w:b/>
          <w:color w:val="7030A0"/>
          <w:sz w:val="28"/>
          <w:szCs w:val="28"/>
        </w:rPr>
        <w:tab/>
      </w:r>
      <w:r w:rsidRPr="005C7733">
        <w:rPr>
          <w:b/>
          <w:sz w:val="28"/>
          <w:szCs w:val="28"/>
        </w:rPr>
        <w:t>Анализ основных технико-экономических показателей</w:t>
      </w:r>
    </w:p>
    <w:p w14:paraId="47B29610" w14:textId="77777777" w:rsidR="005C7733" w:rsidRPr="005C7733" w:rsidRDefault="005C7733" w:rsidP="005C7733">
      <w:pPr>
        <w:ind w:firstLine="709"/>
        <w:jc w:val="both"/>
        <w:rPr>
          <w:sz w:val="28"/>
          <w:szCs w:val="28"/>
        </w:rPr>
      </w:pPr>
      <w:r w:rsidRPr="005C7733">
        <w:rPr>
          <w:sz w:val="28"/>
          <w:szCs w:val="28"/>
        </w:rPr>
        <w:t xml:space="preserve">В соответствии с пунктом 18 Основ ценообразования в области обращения с твердыми коммунальными отходами (далее – «Основы»), утвержденных постановлением Правительства Российской Федерации от 30.05.2016 № 484 «О ценообразовании в области обращения с твердыми коммунальными отходами»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 Расчетный объем и (или) масса твердых коммунальных отходов определяются в </w:t>
      </w:r>
      <w:r w:rsidRPr="005C7733">
        <w:rPr>
          <w:sz w:val="28"/>
          <w:szCs w:val="28"/>
        </w:rPr>
        <w:lastRenderedPageBreak/>
        <w:t>соответствии с методическими указаниями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w:t>
      </w:r>
    </w:p>
    <w:p w14:paraId="2933BF87"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Согласно пункту 14 Методических указаний расчетный объем и (или) масса твердых коммунальных отходов на очередной период регулирования (каждый год в течение долгосрочного периода регулирования) определяется в соответствии с </w:t>
      </w:r>
      <w:hyperlink r:id="rId252" w:history="1">
        <w:r w:rsidRPr="005C7733">
          <w:rPr>
            <w:sz w:val="28"/>
            <w:szCs w:val="28"/>
          </w:rPr>
          <w:t>Приложениями 2</w:t>
        </w:r>
      </w:hyperlink>
      <w:r w:rsidRPr="005C7733">
        <w:rPr>
          <w:sz w:val="28"/>
          <w:szCs w:val="28"/>
        </w:rPr>
        <w:t xml:space="preserve">, </w:t>
      </w:r>
      <w:hyperlink r:id="rId253" w:history="1">
        <w:r w:rsidRPr="005C7733">
          <w:rPr>
            <w:sz w:val="28"/>
            <w:szCs w:val="28"/>
          </w:rPr>
          <w:t>3</w:t>
        </w:r>
      </w:hyperlink>
      <w:r w:rsidRPr="005C7733">
        <w:rPr>
          <w:sz w:val="28"/>
          <w:szCs w:val="28"/>
        </w:rPr>
        <w:t xml:space="preserve"> к Методическим указаниям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 и заключенных регулируемой организацией договоров на оказание услуг.</w:t>
      </w:r>
    </w:p>
    <w:p w14:paraId="41475E1B"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Региональным оператором объемные показатели рассчитаны в соответствии с методическими указаниями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Регулирующим органом объемные показатели приняты в расчет на уровне предложения предприятия в размере </w:t>
      </w:r>
      <w:r w:rsidRPr="005C7733">
        <w:rPr>
          <w:b/>
          <w:i/>
          <w:sz w:val="28"/>
          <w:szCs w:val="28"/>
          <w:u w:val="single"/>
        </w:rPr>
        <w:t>3220123</w:t>
      </w:r>
      <w:r w:rsidRPr="005C7733">
        <w:rPr>
          <w:sz w:val="28"/>
          <w:szCs w:val="28"/>
        </w:rPr>
        <w:t xml:space="preserve"> м</w:t>
      </w:r>
      <w:r w:rsidRPr="005C7733">
        <w:rPr>
          <w:sz w:val="28"/>
          <w:szCs w:val="28"/>
          <w:vertAlign w:val="superscript"/>
        </w:rPr>
        <w:t>3</w:t>
      </w:r>
      <w:r w:rsidRPr="005C7733">
        <w:rPr>
          <w:sz w:val="28"/>
          <w:szCs w:val="28"/>
        </w:rPr>
        <w:t xml:space="preserve">. </w:t>
      </w:r>
    </w:p>
    <w:p w14:paraId="69F21742" w14:textId="77777777" w:rsidR="005C7733" w:rsidRPr="005C7733" w:rsidRDefault="005C7733" w:rsidP="005C7733">
      <w:pPr>
        <w:autoSpaceDE w:val="0"/>
        <w:autoSpaceDN w:val="0"/>
        <w:adjustRightInd w:val="0"/>
        <w:ind w:firstLine="540"/>
        <w:jc w:val="both"/>
        <w:rPr>
          <w:sz w:val="28"/>
          <w:szCs w:val="28"/>
        </w:rPr>
      </w:pPr>
    </w:p>
    <w:p w14:paraId="07733CEF" w14:textId="77777777" w:rsidR="005C7733" w:rsidRPr="005C7733" w:rsidRDefault="005C7733" w:rsidP="005C7733">
      <w:pPr>
        <w:autoSpaceDE w:val="0"/>
        <w:autoSpaceDN w:val="0"/>
        <w:adjustRightInd w:val="0"/>
        <w:ind w:firstLine="540"/>
        <w:jc w:val="both"/>
        <w:rPr>
          <w:sz w:val="28"/>
          <w:szCs w:val="28"/>
        </w:rPr>
      </w:pPr>
      <w:r w:rsidRPr="005C7733">
        <w:rPr>
          <w:sz w:val="28"/>
          <w:szCs w:val="28"/>
        </w:rPr>
        <w:t xml:space="preserve"> Расчет объема твердых коммунальных отходов представлен в Таблице 9.</w:t>
      </w:r>
    </w:p>
    <w:p w14:paraId="6AF55D43" w14:textId="77777777" w:rsidR="005C7733" w:rsidRPr="005C7733" w:rsidRDefault="005C7733" w:rsidP="005C7733">
      <w:pPr>
        <w:autoSpaceDE w:val="0"/>
        <w:autoSpaceDN w:val="0"/>
        <w:adjustRightInd w:val="0"/>
        <w:ind w:firstLine="540"/>
        <w:jc w:val="right"/>
        <w:rPr>
          <w:sz w:val="28"/>
          <w:szCs w:val="28"/>
        </w:rPr>
      </w:pPr>
      <w:r w:rsidRPr="005C7733">
        <w:rPr>
          <w:sz w:val="28"/>
          <w:szCs w:val="28"/>
        </w:rPr>
        <w:t>Таблица 9</w:t>
      </w:r>
    </w:p>
    <w:p w14:paraId="6207B545" w14:textId="78254B6D" w:rsidR="005C7733" w:rsidRPr="005C7733" w:rsidRDefault="005C7733" w:rsidP="005C7733">
      <w:pPr>
        <w:autoSpaceDE w:val="0"/>
        <w:autoSpaceDN w:val="0"/>
        <w:adjustRightInd w:val="0"/>
        <w:jc w:val="right"/>
        <w:rPr>
          <w:sz w:val="28"/>
          <w:szCs w:val="28"/>
          <w:highlight w:val="yellow"/>
        </w:rPr>
      </w:pPr>
      <w:r w:rsidRPr="005C7733">
        <w:rPr>
          <w:noProof/>
          <w:szCs w:val="20"/>
        </w:rPr>
        <w:drawing>
          <wp:inline distT="0" distB="0" distL="0" distR="0" wp14:anchorId="4264745E" wp14:editId="05D93079">
            <wp:extent cx="6115050" cy="1409700"/>
            <wp:effectExtent l="0" t="0" r="0" b="0"/>
            <wp:docPr id="17741003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115050" cy="1409700"/>
                    </a:xfrm>
                    <a:prstGeom prst="rect">
                      <a:avLst/>
                    </a:prstGeom>
                    <a:noFill/>
                    <a:ln>
                      <a:noFill/>
                    </a:ln>
                  </pic:spPr>
                </pic:pic>
              </a:graphicData>
            </a:graphic>
          </wp:inline>
        </w:drawing>
      </w:r>
    </w:p>
    <w:p w14:paraId="5CC2017D" w14:textId="77777777" w:rsidR="005C7733" w:rsidRPr="005C7733" w:rsidRDefault="005C7733" w:rsidP="005C7733">
      <w:pPr>
        <w:autoSpaceDE w:val="0"/>
        <w:autoSpaceDN w:val="0"/>
        <w:adjustRightInd w:val="0"/>
        <w:ind w:hanging="567"/>
        <w:jc w:val="right"/>
        <w:rPr>
          <w:color w:val="7030A0"/>
          <w:sz w:val="28"/>
          <w:szCs w:val="28"/>
          <w:highlight w:val="yellow"/>
        </w:rPr>
      </w:pPr>
    </w:p>
    <w:p w14:paraId="19C0080E" w14:textId="77777777" w:rsidR="005C7733" w:rsidRPr="005C7733" w:rsidRDefault="005C7733" w:rsidP="005C7733">
      <w:pPr>
        <w:autoSpaceDE w:val="0"/>
        <w:autoSpaceDN w:val="0"/>
        <w:adjustRightInd w:val="0"/>
        <w:ind w:firstLine="540"/>
        <w:jc w:val="both"/>
        <w:rPr>
          <w:bCs/>
          <w:sz w:val="28"/>
          <w:szCs w:val="28"/>
        </w:rPr>
      </w:pPr>
      <w:r w:rsidRPr="005C7733">
        <w:rPr>
          <w:sz w:val="28"/>
          <w:szCs w:val="28"/>
        </w:rPr>
        <w:t xml:space="preserve">Регулирующим органом объемные показатели приняты в расчет на уровне предложения предприятия в размере </w:t>
      </w:r>
      <w:r w:rsidRPr="005C7733">
        <w:rPr>
          <w:b/>
          <w:i/>
          <w:sz w:val="28"/>
          <w:szCs w:val="28"/>
          <w:u w:val="single"/>
        </w:rPr>
        <w:t>3220123</w:t>
      </w:r>
      <w:r w:rsidRPr="005C7733">
        <w:rPr>
          <w:sz w:val="28"/>
          <w:szCs w:val="28"/>
        </w:rPr>
        <w:t xml:space="preserve"> м</w:t>
      </w:r>
      <w:r w:rsidRPr="005C7733">
        <w:rPr>
          <w:sz w:val="28"/>
          <w:szCs w:val="28"/>
          <w:vertAlign w:val="superscript"/>
        </w:rPr>
        <w:t>3</w:t>
      </w:r>
      <w:r w:rsidRPr="005C7733">
        <w:rPr>
          <w:sz w:val="28"/>
          <w:szCs w:val="28"/>
        </w:rPr>
        <w:t xml:space="preserve">, </w:t>
      </w:r>
      <w:r w:rsidRPr="005C7733">
        <w:rPr>
          <w:bCs/>
          <w:sz w:val="28"/>
          <w:szCs w:val="28"/>
        </w:rPr>
        <w:t>в том числе с учетом календарной разбивки по периодам:</w:t>
      </w:r>
    </w:p>
    <w:p w14:paraId="7701CD49" w14:textId="77777777" w:rsidR="005C7733" w:rsidRPr="005C7733" w:rsidRDefault="005C7733" w:rsidP="005C7733">
      <w:pPr>
        <w:widowControl w:val="0"/>
        <w:tabs>
          <w:tab w:val="left" w:pos="284"/>
        </w:tabs>
        <w:autoSpaceDE w:val="0"/>
        <w:autoSpaceDN w:val="0"/>
        <w:adjustRightInd w:val="0"/>
        <w:ind w:left="284" w:firstLine="567"/>
        <w:jc w:val="both"/>
        <w:rPr>
          <w:sz w:val="28"/>
          <w:szCs w:val="28"/>
        </w:rPr>
      </w:pPr>
      <w:r w:rsidRPr="005C7733">
        <w:rPr>
          <w:sz w:val="28"/>
          <w:szCs w:val="28"/>
        </w:rPr>
        <w:t xml:space="preserve">          - с 01.01.2026 по 30.09.2026 – 2415092 м</w:t>
      </w:r>
      <w:r w:rsidRPr="005C7733">
        <w:rPr>
          <w:sz w:val="28"/>
          <w:szCs w:val="28"/>
          <w:vertAlign w:val="superscript"/>
        </w:rPr>
        <w:t>3</w:t>
      </w:r>
      <w:r w:rsidRPr="005C7733">
        <w:rPr>
          <w:sz w:val="28"/>
          <w:szCs w:val="28"/>
        </w:rPr>
        <w:t>;</w:t>
      </w:r>
    </w:p>
    <w:p w14:paraId="1B2D5F4F" w14:textId="77777777" w:rsidR="005C7733" w:rsidRPr="005C7733" w:rsidRDefault="005C7733" w:rsidP="005C7733">
      <w:pPr>
        <w:widowControl w:val="0"/>
        <w:tabs>
          <w:tab w:val="left" w:pos="284"/>
        </w:tabs>
        <w:autoSpaceDE w:val="0"/>
        <w:autoSpaceDN w:val="0"/>
        <w:adjustRightInd w:val="0"/>
        <w:ind w:left="284" w:firstLine="567"/>
        <w:jc w:val="both"/>
        <w:rPr>
          <w:sz w:val="28"/>
          <w:szCs w:val="28"/>
        </w:rPr>
      </w:pPr>
      <w:r w:rsidRPr="005C7733">
        <w:rPr>
          <w:sz w:val="28"/>
          <w:szCs w:val="28"/>
        </w:rPr>
        <w:t xml:space="preserve">          - с 01.10.2026 по 31.12.2026 – 805031 м</w:t>
      </w:r>
      <w:r w:rsidRPr="005C7733">
        <w:rPr>
          <w:sz w:val="28"/>
          <w:szCs w:val="28"/>
          <w:vertAlign w:val="superscript"/>
        </w:rPr>
        <w:t>3</w:t>
      </w:r>
      <w:r w:rsidRPr="005C7733">
        <w:rPr>
          <w:sz w:val="28"/>
          <w:szCs w:val="28"/>
        </w:rPr>
        <w:t>.</w:t>
      </w:r>
    </w:p>
    <w:p w14:paraId="36AE21DB" w14:textId="77777777" w:rsidR="005C7733" w:rsidRPr="005C7733" w:rsidRDefault="005C7733" w:rsidP="005C7733">
      <w:pPr>
        <w:autoSpaceDE w:val="0"/>
        <w:autoSpaceDN w:val="0"/>
        <w:adjustRightInd w:val="0"/>
        <w:ind w:firstLine="540"/>
        <w:jc w:val="both"/>
        <w:rPr>
          <w:sz w:val="28"/>
          <w:szCs w:val="28"/>
          <w:highlight w:val="yellow"/>
        </w:rPr>
      </w:pPr>
    </w:p>
    <w:p w14:paraId="5155A553" w14:textId="77777777" w:rsidR="005C7733" w:rsidRPr="005C7733" w:rsidRDefault="005C7733" w:rsidP="005C7733">
      <w:pPr>
        <w:tabs>
          <w:tab w:val="left" w:pos="1134"/>
        </w:tabs>
        <w:jc w:val="center"/>
        <w:rPr>
          <w:b/>
          <w:sz w:val="32"/>
          <w:szCs w:val="32"/>
          <w:u w:val="single"/>
        </w:rPr>
      </w:pPr>
      <w:r w:rsidRPr="005C7733">
        <w:rPr>
          <w:b/>
          <w:sz w:val="32"/>
          <w:szCs w:val="32"/>
          <w:u w:val="single"/>
        </w:rPr>
        <w:t xml:space="preserve">Единые тарифы на услугу регионального оператора </w:t>
      </w:r>
    </w:p>
    <w:p w14:paraId="5DB44807" w14:textId="77777777" w:rsidR="005C7733" w:rsidRPr="005C7733" w:rsidRDefault="005C7733" w:rsidP="005C7733">
      <w:pPr>
        <w:tabs>
          <w:tab w:val="left" w:pos="1134"/>
        </w:tabs>
        <w:jc w:val="center"/>
        <w:rPr>
          <w:b/>
          <w:sz w:val="32"/>
          <w:szCs w:val="32"/>
          <w:u w:val="single"/>
        </w:rPr>
      </w:pPr>
      <w:r w:rsidRPr="005C7733">
        <w:rPr>
          <w:b/>
          <w:sz w:val="32"/>
          <w:szCs w:val="32"/>
          <w:u w:val="single"/>
        </w:rPr>
        <w:t>по обращению с твердыми коммунальными отходами</w:t>
      </w:r>
    </w:p>
    <w:p w14:paraId="683C1D71" w14:textId="3533C33B" w:rsidR="005C7733" w:rsidRPr="005C7733" w:rsidRDefault="005C7733" w:rsidP="005C7733">
      <w:pPr>
        <w:autoSpaceDE w:val="0"/>
        <w:autoSpaceDN w:val="0"/>
        <w:adjustRightInd w:val="0"/>
        <w:ind w:firstLine="540"/>
        <w:jc w:val="both"/>
        <w:rPr>
          <w:sz w:val="28"/>
          <w:szCs w:val="28"/>
        </w:rPr>
      </w:pPr>
      <w:r w:rsidRPr="005C7733">
        <w:rPr>
          <w:sz w:val="28"/>
          <w:szCs w:val="28"/>
        </w:rPr>
        <w:lastRenderedPageBreak/>
        <w:t xml:space="preserve">В соответствии с пунктом 85 Методических указаний расчет единого тарифа регионального оператора по обращению с твердыми коммунальными отходами, </w:t>
      </w:r>
      <w:r w:rsidRPr="005C7733">
        <w:rPr>
          <w:noProof/>
          <w:position w:val="-12"/>
          <w:sz w:val="28"/>
          <w:szCs w:val="28"/>
        </w:rPr>
        <w:drawing>
          <wp:inline distT="0" distB="0" distL="0" distR="0" wp14:anchorId="22D11257" wp14:editId="6AFADE6C">
            <wp:extent cx="371475" cy="333375"/>
            <wp:effectExtent l="0" t="0" r="9525" b="0"/>
            <wp:docPr id="6607138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5C7733">
        <w:rPr>
          <w:sz w:val="28"/>
          <w:szCs w:val="28"/>
        </w:rPr>
        <w:t>, осуществляется по следующей формуле:</w:t>
      </w:r>
    </w:p>
    <w:p w14:paraId="65425D47" w14:textId="516BFC67" w:rsidR="005C7733" w:rsidRPr="005C7733" w:rsidRDefault="005C7733" w:rsidP="005C7733">
      <w:pPr>
        <w:autoSpaceDE w:val="0"/>
        <w:autoSpaceDN w:val="0"/>
        <w:adjustRightInd w:val="0"/>
        <w:jc w:val="center"/>
        <w:rPr>
          <w:sz w:val="28"/>
          <w:szCs w:val="28"/>
        </w:rPr>
      </w:pPr>
      <w:r w:rsidRPr="005C7733">
        <w:rPr>
          <w:noProof/>
          <w:position w:val="-40"/>
          <w:sz w:val="28"/>
          <w:szCs w:val="28"/>
        </w:rPr>
        <w:drawing>
          <wp:inline distT="0" distB="0" distL="0" distR="0" wp14:anchorId="49B9656D" wp14:editId="5220DA85">
            <wp:extent cx="3981450" cy="695325"/>
            <wp:effectExtent l="0" t="0" r="0" b="9525"/>
            <wp:docPr id="2882238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81450" cy="695325"/>
                    </a:xfrm>
                    <a:prstGeom prst="rect">
                      <a:avLst/>
                    </a:prstGeom>
                    <a:noFill/>
                    <a:ln>
                      <a:noFill/>
                    </a:ln>
                  </pic:spPr>
                </pic:pic>
              </a:graphicData>
            </a:graphic>
          </wp:inline>
        </w:drawing>
      </w:r>
    </w:p>
    <w:p w14:paraId="3E0155D8" w14:textId="77777777" w:rsidR="005C7733" w:rsidRPr="005C7733" w:rsidRDefault="005C7733" w:rsidP="005C7733">
      <w:pPr>
        <w:tabs>
          <w:tab w:val="left" w:pos="1134"/>
        </w:tabs>
        <w:ind w:firstLine="709"/>
        <w:jc w:val="both"/>
        <w:rPr>
          <w:sz w:val="28"/>
          <w:szCs w:val="28"/>
        </w:rPr>
      </w:pPr>
      <w:r w:rsidRPr="005C7733">
        <w:rPr>
          <w:sz w:val="28"/>
          <w:szCs w:val="28"/>
        </w:rPr>
        <w:t>Учитывая результаты проведенного анализа и экономические интересы регионального оператора и потребителей регулируемых услуг, рекомендую Региональной энергетической комиссии Кузбасса утвердить для организации предельные единые тарифы на услугу регионального оператора по обращению с твердыми коммунальными отходами на 2026 год согласно данным Таблицы 10.</w:t>
      </w:r>
    </w:p>
    <w:p w14:paraId="54470C45" w14:textId="77777777" w:rsidR="005C7733" w:rsidRPr="005C7733" w:rsidRDefault="005C7733" w:rsidP="005C7733">
      <w:pPr>
        <w:tabs>
          <w:tab w:val="left" w:pos="8127"/>
          <w:tab w:val="right" w:pos="9638"/>
        </w:tabs>
        <w:ind w:firstLine="709"/>
        <w:rPr>
          <w:sz w:val="28"/>
          <w:szCs w:val="28"/>
        </w:rPr>
      </w:pPr>
      <w:r w:rsidRPr="005C7733">
        <w:rPr>
          <w:sz w:val="28"/>
          <w:szCs w:val="28"/>
        </w:rPr>
        <w:tab/>
      </w:r>
      <w:r w:rsidRPr="005C7733">
        <w:rPr>
          <w:sz w:val="28"/>
          <w:szCs w:val="28"/>
        </w:rPr>
        <w:tab/>
        <w:t>Таблица 10</w:t>
      </w:r>
    </w:p>
    <w:p w14:paraId="44AE93E0" w14:textId="77777777" w:rsidR="005C7733" w:rsidRPr="005C7733" w:rsidRDefault="005C7733" w:rsidP="005C7733">
      <w:pPr>
        <w:ind w:firstLine="709"/>
        <w:jc w:val="center"/>
        <w:rPr>
          <w:sz w:val="28"/>
          <w:szCs w:val="28"/>
        </w:rPr>
      </w:pPr>
      <w:r w:rsidRPr="005C7733">
        <w:rPr>
          <w:sz w:val="28"/>
          <w:szCs w:val="28"/>
        </w:rPr>
        <w:t xml:space="preserve">Предельные единые тарифы </w:t>
      </w:r>
    </w:p>
    <w:p w14:paraId="786BC5EC" w14:textId="77777777" w:rsidR="005C7733" w:rsidRPr="005C7733" w:rsidRDefault="005C7733" w:rsidP="005C7733">
      <w:pPr>
        <w:ind w:firstLine="709"/>
        <w:jc w:val="center"/>
        <w:rPr>
          <w:sz w:val="28"/>
          <w:szCs w:val="28"/>
        </w:rPr>
      </w:pPr>
      <w:r w:rsidRPr="005C7733">
        <w:rPr>
          <w:sz w:val="28"/>
          <w:szCs w:val="28"/>
        </w:rPr>
        <w:t>на услугу регионального оператора</w:t>
      </w:r>
    </w:p>
    <w:p w14:paraId="5994EEDC" w14:textId="77777777" w:rsidR="005C7733" w:rsidRPr="005C7733" w:rsidRDefault="005C7733" w:rsidP="005C7733">
      <w:pPr>
        <w:ind w:firstLine="709"/>
        <w:jc w:val="center"/>
        <w:rPr>
          <w:sz w:val="28"/>
          <w:szCs w:val="28"/>
        </w:rPr>
      </w:pPr>
      <w:r w:rsidRPr="005C7733">
        <w:rPr>
          <w:sz w:val="28"/>
          <w:szCs w:val="28"/>
        </w:rPr>
        <w:t xml:space="preserve">по обращению с твердыми коммунальными отходами </w:t>
      </w:r>
    </w:p>
    <w:p w14:paraId="419C5F24" w14:textId="77777777" w:rsidR="005C7733" w:rsidRPr="005C7733" w:rsidRDefault="005C7733" w:rsidP="005C7733">
      <w:pPr>
        <w:ind w:firstLine="709"/>
        <w:jc w:val="center"/>
        <w:rPr>
          <w:sz w:val="28"/>
          <w:szCs w:val="28"/>
        </w:rPr>
      </w:pPr>
      <w:r w:rsidRPr="005C7733">
        <w:rPr>
          <w:sz w:val="28"/>
          <w:szCs w:val="28"/>
        </w:rPr>
        <w:t>ООО «Экологические технологии»</w:t>
      </w:r>
    </w:p>
    <w:p w14:paraId="26FAAD2A" w14:textId="77777777" w:rsidR="005C7733" w:rsidRPr="005C7733" w:rsidRDefault="005C7733" w:rsidP="005C7733">
      <w:pPr>
        <w:ind w:firstLine="709"/>
        <w:jc w:val="center"/>
        <w:rPr>
          <w:sz w:val="28"/>
          <w:szCs w:val="28"/>
        </w:rPr>
      </w:pPr>
      <w:r w:rsidRPr="005C7733">
        <w:rPr>
          <w:sz w:val="28"/>
          <w:szCs w:val="28"/>
        </w:rPr>
        <w:t>на период с 01.01.2026 по 31.12.2026 по зоне деятельности ЮГ</w:t>
      </w:r>
    </w:p>
    <w:p w14:paraId="79D1E9DD" w14:textId="77777777" w:rsidR="005C7733" w:rsidRPr="005C7733" w:rsidRDefault="005C7733" w:rsidP="005C7733">
      <w:pPr>
        <w:ind w:firstLine="709"/>
        <w:jc w:val="center"/>
        <w:rPr>
          <w:color w:val="7030A0"/>
          <w:sz w:val="10"/>
          <w:szCs w:val="10"/>
          <w:highlight w:val="yellow"/>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2231"/>
        <w:gridCol w:w="1554"/>
        <w:gridCol w:w="2088"/>
      </w:tblGrid>
      <w:tr w:rsidR="005C7733" w:rsidRPr="005C7733" w14:paraId="0D81FD6A" w14:textId="77777777" w:rsidTr="00B17484">
        <w:tc>
          <w:tcPr>
            <w:tcW w:w="3544" w:type="dxa"/>
            <w:vAlign w:val="center"/>
          </w:tcPr>
          <w:p w14:paraId="0505B9AD" w14:textId="77777777" w:rsidR="005C7733" w:rsidRPr="005C7733" w:rsidRDefault="005C7733" w:rsidP="005C7733">
            <w:pPr>
              <w:jc w:val="center"/>
              <w:rPr>
                <w:sz w:val="28"/>
                <w:szCs w:val="28"/>
              </w:rPr>
            </w:pPr>
            <w:r w:rsidRPr="005C7733">
              <w:rPr>
                <w:sz w:val="28"/>
                <w:szCs w:val="28"/>
              </w:rPr>
              <w:t>Предприятие</w:t>
            </w:r>
          </w:p>
        </w:tc>
        <w:tc>
          <w:tcPr>
            <w:tcW w:w="2268" w:type="dxa"/>
            <w:vAlign w:val="center"/>
          </w:tcPr>
          <w:p w14:paraId="47B0D506" w14:textId="77777777" w:rsidR="005C7733" w:rsidRPr="005C7733" w:rsidRDefault="005C7733" w:rsidP="005C7733">
            <w:pPr>
              <w:jc w:val="center"/>
              <w:rPr>
                <w:sz w:val="28"/>
                <w:szCs w:val="28"/>
              </w:rPr>
            </w:pPr>
            <w:r w:rsidRPr="005C7733">
              <w:rPr>
                <w:sz w:val="28"/>
                <w:szCs w:val="28"/>
              </w:rPr>
              <w:t>2026 год</w:t>
            </w:r>
          </w:p>
        </w:tc>
        <w:tc>
          <w:tcPr>
            <w:tcW w:w="1559" w:type="dxa"/>
            <w:vAlign w:val="center"/>
          </w:tcPr>
          <w:p w14:paraId="65E92357" w14:textId="77777777" w:rsidR="005C7733" w:rsidRPr="005C7733" w:rsidRDefault="005C7733" w:rsidP="005C7733">
            <w:pPr>
              <w:jc w:val="center"/>
              <w:rPr>
                <w:sz w:val="28"/>
                <w:szCs w:val="28"/>
                <w:vertAlign w:val="superscript"/>
              </w:rPr>
            </w:pPr>
            <w:r w:rsidRPr="005C7733">
              <w:rPr>
                <w:sz w:val="28"/>
                <w:szCs w:val="28"/>
              </w:rPr>
              <w:t>Тарифы*, руб./м</w:t>
            </w:r>
            <w:r w:rsidRPr="005C7733">
              <w:rPr>
                <w:sz w:val="28"/>
                <w:szCs w:val="28"/>
                <w:vertAlign w:val="superscript"/>
              </w:rPr>
              <w:t>3</w:t>
            </w:r>
          </w:p>
        </w:tc>
        <w:tc>
          <w:tcPr>
            <w:tcW w:w="2093" w:type="dxa"/>
            <w:vAlign w:val="center"/>
          </w:tcPr>
          <w:p w14:paraId="3BFDAA7B" w14:textId="77777777" w:rsidR="005C7733" w:rsidRPr="005C7733" w:rsidRDefault="005C7733" w:rsidP="005C7733">
            <w:pPr>
              <w:jc w:val="center"/>
              <w:rPr>
                <w:sz w:val="28"/>
                <w:szCs w:val="28"/>
              </w:rPr>
            </w:pPr>
            <w:r w:rsidRPr="005C7733">
              <w:rPr>
                <w:sz w:val="28"/>
                <w:szCs w:val="28"/>
              </w:rPr>
              <w:t>Рост к предыдущему периоду, %</w:t>
            </w:r>
          </w:p>
        </w:tc>
      </w:tr>
      <w:tr w:rsidR="005C7733" w:rsidRPr="005C7733" w14:paraId="0DA65E70" w14:textId="77777777" w:rsidTr="00B17484">
        <w:trPr>
          <w:trHeight w:val="552"/>
        </w:trPr>
        <w:tc>
          <w:tcPr>
            <w:tcW w:w="3544" w:type="dxa"/>
            <w:vMerge w:val="restart"/>
            <w:vAlign w:val="center"/>
          </w:tcPr>
          <w:p w14:paraId="4EE37EFC" w14:textId="77777777" w:rsidR="005C7733" w:rsidRPr="005C7733" w:rsidRDefault="005C7733" w:rsidP="005C7733">
            <w:pPr>
              <w:jc w:val="center"/>
              <w:rPr>
                <w:sz w:val="28"/>
                <w:szCs w:val="28"/>
              </w:rPr>
            </w:pPr>
            <w:r w:rsidRPr="005C7733">
              <w:rPr>
                <w:sz w:val="28"/>
                <w:szCs w:val="28"/>
              </w:rPr>
              <w:t>ООО «Экологические Технологии»</w:t>
            </w:r>
          </w:p>
        </w:tc>
        <w:tc>
          <w:tcPr>
            <w:tcW w:w="2268" w:type="dxa"/>
            <w:vAlign w:val="center"/>
          </w:tcPr>
          <w:p w14:paraId="088B5B39" w14:textId="77777777" w:rsidR="005C7733" w:rsidRPr="005C7733" w:rsidRDefault="005C7733" w:rsidP="005C7733">
            <w:pPr>
              <w:jc w:val="center"/>
              <w:rPr>
                <w:sz w:val="28"/>
                <w:szCs w:val="28"/>
              </w:rPr>
            </w:pPr>
            <w:r w:rsidRPr="005C7733">
              <w:rPr>
                <w:sz w:val="28"/>
                <w:szCs w:val="28"/>
              </w:rPr>
              <w:t>с 01.01. по 30.09.</w:t>
            </w:r>
          </w:p>
        </w:tc>
        <w:tc>
          <w:tcPr>
            <w:tcW w:w="1559" w:type="dxa"/>
            <w:vAlign w:val="center"/>
          </w:tcPr>
          <w:p w14:paraId="65374CBB" w14:textId="77777777" w:rsidR="005C7733" w:rsidRPr="005C7733" w:rsidRDefault="005C7733" w:rsidP="005C7733">
            <w:pPr>
              <w:jc w:val="center"/>
              <w:rPr>
                <w:sz w:val="28"/>
                <w:szCs w:val="28"/>
              </w:rPr>
            </w:pPr>
            <w:r w:rsidRPr="005C7733">
              <w:rPr>
                <w:sz w:val="28"/>
                <w:szCs w:val="28"/>
              </w:rPr>
              <w:t>791,97</w:t>
            </w:r>
          </w:p>
        </w:tc>
        <w:tc>
          <w:tcPr>
            <w:tcW w:w="2093" w:type="dxa"/>
            <w:vAlign w:val="center"/>
          </w:tcPr>
          <w:p w14:paraId="15879686" w14:textId="77777777" w:rsidR="005C7733" w:rsidRPr="005C7733" w:rsidRDefault="005C7733" w:rsidP="005C7733">
            <w:pPr>
              <w:jc w:val="center"/>
              <w:rPr>
                <w:sz w:val="28"/>
                <w:szCs w:val="28"/>
              </w:rPr>
            </w:pPr>
            <w:r w:rsidRPr="005C7733">
              <w:rPr>
                <w:sz w:val="28"/>
                <w:szCs w:val="28"/>
              </w:rPr>
              <w:t>0</w:t>
            </w:r>
          </w:p>
        </w:tc>
      </w:tr>
      <w:tr w:rsidR="005C7733" w:rsidRPr="005C7733" w14:paraId="146D041D" w14:textId="77777777" w:rsidTr="00B17484">
        <w:trPr>
          <w:trHeight w:val="546"/>
        </w:trPr>
        <w:tc>
          <w:tcPr>
            <w:tcW w:w="3544" w:type="dxa"/>
            <w:vMerge/>
            <w:vAlign w:val="center"/>
          </w:tcPr>
          <w:p w14:paraId="4281944D" w14:textId="77777777" w:rsidR="005C7733" w:rsidRPr="005C7733" w:rsidRDefault="005C7733" w:rsidP="005C7733">
            <w:pPr>
              <w:jc w:val="center"/>
              <w:rPr>
                <w:sz w:val="28"/>
                <w:szCs w:val="28"/>
                <w:highlight w:val="yellow"/>
              </w:rPr>
            </w:pPr>
          </w:p>
        </w:tc>
        <w:tc>
          <w:tcPr>
            <w:tcW w:w="2268" w:type="dxa"/>
            <w:vAlign w:val="center"/>
          </w:tcPr>
          <w:p w14:paraId="00232EDC" w14:textId="77777777" w:rsidR="005C7733" w:rsidRPr="005C7733" w:rsidRDefault="005C7733" w:rsidP="005C7733">
            <w:pPr>
              <w:jc w:val="center"/>
              <w:rPr>
                <w:sz w:val="28"/>
                <w:szCs w:val="28"/>
              </w:rPr>
            </w:pPr>
            <w:r w:rsidRPr="005C7733">
              <w:rPr>
                <w:sz w:val="28"/>
                <w:szCs w:val="28"/>
              </w:rPr>
              <w:t>с 01.10. по 31.12.</w:t>
            </w:r>
          </w:p>
        </w:tc>
        <w:tc>
          <w:tcPr>
            <w:tcW w:w="1559" w:type="dxa"/>
            <w:vAlign w:val="center"/>
          </w:tcPr>
          <w:p w14:paraId="60C95C13" w14:textId="77777777" w:rsidR="005C7733" w:rsidRPr="005C7733" w:rsidRDefault="005C7733" w:rsidP="005C7733">
            <w:pPr>
              <w:jc w:val="center"/>
              <w:rPr>
                <w:sz w:val="28"/>
                <w:szCs w:val="28"/>
              </w:rPr>
            </w:pPr>
            <w:r w:rsidRPr="005C7733">
              <w:rPr>
                <w:sz w:val="28"/>
                <w:szCs w:val="28"/>
              </w:rPr>
              <w:t>894,93</w:t>
            </w:r>
          </w:p>
        </w:tc>
        <w:tc>
          <w:tcPr>
            <w:tcW w:w="2093" w:type="dxa"/>
            <w:vAlign w:val="center"/>
          </w:tcPr>
          <w:p w14:paraId="27DE40E9" w14:textId="77777777" w:rsidR="005C7733" w:rsidRPr="005C7733" w:rsidRDefault="005C7733" w:rsidP="005C7733">
            <w:pPr>
              <w:jc w:val="center"/>
              <w:rPr>
                <w:sz w:val="28"/>
                <w:szCs w:val="28"/>
              </w:rPr>
            </w:pPr>
            <w:r w:rsidRPr="005C7733">
              <w:rPr>
                <w:sz w:val="28"/>
                <w:szCs w:val="28"/>
              </w:rPr>
              <w:t>13,0</w:t>
            </w:r>
          </w:p>
        </w:tc>
      </w:tr>
    </w:tbl>
    <w:p w14:paraId="35437B5E" w14:textId="77777777" w:rsidR="005C7733" w:rsidRPr="005C7733" w:rsidRDefault="005C7733" w:rsidP="005C7733">
      <w:pPr>
        <w:ind w:firstLine="709"/>
        <w:jc w:val="both"/>
        <w:rPr>
          <w:color w:val="7030A0"/>
          <w:sz w:val="10"/>
          <w:szCs w:val="10"/>
          <w:highlight w:val="yellow"/>
        </w:rPr>
      </w:pPr>
    </w:p>
    <w:p w14:paraId="78E08CC7" w14:textId="77777777" w:rsidR="005C7733" w:rsidRPr="005C7733" w:rsidRDefault="005C7733" w:rsidP="005C7733">
      <w:pPr>
        <w:ind w:firstLine="567"/>
        <w:jc w:val="both"/>
        <w:rPr>
          <w:sz w:val="28"/>
          <w:szCs w:val="28"/>
        </w:rPr>
      </w:pPr>
      <w:r w:rsidRPr="005C7733">
        <w:rPr>
          <w:sz w:val="28"/>
          <w:szCs w:val="28"/>
        </w:rPr>
        <w:t xml:space="preserve">*Тарифы утверждены </w:t>
      </w:r>
      <w:r w:rsidRPr="005C7733">
        <w:rPr>
          <w:rFonts w:eastAsia="Calibri"/>
          <w:sz w:val="28"/>
          <w:szCs w:val="28"/>
        </w:rPr>
        <w:t>с учетом применения подпункта 36 пункта 2 статьи 149</w:t>
      </w:r>
      <w:r w:rsidRPr="005C7733">
        <w:rPr>
          <w:color w:val="000000"/>
          <w:sz w:val="28"/>
          <w:szCs w:val="28"/>
        </w:rPr>
        <w:t xml:space="preserve"> Налогового кодекса Российской Федерации</w:t>
      </w:r>
      <w:r w:rsidRPr="005C7733">
        <w:rPr>
          <w:sz w:val="28"/>
          <w:szCs w:val="28"/>
        </w:rPr>
        <w:t>, предъявляются потребителям по зоне деятельности ЮГ.</w:t>
      </w:r>
    </w:p>
    <w:p w14:paraId="5985A102" w14:textId="77777777" w:rsidR="005C7733" w:rsidRPr="005C7733" w:rsidRDefault="005C7733" w:rsidP="005C7733">
      <w:pPr>
        <w:ind w:firstLine="709"/>
        <w:jc w:val="both"/>
        <w:rPr>
          <w:sz w:val="28"/>
          <w:szCs w:val="28"/>
        </w:rPr>
      </w:pPr>
      <w:proofErr w:type="spellStart"/>
      <w:r w:rsidRPr="005C7733">
        <w:rPr>
          <w:sz w:val="28"/>
          <w:szCs w:val="28"/>
        </w:rPr>
        <w:t>Справочно</w:t>
      </w:r>
      <w:proofErr w:type="spellEnd"/>
      <w:r w:rsidRPr="005C7733">
        <w:rPr>
          <w:sz w:val="28"/>
          <w:szCs w:val="28"/>
        </w:rPr>
        <w:t>: тарифы, установленные органом регулирования в предыдущем периоде регулирования:</w:t>
      </w:r>
    </w:p>
    <w:p w14:paraId="767EA729" w14:textId="77777777" w:rsidR="005C7733" w:rsidRPr="005C7733" w:rsidRDefault="005C7733" w:rsidP="005C7733">
      <w:pPr>
        <w:ind w:firstLine="709"/>
        <w:jc w:val="both"/>
        <w:rPr>
          <w:sz w:val="28"/>
          <w:szCs w:val="28"/>
        </w:rPr>
      </w:pPr>
      <w:r w:rsidRPr="005C7733">
        <w:rPr>
          <w:sz w:val="28"/>
          <w:szCs w:val="28"/>
        </w:rPr>
        <w:t>- с 01.01.2025 по 30.06.2025 – 707,12 руб./м</w:t>
      </w:r>
      <w:r w:rsidRPr="005C7733">
        <w:rPr>
          <w:sz w:val="28"/>
          <w:szCs w:val="28"/>
          <w:vertAlign w:val="superscript"/>
        </w:rPr>
        <w:t>3</w:t>
      </w:r>
      <w:r w:rsidRPr="005C7733">
        <w:rPr>
          <w:sz w:val="28"/>
          <w:szCs w:val="28"/>
        </w:rPr>
        <w:t>;</w:t>
      </w:r>
    </w:p>
    <w:p w14:paraId="73DFBD23" w14:textId="77777777" w:rsidR="005C7733" w:rsidRPr="005C7733" w:rsidRDefault="005C7733" w:rsidP="005C7733">
      <w:pPr>
        <w:ind w:firstLine="709"/>
        <w:jc w:val="both"/>
        <w:rPr>
          <w:sz w:val="28"/>
          <w:szCs w:val="28"/>
        </w:rPr>
      </w:pPr>
      <w:r w:rsidRPr="005C7733">
        <w:rPr>
          <w:sz w:val="28"/>
          <w:szCs w:val="28"/>
        </w:rPr>
        <w:t>- с 01.07.2025 по 31.12.2025 – 791,97 руб./м</w:t>
      </w:r>
      <w:r w:rsidRPr="005C7733">
        <w:rPr>
          <w:sz w:val="28"/>
          <w:szCs w:val="28"/>
          <w:vertAlign w:val="superscript"/>
        </w:rPr>
        <w:t>3</w:t>
      </w:r>
      <w:r w:rsidRPr="005C7733">
        <w:rPr>
          <w:sz w:val="28"/>
          <w:szCs w:val="28"/>
        </w:rPr>
        <w:t>.</w:t>
      </w:r>
    </w:p>
    <w:p w14:paraId="6967E19F" w14:textId="77777777" w:rsidR="005C7733" w:rsidRPr="005C7733" w:rsidRDefault="005C7733" w:rsidP="005C7733">
      <w:pPr>
        <w:tabs>
          <w:tab w:val="left" w:pos="4050"/>
        </w:tabs>
        <w:rPr>
          <w:color w:val="7030A0"/>
          <w:sz w:val="28"/>
          <w:szCs w:val="28"/>
          <w:highlight w:val="yellow"/>
        </w:rPr>
      </w:pPr>
    </w:p>
    <w:p w14:paraId="51477EFB" w14:textId="77777777" w:rsidR="005C7733" w:rsidRPr="005C7733" w:rsidRDefault="005C7733" w:rsidP="005C7733">
      <w:pPr>
        <w:tabs>
          <w:tab w:val="left" w:pos="4050"/>
        </w:tabs>
        <w:rPr>
          <w:color w:val="7030A0"/>
          <w:sz w:val="28"/>
          <w:szCs w:val="28"/>
          <w:highlight w:val="yellow"/>
        </w:rPr>
      </w:pPr>
    </w:p>
    <w:p w14:paraId="3EDF4471" w14:textId="77777777" w:rsidR="005C7733" w:rsidRPr="005C7733" w:rsidRDefault="005C7733" w:rsidP="005C7733">
      <w:pPr>
        <w:tabs>
          <w:tab w:val="left" w:pos="4050"/>
        </w:tabs>
        <w:rPr>
          <w:color w:val="7030A0"/>
          <w:sz w:val="28"/>
          <w:szCs w:val="28"/>
          <w:highlight w:val="yellow"/>
        </w:rPr>
      </w:pPr>
    </w:p>
    <w:p w14:paraId="1651740D" w14:textId="77777777" w:rsidR="005C7733" w:rsidRPr="005C7733" w:rsidRDefault="005C7733" w:rsidP="005C7733">
      <w:pPr>
        <w:jc w:val="center"/>
        <w:rPr>
          <w:sz w:val="28"/>
          <w:szCs w:val="28"/>
        </w:rPr>
      </w:pPr>
      <w:r w:rsidRPr="005C7733">
        <w:rPr>
          <w:sz w:val="28"/>
          <w:szCs w:val="28"/>
        </w:rPr>
        <w:t>Заместитель начальника отдела                                             Е.И. Антоненко</w:t>
      </w:r>
    </w:p>
    <w:p w14:paraId="4DDDD7C3" w14:textId="77777777" w:rsidR="005C7733" w:rsidRPr="005C7733" w:rsidRDefault="005C7733" w:rsidP="005C7733">
      <w:pPr>
        <w:jc w:val="center"/>
        <w:rPr>
          <w:sz w:val="28"/>
          <w:szCs w:val="28"/>
          <w:highlight w:val="yellow"/>
        </w:rPr>
      </w:pPr>
    </w:p>
    <w:p w14:paraId="52AB20CA" w14:textId="77777777" w:rsidR="005C7733" w:rsidRPr="005C7733" w:rsidRDefault="005C7733" w:rsidP="005C7733">
      <w:pPr>
        <w:jc w:val="center"/>
        <w:rPr>
          <w:color w:val="7030A0"/>
          <w:sz w:val="28"/>
          <w:szCs w:val="28"/>
          <w:highlight w:val="yellow"/>
        </w:rPr>
      </w:pPr>
    </w:p>
    <w:p w14:paraId="0A15D421" w14:textId="77777777" w:rsidR="005C7733" w:rsidRPr="005C7733" w:rsidRDefault="005C7733" w:rsidP="005C7733">
      <w:pPr>
        <w:jc w:val="center"/>
        <w:rPr>
          <w:color w:val="7030A0"/>
          <w:sz w:val="28"/>
          <w:szCs w:val="28"/>
          <w:highlight w:val="yellow"/>
        </w:rPr>
      </w:pPr>
    </w:p>
    <w:p w14:paraId="0277BB4D" w14:textId="77777777" w:rsidR="005C7733" w:rsidRPr="005C7733" w:rsidRDefault="005C7733" w:rsidP="005C7733">
      <w:pPr>
        <w:jc w:val="center"/>
        <w:rPr>
          <w:color w:val="7030A0"/>
          <w:sz w:val="28"/>
          <w:szCs w:val="28"/>
          <w:highlight w:val="yellow"/>
        </w:rPr>
      </w:pPr>
    </w:p>
    <w:p w14:paraId="46592D1F" w14:textId="77777777" w:rsidR="005C7733" w:rsidRPr="005C7733" w:rsidRDefault="005C7733" w:rsidP="005C7733">
      <w:pPr>
        <w:jc w:val="center"/>
        <w:rPr>
          <w:color w:val="7030A0"/>
          <w:highlight w:val="yellow"/>
        </w:rPr>
        <w:sectPr w:rsidR="005C7733" w:rsidRPr="005C7733" w:rsidSect="005C7733">
          <w:headerReference w:type="default" r:id="rId255"/>
          <w:headerReference w:type="first" r:id="rId256"/>
          <w:pgSz w:w="11906" w:h="16838"/>
          <w:pgMar w:top="425" w:right="1134" w:bottom="992" w:left="1134" w:header="720" w:footer="720" w:gutter="0"/>
          <w:cols w:space="720"/>
          <w:titlePg/>
          <w:docGrid w:linePitch="326"/>
        </w:sectPr>
      </w:pPr>
    </w:p>
    <w:p w14:paraId="6624E849" w14:textId="55C719CA" w:rsidR="005C7733" w:rsidRPr="005C7733" w:rsidRDefault="005C7733" w:rsidP="005C7733">
      <w:pPr>
        <w:jc w:val="center"/>
        <w:rPr>
          <w:szCs w:val="20"/>
        </w:rPr>
      </w:pPr>
      <w:r w:rsidRPr="005C7733">
        <w:rPr>
          <w:noProof/>
          <w:szCs w:val="20"/>
        </w:rPr>
        <w:lastRenderedPageBreak/>
        <w:drawing>
          <wp:inline distT="0" distB="0" distL="0" distR="0" wp14:anchorId="6874EDEC" wp14:editId="566AAEF7">
            <wp:extent cx="6120130" cy="3823335"/>
            <wp:effectExtent l="0" t="0" r="0" b="5715"/>
            <wp:docPr id="34686638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20130" cy="3823335"/>
                    </a:xfrm>
                    <a:prstGeom prst="rect">
                      <a:avLst/>
                    </a:prstGeom>
                    <a:noFill/>
                    <a:ln>
                      <a:noFill/>
                    </a:ln>
                  </pic:spPr>
                </pic:pic>
              </a:graphicData>
            </a:graphic>
          </wp:inline>
        </w:drawing>
      </w:r>
    </w:p>
    <w:p w14:paraId="30F02A30" w14:textId="6A11AD83" w:rsidR="005C7733" w:rsidRPr="005C7733" w:rsidRDefault="005C7733" w:rsidP="005C7733">
      <w:pPr>
        <w:jc w:val="center"/>
        <w:rPr>
          <w:szCs w:val="20"/>
        </w:rPr>
      </w:pPr>
      <w:r w:rsidRPr="005C7733">
        <w:rPr>
          <w:noProof/>
          <w:szCs w:val="20"/>
        </w:rPr>
        <w:drawing>
          <wp:inline distT="0" distB="0" distL="0" distR="0" wp14:anchorId="68D86314" wp14:editId="32EA8589">
            <wp:extent cx="6120130" cy="3769995"/>
            <wp:effectExtent l="0" t="0" r="0" b="1905"/>
            <wp:docPr id="10450946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120130" cy="3769995"/>
                    </a:xfrm>
                    <a:prstGeom prst="rect">
                      <a:avLst/>
                    </a:prstGeom>
                    <a:noFill/>
                    <a:ln>
                      <a:noFill/>
                    </a:ln>
                  </pic:spPr>
                </pic:pic>
              </a:graphicData>
            </a:graphic>
          </wp:inline>
        </w:drawing>
      </w:r>
    </w:p>
    <w:p w14:paraId="088F3BF9" w14:textId="27577704" w:rsidR="005C7733" w:rsidRPr="005C7733" w:rsidRDefault="005C7733" w:rsidP="005C7733">
      <w:pPr>
        <w:jc w:val="center"/>
        <w:rPr>
          <w:szCs w:val="20"/>
        </w:rPr>
      </w:pPr>
      <w:r w:rsidRPr="005C7733">
        <w:rPr>
          <w:noProof/>
          <w:szCs w:val="20"/>
        </w:rPr>
        <w:lastRenderedPageBreak/>
        <w:drawing>
          <wp:inline distT="0" distB="0" distL="0" distR="0" wp14:anchorId="505DE921" wp14:editId="1E406460">
            <wp:extent cx="6120130" cy="3700145"/>
            <wp:effectExtent l="0" t="0" r="0" b="0"/>
            <wp:docPr id="16415197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120130" cy="3700145"/>
                    </a:xfrm>
                    <a:prstGeom prst="rect">
                      <a:avLst/>
                    </a:prstGeom>
                    <a:noFill/>
                    <a:ln>
                      <a:noFill/>
                    </a:ln>
                  </pic:spPr>
                </pic:pic>
              </a:graphicData>
            </a:graphic>
          </wp:inline>
        </w:drawing>
      </w:r>
    </w:p>
    <w:p w14:paraId="79FC6C56" w14:textId="7D6EFB30" w:rsidR="005C7733" w:rsidRPr="005C7733" w:rsidRDefault="005C7733" w:rsidP="005C7733">
      <w:pPr>
        <w:jc w:val="center"/>
        <w:rPr>
          <w:szCs w:val="20"/>
        </w:rPr>
      </w:pPr>
      <w:r w:rsidRPr="005C7733">
        <w:rPr>
          <w:noProof/>
          <w:szCs w:val="20"/>
        </w:rPr>
        <w:drawing>
          <wp:inline distT="0" distB="0" distL="0" distR="0" wp14:anchorId="3DC58249" wp14:editId="5E40F7CA">
            <wp:extent cx="6120130" cy="3762375"/>
            <wp:effectExtent l="0" t="0" r="0" b="9525"/>
            <wp:docPr id="6056241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120130" cy="3762375"/>
                    </a:xfrm>
                    <a:prstGeom prst="rect">
                      <a:avLst/>
                    </a:prstGeom>
                    <a:noFill/>
                    <a:ln>
                      <a:noFill/>
                    </a:ln>
                  </pic:spPr>
                </pic:pic>
              </a:graphicData>
            </a:graphic>
          </wp:inline>
        </w:drawing>
      </w:r>
    </w:p>
    <w:p w14:paraId="63D517E0" w14:textId="33CE3103" w:rsidR="005C7733" w:rsidRPr="005C7733" w:rsidRDefault="005C7733" w:rsidP="005C7733">
      <w:pPr>
        <w:jc w:val="center"/>
      </w:pPr>
      <w:r w:rsidRPr="005C7733">
        <w:rPr>
          <w:noProof/>
          <w:szCs w:val="20"/>
        </w:rPr>
        <w:lastRenderedPageBreak/>
        <w:drawing>
          <wp:inline distT="0" distB="0" distL="0" distR="0" wp14:anchorId="5D24088E" wp14:editId="752BFE78">
            <wp:extent cx="6120130" cy="3200400"/>
            <wp:effectExtent l="0" t="0" r="0" b="0"/>
            <wp:docPr id="19448152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120130" cy="3200400"/>
                    </a:xfrm>
                    <a:prstGeom prst="rect">
                      <a:avLst/>
                    </a:prstGeom>
                    <a:noFill/>
                    <a:ln>
                      <a:noFill/>
                    </a:ln>
                  </pic:spPr>
                </pic:pic>
              </a:graphicData>
            </a:graphic>
          </wp:inline>
        </w:drawing>
      </w:r>
    </w:p>
    <w:p w14:paraId="107486B8" w14:textId="77777777" w:rsidR="005C7733" w:rsidRDefault="005C7733" w:rsidP="005C7733">
      <w:pPr>
        <w:tabs>
          <w:tab w:val="left" w:pos="9214"/>
        </w:tabs>
        <w:ind w:right="-739"/>
        <w:sectPr w:rsidR="005C7733" w:rsidSect="005C7733">
          <w:pgSz w:w="11906" w:h="16838"/>
          <w:pgMar w:top="851" w:right="851" w:bottom="851" w:left="1701" w:header="709" w:footer="709" w:gutter="0"/>
          <w:cols w:space="708"/>
          <w:titlePg/>
          <w:docGrid w:linePitch="381"/>
        </w:sectPr>
      </w:pPr>
    </w:p>
    <w:p w14:paraId="6160FE5C" w14:textId="7ED32232" w:rsidR="005C7733" w:rsidRPr="003019F4" w:rsidRDefault="005C7733" w:rsidP="005C7733">
      <w:pPr>
        <w:tabs>
          <w:tab w:val="left" w:pos="9214"/>
        </w:tabs>
        <w:ind w:left="-2859" w:right="-739" w:firstLine="8104"/>
      </w:pPr>
      <w:r w:rsidRPr="003019F4">
        <w:lastRenderedPageBreak/>
        <w:t xml:space="preserve">Приложение </w:t>
      </w:r>
      <w:r>
        <w:t>№ 34</w:t>
      </w:r>
      <w:r>
        <w:t>2</w:t>
      </w:r>
      <w:r>
        <w:t xml:space="preserve"> </w:t>
      </w:r>
      <w:r w:rsidRPr="003019F4">
        <w:t xml:space="preserve">к </w:t>
      </w:r>
      <w:r>
        <w:t>протоколу</w:t>
      </w:r>
      <w:r w:rsidRPr="003019F4">
        <w:t xml:space="preserve"> № </w:t>
      </w:r>
      <w:r>
        <w:t>98</w:t>
      </w:r>
    </w:p>
    <w:p w14:paraId="610AEE21" w14:textId="77777777" w:rsidR="005C7733" w:rsidRPr="003019F4" w:rsidRDefault="005C7733" w:rsidP="005C7733">
      <w:pPr>
        <w:tabs>
          <w:tab w:val="left" w:pos="9214"/>
        </w:tabs>
        <w:ind w:left="-2859" w:right="-739" w:firstLine="8104"/>
      </w:pPr>
      <w:r w:rsidRPr="003019F4">
        <w:t>заседания правления Региональной</w:t>
      </w:r>
    </w:p>
    <w:p w14:paraId="7B5E589A" w14:textId="77777777" w:rsidR="005C7733" w:rsidRPr="003019F4" w:rsidRDefault="005C7733" w:rsidP="005C7733">
      <w:pPr>
        <w:tabs>
          <w:tab w:val="left" w:pos="9214"/>
        </w:tabs>
        <w:ind w:left="-2859" w:right="-739" w:firstLine="8104"/>
      </w:pPr>
      <w:r w:rsidRPr="003019F4">
        <w:t>энергетической комиссии</w:t>
      </w:r>
    </w:p>
    <w:p w14:paraId="6D7A0C5F" w14:textId="77777777" w:rsidR="005C7733" w:rsidRDefault="005C7733" w:rsidP="005C7733">
      <w:pPr>
        <w:tabs>
          <w:tab w:val="left" w:pos="9214"/>
        </w:tabs>
        <w:ind w:left="-2859" w:right="-739" w:firstLine="8104"/>
      </w:pPr>
      <w:r w:rsidRPr="003019F4">
        <w:t xml:space="preserve">Кузбасса от </w:t>
      </w:r>
      <w:r>
        <w:t>19</w:t>
      </w:r>
      <w:r w:rsidRPr="003019F4">
        <w:t>.1</w:t>
      </w:r>
      <w:r>
        <w:t>2</w:t>
      </w:r>
      <w:r w:rsidRPr="003019F4">
        <w:t>.2025</w:t>
      </w:r>
    </w:p>
    <w:p w14:paraId="3B847A69" w14:textId="77777777" w:rsidR="005C7733" w:rsidRDefault="005C7733" w:rsidP="005C7733">
      <w:pPr>
        <w:tabs>
          <w:tab w:val="left" w:pos="9214"/>
        </w:tabs>
        <w:ind w:left="-2859" w:right="-739" w:firstLine="8104"/>
      </w:pPr>
    </w:p>
    <w:p w14:paraId="06A1C6B1" w14:textId="77777777" w:rsidR="005C7733" w:rsidRPr="005C7733" w:rsidRDefault="005C7733" w:rsidP="005C7733">
      <w:pPr>
        <w:tabs>
          <w:tab w:val="left" w:pos="3052"/>
        </w:tabs>
        <w:jc w:val="center"/>
        <w:rPr>
          <w:b/>
          <w:bCs/>
          <w:sz w:val="28"/>
          <w:szCs w:val="28"/>
        </w:rPr>
      </w:pPr>
      <w:r w:rsidRPr="005C7733">
        <w:rPr>
          <w:b/>
          <w:bCs/>
          <w:sz w:val="28"/>
          <w:szCs w:val="28"/>
        </w:rPr>
        <w:t xml:space="preserve">Производственная программа </w:t>
      </w:r>
    </w:p>
    <w:p w14:paraId="07503006" w14:textId="77777777" w:rsidR="005C7733" w:rsidRPr="005C7733" w:rsidRDefault="005C7733" w:rsidP="005C7733">
      <w:pPr>
        <w:tabs>
          <w:tab w:val="left" w:pos="3052"/>
        </w:tabs>
        <w:jc w:val="center"/>
        <w:rPr>
          <w:b/>
          <w:sz w:val="28"/>
          <w:szCs w:val="28"/>
          <w:lang w:eastAsia="en-US"/>
        </w:rPr>
      </w:pPr>
      <w:r w:rsidRPr="005C7733">
        <w:rPr>
          <w:b/>
          <w:sz w:val="28"/>
          <w:szCs w:val="28"/>
          <w:lang w:eastAsia="en-US"/>
        </w:rPr>
        <w:t xml:space="preserve">единого регионального оператора ООО «Экологические технологии» </w:t>
      </w:r>
    </w:p>
    <w:p w14:paraId="2A4F00BE" w14:textId="77777777" w:rsidR="005C7733" w:rsidRPr="005C7733" w:rsidRDefault="005C7733" w:rsidP="005C7733">
      <w:pPr>
        <w:tabs>
          <w:tab w:val="left" w:pos="3052"/>
        </w:tabs>
        <w:jc w:val="center"/>
        <w:rPr>
          <w:b/>
          <w:bCs/>
          <w:sz w:val="28"/>
          <w:szCs w:val="28"/>
        </w:rPr>
      </w:pPr>
      <w:r w:rsidRPr="005C7733">
        <w:rPr>
          <w:b/>
          <w:bCs/>
          <w:sz w:val="28"/>
          <w:szCs w:val="28"/>
        </w:rPr>
        <w:t xml:space="preserve">в области обращения с твердыми коммунальными отходами </w:t>
      </w:r>
    </w:p>
    <w:p w14:paraId="33DC3318" w14:textId="77777777" w:rsidR="005C7733" w:rsidRPr="005C7733" w:rsidRDefault="005C7733" w:rsidP="005C7733">
      <w:pPr>
        <w:rPr>
          <w:lang w:eastAsia="en-US"/>
        </w:rPr>
      </w:pPr>
    </w:p>
    <w:p w14:paraId="21A0F0CB" w14:textId="77777777" w:rsidR="005C7733" w:rsidRPr="005C7733" w:rsidRDefault="005C7733" w:rsidP="005C7733">
      <w:pPr>
        <w:jc w:val="center"/>
        <w:rPr>
          <w:sz w:val="28"/>
          <w:szCs w:val="28"/>
        </w:rPr>
      </w:pPr>
      <w:r w:rsidRPr="005C7733">
        <w:rPr>
          <w:sz w:val="28"/>
          <w:szCs w:val="28"/>
        </w:rPr>
        <w:t>Раздел 1. Паспорт производственной программы</w:t>
      </w:r>
    </w:p>
    <w:p w14:paraId="364263C1" w14:textId="77777777" w:rsidR="005C7733" w:rsidRPr="005C7733" w:rsidRDefault="005C7733" w:rsidP="005C7733">
      <w:pPr>
        <w:jc w:val="center"/>
        <w:rPr>
          <w:sz w:val="28"/>
          <w:szCs w:val="28"/>
        </w:rPr>
      </w:pPr>
    </w:p>
    <w:tbl>
      <w:tblPr>
        <w:tblStyle w:val="139"/>
        <w:tblW w:w="10207" w:type="dxa"/>
        <w:tblInd w:w="-714" w:type="dxa"/>
        <w:tblLook w:val="04A0" w:firstRow="1" w:lastRow="0" w:firstColumn="1" w:lastColumn="0" w:noHBand="0" w:noVBand="1"/>
      </w:tblPr>
      <w:tblGrid>
        <w:gridCol w:w="5103"/>
        <w:gridCol w:w="5104"/>
      </w:tblGrid>
      <w:tr w:rsidR="005C7733" w:rsidRPr="005C7733" w14:paraId="33062746" w14:textId="77777777" w:rsidTr="00B17484">
        <w:trPr>
          <w:trHeight w:val="1099"/>
        </w:trPr>
        <w:tc>
          <w:tcPr>
            <w:tcW w:w="5103" w:type="dxa"/>
            <w:vAlign w:val="center"/>
          </w:tcPr>
          <w:p w14:paraId="2BF9ABF2" w14:textId="77777777" w:rsidR="005C7733" w:rsidRPr="005C7733" w:rsidRDefault="005C7733" w:rsidP="005C7733">
            <w:pPr>
              <w:rPr>
                <w:sz w:val="28"/>
                <w:szCs w:val="28"/>
              </w:rPr>
            </w:pPr>
            <w:r w:rsidRPr="005C7733">
              <w:rPr>
                <w:sz w:val="28"/>
                <w:szCs w:val="28"/>
              </w:rPr>
              <w:t>Наименование организации</w:t>
            </w:r>
          </w:p>
        </w:tc>
        <w:tc>
          <w:tcPr>
            <w:tcW w:w="5104" w:type="dxa"/>
            <w:vAlign w:val="center"/>
          </w:tcPr>
          <w:p w14:paraId="24462BAC" w14:textId="77777777" w:rsidR="005C7733" w:rsidRPr="005C7733" w:rsidRDefault="005C7733" w:rsidP="005C7733">
            <w:pPr>
              <w:jc w:val="center"/>
              <w:rPr>
                <w:sz w:val="28"/>
                <w:szCs w:val="28"/>
              </w:rPr>
            </w:pPr>
            <w:r w:rsidRPr="005C7733">
              <w:rPr>
                <w:sz w:val="28"/>
                <w:szCs w:val="28"/>
              </w:rPr>
              <w:t>ООО «Экологические технологии»</w:t>
            </w:r>
          </w:p>
        </w:tc>
      </w:tr>
      <w:tr w:rsidR="005C7733" w:rsidRPr="005C7733" w14:paraId="05D5A3E2" w14:textId="77777777" w:rsidTr="00B17484">
        <w:trPr>
          <w:trHeight w:val="1109"/>
        </w:trPr>
        <w:tc>
          <w:tcPr>
            <w:tcW w:w="5103" w:type="dxa"/>
            <w:vAlign w:val="center"/>
          </w:tcPr>
          <w:p w14:paraId="0E1D6E57" w14:textId="77777777" w:rsidR="005C7733" w:rsidRPr="005C7733" w:rsidRDefault="005C7733" w:rsidP="005C7733">
            <w:pPr>
              <w:rPr>
                <w:sz w:val="28"/>
                <w:szCs w:val="28"/>
              </w:rPr>
            </w:pPr>
            <w:r w:rsidRPr="005C7733">
              <w:rPr>
                <w:sz w:val="28"/>
                <w:szCs w:val="28"/>
              </w:rPr>
              <w:t>Юридический адрес, почтовый адрес</w:t>
            </w:r>
          </w:p>
        </w:tc>
        <w:tc>
          <w:tcPr>
            <w:tcW w:w="5104" w:type="dxa"/>
            <w:vAlign w:val="center"/>
          </w:tcPr>
          <w:p w14:paraId="1A1EC524" w14:textId="77777777" w:rsidR="005C7733" w:rsidRPr="005C7733" w:rsidRDefault="005C7733" w:rsidP="005C7733">
            <w:pPr>
              <w:jc w:val="center"/>
              <w:rPr>
                <w:sz w:val="28"/>
                <w:szCs w:val="28"/>
              </w:rPr>
            </w:pPr>
            <w:r w:rsidRPr="005C7733">
              <w:rPr>
                <w:sz w:val="28"/>
                <w:szCs w:val="28"/>
              </w:rPr>
              <w:t>654080, Кемеровская область,</w:t>
            </w:r>
          </w:p>
          <w:p w14:paraId="297DBF23" w14:textId="77777777" w:rsidR="005C7733" w:rsidRPr="005C7733" w:rsidRDefault="005C7733" w:rsidP="005C7733">
            <w:pPr>
              <w:jc w:val="center"/>
              <w:rPr>
                <w:sz w:val="28"/>
                <w:szCs w:val="28"/>
              </w:rPr>
            </w:pPr>
            <w:r w:rsidRPr="005C7733">
              <w:rPr>
                <w:sz w:val="28"/>
                <w:szCs w:val="28"/>
              </w:rPr>
              <w:t>г. Новокузнецк,</w:t>
            </w:r>
          </w:p>
          <w:p w14:paraId="581A5903" w14:textId="77777777" w:rsidR="005C7733" w:rsidRPr="005C7733" w:rsidRDefault="005C7733" w:rsidP="005C7733">
            <w:pPr>
              <w:jc w:val="center"/>
              <w:rPr>
                <w:color w:val="FF0000"/>
                <w:sz w:val="28"/>
                <w:szCs w:val="28"/>
              </w:rPr>
            </w:pPr>
            <w:r w:rsidRPr="005C7733">
              <w:rPr>
                <w:sz w:val="28"/>
                <w:szCs w:val="28"/>
              </w:rPr>
              <w:t>ул. Коммунаров, 2</w:t>
            </w:r>
          </w:p>
        </w:tc>
      </w:tr>
      <w:tr w:rsidR="005C7733" w:rsidRPr="005C7733" w14:paraId="08FD0379" w14:textId="77777777" w:rsidTr="00B17484">
        <w:trPr>
          <w:trHeight w:val="1109"/>
        </w:trPr>
        <w:tc>
          <w:tcPr>
            <w:tcW w:w="5103" w:type="dxa"/>
            <w:vAlign w:val="center"/>
          </w:tcPr>
          <w:p w14:paraId="6FFCB5C5" w14:textId="77777777" w:rsidR="005C7733" w:rsidRPr="005C7733" w:rsidRDefault="005C7733" w:rsidP="005C7733">
            <w:pPr>
              <w:rPr>
                <w:sz w:val="28"/>
                <w:szCs w:val="28"/>
              </w:rPr>
            </w:pPr>
            <w:r w:rsidRPr="005C7733">
              <w:rPr>
                <w:sz w:val="28"/>
                <w:szCs w:val="28"/>
              </w:rPr>
              <w:t xml:space="preserve">Лицо, ответственное за разработку производственной программы </w:t>
            </w:r>
          </w:p>
        </w:tc>
        <w:tc>
          <w:tcPr>
            <w:tcW w:w="5104" w:type="dxa"/>
            <w:vAlign w:val="center"/>
          </w:tcPr>
          <w:p w14:paraId="4CD627E6" w14:textId="77777777" w:rsidR="005C7733" w:rsidRPr="005C7733" w:rsidRDefault="005C7733" w:rsidP="005C7733">
            <w:pPr>
              <w:jc w:val="center"/>
              <w:rPr>
                <w:sz w:val="28"/>
                <w:szCs w:val="28"/>
              </w:rPr>
            </w:pPr>
            <w:r w:rsidRPr="005C7733">
              <w:rPr>
                <w:sz w:val="28"/>
                <w:szCs w:val="28"/>
              </w:rPr>
              <w:t xml:space="preserve">Управляющий директор </w:t>
            </w:r>
          </w:p>
          <w:p w14:paraId="4EC57A98" w14:textId="77777777" w:rsidR="005C7733" w:rsidRPr="005C7733" w:rsidRDefault="005C7733" w:rsidP="005C7733">
            <w:pPr>
              <w:jc w:val="center"/>
              <w:rPr>
                <w:sz w:val="28"/>
                <w:szCs w:val="28"/>
              </w:rPr>
            </w:pPr>
            <w:r w:rsidRPr="005C7733">
              <w:rPr>
                <w:sz w:val="28"/>
                <w:szCs w:val="28"/>
              </w:rPr>
              <w:t xml:space="preserve">Туранова Елена Александровна </w:t>
            </w:r>
          </w:p>
        </w:tc>
      </w:tr>
      <w:tr w:rsidR="005C7733" w:rsidRPr="005C7733" w14:paraId="399A04C1" w14:textId="77777777" w:rsidTr="00B17484">
        <w:trPr>
          <w:trHeight w:val="1109"/>
        </w:trPr>
        <w:tc>
          <w:tcPr>
            <w:tcW w:w="5103" w:type="dxa"/>
            <w:vAlign w:val="center"/>
          </w:tcPr>
          <w:p w14:paraId="6D7ADBCC" w14:textId="77777777" w:rsidR="005C7733" w:rsidRPr="005C7733" w:rsidRDefault="005C7733" w:rsidP="005C7733">
            <w:pPr>
              <w:rPr>
                <w:sz w:val="28"/>
                <w:szCs w:val="28"/>
              </w:rPr>
            </w:pPr>
            <w:r w:rsidRPr="005C7733">
              <w:rPr>
                <w:sz w:val="28"/>
                <w:szCs w:val="28"/>
              </w:rPr>
              <w:t>Контактная информация лица, ответственного за разработку производственной программы</w:t>
            </w:r>
          </w:p>
        </w:tc>
        <w:tc>
          <w:tcPr>
            <w:tcW w:w="5104" w:type="dxa"/>
            <w:vAlign w:val="center"/>
          </w:tcPr>
          <w:p w14:paraId="1D4F0CB5" w14:textId="77777777" w:rsidR="005C7733" w:rsidRPr="005C7733" w:rsidRDefault="005C7733" w:rsidP="005C7733">
            <w:pPr>
              <w:jc w:val="center"/>
              <w:rPr>
                <w:sz w:val="28"/>
                <w:szCs w:val="28"/>
              </w:rPr>
            </w:pPr>
            <w:r w:rsidRPr="005C7733">
              <w:rPr>
                <w:sz w:val="28"/>
                <w:szCs w:val="28"/>
              </w:rPr>
              <w:t xml:space="preserve">8-903-908-12-66 </w:t>
            </w:r>
          </w:p>
          <w:p w14:paraId="7CA74F4C" w14:textId="77777777" w:rsidR="005C7733" w:rsidRPr="005C7733" w:rsidRDefault="005C7733" w:rsidP="005C7733">
            <w:pPr>
              <w:jc w:val="center"/>
              <w:rPr>
                <w:sz w:val="28"/>
                <w:szCs w:val="28"/>
              </w:rPr>
            </w:pPr>
            <w:r w:rsidRPr="005C7733">
              <w:rPr>
                <w:sz w:val="28"/>
                <w:szCs w:val="28"/>
              </w:rPr>
              <w:t xml:space="preserve">электронная почта </w:t>
            </w:r>
            <w:r w:rsidRPr="005C7733">
              <w:rPr>
                <w:sz w:val="28"/>
                <w:szCs w:val="28"/>
                <w:u w:val="single"/>
                <w:lang w:val="en-US"/>
              </w:rPr>
              <w:t>info</w:t>
            </w:r>
            <w:r w:rsidRPr="005C7733">
              <w:rPr>
                <w:sz w:val="28"/>
                <w:szCs w:val="28"/>
                <w:u w:val="single"/>
              </w:rPr>
              <w:t>@</w:t>
            </w:r>
            <w:proofErr w:type="spellStart"/>
            <w:r w:rsidRPr="005C7733">
              <w:rPr>
                <w:sz w:val="28"/>
                <w:szCs w:val="28"/>
                <w:u w:val="single"/>
                <w:lang w:val="en-US"/>
              </w:rPr>
              <w:t>kuzro</w:t>
            </w:r>
            <w:proofErr w:type="spellEnd"/>
            <w:r w:rsidRPr="005C7733">
              <w:rPr>
                <w:sz w:val="28"/>
                <w:szCs w:val="28"/>
                <w:u w:val="single"/>
              </w:rPr>
              <w:t>.</w:t>
            </w:r>
            <w:proofErr w:type="spellStart"/>
            <w:r w:rsidRPr="005C7733">
              <w:rPr>
                <w:sz w:val="28"/>
                <w:szCs w:val="28"/>
                <w:u w:val="single"/>
                <w:lang w:val="en-US"/>
              </w:rPr>
              <w:t>ru</w:t>
            </w:r>
            <w:proofErr w:type="spellEnd"/>
          </w:p>
        </w:tc>
      </w:tr>
      <w:tr w:rsidR="005C7733" w:rsidRPr="005C7733" w14:paraId="317C7EFD" w14:textId="77777777" w:rsidTr="00B17484">
        <w:tc>
          <w:tcPr>
            <w:tcW w:w="5103" w:type="dxa"/>
            <w:vAlign w:val="center"/>
          </w:tcPr>
          <w:p w14:paraId="64B53A8D" w14:textId="77777777" w:rsidR="005C7733" w:rsidRPr="005C7733" w:rsidRDefault="005C7733" w:rsidP="005C7733">
            <w:pPr>
              <w:rPr>
                <w:sz w:val="28"/>
                <w:szCs w:val="28"/>
              </w:rPr>
            </w:pPr>
            <w:r w:rsidRPr="005C7733">
              <w:rPr>
                <w:sz w:val="28"/>
                <w:szCs w:val="28"/>
              </w:rPr>
              <w:t>Наименование уполномоченного органа, утвердившего производственную программу</w:t>
            </w:r>
          </w:p>
        </w:tc>
        <w:tc>
          <w:tcPr>
            <w:tcW w:w="5104" w:type="dxa"/>
            <w:vAlign w:val="center"/>
          </w:tcPr>
          <w:p w14:paraId="17941648" w14:textId="77777777" w:rsidR="005C7733" w:rsidRPr="005C7733" w:rsidRDefault="005C7733" w:rsidP="005C7733">
            <w:pPr>
              <w:jc w:val="center"/>
              <w:rPr>
                <w:sz w:val="28"/>
                <w:szCs w:val="28"/>
              </w:rPr>
            </w:pPr>
            <w:r w:rsidRPr="005C7733">
              <w:rPr>
                <w:sz w:val="28"/>
                <w:szCs w:val="28"/>
              </w:rPr>
              <w:t xml:space="preserve">Региональная энергетическая </w:t>
            </w:r>
          </w:p>
          <w:p w14:paraId="27278094" w14:textId="77777777" w:rsidR="005C7733" w:rsidRPr="005C7733" w:rsidRDefault="005C7733" w:rsidP="005C7733">
            <w:pPr>
              <w:jc w:val="center"/>
              <w:rPr>
                <w:sz w:val="28"/>
                <w:szCs w:val="28"/>
              </w:rPr>
            </w:pPr>
            <w:r w:rsidRPr="005C7733">
              <w:rPr>
                <w:sz w:val="28"/>
                <w:szCs w:val="28"/>
              </w:rPr>
              <w:t>комиссия Кузбасса</w:t>
            </w:r>
          </w:p>
        </w:tc>
      </w:tr>
      <w:tr w:rsidR="005C7733" w:rsidRPr="005C7733" w14:paraId="702DA1CE" w14:textId="77777777" w:rsidTr="00B17484">
        <w:tc>
          <w:tcPr>
            <w:tcW w:w="5103" w:type="dxa"/>
            <w:vAlign w:val="center"/>
          </w:tcPr>
          <w:p w14:paraId="102085DB" w14:textId="77777777" w:rsidR="005C7733" w:rsidRPr="005C7733" w:rsidRDefault="005C7733" w:rsidP="005C7733">
            <w:pPr>
              <w:rPr>
                <w:sz w:val="28"/>
                <w:szCs w:val="28"/>
              </w:rPr>
            </w:pPr>
            <w:r w:rsidRPr="005C7733">
              <w:rPr>
                <w:sz w:val="28"/>
                <w:szCs w:val="28"/>
              </w:rPr>
              <w:t>Юридический адрес, почтовый адрес уполномоченного органа, утвердившего программу</w:t>
            </w:r>
          </w:p>
        </w:tc>
        <w:tc>
          <w:tcPr>
            <w:tcW w:w="5104" w:type="dxa"/>
            <w:vAlign w:val="center"/>
          </w:tcPr>
          <w:p w14:paraId="4ABBE325" w14:textId="77777777" w:rsidR="005C7733" w:rsidRPr="005C7733" w:rsidRDefault="005C7733" w:rsidP="005C7733">
            <w:pPr>
              <w:jc w:val="center"/>
              <w:rPr>
                <w:sz w:val="28"/>
                <w:szCs w:val="28"/>
              </w:rPr>
            </w:pPr>
            <w:r w:rsidRPr="005C7733">
              <w:rPr>
                <w:sz w:val="28"/>
                <w:szCs w:val="28"/>
              </w:rPr>
              <w:t xml:space="preserve">650000, г. Кемерово, </w:t>
            </w:r>
          </w:p>
          <w:p w14:paraId="2505F250" w14:textId="77777777" w:rsidR="005C7733" w:rsidRPr="005C7733" w:rsidRDefault="005C7733" w:rsidP="005C7733">
            <w:pPr>
              <w:jc w:val="center"/>
              <w:rPr>
                <w:sz w:val="28"/>
                <w:szCs w:val="28"/>
              </w:rPr>
            </w:pPr>
            <w:r w:rsidRPr="005C7733">
              <w:rPr>
                <w:sz w:val="28"/>
                <w:szCs w:val="28"/>
              </w:rPr>
              <w:t>ул. Н. Островского, д. 32</w:t>
            </w:r>
          </w:p>
        </w:tc>
      </w:tr>
      <w:tr w:rsidR="005C7733" w:rsidRPr="005C7733" w14:paraId="0635040D" w14:textId="77777777" w:rsidTr="00B17484">
        <w:trPr>
          <w:trHeight w:val="922"/>
        </w:trPr>
        <w:tc>
          <w:tcPr>
            <w:tcW w:w="5103" w:type="dxa"/>
            <w:vAlign w:val="center"/>
          </w:tcPr>
          <w:p w14:paraId="21A54543" w14:textId="77777777" w:rsidR="005C7733" w:rsidRPr="005C7733" w:rsidRDefault="005C7733" w:rsidP="005C7733">
            <w:pPr>
              <w:rPr>
                <w:sz w:val="28"/>
                <w:szCs w:val="28"/>
              </w:rPr>
            </w:pPr>
            <w:r w:rsidRPr="005C7733">
              <w:rPr>
                <w:sz w:val="28"/>
                <w:szCs w:val="28"/>
              </w:rPr>
              <w:t>Должностное лицо, утвердившее производственную программу</w:t>
            </w:r>
          </w:p>
        </w:tc>
        <w:tc>
          <w:tcPr>
            <w:tcW w:w="5104" w:type="dxa"/>
            <w:vAlign w:val="center"/>
          </w:tcPr>
          <w:p w14:paraId="5C5EE4B1" w14:textId="77777777" w:rsidR="005C7733" w:rsidRPr="005C7733" w:rsidRDefault="005C7733" w:rsidP="005C7733">
            <w:pPr>
              <w:jc w:val="center"/>
              <w:rPr>
                <w:sz w:val="28"/>
                <w:szCs w:val="28"/>
              </w:rPr>
            </w:pPr>
            <w:r w:rsidRPr="005C7733">
              <w:rPr>
                <w:sz w:val="28"/>
                <w:szCs w:val="28"/>
              </w:rPr>
              <w:t>Председатель РЭК Кузбасса</w:t>
            </w:r>
          </w:p>
          <w:p w14:paraId="3F7853D6" w14:textId="77777777" w:rsidR="005C7733" w:rsidRPr="005C7733" w:rsidRDefault="005C7733" w:rsidP="005C7733">
            <w:pPr>
              <w:jc w:val="center"/>
              <w:rPr>
                <w:sz w:val="28"/>
                <w:szCs w:val="28"/>
              </w:rPr>
            </w:pPr>
            <w:r w:rsidRPr="005C7733">
              <w:rPr>
                <w:sz w:val="28"/>
                <w:szCs w:val="28"/>
              </w:rPr>
              <w:t>Малюта Дмитрий Владимирович</w:t>
            </w:r>
          </w:p>
        </w:tc>
      </w:tr>
      <w:tr w:rsidR="005C7733" w:rsidRPr="005C7733" w14:paraId="1B5F37C2" w14:textId="77777777" w:rsidTr="00B17484">
        <w:tc>
          <w:tcPr>
            <w:tcW w:w="5103" w:type="dxa"/>
            <w:vAlign w:val="center"/>
          </w:tcPr>
          <w:p w14:paraId="3AE908E4" w14:textId="77777777" w:rsidR="005C7733" w:rsidRPr="005C7733" w:rsidRDefault="005C7733" w:rsidP="005C7733">
            <w:pPr>
              <w:rPr>
                <w:sz w:val="28"/>
                <w:szCs w:val="28"/>
              </w:rPr>
            </w:pPr>
            <w:r w:rsidRPr="005C7733">
              <w:rPr>
                <w:sz w:val="28"/>
                <w:szCs w:val="28"/>
              </w:rPr>
              <w:t>Контактная информация лица, ответственного за утверждение производственной программы</w:t>
            </w:r>
          </w:p>
        </w:tc>
        <w:tc>
          <w:tcPr>
            <w:tcW w:w="5104" w:type="dxa"/>
            <w:vAlign w:val="center"/>
          </w:tcPr>
          <w:p w14:paraId="1906E613" w14:textId="77777777" w:rsidR="005C7733" w:rsidRPr="005C7733" w:rsidRDefault="005C7733" w:rsidP="005C7733">
            <w:pPr>
              <w:jc w:val="center"/>
              <w:rPr>
                <w:sz w:val="28"/>
                <w:szCs w:val="28"/>
              </w:rPr>
            </w:pPr>
            <w:r w:rsidRPr="005C7733">
              <w:rPr>
                <w:sz w:val="28"/>
                <w:szCs w:val="28"/>
              </w:rPr>
              <w:t>8(3842) 36-28-28,</w:t>
            </w:r>
          </w:p>
          <w:p w14:paraId="38B5392D" w14:textId="77777777" w:rsidR="005C7733" w:rsidRPr="005C7733" w:rsidRDefault="005C7733" w:rsidP="005C7733">
            <w:pPr>
              <w:jc w:val="center"/>
              <w:rPr>
                <w:sz w:val="28"/>
                <w:szCs w:val="28"/>
              </w:rPr>
            </w:pPr>
            <w:r w:rsidRPr="005C7733">
              <w:rPr>
                <w:sz w:val="28"/>
                <w:szCs w:val="28"/>
              </w:rPr>
              <w:t xml:space="preserve">электронная почта </w:t>
            </w:r>
            <w:proofErr w:type="spellStart"/>
            <w:r w:rsidRPr="005C7733">
              <w:rPr>
                <w:sz w:val="28"/>
                <w:szCs w:val="28"/>
                <w:u w:val="single"/>
                <w:lang w:val="en-US"/>
              </w:rPr>
              <w:t>delo</w:t>
            </w:r>
            <w:proofErr w:type="spellEnd"/>
            <w:r w:rsidRPr="005C7733">
              <w:rPr>
                <w:sz w:val="28"/>
                <w:szCs w:val="28"/>
                <w:u w:val="single"/>
              </w:rPr>
              <w:t>@</w:t>
            </w:r>
            <w:proofErr w:type="spellStart"/>
            <w:r w:rsidRPr="005C7733">
              <w:rPr>
                <w:sz w:val="28"/>
                <w:szCs w:val="28"/>
                <w:u w:val="single"/>
                <w:lang w:val="en-US"/>
              </w:rPr>
              <w:t>recko</w:t>
            </w:r>
            <w:proofErr w:type="spellEnd"/>
            <w:r w:rsidRPr="005C7733">
              <w:rPr>
                <w:sz w:val="28"/>
                <w:szCs w:val="28"/>
                <w:u w:val="single"/>
              </w:rPr>
              <w:t>.</w:t>
            </w:r>
            <w:proofErr w:type="spellStart"/>
            <w:r w:rsidRPr="005C7733">
              <w:rPr>
                <w:sz w:val="28"/>
                <w:szCs w:val="28"/>
                <w:u w:val="single"/>
                <w:lang w:val="en-US"/>
              </w:rPr>
              <w:t>ru</w:t>
            </w:r>
            <w:proofErr w:type="spellEnd"/>
          </w:p>
        </w:tc>
      </w:tr>
      <w:tr w:rsidR="005C7733" w:rsidRPr="005C7733" w14:paraId="02A5A38D" w14:textId="77777777" w:rsidTr="00B17484">
        <w:trPr>
          <w:trHeight w:val="864"/>
        </w:trPr>
        <w:tc>
          <w:tcPr>
            <w:tcW w:w="5103" w:type="dxa"/>
            <w:vAlign w:val="center"/>
          </w:tcPr>
          <w:p w14:paraId="2EEAE119" w14:textId="77777777" w:rsidR="005C7733" w:rsidRPr="005C7733" w:rsidRDefault="005C7733" w:rsidP="005C7733">
            <w:pPr>
              <w:rPr>
                <w:sz w:val="28"/>
                <w:szCs w:val="28"/>
              </w:rPr>
            </w:pPr>
            <w:r w:rsidRPr="005C7733">
              <w:rPr>
                <w:sz w:val="28"/>
                <w:szCs w:val="28"/>
              </w:rPr>
              <w:t>Период реализации</w:t>
            </w:r>
          </w:p>
        </w:tc>
        <w:tc>
          <w:tcPr>
            <w:tcW w:w="5104" w:type="dxa"/>
            <w:vAlign w:val="center"/>
          </w:tcPr>
          <w:p w14:paraId="03CA4AD6" w14:textId="77777777" w:rsidR="005C7733" w:rsidRPr="005C7733" w:rsidRDefault="005C7733" w:rsidP="005C7733">
            <w:pPr>
              <w:jc w:val="center"/>
              <w:rPr>
                <w:sz w:val="28"/>
                <w:szCs w:val="28"/>
              </w:rPr>
            </w:pPr>
            <w:r w:rsidRPr="005C7733">
              <w:rPr>
                <w:sz w:val="28"/>
                <w:szCs w:val="28"/>
              </w:rPr>
              <w:t>20</w:t>
            </w:r>
            <w:r w:rsidRPr="005C7733">
              <w:rPr>
                <w:sz w:val="28"/>
                <w:szCs w:val="28"/>
                <w:lang w:val="en-US"/>
              </w:rPr>
              <w:t>22</w:t>
            </w:r>
            <w:r w:rsidRPr="005C7733">
              <w:rPr>
                <w:sz w:val="28"/>
                <w:szCs w:val="28"/>
              </w:rPr>
              <w:t>-202</w:t>
            </w:r>
            <w:r w:rsidRPr="005C7733">
              <w:rPr>
                <w:sz w:val="28"/>
                <w:szCs w:val="28"/>
                <w:lang w:val="en-US"/>
              </w:rPr>
              <w:t>6</w:t>
            </w:r>
            <w:r w:rsidRPr="005C7733">
              <w:rPr>
                <w:sz w:val="28"/>
                <w:szCs w:val="28"/>
              </w:rPr>
              <w:t xml:space="preserve"> годы</w:t>
            </w:r>
          </w:p>
        </w:tc>
      </w:tr>
    </w:tbl>
    <w:p w14:paraId="2780075B" w14:textId="77777777" w:rsidR="005C7733" w:rsidRPr="005C7733" w:rsidRDefault="005C7733" w:rsidP="005C7733">
      <w:pPr>
        <w:jc w:val="center"/>
        <w:rPr>
          <w:sz w:val="28"/>
          <w:szCs w:val="28"/>
        </w:rPr>
      </w:pPr>
    </w:p>
    <w:p w14:paraId="75A6EB33" w14:textId="77777777" w:rsidR="005C7733" w:rsidRPr="005C7733" w:rsidRDefault="005C7733" w:rsidP="005C7733">
      <w:pPr>
        <w:jc w:val="center"/>
        <w:rPr>
          <w:sz w:val="28"/>
          <w:szCs w:val="28"/>
        </w:rPr>
        <w:sectPr w:rsidR="005C7733" w:rsidRPr="005C7733" w:rsidSect="005C7733">
          <w:headerReference w:type="default" r:id="rId262"/>
          <w:headerReference w:type="first" r:id="rId263"/>
          <w:pgSz w:w="11906" w:h="16838"/>
          <w:pgMar w:top="851" w:right="707" w:bottom="142" w:left="1559" w:header="709" w:footer="709" w:gutter="0"/>
          <w:cols w:space="708"/>
          <w:titlePg/>
          <w:docGrid w:linePitch="360"/>
        </w:sectPr>
      </w:pPr>
    </w:p>
    <w:p w14:paraId="1F99FCC3" w14:textId="77777777" w:rsidR="005C7733" w:rsidRPr="005C7733" w:rsidRDefault="005C7733" w:rsidP="005C7733">
      <w:pPr>
        <w:jc w:val="center"/>
        <w:rPr>
          <w:sz w:val="28"/>
          <w:szCs w:val="28"/>
        </w:rPr>
      </w:pPr>
    </w:p>
    <w:p w14:paraId="71829AC8" w14:textId="77777777" w:rsidR="005C7733" w:rsidRPr="005C7733" w:rsidRDefault="005C7733" w:rsidP="005C7733">
      <w:pPr>
        <w:jc w:val="center"/>
        <w:rPr>
          <w:sz w:val="28"/>
          <w:szCs w:val="28"/>
        </w:rPr>
      </w:pPr>
      <w:r w:rsidRPr="005C7733">
        <w:rPr>
          <w:sz w:val="28"/>
          <w:szCs w:val="28"/>
        </w:rPr>
        <w:t>Раздел 2. Перечень мероприятий производственной программы</w:t>
      </w:r>
      <w:r w:rsidRPr="005C7733">
        <w:rPr>
          <w:color w:val="FF0000"/>
          <w:sz w:val="28"/>
          <w:szCs w:val="28"/>
        </w:rPr>
        <w:t xml:space="preserve"> </w:t>
      </w:r>
    </w:p>
    <w:p w14:paraId="3A78D19C" w14:textId="77777777" w:rsidR="005C7733" w:rsidRPr="005C7733" w:rsidRDefault="005C7733" w:rsidP="005C7733">
      <w:pPr>
        <w:jc w:val="center"/>
        <w:rPr>
          <w:sz w:val="28"/>
          <w:szCs w:val="28"/>
        </w:rPr>
      </w:pPr>
    </w:p>
    <w:tbl>
      <w:tblPr>
        <w:tblStyle w:val="139"/>
        <w:tblW w:w="9571" w:type="dxa"/>
        <w:tblInd w:w="-431" w:type="dxa"/>
        <w:tblLayout w:type="fixed"/>
        <w:tblLook w:val="04A0" w:firstRow="1" w:lastRow="0" w:firstColumn="1" w:lastColumn="0" w:noHBand="0" w:noVBand="1"/>
      </w:tblPr>
      <w:tblGrid>
        <w:gridCol w:w="3334"/>
        <w:gridCol w:w="992"/>
        <w:gridCol w:w="1451"/>
        <w:gridCol w:w="1983"/>
        <w:gridCol w:w="980"/>
        <w:gridCol w:w="831"/>
      </w:tblGrid>
      <w:tr w:rsidR="005C7733" w:rsidRPr="005C7733" w14:paraId="07F28DF3" w14:textId="77777777" w:rsidTr="00B17484">
        <w:trPr>
          <w:trHeight w:val="706"/>
        </w:trPr>
        <w:tc>
          <w:tcPr>
            <w:tcW w:w="3334" w:type="dxa"/>
            <w:vMerge w:val="restart"/>
            <w:vAlign w:val="center"/>
          </w:tcPr>
          <w:p w14:paraId="480E1754" w14:textId="77777777" w:rsidR="005C7733" w:rsidRPr="005C7733" w:rsidRDefault="005C7733" w:rsidP="005C7733">
            <w:pPr>
              <w:jc w:val="center"/>
              <w:rPr>
                <w:sz w:val="28"/>
                <w:szCs w:val="28"/>
              </w:rPr>
            </w:pPr>
            <w:r w:rsidRPr="005C7733">
              <w:rPr>
                <w:sz w:val="28"/>
                <w:szCs w:val="28"/>
              </w:rPr>
              <w:t>Наименование мероприятия</w:t>
            </w:r>
          </w:p>
        </w:tc>
        <w:tc>
          <w:tcPr>
            <w:tcW w:w="992" w:type="dxa"/>
            <w:vMerge w:val="restart"/>
            <w:vAlign w:val="center"/>
          </w:tcPr>
          <w:p w14:paraId="5FA1BA32" w14:textId="77777777" w:rsidR="005C7733" w:rsidRPr="005C7733" w:rsidRDefault="005C7733" w:rsidP="005C7733">
            <w:pPr>
              <w:jc w:val="center"/>
              <w:rPr>
                <w:sz w:val="28"/>
                <w:szCs w:val="28"/>
              </w:rPr>
            </w:pPr>
            <w:r w:rsidRPr="005C7733">
              <w:rPr>
                <w:sz w:val="28"/>
                <w:szCs w:val="28"/>
              </w:rPr>
              <w:t xml:space="preserve">Срок </w:t>
            </w:r>
            <w:proofErr w:type="spellStart"/>
            <w:r w:rsidRPr="005C7733">
              <w:rPr>
                <w:sz w:val="28"/>
                <w:szCs w:val="28"/>
              </w:rPr>
              <w:t>реали-зации</w:t>
            </w:r>
            <w:proofErr w:type="spellEnd"/>
          </w:p>
        </w:tc>
        <w:tc>
          <w:tcPr>
            <w:tcW w:w="1451" w:type="dxa"/>
            <w:vMerge w:val="restart"/>
          </w:tcPr>
          <w:p w14:paraId="5A70F158" w14:textId="77777777" w:rsidR="005C7733" w:rsidRPr="005C7733" w:rsidRDefault="005C7733" w:rsidP="005C7733">
            <w:pPr>
              <w:jc w:val="center"/>
              <w:rPr>
                <w:sz w:val="28"/>
                <w:szCs w:val="28"/>
              </w:rPr>
            </w:pPr>
            <w:proofErr w:type="spellStart"/>
            <w:r w:rsidRPr="005C7733">
              <w:rPr>
                <w:sz w:val="28"/>
                <w:szCs w:val="28"/>
              </w:rPr>
              <w:t>Финан-совые</w:t>
            </w:r>
            <w:proofErr w:type="spellEnd"/>
            <w:r w:rsidRPr="005C7733">
              <w:rPr>
                <w:sz w:val="28"/>
                <w:szCs w:val="28"/>
              </w:rPr>
              <w:t xml:space="preserve"> </w:t>
            </w:r>
            <w:proofErr w:type="gramStart"/>
            <w:r w:rsidRPr="005C7733">
              <w:rPr>
                <w:sz w:val="28"/>
                <w:szCs w:val="28"/>
              </w:rPr>
              <w:t>потреб-</w:t>
            </w:r>
            <w:proofErr w:type="spellStart"/>
            <w:r w:rsidRPr="005C7733">
              <w:rPr>
                <w:sz w:val="28"/>
                <w:szCs w:val="28"/>
              </w:rPr>
              <w:t>ности</w:t>
            </w:r>
            <w:proofErr w:type="spellEnd"/>
            <w:proofErr w:type="gramEnd"/>
            <w:r w:rsidRPr="005C7733">
              <w:rPr>
                <w:sz w:val="28"/>
                <w:szCs w:val="28"/>
              </w:rPr>
              <w:t>, тыс. руб. (без НДС)</w:t>
            </w:r>
          </w:p>
        </w:tc>
        <w:tc>
          <w:tcPr>
            <w:tcW w:w="3794" w:type="dxa"/>
            <w:gridSpan w:val="3"/>
            <w:vAlign w:val="center"/>
          </w:tcPr>
          <w:p w14:paraId="39E7AD5D" w14:textId="77777777" w:rsidR="005C7733" w:rsidRPr="005C7733" w:rsidRDefault="005C7733" w:rsidP="005C7733">
            <w:pPr>
              <w:jc w:val="center"/>
              <w:rPr>
                <w:sz w:val="28"/>
                <w:szCs w:val="28"/>
              </w:rPr>
            </w:pPr>
            <w:r w:rsidRPr="005C7733">
              <w:rPr>
                <w:sz w:val="28"/>
                <w:szCs w:val="28"/>
              </w:rPr>
              <w:t>Ожидаемый эффект</w:t>
            </w:r>
          </w:p>
        </w:tc>
      </w:tr>
      <w:tr w:rsidR="005C7733" w:rsidRPr="005C7733" w14:paraId="6AC14D45" w14:textId="77777777" w:rsidTr="00B17484">
        <w:trPr>
          <w:trHeight w:val="844"/>
        </w:trPr>
        <w:tc>
          <w:tcPr>
            <w:tcW w:w="3334" w:type="dxa"/>
            <w:vMerge/>
          </w:tcPr>
          <w:p w14:paraId="7F3C497D" w14:textId="77777777" w:rsidR="005C7733" w:rsidRPr="005C7733" w:rsidRDefault="005C7733" w:rsidP="005C7733">
            <w:pPr>
              <w:jc w:val="center"/>
              <w:rPr>
                <w:sz w:val="28"/>
                <w:szCs w:val="28"/>
              </w:rPr>
            </w:pPr>
          </w:p>
        </w:tc>
        <w:tc>
          <w:tcPr>
            <w:tcW w:w="992" w:type="dxa"/>
            <w:vMerge/>
          </w:tcPr>
          <w:p w14:paraId="46DC32AD" w14:textId="77777777" w:rsidR="005C7733" w:rsidRPr="005C7733" w:rsidRDefault="005C7733" w:rsidP="005C7733">
            <w:pPr>
              <w:jc w:val="center"/>
              <w:rPr>
                <w:sz w:val="28"/>
                <w:szCs w:val="28"/>
              </w:rPr>
            </w:pPr>
          </w:p>
        </w:tc>
        <w:tc>
          <w:tcPr>
            <w:tcW w:w="1451" w:type="dxa"/>
            <w:vMerge/>
          </w:tcPr>
          <w:p w14:paraId="0890F0D7" w14:textId="77777777" w:rsidR="005C7733" w:rsidRPr="005C7733" w:rsidRDefault="005C7733" w:rsidP="005C7733">
            <w:pPr>
              <w:jc w:val="center"/>
              <w:rPr>
                <w:sz w:val="28"/>
                <w:szCs w:val="28"/>
              </w:rPr>
            </w:pPr>
          </w:p>
        </w:tc>
        <w:tc>
          <w:tcPr>
            <w:tcW w:w="1983" w:type="dxa"/>
            <w:vAlign w:val="center"/>
          </w:tcPr>
          <w:p w14:paraId="3B74215A" w14:textId="77777777" w:rsidR="005C7733" w:rsidRPr="005C7733" w:rsidRDefault="005C7733" w:rsidP="005C7733">
            <w:pPr>
              <w:jc w:val="center"/>
              <w:rPr>
                <w:sz w:val="28"/>
                <w:szCs w:val="28"/>
              </w:rPr>
            </w:pPr>
            <w:r w:rsidRPr="005C7733">
              <w:rPr>
                <w:sz w:val="28"/>
                <w:szCs w:val="28"/>
              </w:rPr>
              <w:t>Наименование показателей</w:t>
            </w:r>
          </w:p>
        </w:tc>
        <w:tc>
          <w:tcPr>
            <w:tcW w:w="980" w:type="dxa"/>
            <w:vAlign w:val="center"/>
          </w:tcPr>
          <w:p w14:paraId="71304AD7" w14:textId="77777777" w:rsidR="005C7733" w:rsidRPr="005C7733" w:rsidRDefault="005C7733" w:rsidP="005C7733">
            <w:pPr>
              <w:jc w:val="center"/>
              <w:rPr>
                <w:sz w:val="28"/>
                <w:szCs w:val="28"/>
              </w:rPr>
            </w:pPr>
            <w:r w:rsidRPr="005C7733">
              <w:rPr>
                <w:sz w:val="28"/>
                <w:szCs w:val="28"/>
              </w:rPr>
              <w:t>тыс. руб.</w:t>
            </w:r>
          </w:p>
        </w:tc>
        <w:tc>
          <w:tcPr>
            <w:tcW w:w="831" w:type="dxa"/>
            <w:vAlign w:val="center"/>
          </w:tcPr>
          <w:p w14:paraId="64B40F71" w14:textId="77777777" w:rsidR="005C7733" w:rsidRPr="005C7733" w:rsidRDefault="005C7733" w:rsidP="005C7733">
            <w:pPr>
              <w:jc w:val="center"/>
              <w:rPr>
                <w:sz w:val="28"/>
                <w:szCs w:val="28"/>
              </w:rPr>
            </w:pPr>
            <w:r w:rsidRPr="005C7733">
              <w:rPr>
                <w:sz w:val="28"/>
                <w:szCs w:val="28"/>
              </w:rPr>
              <w:t>%</w:t>
            </w:r>
          </w:p>
        </w:tc>
      </w:tr>
      <w:tr w:rsidR="005C7733" w:rsidRPr="005C7733" w14:paraId="27C09329" w14:textId="77777777" w:rsidTr="00B17484">
        <w:tc>
          <w:tcPr>
            <w:tcW w:w="3334" w:type="dxa"/>
          </w:tcPr>
          <w:p w14:paraId="14BE4D80" w14:textId="77777777" w:rsidR="005C7733" w:rsidRPr="005C7733" w:rsidRDefault="005C7733" w:rsidP="005C7733">
            <w:pPr>
              <w:jc w:val="center"/>
              <w:rPr>
                <w:color w:val="FF0000"/>
                <w:sz w:val="28"/>
                <w:szCs w:val="28"/>
              </w:rPr>
            </w:pPr>
            <w:r w:rsidRPr="005C7733">
              <w:rPr>
                <w:sz w:val="28"/>
                <w:szCs w:val="28"/>
              </w:rPr>
              <w:t>-</w:t>
            </w:r>
          </w:p>
        </w:tc>
        <w:tc>
          <w:tcPr>
            <w:tcW w:w="992" w:type="dxa"/>
          </w:tcPr>
          <w:p w14:paraId="63AFDD85" w14:textId="77777777" w:rsidR="005C7733" w:rsidRPr="005C7733" w:rsidRDefault="005C7733" w:rsidP="005C7733">
            <w:pPr>
              <w:jc w:val="center"/>
              <w:rPr>
                <w:sz w:val="28"/>
                <w:szCs w:val="28"/>
              </w:rPr>
            </w:pPr>
            <w:r w:rsidRPr="005C7733">
              <w:rPr>
                <w:sz w:val="28"/>
                <w:szCs w:val="28"/>
              </w:rPr>
              <w:t>-</w:t>
            </w:r>
          </w:p>
        </w:tc>
        <w:tc>
          <w:tcPr>
            <w:tcW w:w="1451" w:type="dxa"/>
          </w:tcPr>
          <w:p w14:paraId="6CD23618" w14:textId="77777777" w:rsidR="005C7733" w:rsidRPr="005C7733" w:rsidRDefault="005C7733" w:rsidP="005C7733">
            <w:pPr>
              <w:jc w:val="center"/>
              <w:rPr>
                <w:sz w:val="28"/>
                <w:szCs w:val="28"/>
              </w:rPr>
            </w:pPr>
            <w:r w:rsidRPr="005C7733">
              <w:rPr>
                <w:sz w:val="28"/>
                <w:szCs w:val="28"/>
              </w:rPr>
              <w:t>-</w:t>
            </w:r>
          </w:p>
        </w:tc>
        <w:tc>
          <w:tcPr>
            <w:tcW w:w="1983" w:type="dxa"/>
          </w:tcPr>
          <w:p w14:paraId="57721D72" w14:textId="77777777" w:rsidR="005C7733" w:rsidRPr="005C7733" w:rsidRDefault="005C7733" w:rsidP="005C7733">
            <w:pPr>
              <w:jc w:val="center"/>
              <w:rPr>
                <w:sz w:val="28"/>
                <w:szCs w:val="28"/>
              </w:rPr>
            </w:pPr>
            <w:r w:rsidRPr="005C7733">
              <w:rPr>
                <w:sz w:val="28"/>
                <w:szCs w:val="28"/>
              </w:rPr>
              <w:t>-</w:t>
            </w:r>
          </w:p>
        </w:tc>
        <w:tc>
          <w:tcPr>
            <w:tcW w:w="980" w:type="dxa"/>
          </w:tcPr>
          <w:p w14:paraId="4FE07974" w14:textId="77777777" w:rsidR="005C7733" w:rsidRPr="005C7733" w:rsidRDefault="005C7733" w:rsidP="005C7733">
            <w:pPr>
              <w:jc w:val="center"/>
              <w:rPr>
                <w:sz w:val="28"/>
                <w:szCs w:val="28"/>
              </w:rPr>
            </w:pPr>
            <w:r w:rsidRPr="005C7733">
              <w:rPr>
                <w:sz w:val="28"/>
                <w:szCs w:val="28"/>
              </w:rPr>
              <w:t>-</w:t>
            </w:r>
          </w:p>
        </w:tc>
        <w:tc>
          <w:tcPr>
            <w:tcW w:w="831" w:type="dxa"/>
          </w:tcPr>
          <w:p w14:paraId="71A02537" w14:textId="77777777" w:rsidR="005C7733" w:rsidRPr="005C7733" w:rsidRDefault="005C7733" w:rsidP="005C7733">
            <w:pPr>
              <w:jc w:val="center"/>
              <w:rPr>
                <w:sz w:val="28"/>
                <w:szCs w:val="28"/>
              </w:rPr>
            </w:pPr>
            <w:r w:rsidRPr="005C7733">
              <w:rPr>
                <w:sz w:val="28"/>
                <w:szCs w:val="28"/>
              </w:rPr>
              <w:t>-</w:t>
            </w:r>
          </w:p>
        </w:tc>
      </w:tr>
    </w:tbl>
    <w:p w14:paraId="21DA6031" w14:textId="77777777" w:rsidR="005C7733" w:rsidRPr="005C7733" w:rsidRDefault="005C7733" w:rsidP="005C7733">
      <w:pPr>
        <w:jc w:val="center"/>
        <w:rPr>
          <w:sz w:val="28"/>
          <w:szCs w:val="28"/>
        </w:rPr>
      </w:pPr>
    </w:p>
    <w:p w14:paraId="51A8F88A" w14:textId="77777777" w:rsidR="005C7733" w:rsidRPr="005C7733" w:rsidRDefault="005C7733" w:rsidP="005C7733">
      <w:pPr>
        <w:jc w:val="center"/>
        <w:rPr>
          <w:sz w:val="28"/>
          <w:szCs w:val="28"/>
        </w:rPr>
      </w:pPr>
    </w:p>
    <w:p w14:paraId="5A539D93" w14:textId="77777777" w:rsidR="005C7733" w:rsidRPr="005C7733" w:rsidRDefault="005C7733" w:rsidP="005C7733">
      <w:pPr>
        <w:jc w:val="center"/>
        <w:rPr>
          <w:sz w:val="28"/>
          <w:szCs w:val="28"/>
        </w:rPr>
      </w:pPr>
    </w:p>
    <w:p w14:paraId="54D0E944" w14:textId="77777777" w:rsidR="005C7733" w:rsidRPr="005C7733" w:rsidRDefault="005C7733" w:rsidP="005C7733">
      <w:pPr>
        <w:jc w:val="center"/>
        <w:rPr>
          <w:sz w:val="28"/>
          <w:szCs w:val="28"/>
        </w:rPr>
      </w:pPr>
    </w:p>
    <w:p w14:paraId="6D91BFE0" w14:textId="77777777" w:rsidR="005C7733" w:rsidRPr="005C7733" w:rsidRDefault="005C7733" w:rsidP="005C7733">
      <w:pPr>
        <w:jc w:val="center"/>
        <w:rPr>
          <w:sz w:val="28"/>
          <w:szCs w:val="28"/>
        </w:rPr>
      </w:pPr>
    </w:p>
    <w:p w14:paraId="0B7ADCFA" w14:textId="77777777" w:rsidR="005C7733" w:rsidRPr="005C7733" w:rsidRDefault="005C7733" w:rsidP="005C7733">
      <w:pPr>
        <w:jc w:val="center"/>
        <w:rPr>
          <w:sz w:val="28"/>
          <w:szCs w:val="28"/>
        </w:rPr>
      </w:pPr>
    </w:p>
    <w:p w14:paraId="037C2C2E" w14:textId="77777777" w:rsidR="005C7733" w:rsidRPr="005C7733" w:rsidRDefault="005C7733" w:rsidP="005C7733">
      <w:pPr>
        <w:jc w:val="center"/>
        <w:rPr>
          <w:sz w:val="28"/>
          <w:szCs w:val="28"/>
        </w:rPr>
      </w:pPr>
    </w:p>
    <w:p w14:paraId="4DB78D84" w14:textId="77777777" w:rsidR="005C7733" w:rsidRPr="005C7733" w:rsidRDefault="005C7733" w:rsidP="005C7733">
      <w:pPr>
        <w:jc w:val="center"/>
        <w:rPr>
          <w:sz w:val="28"/>
          <w:szCs w:val="28"/>
        </w:rPr>
      </w:pPr>
    </w:p>
    <w:p w14:paraId="15BCF29F" w14:textId="77777777" w:rsidR="005C7733" w:rsidRPr="005C7733" w:rsidRDefault="005C7733" w:rsidP="005C7733">
      <w:pPr>
        <w:jc w:val="center"/>
        <w:rPr>
          <w:sz w:val="28"/>
          <w:szCs w:val="28"/>
        </w:rPr>
      </w:pPr>
    </w:p>
    <w:p w14:paraId="0CB4864C" w14:textId="77777777" w:rsidR="005C7733" w:rsidRPr="005C7733" w:rsidRDefault="005C7733" w:rsidP="005C7733">
      <w:pPr>
        <w:jc w:val="center"/>
        <w:rPr>
          <w:sz w:val="28"/>
          <w:szCs w:val="28"/>
        </w:rPr>
      </w:pPr>
    </w:p>
    <w:p w14:paraId="0490BE7F" w14:textId="77777777" w:rsidR="005C7733" w:rsidRPr="005C7733" w:rsidRDefault="005C7733" w:rsidP="005C7733">
      <w:pPr>
        <w:jc w:val="center"/>
        <w:rPr>
          <w:sz w:val="28"/>
          <w:szCs w:val="28"/>
        </w:rPr>
      </w:pPr>
    </w:p>
    <w:p w14:paraId="3FE8BA0C" w14:textId="77777777" w:rsidR="005C7733" w:rsidRPr="005C7733" w:rsidRDefault="005C7733" w:rsidP="005C7733">
      <w:pPr>
        <w:jc w:val="center"/>
        <w:rPr>
          <w:sz w:val="28"/>
          <w:szCs w:val="28"/>
        </w:rPr>
      </w:pPr>
    </w:p>
    <w:p w14:paraId="5E3622C4" w14:textId="77777777" w:rsidR="005C7733" w:rsidRPr="005C7733" w:rsidRDefault="005C7733" w:rsidP="005C7733">
      <w:pPr>
        <w:jc w:val="center"/>
        <w:rPr>
          <w:sz w:val="28"/>
          <w:szCs w:val="28"/>
        </w:rPr>
      </w:pPr>
    </w:p>
    <w:p w14:paraId="5DE0B32F" w14:textId="77777777" w:rsidR="005C7733" w:rsidRPr="005C7733" w:rsidRDefault="005C7733" w:rsidP="005C7733">
      <w:pPr>
        <w:jc w:val="center"/>
        <w:rPr>
          <w:sz w:val="28"/>
          <w:szCs w:val="28"/>
        </w:rPr>
      </w:pPr>
    </w:p>
    <w:p w14:paraId="10470731" w14:textId="77777777" w:rsidR="005C7733" w:rsidRPr="005C7733" w:rsidRDefault="005C7733" w:rsidP="005C7733">
      <w:pPr>
        <w:jc w:val="center"/>
        <w:rPr>
          <w:sz w:val="28"/>
          <w:szCs w:val="28"/>
        </w:rPr>
      </w:pPr>
    </w:p>
    <w:p w14:paraId="0FEB929C" w14:textId="77777777" w:rsidR="005C7733" w:rsidRPr="005C7733" w:rsidRDefault="005C7733" w:rsidP="005C7733">
      <w:pPr>
        <w:jc w:val="center"/>
        <w:rPr>
          <w:sz w:val="28"/>
          <w:szCs w:val="28"/>
        </w:rPr>
      </w:pPr>
    </w:p>
    <w:p w14:paraId="5B6419CD" w14:textId="77777777" w:rsidR="005C7733" w:rsidRPr="005C7733" w:rsidRDefault="005C7733" w:rsidP="005C7733">
      <w:pPr>
        <w:jc w:val="center"/>
        <w:rPr>
          <w:sz w:val="28"/>
          <w:szCs w:val="28"/>
        </w:rPr>
      </w:pPr>
    </w:p>
    <w:p w14:paraId="2A3EB0FB" w14:textId="77777777" w:rsidR="005C7733" w:rsidRPr="005C7733" w:rsidRDefault="005C7733" w:rsidP="005C7733">
      <w:pPr>
        <w:jc w:val="center"/>
        <w:rPr>
          <w:sz w:val="28"/>
          <w:szCs w:val="28"/>
        </w:rPr>
      </w:pPr>
    </w:p>
    <w:p w14:paraId="4218490D" w14:textId="77777777" w:rsidR="005C7733" w:rsidRPr="005C7733" w:rsidRDefault="005C7733" w:rsidP="005C7733">
      <w:pPr>
        <w:jc w:val="center"/>
        <w:rPr>
          <w:sz w:val="28"/>
          <w:szCs w:val="28"/>
        </w:rPr>
      </w:pPr>
    </w:p>
    <w:p w14:paraId="38B75695" w14:textId="77777777" w:rsidR="005C7733" w:rsidRPr="005C7733" w:rsidRDefault="005C7733" w:rsidP="005C7733">
      <w:pPr>
        <w:jc w:val="center"/>
        <w:rPr>
          <w:sz w:val="28"/>
          <w:szCs w:val="28"/>
        </w:rPr>
      </w:pPr>
    </w:p>
    <w:p w14:paraId="6C816A51" w14:textId="77777777" w:rsidR="005C7733" w:rsidRPr="005C7733" w:rsidRDefault="005C7733" w:rsidP="005C7733">
      <w:pPr>
        <w:jc w:val="center"/>
        <w:rPr>
          <w:sz w:val="28"/>
          <w:szCs w:val="28"/>
        </w:rPr>
      </w:pPr>
    </w:p>
    <w:p w14:paraId="1267773D" w14:textId="77777777" w:rsidR="005C7733" w:rsidRPr="005C7733" w:rsidRDefault="005C7733" w:rsidP="005C7733">
      <w:pPr>
        <w:jc w:val="center"/>
        <w:rPr>
          <w:sz w:val="28"/>
          <w:szCs w:val="28"/>
        </w:rPr>
      </w:pPr>
    </w:p>
    <w:p w14:paraId="26561F87" w14:textId="77777777" w:rsidR="005C7733" w:rsidRPr="005C7733" w:rsidRDefault="005C7733" w:rsidP="005C7733">
      <w:pPr>
        <w:jc w:val="center"/>
        <w:rPr>
          <w:sz w:val="28"/>
          <w:szCs w:val="28"/>
        </w:rPr>
      </w:pPr>
    </w:p>
    <w:p w14:paraId="510432A4" w14:textId="77777777" w:rsidR="005C7733" w:rsidRPr="005C7733" w:rsidRDefault="005C7733" w:rsidP="005C7733">
      <w:pPr>
        <w:jc w:val="center"/>
        <w:rPr>
          <w:sz w:val="28"/>
          <w:szCs w:val="28"/>
        </w:rPr>
      </w:pPr>
    </w:p>
    <w:p w14:paraId="2917AB0D" w14:textId="77777777" w:rsidR="005C7733" w:rsidRPr="005C7733" w:rsidRDefault="005C7733" w:rsidP="005C7733">
      <w:pPr>
        <w:jc w:val="center"/>
        <w:rPr>
          <w:sz w:val="28"/>
          <w:szCs w:val="28"/>
        </w:rPr>
      </w:pPr>
    </w:p>
    <w:p w14:paraId="0C09D3AA" w14:textId="77777777" w:rsidR="005C7733" w:rsidRPr="005C7733" w:rsidRDefault="005C7733" w:rsidP="005C7733">
      <w:pPr>
        <w:jc w:val="center"/>
        <w:rPr>
          <w:sz w:val="28"/>
          <w:szCs w:val="28"/>
        </w:rPr>
      </w:pPr>
    </w:p>
    <w:p w14:paraId="7009CE3D" w14:textId="77777777" w:rsidR="005C7733" w:rsidRPr="005C7733" w:rsidRDefault="005C7733" w:rsidP="005C7733">
      <w:pPr>
        <w:jc w:val="center"/>
        <w:rPr>
          <w:sz w:val="28"/>
          <w:szCs w:val="28"/>
        </w:rPr>
      </w:pPr>
    </w:p>
    <w:p w14:paraId="4339DDD1" w14:textId="77777777" w:rsidR="005C7733" w:rsidRPr="005C7733" w:rsidRDefault="005C7733" w:rsidP="005C7733">
      <w:pPr>
        <w:jc w:val="center"/>
        <w:rPr>
          <w:sz w:val="28"/>
          <w:szCs w:val="28"/>
        </w:rPr>
      </w:pPr>
    </w:p>
    <w:p w14:paraId="1DFF64E2" w14:textId="77777777" w:rsidR="005C7733" w:rsidRPr="005C7733" w:rsidRDefault="005C7733" w:rsidP="005C7733">
      <w:pPr>
        <w:jc w:val="center"/>
        <w:rPr>
          <w:sz w:val="28"/>
          <w:szCs w:val="28"/>
        </w:rPr>
      </w:pPr>
    </w:p>
    <w:p w14:paraId="69CDF04A" w14:textId="77777777" w:rsidR="005C7733" w:rsidRPr="005C7733" w:rsidRDefault="005C7733" w:rsidP="005C7733">
      <w:pPr>
        <w:jc w:val="center"/>
        <w:rPr>
          <w:sz w:val="28"/>
          <w:szCs w:val="28"/>
        </w:rPr>
      </w:pPr>
    </w:p>
    <w:p w14:paraId="1C883DF2" w14:textId="77777777" w:rsidR="005C7733" w:rsidRPr="005C7733" w:rsidRDefault="005C7733" w:rsidP="005C7733">
      <w:pPr>
        <w:jc w:val="center"/>
        <w:rPr>
          <w:sz w:val="28"/>
          <w:szCs w:val="28"/>
        </w:rPr>
      </w:pPr>
    </w:p>
    <w:p w14:paraId="31BD3871" w14:textId="77777777" w:rsidR="005C7733" w:rsidRPr="005C7733" w:rsidRDefault="005C7733" w:rsidP="005C7733">
      <w:pPr>
        <w:jc w:val="center"/>
        <w:rPr>
          <w:sz w:val="28"/>
          <w:szCs w:val="28"/>
        </w:rPr>
      </w:pPr>
    </w:p>
    <w:p w14:paraId="432B247D" w14:textId="77777777" w:rsidR="005C7733" w:rsidRPr="005C7733" w:rsidRDefault="005C7733" w:rsidP="005C7733">
      <w:pPr>
        <w:jc w:val="center"/>
        <w:rPr>
          <w:sz w:val="28"/>
          <w:szCs w:val="28"/>
        </w:rPr>
        <w:sectPr w:rsidR="005C7733" w:rsidRPr="005C7733" w:rsidSect="005C7733">
          <w:pgSz w:w="11906" w:h="16838"/>
          <w:pgMar w:top="851" w:right="707" w:bottom="142" w:left="1559" w:header="709" w:footer="709" w:gutter="0"/>
          <w:cols w:space="708"/>
          <w:titlePg/>
          <w:docGrid w:linePitch="360"/>
        </w:sectPr>
      </w:pPr>
    </w:p>
    <w:p w14:paraId="6923964A" w14:textId="77777777" w:rsidR="005C7733" w:rsidRPr="005C7733" w:rsidRDefault="005C7733" w:rsidP="005C7733">
      <w:pPr>
        <w:jc w:val="center"/>
        <w:rPr>
          <w:sz w:val="28"/>
          <w:szCs w:val="28"/>
        </w:rPr>
      </w:pPr>
      <w:r w:rsidRPr="005C7733">
        <w:rPr>
          <w:sz w:val="28"/>
          <w:szCs w:val="28"/>
        </w:rPr>
        <w:lastRenderedPageBreak/>
        <w:t>Раздел 3. Планируемые объемы обрабатываемых</w:t>
      </w:r>
    </w:p>
    <w:p w14:paraId="15498EA5" w14:textId="77777777" w:rsidR="005C7733" w:rsidRPr="005C7733" w:rsidRDefault="005C7733" w:rsidP="005C7733">
      <w:pPr>
        <w:jc w:val="center"/>
        <w:rPr>
          <w:sz w:val="28"/>
          <w:szCs w:val="28"/>
        </w:rPr>
      </w:pPr>
      <w:r w:rsidRPr="005C7733">
        <w:rPr>
          <w:sz w:val="28"/>
          <w:szCs w:val="28"/>
        </w:rPr>
        <w:t xml:space="preserve"> и размещаемых твердых коммунальных отходов</w:t>
      </w:r>
    </w:p>
    <w:p w14:paraId="41F209C9" w14:textId="77777777" w:rsidR="005C7733" w:rsidRPr="005C7733" w:rsidRDefault="005C7733" w:rsidP="005C7733">
      <w:pPr>
        <w:jc w:val="center"/>
        <w:rPr>
          <w:color w:val="FF0000"/>
          <w:sz w:val="28"/>
          <w:szCs w:val="28"/>
        </w:rPr>
      </w:pPr>
    </w:p>
    <w:p w14:paraId="7D6E468C" w14:textId="77777777" w:rsidR="005C7733" w:rsidRPr="005C7733" w:rsidRDefault="005C7733" w:rsidP="005C7733">
      <w:pPr>
        <w:jc w:val="both"/>
        <w:rPr>
          <w:color w:val="FF0000"/>
          <w:sz w:val="28"/>
          <w:szCs w:val="28"/>
          <w:lang w:eastAsia="en-US"/>
        </w:rPr>
      </w:pPr>
    </w:p>
    <w:tbl>
      <w:tblPr>
        <w:tblStyle w:val="139"/>
        <w:tblW w:w="13320" w:type="dxa"/>
        <w:jc w:val="center"/>
        <w:tblLayout w:type="fixed"/>
        <w:tblLook w:val="04A0" w:firstRow="1" w:lastRow="0" w:firstColumn="1" w:lastColumn="0" w:noHBand="0" w:noVBand="1"/>
      </w:tblPr>
      <w:tblGrid>
        <w:gridCol w:w="1838"/>
        <w:gridCol w:w="714"/>
        <w:gridCol w:w="1129"/>
        <w:gridCol w:w="1134"/>
        <w:gridCol w:w="1276"/>
        <w:gridCol w:w="1275"/>
        <w:gridCol w:w="1134"/>
        <w:gridCol w:w="1134"/>
        <w:gridCol w:w="1134"/>
        <w:gridCol w:w="1276"/>
        <w:gridCol w:w="1276"/>
      </w:tblGrid>
      <w:tr w:rsidR="005C7733" w:rsidRPr="005C7733" w14:paraId="7A4EECA3" w14:textId="77777777" w:rsidTr="00B17484">
        <w:trPr>
          <w:trHeight w:val="413"/>
          <w:jc w:val="center"/>
        </w:trPr>
        <w:tc>
          <w:tcPr>
            <w:tcW w:w="1838" w:type="dxa"/>
            <w:vMerge w:val="restart"/>
            <w:vAlign w:val="center"/>
          </w:tcPr>
          <w:p w14:paraId="0A956398" w14:textId="77777777" w:rsidR="005C7733" w:rsidRPr="005C7733" w:rsidRDefault="005C7733" w:rsidP="005C7733">
            <w:pPr>
              <w:jc w:val="center"/>
            </w:pPr>
            <w:r w:rsidRPr="005C7733">
              <w:t>Наименование показателя</w:t>
            </w:r>
          </w:p>
        </w:tc>
        <w:tc>
          <w:tcPr>
            <w:tcW w:w="714" w:type="dxa"/>
            <w:vMerge w:val="restart"/>
            <w:vAlign w:val="center"/>
          </w:tcPr>
          <w:p w14:paraId="201A8614" w14:textId="77777777" w:rsidR="005C7733" w:rsidRPr="005C7733" w:rsidRDefault="005C7733" w:rsidP="005C7733">
            <w:pPr>
              <w:jc w:val="center"/>
            </w:pPr>
            <w:r w:rsidRPr="005C7733">
              <w:t>Ед. изм.</w:t>
            </w:r>
          </w:p>
        </w:tc>
        <w:tc>
          <w:tcPr>
            <w:tcW w:w="2263" w:type="dxa"/>
            <w:gridSpan w:val="2"/>
            <w:vAlign w:val="center"/>
          </w:tcPr>
          <w:p w14:paraId="34966829" w14:textId="77777777" w:rsidR="005C7733" w:rsidRPr="005C7733" w:rsidRDefault="005C7733" w:rsidP="005C7733">
            <w:pPr>
              <w:jc w:val="center"/>
            </w:pPr>
            <w:r w:rsidRPr="005C7733">
              <w:t>2022 год</w:t>
            </w:r>
          </w:p>
        </w:tc>
        <w:tc>
          <w:tcPr>
            <w:tcW w:w="1276" w:type="dxa"/>
            <w:vAlign w:val="center"/>
          </w:tcPr>
          <w:p w14:paraId="0926BDE5" w14:textId="77777777" w:rsidR="005C7733" w:rsidRPr="005C7733" w:rsidRDefault="005C7733" w:rsidP="005C7733">
            <w:pPr>
              <w:jc w:val="center"/>
            </w:pPr>
            <w:r w:rsidRPr="005C7733">
              <w:t>2023 год</w:t>
            </w:r>
          </w:p>
        </w:tc>
        <w:tc>
          <w:tcPr>
            <w:tcW w:w="2409" w:type="dxa"/>
            <w:gridSpan w:val="2"/>
            <w:vAlign w:val="center"/>
          </w:tcPr>
          <w:p w14:paraId="2E4FBB3B" w14:textId="77777777" w:rsidR="005C7733" w:rsidRPr="005C7733" w:rsidRDefault="005C7733" w:rsidP="005C7733">
            <w:pPr>
              <w:jc w:val="center"/>
            </w:pPr>
            <w:r w:rsidRPr="005C7733">
              <w:t>2024 год</w:t>
            </w:r>
          </w:p>
        </w:tc>
        <w:tc>
          <w:tcPr>
            <w:tcW w:w="2268" w:type="dxa"/>
            <w:gridSpan w:val="2"/>
            <w:vAlign w:val="center"/>
          </w:tcPr>
          <w:p w14:paraId="43CE9363" w14:textId="77777777" w:rsidR="005C7733" w:rsidRPr="005C7733" w:rsidRDefault="005C7733" w:rsidP="005C7733">
            <w:pPr>
              <w:jc w:val="center"/>
            </w:pPr>
            <w:r w:rsidRPr="005C7733">
              <w:t>2025 год</w:t>
            </w:r>
          </w:p>
        </w:tc>
        <w:tc>
          <w:tcPr>
            <w:tcW w:w="2552" w:type="dxa"/>
            <w:gridSpan w:val="2"/>
            <w:vAlign w:val="center"/>
          </w:tcPr>
          <w:p w14:paraId="66F90558" w14:textId="77777777" w:rsidR="005C7733" w:rsidRPr="005C7733" w:rsidRDefault="005C7733" w:rsidP="005C7733">
            <w:pPr>
              <w:jc w:val="center"/>
            </w:pPr>
            <w:r w:rsidRPr="005C7733">
              <w:t>2026 год</w:t>
            </w:r>
          </w:p>
        </w:tc>
      </w:tr>
      <w:tr w:rsidR="005C7733" w:rsidRPr="005C7733" w14:paraId="3E15A484" w14:textId="77777777" w:rsidTr="00B17484">
        <w:trPr>
          <w:trHeight w:val="936"/>
          <w:jc w:val="center"/>
        </w:trPr>
        <w:tc>
          <w:tcPr>
            <w:tcW w:w="1838" w:type="dxa"/>
            <w:vMerge/>
          </w:tcPr>
          <w:p w14:paraId="40D92A17" w14:textId="77777777" w:rsidR="005C7733" w:rsidRPr="005C7733" w:rsidRDefault="005C7733" w:rsidP="005C7733">
            <w:pPr>
              <w:jc w:val="both"/>
              <w:rPr>
                <w:szCs w:val="28"/>
              </w:rPr>
            </w:pPr>
          </w:p>
        </w:tc>
        <w:tc>
          <w:tcPr>
            <w:tcW w:w="714" w:type="dxa"/>
            <w:vMerge/>
          </w:tcPr>
          <w:p w14:paraId="66309E61" w14:textId="77777777" w:rsidR="005C7733" w:rsidRPr="005C7733" w:rsidRDefault="005C7733" w:rsidP="005C7733">
            <w:pPr>
              <w:jc w:val="both"/>
              <w:rPr>
                <w:szCs w:val="28"/>
              </w:rPr>
            </w:pPr>
          </w:p>
        </w:tc>
        <w:tc>
          <w:tcPr>
            <w:tcW w:w="1129" w:type="dxa"/>
            <w:vAlign w:val="center"/>
          </w:tcPr>
          <w:p w14:paraId="7238C9E6" w14:textId="77777777" w:rsidR="005C7733" w:rsidRPr="005C7733" w:rsidRDefault="005C7733" w:rsidP="005C7733">
            <w:pPr>
              <w:jc w:val="center"/>
              <w:rPr>
                <w:szCs w:val="20"/>
              </w:rPr>
            </w:pPr>
            <w:r w:rsidRPr="005C7733">
              <w:rPr>
                <w:szCs w:val="20"/>
              </w:rPr>
              <w:t>с 01.01.   по 30.06.</w:t>
            </w:r>
          </w:p>
        </w:tc>
        <w:tc>
          <w:tcPr>
            <w:tcW w:w="1134" w:type="dxa"/>
            <w:vAlign w:val="center"/>
          </w:tcPr>
          <w:p w14:paraId="07A67485" w14:textId="77777777" w:rsidR="005C7733" w:rsidRPr="005C7733" w:rsidRDefault="005C7733" w:rsidP="005C7733">
            <w:pPr>
              <w:jc w:val="center"/>
              <w:rPr>
                <w:szCs w:val="20"/>
              </w:rPr>
            </w:pPr>
            <w:r w:rsidRPr="005C7733">
              <w:rPr>
                <w:szCs w:val="20"/>
              </w:rPr>
              <w:t>с 01.07.   по 31.12.</w:t>
            </w:r>
          </w:p>
        </w:tc>
        <w:tc>
          <w:tcPr>
            <w:tcW w:w="1276" w:type="dxa"/>
            <w:vAlign w:val="center"/>
          </w:tcPr>
          <w:p w14:paraId="17D0BE74" w14:textId="77777777" w:rsidR="005C7733" w:rsidRPr="005C7733" w:rsidRDefault="005C7733" w:rsidP="005C7733">
            <w:pPr>
              <w:jc w:val="center"/>
              <w:rPr>
                <w:szCs w:val="20"/>
              </w:rPr>
            </w:pPr>
            <w:r w:rsidRPr="005C7733">
              <w:rPr>
                <w:szCs w:val="20"/>
              </w:rPr>
              <w:t xml:space="preserve">с 01.01.   </w:t>
            </w:r>
          </w:p>
          <w:p w14:paraId="3E271B18" w14:textId="77777777" w:rsidR="005C7733" w:rsidRPr="005C7733" w:rsidRDefault="005C7733" w:rsidP="005C7733">
            <w:pPr>
              <w:jc w:val="center"/>
              <w:rPr>
                <w:szCs w:val="20"/>
              </w:rPr>
            </w:pPr>
            <w:r w:rsidRPr="005C7733">
              <w:rPr>
                <w:szCs w:val="20"/>
              </w:rPr>
              <w:t>по 31.12.</w:t>
            </w:r>
          </w:p>
        </w:tc>
        <w:tc>
          <w:tcPr>
            <w:tcW w:w="1275" w:type="dxa"/>
            <w:vAlign w:val="center"/>
          </w:tcPr>
          <w:p w14:paraId="7D472EF9" w14:textId="77777777" w:rsidR="005C7733" w:rsidRPr="005C7733" w:rsidRDefault="005C7733" w:rsidP="005C7733">
            <w:pPr>
              <w:jc w:val="center"/>
              <w:rPr>
                <w:szCs w:val="20"/>
              </w:rPr>
            </w:pPr>
            <w:r w:rsidRPr="005C7733">
              <w:rPr>
                <w:szCs w:val="20"/>
              </w:rPr>
              <w:t xml:space="preserve">с 01.01.   </w:t>
            </w:r>
          </w:p>
          <w:p w14:paraId="2EE1FCB2" w14:textId="77777777" w:rsidR="005C7733" w:rsidRPr="005C7733" w:rsidRDefault="005C7733" w:rsidP="005C7733">
            <w:pPr>
              <w:jc w:val="center"/>
              <w:rPr>
                <w:szCs w:val="20"/>
              </w:rPr>
            </w:pPr>
            <w:r w:rsidRPr="005C7733">
              <w:rPr>
                <w:szCs w:val="20"/>
              </w:rPr>
              <w:t>по 30.06.</w:t>
            </w:r>
          </w:p>
        </w:tc>
        <w:tc>
          <w:tcPr>
            <w:tcW w:w="1134" w:type="dxa"/>
            <w:vAlign w:val="center"/>
          </w:tcPr>
          <w:p w14:paraId="2EA8046B" w14:textId="77777777" w:rsidR="005C7733" w:rsidRPr="005C7733" w:rsidRDefault="005C7733" w:rsidP="005C7733">
            <w:pPr>
              <w:jc w:val="center"/>
              <w:rPr>
                <w:szCs w:val="20"/>
              </w:rPr>
            </w:pPr>
            <w:r w:rsidRPr="005C7733">
              <w:rPr>
                <w:szCs w:val="20"/>
              </w:rPr>
              <w:t xml:space="preserve">с 01.07.   </w:t>
            </w:r>
          </w:p>
          <w:p w14:paraId="7EBE48D8" w14:textId="77777777" w:rsidR="005C7733" w:rsidRPr="005C7733" w:rsidRDefault="005C7733" w:rsidP="005C7733">
            <w:pPr>
              <w:jc w:val="center"/>
              <w:rPr>
                <w:szCs w:val="20"/>
              </w:rPr>
            </w:pPr>
            <w:r w:rsidRPr="005C7733">
              <w:rPr>
                <w:szCs w:val="20"/>
              </w:rPr>
              <w:t>по 31.12.</w:t>
            </w:r>
          </w:p>
        </w:tc>
        <w:tc>
          <w:tcPr>
            <w:tcW w:w="1134" w:type="dxa"/>
            <w:vAlign w:val="center"/>
          </w:tcPr>
          <w:p w14:paraId="64FD8DB6" w14:textId="77777777" w:rsidR="005C7733" w:rsidRPr="005C7733" w:rsidRDefault="005C7733" w:rsidP="005C7733">
            <w:pPr>
              <w:jc w:val="center"/>
              <w:rPr>
                <w:szCs w:val="20"/>
              </w:rPr>
            </w:pPr>
            <w:r w:rsidRPr="005C7733">
              <w:rPr>
                <w:szCs w:val="20"/>
              </w:rPr>
              <w:t xml:space="preserve">с 01.01.  </w:t>
            </w:r>
          </w:p>
          <w:p w14:paraId="6E327A12" w14:textId="77777777" w:rsidR="005C7733" w:rsidRPr="005C7733" w:rsidRDefault="005C7733" w:rsidP="005C7733">
            <w:pPr>
              <w:jc w:val="center"/>
              <w:rPr>
                <w:szCs w:val="20"/>
              </w:rPr>
            </w:pPr>
            <w:r w:rsidRPr="005C7733">
              <w:rPr>
                <w:szCs w:val="20"/>
              </w:rPr>
              <w:t>по 30.06.</w:t>
            </w:r>
          </w:p>
        </w:tc>
        <w:tc>
          <w:tcPr>
            <w:tcW w:w="1134" w:type="dxa"/>
            <w:vAlign w:val="center"/>
          </w:tcPr>
          <w:p w14:paraId="21820784" w14:textId="77777777" w:rsidR="005C7733" w:rsidRPr="005C7733" w:rsidRDefault="005C7733" w:rsidP="005C7733">
            <w:pPr>
              <w:jc w:val="center"/>
              <w:rPr>
                <w:szCs w:val="20"/>
              </w:rPr>
            </w:pPr>
            <w:r w:rsidRPr="005C7733">
              <w:rPr>
                <w:szCs w:val="20"/>
              </w:rPr>
              <w:t xml:space="preserve">с 01.07. </w:t>
            </w:r>
          </w:p>
          <w:p w14:paraId="146719EA" w14:textId="77777777" w:rsidR="005C7733" w:rsidRPr="005C7733" w:rsidRDefault="005C7733" w:rsidP="005C7733">
            <w:pPr>
              <w:jc w:val="center"/>
              <w:rPr>
                <w:szCs w:val="20"/>
              </w:rPr>
            </w:pPr>
            <w:r w:rsidRPr="005C7733">
              <w:rPr>
                <w:szCs w:val="20"/>
              </w:rPr>
              <w:t>по 31.12.</w:t>
            </w:r>
          </w:p>
        </w:tc>
        <w:tc>
          <w:tcPr>
            <w:tcW w:w="1276" w:type="dxa"/>
            <w:vAlign w:val="center"/>
          </w:tcPr>
          <w:p w14:paraId="5259DA02" w14:textId="77777777" w:rsidR="005C7733" w:rsidRPr="005C7733" w:rsidRDefault="005C7733" w:rsidP="005C7733">
            <w:pPr>
              <w:jc w:val="center"/>
              <w:rPr>
                <w:szCs w:val="20"/>
              </w:rPr>
            </w:pPr>
            <w:r w:rsidRPr="005C7733">
              <w:rPr>
                <w:szCs w:val="20"/>
              </w:rPr>
              <w:t>с 01.01.</w:t>
            </w:r>
          </w:p>
          <w:p w14:paraId="5C0D5AD0" w14:textId="77777777" w:rsidR="005C7733" w:rsidRPr="005C7733" w:rsidRDefault="005C7733" w:rsidP="005C7733">
            <w:pPr>
              <w:jc w:val="center"/>
              <w:rPr>
                <w:szCs w:val="20"/>
              </w:rPr>
            </w:pPr>
            <w:r w:rsidRPr="005C7733">
              <w:rPr>
                <w:szCs w:val="20"/>
              </w:rPr>
              <w:t>по 30.09.</w:t>
            </w:r>
          </w:p>
        </w:tc>
        <w:tc>
          <w:tcPr>
            <w:tcW w:w="1276" w:type="dxa"/>
            <w:vAlign w:val="center"/>
          </w:tcPr>
          <w:p w14:paraId="0761C079" w14:textId="77777777" w:rsidR="005C7733" w:rsidRPr="005C7733" w:rsidRDefault="005C7733" w:rsidP="005C7733">
            <w:pPr>
              <w:jc w:val="center"/>
              <w:rPr>
                <w:szCs w:val="20"/>
              </w:rPr>
            </w:pPr>
            <w:r w:rsidRPr="005C7733">
              <w:rPr>
                <w:szCs w:val="20"/>
              </w:rPr>
              <w:t xml:space="preserve">с 01.10. </w:t>
            </w:r>
          </w:p>
          <w:p w14:paraId="4C218C71" w14:textId="77777777" w:rsidR="005C7733" w:rsidRPr="005C7733" w:rsidRDefault="005C7733" w:rsidP="005C7733">
            <w:pPr>
              <w:jc w:val="center"/>
              <w:rPr>
                <w:szCs w:val="20"/>
              </w:rPr>
            </w:pPr>
            <w:r w:rsidRPr="005C7733">
              <w:rPr>
                <w:szCs w:val="20"/>
              </w:rPr>
              <w:t>по 31.12.</w:t>
            </w:r>
          </w:p>
        </w:tc>
      </w:tr>
      <w:tr w:rsidR="005C7733" w:rsidRPr="005C7733" w14:paraId="280922DE" w14:textId="77777777" w:rsidTr="00B17484">
        <w:trPr>
          <w:trHeight w:val="253"/>
          <w:jc w:val="center"/>
        </w:trPr>
        <w:tc>
          <w:tcPr>
            <w:tcW w:w="1838" w:type="dxa"/>
          </w:tcPr>
          <w:p w14:paraId="5F553125" w14:textId="77777777" w:rsidR="005C7733" w:rsidRPr="005C7733" w:rsidRDefault="005C7733" w:rsidP="005C7733">
            <w:pPr>
              <w:jc w:val="center"/>
              <w:rPr>
                <w:sz w:val="28"/>
                <w:szCs w:val="28"/>
              </w:rPr>
            </w:pPr>
            <w:r w:rsidRPr="005C7733">
              <w:rPr>
                <w:sz w:val="28"/>
                <w:szCs w:val="28"/>
              </w:rPr>
              <w:t>1</w:t>
            </w:r>
          </w:p>
        </w:tc>
        <w:tc>
          <w:tcPr>
            <w:tcW w:w="714" w:type="dxa"/>
          </w:tcPr>
          <w:p w14:paraId="624B466F" w14:textId="77777777" w:rsidR="005C7733" w:rsidRPr="005C7733" w:rsidRDefault="005C7733" w:rsidP="005C7733">
            <w:pPr>
              <w:jc w:val="center"/>
              <w:rPr>
                <w:sz w:val="28"/>
                <w:szCs w:val="28"/>
              </w:rPr>
            </w:pPr>
            <w:r w:rsidRPr="005C7733">
              <w:rPr>
                <w:sz w:val="28"/>
                <w:szCs w:val="28"/>
              </w:rPr>
              <w:t>2</w:t>
            </w:r>
          </w:p>
        </w:tc>
        <w:tc>
          <w:tcPr>
            <w:tcW w:w="1129" w:type="dxa"/>
          </w:tcPr>
          <w:p w14:paraId="7CDA0309" w14:textId="77777777" w:rsidR="005C7733" w:rsidRPr="005C7733" w:rsidRDefault="005C7733" w:rsidP="005C7733">
            <w:pPr>
              <w:jc w:val="center"/>
              <w:rPr>
                <w:sz w:val="28"/>
                <w:szCs w:val="28"/>
              </w:rPr>
            </w:pPr>
            <w:r w:rsidRPr="005C7733">
              <w:rPr>
                <w:sz w:val="28"/>
                <w:szCs w:val="28"/>
              </w:rPr>
              <w:t>3</w:t>
            </w:r>
          </w:p>
        </w:tc>
        <w:tc>
          <w:tcPr>
            <w:tcW w:w="1134" w:type="dxa"/>
          </w:tcPr>
          <w:p w14:paraId="52B373FE" w14:textId="77777777" w:rsidR="005C7733" w:rsidRPr="005C7733" w:rsidRDefault="005C7733" w:rsidP="005C7733">
            <w:pPr>
              <w:jc w:val="center"/>
              <w:rPr>
                <w:sz w:val="28"/>
                <w:szCs w:val="28"/>
              </w:rPr>
            </w:pPr>
            <w:r w:rsidRPr="005C7733">
              <w:rPr>
                <w:sz w:val="28"/>
                <w:szCs w:val="28"/>
              </w:rPr>
              <w:t>4</w:t>
            </w:r>
          </w:p>
        </w:tc>
        <w:tc>
          <w:tcPr>
            <w:tcW w:w="1276" w:type="dxa"/>
          </w:tcPr>
          <w:p w14:paraId="4975BDB3" w14:textId="77777777" w:rsidR="005C7733" w:rsidRPr="005C7733" w:rsidRDefault="005C7733" w:rsidP="005C7733">
            <w:pPr>
              <w:jc w:val="center"/>
              <w:rPr>
                <w:sz w:val="28"/>
                <w:szCs w:val="28"/>
              </w:rPr>
            </w:pPr>
            <w:r w:rsidRPr="005C7733">
              <w:rPr>
                <w:sz w:val="28"/>
                <w:szCs w:val="28"/>
              </w:rPr>
              <w:t>5</w:t>
            </w:r>
          </w:p>
        </w:tc>
        <w:tc>
          <w:tcPr>
            <w:tcW w:w="1275" w:type="dxa"/>
            <w:vAlign w:val="center"/>
          </w:tcPr>
          <w:p w14:paraId="44FB617B" w14:textId="77777777" w:rsidR="005C7733" w:rsidRPr="005C7733" w:rsidRDefault="005C7733" w:rsidP="005C7733">
            <w:pPr>
              <w:jc w:val="center"/>
              <w:rPr>
                <w:sz w:val="28"/>
                <w:szCs w:val="28"/>
              </w:rPr>
            </w:pPr>
            <w:r w:rsidRPr="005C7733">
              <w:rPr>
                <w:sz w:val="28"/>
                <w:szCs w:val="28"/>
              </w:rPr>
              <w:t>6</w:t>
            </w:r>
          </w:p>
        </w:tc>
        <w:tc>
          <w:tcPr>
            <w:tcW w:w="1134" w:type="dxa"/>
            <w:vAlign w:val="center"/>
          </w:tcPr>
          <w:p w14:paraId="7AD78346" w14:textId="77777777" w:rsidR="005C7733" w:rsidRPr="005C7733" w:rsidRDefault="005C7733" w:rsidP="005C7733">
            <w:pPr>
              <w:jc w:val="center"/>
              <w:rPr>
                <w:sz w:val="28"/>
                <w:szCs w:val="28"/>
              </w:rPr>
            </w:pPr>
            <w:r w:rsidRPr="005C7733">
              <w:rPr>
                <w:sz w:val="28"/>
                <w:szCs w:val="28"/>
              </w:rPr>
              <w:t>7</w:t>
            </w:r>
          </w:p>
        </w:tc>
        <w:tc>
          <w:tcPr>
            <w:tcW w:w="1134" w:type="dxa"/>
            <w:vAlign w:val="center"/>
          </w:tcPr>
          <w:p w14:paraId="38D3FB3B" w14:textId="77777777" w:rsidR="005C7733" w:rsidRPr="005C7733" w:rsidRDefault="005C7733" w:rsidP="005C7733">
            <w:pPr>
              <w:jc w:val="center"/>
              <w:rPr>
                <w:sz w:val="28"/>
                <w:szCs w:val="28"/>
              </w:rPr>
            </w:pPr>
            <w:r w:rsidRPr="005C7733">
              <w:rPr>
                <w:sz w:val="28"/>
                <w:szCs w:val="28"/>
              </w:rPr>
              <w:t>8</w:t>
            </w:r>
          </w:p>
        </w:tc>
        <w:tc>
          <w:tcPr>
            <w:tcW w:w="1134" w:type="dxa"/>
            <w:vAlign w:val="center"/>
          </w:tcPr>
          <w:p w14:paraId="3759E85E" w14:textId="77777777" w:rsidR="005C7733" w:rsidRPr="005C7733" w:rsidRDefault="005C7733" w:rsidP="005C7733">
            <w:pPr>
              <w:jc w:val="center"/>
              <w:rPr>
                <w:sz w:val="28"/>
                <w:szCs w:val="28"/>
              </w:rPr>
            </w:pPr>
            <w:r w:rsidRPr="005C7733">
              <w:rPr>
                <w:sz w:val="28"/>
                <w:szCs w:val="28"/>
              </w:rPr>
              <w:t>9</w:t>
            </w:r>
          </w:p>
        </w:tc>
        <w:tc>
          <w:tcPr>
            <w:tcW w:w="1276" w:type="dxa"/>
          </w:tcPr>
          <w:p w14:paraId="0F342123" w14:textId="77777777" w:rsidR="005C7733" w:rsidRPr="005C7733" w:rsidRDefault="005C7733" w:rsidP="005C7733">
            <w:pPr>
              <w:jc w:val="center"/>
              <w:rPr>
                <w:sz w:val="28"/>
                <w:szCs w:val="28"/>
              </w:rPr>
            </w:pPr>
            <w:r w:rsidRPr="005C7733">
              <w:rPr>
                <w:sz w:val="28"/>
                <w:szCs w:val="28"/>
              </w:rPr>
              <w:t>10</w:t>
            </w:r>
          </w:p>
        </w:tc>
        <w:tc>
          <w:tcPr>
            <w:tcW w:w="1276" w:type="dxa"/>
          </w:tcPr>
          <w:p w14:paraId="5DE7FE06" w14:textId="77777777" w:rsidR="005C7733" w:rsidRPr="005C7733" w:rsidRDefault="005C7733" w:rsidP="005C7733">
            <w:pPr>
              <w:jc w:val="center"/>
              <w:rPr>
                <w:sz w:val="28"/>
                <w:szCs w:val="28"/>
              </w:rPr>
            </w:pPr>
            <w:r w:rsidRPr="005C7733">
              <w:rPr>
                <w:sz w:val="28"/>
                <w:szCs w:val="28"/>
              </w:rPr>
              <w:t>11</w:t>
            </w:r>
          </w:p>
        </w:tc>
      </w:tr>
      <w:tr w:rsidR="005C7733" w:rsidRPr="005C7733" w14:paraId="42DA4DCD" w14:textId="77777777" w:rsidTr="00B17484">
        <w:trPr>
          <w:trHeight w:val="439"/>
          <w:jc w:val="center"/>
        </w:trPr>
        <w:tc>
          <w:tcPr>
            <w:tcW w:w="1838" w:type="dxa"/>
            <w:vAlign w:val="center"/>
          </w:tcPr>
          <w:p w14:paraId="018B6DB4" w14:textId="77777777" w:rsidR="005C7733" w:rsidRPr="005C7733" w:rsidRDefault="005C7733" w:rsidP="005C7733">
            <w:r w:rsidRPr="005C7733">
              <w:t xml:space="preserve">Объем твердых коммунальных отходов </w:t>
            </w:r>
          </w:p>
        </w:tc>
        <w:tc>
          <w:tcPr>
            <w:tcW w:w="714" w:type="dxa"/>
            <w:vAlign w:val="center"/>
          </w:tcPr>
          <w:p w14:paraId="5CFC37B4" w14:textId="77777777" w:rsidR="005C7733" w:rsidRPr="005C7733" w:rsidRDefault="005C7733" w:rsidP="005C7733">
            <w:pPr>
              <w:jc w:val="center"/>
              <w:rPr>
                <w:sz w:val="28"/>
                <w:vertAlign w:val="superscript"/>
              </w:rPr>
            </w:pPr>
            <w:r w:rsidRPr="005C7733">
              <w:rPr>
                <w:sz w:val="28"/>
              </w:rPr>
              <w:t>м</w:t>
            </w:r>
            <w:r w:rsidRPr="005C7733">
              <w:rPr>
                <w:sz w:val="28"/>
                <w:vertAlign w:val="superscript"/>
              </w:rPr>
              <w:t>3</w:t>
            </w:r>
          </w:p>
        </w:tc>
        <w:tc>
          <w:tcPr>
            <w:tcW w:w="1129" w:type="dxa"/>
            <w:vAlign w:val="center"/>
          </w:tcPr>
          <w:p w14:paraId="52F1DFC3" w14:textId="77777777" w:rsidR="005C7733" w:rsidRPr="005C7733" w:rsidRDefault="005C7733" w:rsidP="005C7733">
            <w:pPr>
              <w:jc w:val="center"/>
              <w:rPr>
                <w:szCs w:val="22"/>
              </w:rPr>
            </w:pPr>
            <w:r w:rsidRPr="005C7733">
              <w:rPr>
                <w:szCs w:val="22"/>
              </w:rPr>
              <w:t>1535309</w:t>
            </w:r>
          </w:p>
        </w:tc>
        <w:tc>
          <w:tcPr>
            <w:tcW w:w="1134" w:type="dxa"/>
            <w:vAlign w:val="center"/>
          </w:tcPr>
          <w:p w14:paraId="24222C4F" w14:textId="77777777" w:rsidR="005C7733" w:rsidRPr="005C7733" w:rsidRDefault="005C7733" w:rsidP="005C7733">
            <w:pPr>
              <w:jc w:val="center"/>
              <w:rPr>
                <w:szCs w:val="22"/>
              </w:rPr>
            </w:pPr>
            <w:r w:rsidRPr="005C7733">
              <w:rPr>
                <w:szCs w:val="22"/>
              </w:rPr>
              <w:t>1535309</w:t>
            </w:r>
          </w:p>
        </w:tc>
        <w:tc>
          <w:tcPr>
            <w:tcW w:w="1276" w:type="dxa"/>
            <w:vAlign w:val="center"/>
          </w:tcPr>
          <w:p w14:paraId="4E0A9ED3" w14:textId="77777777" w:rsidR="005C7733" w:rsidRPr="005C7733" w:rsidRDefault="005C7733" w:rsidP="005C7733">
            <w:pPr>
              <w:jc w:val="center"/>
              <w:rPr>
                <w:szCs w:val="22"/>
              </w:rPr>
            </w:pPr>
            <w:r w:rsidRPr="005C7733">
              <w:rPr>
                <w:szCs w:val="22"/>
              </w:rPr>
              <w:t>3082451</w:t>
            </w:r>
          </w:p>
        </w:tc>
        <w:tc>
          <w:tcPr>
            <w:tcW w:w="1275" w:type="dxa"/>
            <w:vAlign w:val="center"/>
          </w:tcPr>
          <w:p w14:paraId="087BF37A" w14:textId="77777777" w:rsidR="005C7733" w:rsidRPr="005C7733" w:rsidRDefault="005C7733" w:rsidP="005C7733">
            <w:pPr>
              <w:jc w:val="center"/>
              <w:rPr>
                <w:szCs w:val="22"/>
              </w:rPr>
            </w:pPr>
            <w:r w:rsidRPr="005C7733">
              <w:rPr>
                <w:szCs w:val="22"/>
              </w:rPr>
              <w:t>1565926</w:t>
            </w:r>
          </w:p>
        </w:tc>
        <w:tc>
          <w:tcPr>
            <w:tcW w:w="1134" w:type="dxa"/>
            <w:vAlign w:val="center"/>
          </w:tcPr>
          <w:p w14:paraId="1638353D" w14:textId="77777777" w:rsidR="005C7733" w:rsidRPr="005C7733" w:rsidRDefault="005C7733" w:rsidP="005C7733">
            <w:pPr>
              <w:jc w:val="center"/>
              <w:rPr>
                <w:szCs w:val="22"/>
              </w:rPr>
            </w:pPr>
            <w:r w:rsidRPr="005C7733">
              <w:rPr>
                <w:szCs w:val="22"/>
              </w:rPr>
              <w:t>1565926</w:t>
            </w:r>
          </w:p>
        </w:tc>
        <w:tc>
          <w:tcPr>
            <w:tcW w:w="1134" w:type="dxa"/>
            <w:vAlign w:val="center"/>
          </w:tcPr>
          <w:p w14:paraId="055F1531" w14:textId="77777777" w:rsidR="005C7733" w:rsidRPr="005C7733" w:rsidRDefault="005C7733" w:rsidP="005C7733">
            <w:pPr>
              <w:jc w:val="center"/>
              <w:rPr>
                <w:szCs w:val="22"/>
              </w:rPr>
            </w:pPr>
            <w:r w:rsidRPr="005C7733">
              <w:rPr>
                <w:szCs w:val="22"/>
              </w:rPr>
              <w:t>1585598</w:t>
            </w:r>
          </w:p>
        </w:tc>
        <w:tc>
          <w:tcPr>
            <w:tcW w:w="1134" w:type="dxa"/>
            <w:vAlign w:val="center"/>
          </w:tcPr>
          <w:p w14:paraId="2BBCBCD6" w14:textId="77777777" w:rsidR="005C7733" w:rsidRPr="005C7733" w:rsidRDefault="005C7733" w:rsidP="005C7733">
            <w:pPr>
              <w:jc w:val="center"/>
              <w:rPr>
                <w:szCs w:val="22"/>
              </w:rPr>
            </w:pPr>
            <w:r w:rsidRPr="005C7733">
              <w:rPr>
                <w:szCs w:val="22"/>
              </w:rPr>
              <w:t>1585598</w:t>
            </w:r>
          </w:p>
        </w:tc>
        <w:tc>
          <w:tcPr>
            <w:tcW w:w="1276" w:type="dxa"/>
            <w:vAlign w:val="center"/>
          </w:tcPr>
          <w:p w14:paraId="02A534E3" w14:textId="77777777" w:rsidR="005C7733" w:rsidRPr="005C7733" w:rsidRDefault="005C7733" w:rsidP="005C7733">
            <w:pPr>
              <w:jc w:val="center"/>
              <w:rPr>
                <w:szCs w:val="22"/>
              </w:rPr>
            </w:pPr>
            <w:r w:rsidRPr="005C7733">
              <w:rPr>
                <w:szCs w:val="22"/>
              </w:rPr>
              <w:t>2415092</w:t>
            </w:r>
          </w:p>
        </w:tc>
        <w:tc>
          <w:tcPr>
            <w:tcW w:w="1276" w:type="dxa"/>
            <w:vAlign w:val="center"/>
          </w:tcPr>
          <w:p w14:paraId="16EAA576" w14:textId="77777777" w:rsidR="005C7733" w:rsidRPr="005C7733" w:rsidRDefault="005C7733" w:rsidP="005C7733">
            <w:pPr>
              <w:jc w:val="center"/>
              <w:rPr>
                <w:szCs w:val="22"/>
              </w:rPr>
            </w:pPr>
            <w:r w:rsidRPr="005C7733">
              <w:rPr>
                <w:szCs w:val="22"/>
              </w:rPr>
              <w:t>805031</w:t>
            </w:r>
          </w:p>
        </w:tc>
      </w:tr>
    </w:tbl>
    <w:p w14:paraId="4BE78937" w14:textId="77777777" w:rsidR="005C7733" w:rsidRPr="005C7733" w:rsidRDefault="005C7733" w:rsidP="005C7733">
      <w:pPr>
        <w:jc w:val="both"/>
        <w:rPr>
          <w:color w:val="FF0000"/>
          <w:sz w:val="28"/>
          <w:szCs w:val="28"/>
          <w:lang w:eastAsia="en-US"/>
        </w:rPr>
      </w:pPr>
    </w:p>
    <w:p w14:paraId="0C87D15C" w14:textId="77777777" w:rsidR="005C7733" w:rsidRPr="005C7733" w:rsidRDefault="005C7733" w:rsidP="005C7733">
      <w:pPr>
        <w:jc w:val="both"/>
        <w:rPr>
          <w:color w:val="FF0000"/>
          <w:sz w:val="28"/>
          <w:szCs w:val="28"/>
          <w:lang w:eastAsia="en-US"/>
        </w:rPr>
      </w:pPr>
    </w:p>
    <w:p w14:paraId="517769BF" w14:textId="77777777" w:rsidR="005C7733" w:rsidRPr="005C7733" w:rsidRDefault="005C7733" w:rsidP="005C7733">
      <w:pPr>
        <w:jc w:val="both"/>
        <w:rPr>
          <w:color w:val="FF0000"/>
          <w:sz w:val="28"/>
          <w:szCs w:val="28"/>
          <w:lang w:eastAsia="en-US"/>
        </w:rPr>
      </w:pPr>
    </w:p>
    <w:p w14:paraId="6D20AE7C" w14:textId="77777777" w:rsidR="005C7733" w:rsidRPr="005C7733" w:rsidRDefault="005C7733" w:rsidP="005C7733">
      <w:pPr>
        <w:jc w:val="both"/>
        <w:rPr>
          <w:color w:val="FF0000"/>
          <w:sz w:val="28"/>
          <w:szCs w:val="28"/>
          <w:lang w:eastAsia="en-US"/>
        </w:rPr>
      </w:pPr>
    </w:p>
    <w:p w14:paraId="19D2ACAE" w14:textId="77777777" w:rsidR="005C7733" w:rsidRPr="005C7733" w:rsidRDefault="005C7733" w:rsidP="005C7733">
      <w:pPr>
        <w:jc w:val="both"/>
        <w:rPr>
          <w:color w:val="FF0000"/>
          <w:sz w:val="28"/>
          <w:szCs w:val="28"/>
          <w:lang w:eastAsia="en-US"/>
        </w:rPr>
      </w:pPr>
    </w:p>
    <w:p w14:paraId="42375CC3" w14:textId="77777777" w:rsidR="005C7733" w:rsidRPr="005C7733" w:rsidRDefault="005C7733" w:rsidP="005C7733">
      <w:pPr>
        <w:jc w:val="both"/>
        <w:rPr>
          <w:color w:val="FF0000"/>
          <w:sz w:val="28"/>
          <w:szCs w:val="28"/>
          <w:lang w:eastAsia="en-US"/>
        </w:rPr>
      </w:pPr>
    </w:p>
    <w:p w14:paraId="60EE7E9A" w14:textId="77777777" w:rsidR="005C7733" w:rsidRPr="005C7733" w:rsidRDefault="005C7733" w:rsidP="005C7733">
      <w:pPr>
        <w:jc w:val="both"/>
        <w:rPr>
          <w:color w:val="FF0000"/>
          <w:sz w:val="28"/>
          <w:szCs w:val="28"/>
          <w:lang w:eastAsia="en-US"/>
        </w:rPr>
      </w:pPr>
    </w:p>
    <w:p w14:paraId="387BCB03" w14:textId="77777777" w:rsidR="005C7733" w:rsidRPr="005C7733" w:rsidRDefault="005C7733" w:rsidP="005C7733">
      <w:pPr>
        <w:jc w:val="both"/>
        <w:rPr>
          <w:color w:val="FF0000"/>
          <w:sz w:val="28"/>
          <w:szCs w:val="28"/>
          <w:lang w:eastAsia="en-US"/>
        </w:rPr>
      </w:pPr>
    </w:p>
    <w:p w14:paraId="00280F9B" w14:textId="77777777" w:rsidR="005C7733" w:rsidRPr="005C7733" w:rsidRDefault="005C7733" w:rsidP="005C7733">
      <w:pPr>
        <w:jc w:val="both"/>
        <w:rPr>
          <w:color w:val="FF0000"/>
          <w:sz w:val="28"/>
          <w:szCs w:val="28"/>
          <w:lang w:eastAsia="en-US"/>
        </w:rPr>
      </w:pPr>
    </w:p>
    <w:p w14:paraId="1BEB54CC" w14:textId="77777777" w:rsidR="005C7733" w:rsidRPr="005C7733" w:rsidRDefault="005C7733" w:rsidP="005C7733">
      <w:pPr>
        <w:jc w:val="both"/>
        <w:rPr>
          <w:color w:val="FF0000"/>
          <w:sz w:val="28"/>
          <w:szCs w:val="28"/>
          <w:lang w:eastAsia="en-US"/>
        </w:rPr>
      </w:pPr>
    </w:p>
    <w:p w14:paraId="2E20E563" w14:textId="77777777" w:rsidR="005C7733" w:rsidRPr="005C7733" w:rsidRDefault="005C7733" w:rsidP="005C7733">
      <w:pPr>
        <w:jc w:val="both"/>
        <w:rPr>
          <w:color w:val="FF0000"/>
          <w:sz w:val="28"/>
          <w:szCs w:val="28"/>
          <w:lang w:eastAsia="en-US"/>
        </w:rPr>
      </w:pPr>
    </w:p>
    <w:p w14:paraId="3F0CCF92" w14:textId="77777777" w:rsidR="005C7733" w:rsidRPr="005C7733" w:rsidRDefault="005C7733" w:rsidP="005C7733">
      <w:pPr>
        <w:jc w:val="both"/>
        <w:rPr>
          <w:color w:val="FF0000"/>
          <w:sz w:val="28"/>
          <w:szCs w:val="28"/>
          <w:lang w:eastAsia="en-US"/>
        </w:rPr>
      </w:pPr>
    </w:p>
    <w:p w14:paraId="6983EE40" w14:textId="77777777" w:rsidR="005C7733" w:rsidRPr="005C7733" w:rsidRDefault="005C7733" w:rsidP="005C7733">
      <w:pPr>
        <w:jc w:val="both"/>
        <w:rPr>
          <w:color w:val="FF0000"/>
          <w:sz w:val="28"/>
          <w:szCs w:val="28"/>
          <w:lang w:eastAsia="en-US"/>
        </w:rPr>
      </w:pPr>
    </w:p>
    <w:p w14:paraId="055801C4" w14:textId="77777777" w:rsidR="005C7733" w:rsidRPr="005C7733" w:rsidRDefault="005C7733" w:rsidP="005C7733">
      <w:pPr>
        <w:jc w:val="both"/>
        <w:rPr>
          <w:color w:val="FF0000"/>
          <w:sz w:val="28"/>
          <w:szCs w:val="28"/>
          <w:lang w:eastAsia="en-US"/>
        </w:rPr>
      </w:pPr>
    </w:p>
    <w:p w14:paraId="1C4880FD" w14:textId="77777777" w:rsidR="005C7733" w:rsidRPr="005C7733" w:rsidRDefault="005C7733" w:rsidP="005C7733">
      <w:pPr>
        <w:jc w:val="both"/>
        <w:rPr>
          <w:color w:val="FF0000"/>
          <w:sz w:val="28"/>
          <w:szCs w:val="28"/>
          <w:lang w:eastAsia="en-US"/>
        </w:rPr>
      </w:pPr>
    </w:p>
    <w:p w14:paraId="24893A03" w14:textId="77777777" w:rsidR="005C7733" w:rsidRPr="005C7733" w:rsidRDefault="005C7733" w:rsidP="005C7733">
      <w:pPr>
        <w:jc w:val="center"/>
        <w:rPr>
          <w:bCs/>
          <w:sz w:val="28"/>
          <w:szCs w:val="28"/>
        </w:rPr>
      </w:pPr>
      <w:r w:rsidRPr="005C7733">
        <w:rPr>
          <w:bCs/>
          <w:sz w:val="28"/>
          <w:szCs w:val="28"/>
        </w:rPr>
        <w:lastRenderedPageBreak/>
        <w:t>Раздел 4. Объем финансовых потребностей,</w:t>
      </w:r>
    </w:p>
    <w:p w14:paraId="3F833F3C" w14:textId="77777777" w:rsidR="005C7733" w:rsidRPr="005C7733" w:rsidRDefault="005C7733" w:rsidP="005C7733">
      <w:pPr>
        <w:jc w:val="center"/>
        <w:rPr>
          <w:bCs/>
          <w:sz w:val="28"/>
          <w:szCs w:val="28"/>
        </w:rPr>
      </w:pPr>
      <w:r w:rsidRPr="005C7733">
        <w:rPr>
          <w:bCs/>
          <w:sz w:val="28"/>
          <w:szCs w:val="28"/>
        </w:rPr>
        <w:t xml:space="preserve"> необходимых для реализации производственной программы</w:t>
      </w:r>
    </w:p>
    <w:p w14:paraId="291DB8D7" w14:textId="77777777" w:rsidR="005C7733" w:rsidRPr="005C7733" w:rsidRDefault="005C7733" w:rsidP="005C7733">
      <w:pPr>
        <w:ind w:left="-567"/>
        <w:jc w:val="center"/>
        <w:rPr>
          <w:bCs/>
          <w:sz w:val="28"/>
          <w:szCs w:val="28"/>
        </w:rPr>
      </w:pPr>
    </w:p>
    <w:tbl>
      <w:tblPr>
        <w:tblStyle w:val="139"/>
        <w:tblW w:w="13608" w:type="dxa"/>
        <w:tblInd w:w="704" w:type="dxa"/>
        <w:tblLayout w:type="fixed"/>
        <w:tblLook w:val="04A0" w:firstRow="1" w:lastRow="0" w:firstColumn="1" w:lastColumn="0" w:noHBand="0" w:noVBand="1"/>
      </w:tblPr>
      <w:tblGrid>
        <w:gridCol w:w="2127"/>
        <w:gridCol w:w="1275"/>
        <w:gridCol w:w="1275"/>
        <w:gridCol w:w="1276"/>
        <w:gridCol w:w="1276"/>
        <w:gridCol w:w="1276"/>
        <w:gridCol w:w="1276"/>
        <w:gridCol w:w="1275"/>
        <w:gridCol w:w="1276"/>
        <w:gridCol w:w="1276"/>
      </w:tblGrid>
      <w:tr w:rsidR="005C7733" w:rsidRPr="005C7733" w14:paraId="4FA44ADD" w14:textId="77777777" w:rsidTr="00B17484">
        <w:tc>
          <w:tcPr>
            <w:tcW w:w="2127" w:type="dxa"/>
            <w:vMerge w:val="restart"/>
            <w:vAlign w:val="center"/>
          </w:tcPr>
          <w:p w14:paraId="7448D3FD" w14:textId="77777777" w:rsidR="005C7733" w:rsidRPr="005C7733" w:rsidRDefault="005C7733" w:rsidP="005C7733">
            <w:pPr>
              <w:jc w:val="center"/>
              <w:rPr>
                <w:sz w:val="28"/>
                <w:szCs w:val="28"/>
              </w:rPr>
            </w:pPr>
            <w:r w:rsidRPr="005C7733">
              <w:rPr>
                <w:sz w:val="28"/>
                <w:szCs w:val="28"/>
              </w:rPr>
              <w:t>Наименование показателя</w:t>
            </w:r>
          </w:p>
        </w:tc>
        <w:tc>
          <w:tcPr>
            <w:tcW w:w="2550" w:type="dxa"/>
            <w:gridSpan w:val="2"/>
            <w:vAlign w:val="center"/>
          </w:tcPr>
          <w:p w14:paraId="28F9807B" w14:textId="77777777" w:rsidR="005C7733" w:rsidRPr="005C7733" w:rsidRDefault="005C7733" w:rsidP="005C7733">
            <w:pPr>
              <w:jc w:val="center"/>
              <w:rPr>
                <w:sz w:val="28"/>
                <w:szCs w:val="28"/>
              </w:rPr>
            </w:pPr>
            <w:r w:rsidRPr="005C7733">
              <w:rPr>
                <w:sz w:val="28"/>
                <w:szCs w:val="28"/>
              </w:rPr>
              <w:t>2022 год</w:t>
            </w:r>
          </w:p>
        </w:tc>
        <w:tc>
          <w:tcPr>
            <w:tcW w:w="1276" w:type="dxa"/>
            <w:vAlign w:val="center"/>
          </w:tcPr>
          <w:p w14:paraId="06C2B3FF" w14:textId="77777777" w:rsidR="005C7733" w:rsidRPr="005C7733" w:rsidRDefault="005C7733" w:rsidP="005C7733">
            <w:pPr>
              <w:jc w:val="center"/>
              <w:rPr>
                <w:sz w:val="28"/>
                <w:szCs w:val="28"/>
              </w:rPr>
            </w:pPr>
            <w:r w:rsidRPr="005C7733">
              <w:rPr>
                <w:sz w:val="28"/>
                <w:szCs w:val="28"/>
              </w:rPr>
              <w:t>2023 год</w:t>
            </w:r>
          </w:p>
        </w:tc>
        <w:tc>
          <w:tcPr>
            <w:tcW w:w="2552" w:type="dxa"/>
            <w:gridSpan w:val="2"/>
            <w:vAlign w:val="center"/>
          </w:tcPr>
          <w:p w14:paraId="767FF1C9" w14:textId="77777777" w:rsidR="005C7733" w:rsidRPr="005C7733" w:rsidRDefault="005C7733" w:rsidP="005C7733">
            <w:pPr>
              <w:jc w:val="center"/>
              <w:rPr>
                <w:sz w:val="28"/>
                <w:szCs w:val="28"/>
              </w:rPr>
            </w:pPr>
            <w:r w:rsidRPr="005C7733">
              <w:rPr>
                <w:sz w:val="28"/>
                <w:szCs w:val="28"/>
              </w:rPr>
              <w:t>2024 год</w:t>
            </w:r>
          </w:p>
        </w:tc>
        <w:tc>
          <w:tcPr>
            <w:tcW w:w="2551" w:type="dxa"/>
            <w:gridSpan w:val="2"/>
            <w:vAlign w:val="center"/>
          </w:tcPr>
          <w:p w14:paraId="256B960C" w14:textId="77777777" w:rsidR="005C7733" w:rsidRPr="005C7733" w:rsidRDefault="005C7733" w:rsidP="005C7733">
            <w:pPr>
              <w:jc w:val="center"/>
              <w:rPr>
                <w:sz w:val="28"/>
                <w:szCs w:val="28"/>
              </w:rPr>
            </w:pPr>
            <w:r w:rsidRPr="005C7733">
              <w:rPr>
                <w:sz w:val="28"/>
                <w:szCs w:val="28"/>
              </w:rPr>
              <w:t>2025 год</w:t>
            </w:r>
          </w:p>
        </w:tc>
        <w:tc>
          <w:tcPr>
            <w:tcW w:w="2552" w:type="dxa"/>
            <w:gridSpan w:val="2"/>
            <w:vAlign w:val="center"/>
          </w:tcPr>
          <w:p w14:paraId="2B67FEBC" w14:textId="77777777" w:rsidR="005C7733" w:rsidRPr="005C7733" w:rsidRDefault="005C7733" w:rsidP="005C7733">
            <w:pPr>
              <w:jc w:val="center"/>
              <w:rPr>
                <w:sz w:val="28"/>
                <w:szCs w:val="28"/>
              </w:rPr>
            </w:pPr>
            <w:r w:rsidRPr="005C7733">
              <w:rPr>
                <w:sz w:val="28"/>
                <w:szCs w:val="28"/>
              </w:rPr>
              <w:t>2026 год</w:t>
            </w:r>
          </w:p>
        </w:tc>
      </w:tr>
      <w:tr w:rsidR="005C7733" w:rsidRPr="005C7733" w14:paraId="2D20047B" w14:textId="77777777" w:rsidTr="00B17484">
        <w:trPr>
          <w:trHeight w:val="554"/>
        </w:trPr>
        <w:tc>
          <w:tcPr>
            <w:tcW w:w="2127" w:type="dxa"/>
            <w:vMerge/>
          </w:tcPr>
          <w:p w14:paraId="6CD8CE95" w14:textId="77777777" w:rsidR="005C7733" w:rsidRPr="005C7733" w:rsidRDefault="005C7733" w:rsidP="005C7733">
            <w:pPr>
              <w:jc w:val="center"/>
              <w:rPr>
                <w:sz w:val="28"/>
                <w:szCs w:val="28"/>
              </w:rPr>
            </w:pPr>
          </w:p>
        </w:tc>
        <w:tc>
          <w:tcPr>
            <w:tcW w:w="1275" w:type="dxa"/>
            <w:vAlign w:val="center"/>
          </w:tcPr>
          <w:p w14:paraId="547A2336" w14:textId="77777777" w:rsidR="005C7733" w:rsidRPr="005C7733" w:rsidRDefault="005C7733" w:rsidP="005C7733">
            <w:pPr>
              <w:jc w:val="center"/>
              <w:rPr>
                <w:sz w:val="20"/>
                <w:szCs w:val="20"/>
              </w:rPr>
            </w:pPr>
            <w:r w:rsidRPr="005C7733">
              <w:rPr>
                <w:sz w:val="20"/>
                <w:szCs w:val="20"/>
              </w:rPr>
              <w:t>с 01.01.</w:t>
            </w:r>
          </w:p>
          <w:p w14:paraId="6CA5BCD6" w14:textId="77777777" w:rsidR="005C7733" w:rsidRPr="005C7733" w:rsidRDefault="005C7733" w:rsidP="005C7733">
            <w:pPr>
              <w:jc w:val="center"/>
              <w:rPr>
                <w:sz w:val="20"/>
                <w:szCs w:val="20"/>
              </w:rPr>
            </w:pPr>
            <w:r w:rsidRPr="005C7733">
              <w:rPr>
                <w:sz w:val="20"/>
                <w:szCs w:val="20"/>
              </w:rPr>
              <w:t xml:space="preserve"> по 30.06.</w:t>
            </w:r>
          </w:p>
        </w:tc>
        <w:tc>
          <w:tcPr>
            <w:tcW w:w="1275" w:type="dxa"/>
            <w:vAlign w:val="center"/>
          </w:tcPr>
          <w:p w14:paraId="2D4A3F00" w14:textId="77777777" w:rsidR="005C7733" w:rsidRPr="005C7733" w:rsidRDefault="005C7733" w:rsidP="005C7733">
            <w:pPr>
              <w:jc w:val="center"/>
              <w:rPr>
                <w:sz w:val="20"/>
                <w:szCs w:val="20"/>
              </w:rPr>
            </w:pPr>
            <w:r w:rsidRPr="005C7733">
              <w:rPr>
                <w:sz w:val="20"/>
                <w:szCs w:val="20"/>
              </w:rPr>
              <w:t xml:space="preserve">с 01.07.    </w:t>
            </w:r>
          </w:p>
          <w:p w14:paraId="145FB426" w14:textId="77777777" w:rsidR="005C7733" w:rsidRPr="005C7733" w:rsidRDefault="005C7733" w:rsidP="005C7733">
            <w:pPr>
              <w:jc w:val="center"/>
              <w:rPr>
                <w:sz w:val="20"/>
                <w:szCs w:val="20"/>
              </w:rPr>
            </w:pPr>
            <w:r w:rsidRPr="005C7733">
              <w:rPr>
                <w:sz w:val="20"/>
                <w:szCs w:val="20"/>
              </w:rPr>
              <w:t>по 31.12.</w:t>
            </w:r>
          </w:p>
        </w:tc>
        <w:tc>
          <w:tcPr>
            <w:tcW w:w="1276" w:type="dxa"/>
            <w:vAlign w:val="center"/>
          </w:tcPr>
          <w:p w14:paraId="368EE4C8" w14:textId="77777777" w:rsidR="005C7733" w:rsidRPr="005C7733" w:rsidRDefault="005C7733" w:rsidP="005C7733">
            <w:pPr>
              <w:jc w:val="center"/>
              <w:rPr>
                <w:sz w:val="20"/>
                <w:szCs w:val="20"/>
              </w:rPr>
            </w:pPr>
            <w:r w:rsidRPr="005C7733">
              <w:rPr>
                <w:sz w:val="20"/>
                <w:szCs w:val="20"/>
              </w:rPr>
              <w:t>с 01.01.</w:t>
            </w:r>
          </w:p>
          <w:p w14:paraId="22EB915E" w14:textId="77777777" w:rsidR="005C7733" w:rsidRPr="005C7733" w:rsidRDefault="005C7733" w:rsidP="005C7733">
            <w:pPr>
              <w:jc w:val="center"/>
              <w:rPr>
                <w:sz w:val="20"/>
                <w:szCs w:val="20"/>
              </w:rPr>
            </w:pPr>
            <w:r w:rsidRPr="005C7733">
              <w:rPr>
                <w:sz w:val="20"/>
                <w:szCs w:val="20"/>
              </w:rPr>
              <w:t xml:space="preserve"> по 31.12.</w:t>
            </w:r>
          </w:p>
        </w:tc>
        <w:tc>
          <w:tcPr>
            <w:tcW w:w="1276" w:type="dxa"/>
            <w:vAlign w:val="center"/>
          </w:tcPr>
          <w:p w14:paraId="42348C47" w14:textId="77777777" w:rsidR="005C7733" w:rsidRPr="005C7733" w:rsidRDefault="005C7733" w:rsidP="005C7733">
            <w:pPr>
              <w:jc w:val="center"/>
              <w:rPr>
                <w:sz w:val="20"/>
                <w:szCs w:val="20"/>
              </w:rPr>
            </w:pPr>
            <w:r w:rsidRPr="005C7733">
              <w:rPr>
                <w:sz w:val="20"/>
                <w:szCs w:val="20"/>
              </w:rPr>
              <w:t>с 01.01.</w:t>
            </w:r>
          </w:p>
          <w:p w14:paraId="74F6646B" w14:textId="77777777" w:rsidR="005C7733" w:rsidRPr="005C7733" w:rsidRDefault="005C7733" w:rsidP="005C7733">
            <w:pPr>
              <w:jc w:val="center"/>
              <w:rPr>
                <w:sz w:val="20"/>
                <w:szCs w:val="20"/>
              </w:rPr>
            </w:pPr>
            <w:r w:rsidRPr="005C7733">
              <w:rPr>
                <w:sz w:val="20"/>
                <w:szCs w:val="20"/>
              </w:rPr>
              <w:t xml:space="preserve"> по 30.06.</w:t>
            </w:r>
          </w:p>
        </w:tc>
        <w:tc>
          <w:tcPr>
            <w:tcW w:w="1276" w:type="dxa"/>
            <w:vAlign w:val="center"/>
          </w:tcPr>
          <w:p w14:paraId="2B775AE7" w14:textId="77777777" w:rsidR="005C7733" w:rsidRPr="005C7733" w:rsidRDefault="005C7733" w:rsidP="005C7733">
            <w:pPr>
              <w:jc w:val="center"/>
              <w:rPr>
                <w:sz w:val="20"/>
                <w:szCs w:val="20"/>
              </w:rPr>
            </w:pPr>
            <w:r w:rsidRPr="005C7733">
              <w:rPr>
                <w:sz w:val="20"/>
                <w:szCs w:val="20"/>
              </w:rPr>
              <w:t xml:space="preserve">с 01.07.    </w:t>
            </w:r>
          </w:p>
          <w:p w14:paraId="1CE7177A" w14:textId="77777777" w:rsidR="005C7733" w:rsidRPr="005C7733" w:rsidRDefault="005C7733" w:rsidP="005C7733">
            <w:pPr>
              <w:jc w:val="center"/>
              <w:rPr>
                <w:sz w:val="20"/>
                <w:szCs w:val="20"/>
              </w:rPr>
            </w:pPr>
            <w:r w:rsidRPr="005C7733">
              <w:rPr>
                <w:sz w:val="20"/>
                <w:szCs w:val="20"/>
              </w:rPr>
              <w:t>по 31.12.</w:t>
            </w:r>
          </w:p>
        </w:tc>
        <w:tc>
          <w:tcPr>
            <w:tcW w:w="1276" w:type="dxa"/>
            <w:vAlign w:val="center"/>
          </w:tcPr>
          <w:p w14:paraId="687C68B4" w14:textId="77777777" w:rsidR="005C7733" w:rsidRPr="005C7733" w:rsidRDefault="005C7733" w:rsidP="005C7733">
            <w:pPr>
              <w:jc w:val="center"/>
              <w:rPr>
                <w:sz w:val="20"/>
                <w:szCs w:val="20"/>
              </w:rPr>
            </w:pPr>
            <w:r w:rsidRPr="005C7733">
              <w:rPr>
                <w:sz w:val="20"/>
                <w:szCs w:val="20"/>
              </w:rPr>
              <w:t xml:space="preserve">с 01.01.    </w:t>
            </w:r>
          </w:p>
          <w:p w14:paraId="07C9A2E0" w14:textId="77777777" w:rsidR="005C7733" w:rsidRPr="005C7733" w:rsidRDefault="005C7733" w:rsidP="005C7733">
            <w:pPr>
              <w:jc w:val="center"/>
              <w:rPr>
                <w:sz w:val="20"/>
                <w:szCs w:val="20"/>
              </w:rPr>
            </w:pPr>
            <w:r w:rsidRPr="005C7733">
              <w:rPr>
                <w:sz w:val="20"/>
                <w:szCs w:val="20"/>
              </w:rPr>
              <w:t>по 30.06.</w:t>
            </w:r>
          </w:p>
        </w:tc>
        <w:tc>
          <w:tcPr>
            <w:tcW w:w="1275" w:type="dxa"/>
            <w:vAlign w:val="center"/>
          </w:tcPr>
          <w:p w14:paraId="5D7A2AEA" w14:textId="77777777" w:rsidR="005C7733" w:rsidRPr="005C7733" w:rsidRDefault="005C7733" w:rsidP="005C7733">
            <w:pPr>
              <w:jc w:val="center"/>
              <w:rPr>
                <w:sz w:val="20"/>
                <w:szCs w:val="20"/>
              </w:rPr>
            </w:pPr>
            <w:r w:rsidRPr="005C7733">
              <w:rPr>
                <w:sz w:val="20"/>
                <w:szCs w:val="20"/>
              </w:rPr>
              <w:t xml:space="preserve">с 01.07.    </w:t>
            </w:r>
          </w:p>
          <w:p w14:paraId="32CD2E0C" w14:textId="77777777" w:rsidR="005C7733" w:rsidRPr="005C7733" w:rsidRDefault="005C7733" w:rsidP="005C7733">
            <w:pPr>
              <w:jc w:val="center"/>
              <w:rPr>
                <w:sz w:val="20"/>
                <w:szCs w:val="20"/>
              </w:rPr>
            </w:pPr>
            <w:r w:rsidRPr="005C7733">
              <w:rPr>
                <w:sz w:val="20"/>
                <w:szCs w:val="20"/>
              </w:rPr>
              <w:t xml:space="preserve"> по 31.12.</w:t>
            </w:r>
          </w:p>
        </w:tc>
        <w:tc>
          <w:tcPr>
            <w:tcW w:w="1276" w:type="dxa"/>
            <w:vAlign w:val="center"/>
          </w:tcPr>
          <w:p w14:paraId="046C5070" w14:textId="77777777" w:rsidR="005C7733" w:rsidRPr="005C7733" w:rsidRDefault="005C7733" w:rsidP="005C7733">
            <w:pPr>
              <w:jc w:val="center"/>
              <w:rPr>
                <w:sz w:val="20"/>
                <w:szCs w:val="20"/>
              </w:rPr>
            </w:pPr>
            <w:r w:rsidRPr="005C7733">
              <w:rPr>
                <w:sz w:val="20"/>
                <w:szCs w:val="20"/>
              </w:rPr>
              <w:t xml:space="preserve">с 01.01.    </w:t>
            </w:r>
          </w:p>
          <w:p w14:paraId="4A569681" w14:textId="77777777" w:rsidR="005C7733" w:rsidRPr="005C7733" w:rsidRDefault="005C7733" w:rsidP="005C7733">
            <w:pPr>
              <w:jc w:val="center"/>
              <w:rPr>
                <w:sz w:val="20"/>
                <w:szCs w:val="20"/>
              </w:rPr>
            </w:pPr>
            <w:r w:rsidRPr="005C7733">
              <w:rPr>
                <w:sz w:val="20"/>
                <w:szCs w:val="20"/>
              </w:rPr>
              <w:t>по 30.09.</w:t>
            </w:r>
          </w:p>
        </w:tc>
        <w:tc>
          <w:tcPr>
            <w:tcW w:w="1276" w:type="dxa"/>
            <w:vAlign w:val="center"/>
          </w:tcPr>
          <w:p w14:paraId="76D8A714" w14:textId="77777777" w:rsidR="005C7733" w:rsidRPr="005C7733" w:rsidRDefault="005C7733" w:rsidP="005C7733">
            <w:pPr>
              <w:jc w:val="center"/>
              <w:rPr>
                <w:sz w:val="20"/>
                <w:szCs w:val="20"/>
              </w:rPr>
            </w:pPr>
            <w:r w:rsidRPr="005C7733">
              <w:rPr>
                <w:sz w:val="20"/>
                <w:szCs w:val="20"/>
              </w:rPr>
              <w:t xml:space="preserve">с 01.10.   </w:t>
            </w:r>
          </w:p>
          <w:p w14:paraId="708EB0C2" w14:textId="77777777" w:rsidR="005C7733" w:rsidRPr="005C7733" w:rsidRDefault="005C7733" w:rsidP="005C7733">
            <w:pPr>
              <w:jc w:val="center"/>
              <w:rPr>
                <w:sz w:val="20"/>
                <w:szCs w:val="20"/>
              </w:rPr>
            </w:pPr>
            <w:r w:rsidRPr="005C7733">
              <w:rPr>
                <w:sz w:val="20"/>
                <w:szCs w:val="20"/>
              </w:rPr>
              <w:t xml:space="preserve"> по 31.12.</w:t>
            </w:r>
          </w:p>
        </w:tc>
      </w:tr>
      <w:tr w:rsidR="005C7733" w:rsidRPr="005C7733" w14:paraId="446BA3AC" w14:textId="77777777" w:rsidTr="00B17484">
        <w:tc>
          <w:tcPr>
            <w:tcW w:w="2127" w:type="dxa"/>
          </w:tcPr>
          <w:p w14:paraId="40589BDB" w14:textId="77777777" w:rsidR="005C7733" w:rsidRPr="005C7733" w:rsidRDefault="005C7733" w:rsidP="005C7733">
            <w:pPr>
              <w:jc w:val="center"/>
              <w:rPr>
                <w:sz w:val="28"/>
                <w:szCs w:val="28"/>
              </w:rPr>
            </w:pPr>
            <w:r w:rsidRPr="005C7733">
              <w:rPr>
                <w:sz w:val="28"/>
                <w:szCs w:val="28"/>
              </w:rPr>
              <w:t>1</w:t>
            </w:r>
          </w:p>
        </w:tc>
        <w:tc>
          <w:tcPr>
            <w:tcW w:w="1275" w:type="dxa"/>
          </w:tcPr>
          <w:p w14:paraId="225FEABD" w14:textId="77777777" w:rsidR="005C7733" w:rsidRPr="005C7733" w:rsidRDefault="005C7733" w:rsidP="005C7733">
            <w:pPr>
              <w:jc w:val="center"/>
              <w:rPr>
                <w:sz w:val="28"/>
                <w:szCs w:val="28"/>
              </w:rPr>
            </w:pPr>
            <w:r w:rsidRPr="005C7733">
              <w:rPr>
                <w:sz w:val="28"/>
                <w:szCs w:val="28"/>
              </w:rPr>
              <w:t>2</w:t>
            </w:r>
          </w:p>
        </w:tc>
        <w:tc>
          <w:tcPr>
            <w:tcW w:w="1275" w:type="dxa"/>
          </w:tcPr>
          <w:p w14:paraId="54BD27C1" w14:textId="77777777" w:rsidR="005C7733" w:rsidRPr="005C7733" w:rsidRDefault="005C7733" w:rsidP="005C7733">
            <w:pPr>
              <w:jc w:val="center"/>
              <w:rPr>
                <w:sz w:val="28"/>
                <w:szCs w:val="28"/>
              </w:rPr>
            </w:pPr>
            <w:r w:rsidRPr="005C7733">
              <w:rPr>
                <w:sz w:val="28"/>
                <w:szCs w:val="28"/>
              </w:rPr>
              <w:t>3</w:t>
            </w:r>
          </w:p>
        </w:tc>
        <w:tc>
          <w:tcPr>
            <w:tcW w:w="1276" w:type="dxa"/>
          </w:tcPr>
          <w:p w14:paraId="77AB01CF" w14:textId="77777777" w:rsidR="005C7733" w:rsidRPr="005C7733" w:rsidRDefault="005C7733" w:rsidP="005C7733">
            <w:pPr>
              <w:jc w:val="center"/>
              <w:rPr>
                <w:sz w:val="28"/>
                <w:szCs w:val="28"/>
              </w:rPr>
            </w:pPr>
            <w:r w:rsidRPr="005C7733">
              <w:rPr>
                <w:sz w:val="28"/>
                <w:szCs w:val="28"/>
              </w:rPr>
              <w:t>4</w:t>
            </w:r>
          </w:p>
        </w:tc>
        <w:tc>
          <w:tcPr>
            <w:tcW w:w="1276" w:type="dxa"/>
          </w:tcPr>
          <w:p w14:paraId="76715536" w14:textId="77777777" w:rsidR="005C7733" w:rsidRPr="005C7733" w:rsidRDefault="005C7733" w:rsidP="005C7733">
            <w:pPr>
              <w:jc w:val="center"/>
              <w:rPr>
                <w:sz w:val="28"/>
                <w:szCs w:val="28"/>
              </w:rPr>
            </w:pPr>
            <w:r w:rsidRPr="005C7733">
              <w:rPr>
                <w:sz w:val="28"/>
                <w:szCs w:val="28"/>
              </w:rPr>
              <w:t>5</w:t>
            </w:r>
          </w:p>
        </w:tc>
        <w:tc>
          <w:tcPr>
            <w:tcW w:w="1276" w:type="dxa"/>
          </w:tcPr>
          <w:p w14:paraId="74DEF1EC" w14:textId="77777777" w:rsidR="005C7733" w:rsidRPr="005C7733" w:rsidRDefault="005C7733" w:rsidP="005C7733">
            <w:pPr>
              <w:jc w:val="center"/>
              <w:rPr>
                <w:sz w:val="28"/>
                <w:szCs w:val="28"/>
              </w:rPr>
            </w:pPr>
            <w:r w:rsidRPr="005C7733">
              <w:rPr>
                <w:sz w:val="28"/>
                <w:szCs w:val="28"/>
              </w:rPr>
              <w:t>6</w:t>
            </w:r>
          </w:p>
        </w:tc>
        <w:tc>
          <w:tcPr>
            <w:tcW w:w="1276" w:type="dxa"/>
          </w:tcPr>
          <w:p w14:paraId="27F3EDF0" w14:textId="77777777" w:rsidR="005C7733" w:rsidRPr="005C7733" w:rsidRDefault="005C7733" w:rsidP="005C7733">
            <w:pPr>
              <w:jc w:val="center"/>
              <w:rPr>
                <w:sz w:val="28"/>
                <w:szCs w:val="28"/>
              </w:rPr>
            </w:pPr>
            <w:r w:rsidRPr="005C7733">
              <w:rPr>
                <w:sz w:val="28"/>
                <w:szCs w:val="28"/>
              </w:rPr>
              <w:t>7</w:t>
            </w:r>
          </w:p>
        </w:tc>
        <w:tc>
          <w:tcPr>
            <w:tcW w:w="1275" w:type="dxa"/>
          </w:tcPr>
          <w:p w14:paraId="53FBC5C3" w14:textId="77777777" w:rsidR="005C7733" w:rsidRPr="005C7733" w:rsidRDefault="005C7733" w:rsidP="005C7733">
            <w:pPr>
              <w:jc w:val="center"/>
              <w:rPr>
                <w:sz w:val="28"/>
                <w:szCs w:val="28"/>
              </w:rPr>
            </w:pPr>
            <w:r w:rsidRPr="005C7733">
              <w:rPr>
                <w:sz w:val="28"/>
                <w:szCs w:val="28"/>
              </w:rPr>
              <w:t>8</w:t>
            </w:r>
          </w:p>
        </w:tc>
        <w:tc>
          <w:tcPr>
            <w:tcW w:w="1276" w:type="dxa"/>
          </w:tcPr>
          <w:p w14:paraId="7CDE9ECE" w14:textId="77777777" w:rsidR="005C7733" w:rsidRPr="005C7733" w:rsidRDefault="005C7733" w:rsidP="005C7733">
            <w:pPr>
              <w:jc w:val="center"/>
              <w:rPr>
                <w:sz w:val="28"/>
                <w:szCs w:val="28"/>
              </w:rPr>
            </w:pPr>
            <w:r w:rsidRPr="005C7733">
              <w:rPr>
                <w:sz w:val="28"/>
                <w:szCs w:val="28"/>
              </w:rPr>
              <w:t>9</w:t>
            </w:r>
          </w:p>
        </w:tc>
        <w:tc>
          <w:tcPr>
            <w:tcW w:w="1276" w:type="dxa"/>
          </w:tcPr>
          <w:p w14:paraId="037F444B" w14:textId="77777777" w:rsidR="005C7733" w:rsidRPr="005C7733" w:rsidRDefault="005C7733" w:rsidP="005C7733">
            <w:pPr>
              <w:jc w:val="center"/>
              <w:rPr>
                <w:sz w:val="28"/>
                <w:szCs w:val="28"/>
              </w:rPr>
            </w:pPr>
            <w:r w:rsidRPr="005C7733">
              <w:rPr>
                <w:sz w:val="28"/>
                <w:szCs w:val="28"/>
              </w:rPr>
              <w:t>10</w:t>
            </w:r>
          </w:p>
        </w:tc>
      </w:tr>
      <w:tr w:rsidR="005C7733" w:rsidRPr="005C7733" w14:paraId="7AA12E11" w14:textId="77777777" w:rsidTr="00B17484">
        <w:tc>
          <w:tcPr>
            <w:tcW w:w="2127" w:type="dxa"/>
            <w:vAlign w:val="center"/>
          </w:tcPr>
          <w:p w14:paraId="7072E0B0" w14:textId="77777777" w:rsidR="005C7733" w:rsidRPr="005C7733" w:rsidRDefault="005C7733" w:rsidP="005C7733">
            <w:pPr>
              <w:rPr>
                <w:sz w:val="22"/>
              </w:rPr>
            </w:pPr>
            <w:r w:rsidRPr="005C7733">
              <w:t xml:space="preserve">Финансовые потребности, необходимые для реализации производственной программы </w:t>
            </w:r>
            <w:r w:rsidRPr="005C7733">
              <w:rPr>
                <w:kern w:val="32"/>
                <w:szCs w:val="28"/>
              </w:rPr>
              <w:t>в области обращения с твердыми коммунальными отходами</w:t>
            </w:r>
            <w:r w:rsidRPr="005C7733">
              <w:rPr>
                <w:sz w:val="22"/>
              </w:rPr>
              <w:t xml:space="preserve">, </w:t>
            </w:r>
          </w:p>
          <w:p w14:paraId="0222ACAA" w14:textId="77777777" w:rsidR="005C7733" w:rsidRPr="005C7733" w:rsidRDefault="005C7733" w:rsidP="005C7733">
            <w:r w:rsidRPr="005C7733">
              <w:t>тыс. руб.</w:t>
            </w:r>
          </w:p>
        </w:tc>
        <w:tc>
          <w:tcPr>
            <w:tcW w:w="1275" w:type="dxa"/>
            <w:vAlign w:val="center"/>
          </w:tcPr>
          <w:p w14:paraId="07469874" w14:textId="77777777" w:rsidR="005C7733" w:rsidRPr="005C7733" w:rsidRDefault="005C7733" w:rsidP="005C7733">
            <w:pPr>
              <w:jc w:val="center"/>
              <w:rPr>
                <w:szCs w:val="22"/>
              </w:rPr>
            </w:pPr>
            <w:r w:rsidRPr="005C7733">
              <w:rPr>
                <w:szCs w:val="22"/>
              </w:rPr>
              <w:t>869553</w:t>
            </w:r>
          </w:p>
        </w:tc>
        <w:tc>
          <w:tcPr>
            <w:tcW w:w="1275" w:type="dxa"/>
            <w:vAlign w:val="center"/>
          </w:tcPr>
          <w:p w14:paraId="3A535171" w14:textId="77777777" w:rsidR="005C7733" w:rsidRPr="005C7733" w:rsidRDefault="005C7733" w:rsidP="005C7733">
            <w:pPr>
              <w:jc w:val="center"/>
              <w:rPr>
                <w:szCs w:val="22"/>
              </w:rPr>
            </w:pPr>
            <w:r w:rsidRPr="005C7733">
              <w:rPr>
                <w:szCs w:val="22"/>
              </w:rPr>
              <w:t>908668</w:t>
            </w:r>
          </w:p>
        </w:tc>
        <w:tc>
          <w:tcPr>
            <w:tcW w:w="1276" w:type="dxa"/>
            <w:vAlign w:val="center"/>
          </w:tcPr>
          <w:p w14:paraId="29682878" w14:textId="77777777" w:rsidR="005C7733" w:rsidRPr="005C7733" w:rsidRDefault="005C7733" w:rsidP="005C7733">
            <w:pPr>
              <w:jc w:val="center"/>
              <w:rPr>
                <w:szCs w:val="22"/>
                <w:highlight w:val="yellow"/>
              </w:rPr>
            </w:pPr>
            <w:r w:rsidRPr="005C7733">
              <w:rPr>
                <w:szCs w:val="22"/>
              </w:rPr>
              <w:t>1988740</w:t>
            </w:r>
          </w:p>
        </w:tc>
        <w:tc>
          <w:tcPr>
            <w:tcW w:w="1276" w:type="dxa"/>
            <w:vAlign w:val="center"/>
          </w:tcPr>
          <w:p w14:paraId="1BE558A4" w14:textId="77777777" w:rsidR="005C7733" w:rsidRPr="005C7733" w:rsidRDefault="005C7733" w:rsidP="005C7733">
            <w:pPr>
              <w:jc w:val="center"/>
              <w:rPr>
                <w:szCs w:val="22"/>
              </w:rPr>
            </w:pPr>
            <w:r w:rsidRPr="005C7733">
              <w:rPr>
                <w:szCs w:val="22"/>
              </w:rPr>
              <w:t>1010304</w:t>
            </w:r>
          </w:p>
        </w:tc>
        <w:tc>
          <w:tcPr>
            <w:tcW w:w="1276" w:type="dxa"/>
            <w:vAlign w:val="center"/>
          </w:tcPr>
          <w:p w14:paraId="48864546" w14:textId="77777777" w:rsidR="005C7733" w:rsidRPr="005C7733" w:rsidRDefault="005C7733" w:rsidP="005C7733">
            <w:pPr>
              <w:jc w:val="center"/>
              <w:rPr>
                <w:szCs w:val="22"/>
              </w:rPr>
            </w:pPr>
            <w:r w:rsidRPr="005C7733">
              <w:rPr>
                <w:szCs w:val="22"/>
              </w:rPr>
              <w:t>1107293</w:t>
            </w:r>
          </w:p>
        </w:tc>
        <w:tc>
          <w:tcPr>
            <w:tcW w:w="1276" w:type="dxa"/>
            <w:vAlign w:val="center"/>
          </w:tcPr>
          <w:p w14:paraId="621C6306" w14:textId="77777777" w:rsidR="005C7733" w:rsidRPr="005C7733" w:rsidRDefault="005C7733" w:rsidP="005C7733">
            <w:pPr>
              <w:jc w:val="center"/>
              <w:rPr>
                <w:szCs w:val="22"/>
              </w:rPr>
            </w:pPr>
            <w:r w:rsidRPr="005C7733">
              <w:rPr>
                <w:szCs w:val="22"/>
              </w:rPr>
              <w:t>1121208</w:t>
            </w:r>
          </w:p>
        </w:tc>
        <w:tc>
          <w:tcPr>
            <w:tcW w:w="1275" w:type="dxa"/>
            <w:vAlign w:val="center"/>
          </w:tcPr>
          <w:p w14:paraId="760FB9CA" w14:textId="77777777" w:rsidR="005C7733" w:rsidRPr="005C7733" w:rsidRDefault="005C7733" w:rsidP="005C7733">
            <w:pPr>
              <w:jc w:val="center"/>
              <w:rPr>
                <w:szCs w:val="22"/>
              </w:rPr>
            </w:pPr>
            <w:r w:rsidRPr="005C7733">
              <w:rPr>
                <w:szCs w:val="22"/>
              </w:rPr>
              <w:t>1255753</w:t>
            </w:r>
          </w:p>
        </w:tc>
        <w:tc>
          <w:tcPr>
            <w:tcW w:w="1276" w:type="dxa"/>
            <w:vAlign w:val="center"/>
          </w:tcPr>
          <w:p w14:paraId="545767B4" w14:textId="77777777" w:rsidR="005C7733" w:rsidRPr="005C7733" w:rsidRDefault="005C7733" w:rsidP="005C7733">
            <w:pPr>
              <w:jc w:val="center"/>
              <w:rPr>
                <w:szCs w:val="22"/>
              </w:rPr>
            </w:pPr>
            <w:r w:rsidRPr="005C7733">
              <w:rPr>
                <w:szCs w:val="22"/>
              </w:rPr>
              <w:t>1912680</w:t>
            </w:r>
          </w:p>
        </w:tc>
        <w:tc>
          <w:tcPr>
            <w:tcW w:w="1276" w:type="dxa"/>
            <w:vAlign w:val="center"/>
          </w:tcPr>
          <w:p w14:paraId="38323ED4" w14:textId="77777777" w:rsidR="005C7733" w:rsidRPr="005C7733" w:rsidRDefault="005C7733" w:rsidP="005C7733">
            <w:pPr>
              <w:jc w:val="center"/>
              <w:rPr>
                <w:szCs w:val="22"/>
              </w:rPr>
            </w:pPr>
            <w:r w:rsidRPr="005C7733">
              <w:rPr>
                <w:szCs w:val="22"/>
              </w:rPr>
              <w:t>720443</w:t>
            </w:r>
          </w:p>
        </w:tc>
      </w:tr>
    </w:tbl>
    <w:p w14:paraId="14714754" w14:textId="77777777" w:rsidR="005C7733" w:rsidRPr="005C7733" w:rsidRDefault="005C7733" w:rsidP="005C7733">
      <w:pPr>
        <w:ind w:left="-567"/>
        <w:jc w:val="center"/>
        <w:rPr>
          <w:bCs/>
          <w:sz w:val="28"/>
          <w:szCs w:val="28"/>
        </w:rPr>
      </w:pPr>
    </w:p>
    <w:p w14:paraId="58CA0C73" w14:textId="77777777" w:rsidR="005C7733" w:rsidRPr="005C7733" w:rsidRDefault="005C7733" w:rsidP="005C7733">
      <w:pPr>
        <w:ind w:left="-567"/>
        <w:jc w:val="center"/>
        <w:rPr>
          <w:bCs/>
          <w:sz w:val="28"/>
          <w:szCs w:val="28"/>
        </w:rPr>
      </w:pPr>
    </w:p>
    <w:p w14:paraId="5A4C74B0" w14:textId="77777777" w:rsidR="005C7733" w:rsidRPr="005C7733" w:rsidRDefault="005C7733" w:rsidP="005C7733">
      <w:pPr>
        <w:ind w:left="-567"/>
        <w:jc w:val="center"/>
        <w:rPr>
          <w:bCs/>
          <w:color w:val="FF0000"/>
          <w:sz w:val="28"/>
          <w:szCs w:val="28"/>
        </w:rPr>
      </w:pPr>
    </w:p>
    <w:p w14:paraId="422566C5" w14:textId="77777777" w:rsidR="005C7733" w:rsidRPr="005C7733" w:rsidRDefault="005C7733" w:rsidP="005C7733">
      <w:pPr>
        <w:ind w:left="-567"/>
        <w:jc w:val="center"/>
        <w:rPr>
          <w:bCs/>
          <w:color w:val="FF0000"/>
          <w:sz w:val="28"/>
          <w:szCs w:val="28"/>
        </w:rPr>
      </w:pPr>
    </w:p>
    <w:p w14:paraId="2FE45D72" w14:textId="77777777" w:rsidR="005C7733" w:rsidRPr="005C7733" w:rsidRDefault="005C7733" w:rsidP="005C7733">
      <w:pPr>
        <w:ind w:left="-567"/>
        <w:jc w:val="center"/>
        <w:rPr>
          <w:bCs/>
          <w:color w:val="FF0000"/>
          <w:sz w:val="28"/>
          <w:szCs w:val="28"/>
        </w:rPr>
      </w:pPr>
    </w:p>
    <w:p w14:paraId="66E1BBFF" w14:textId="77777777" w:rsidR="005C7733" w:rsidRPr="005C7733" w:rsidRDefault="005C7733" w:rsidP="005C7733">
      <w:pPr>
        <w:ind w:left="-567"/>
        <w:jc w:val="center"/>
        <w:rPr>
          <w:bCs/>
          <w:color w:val="FF0000"/>
          <w:sz w:val="28"/>
          <w:szCs w:val="28"/>
        </w:rPr>
      </w:pPr>
    </w:p>
    <w:p w14:paraId="7CF620D1" w14:textId="77777777" w:rsidR="005C7733" w:rsidRPr="005C7733" w:rsidRDefault="005C7733" w:rsidP="005C7733">
      <w:pPr>
        <w:ind w:left="-567"/>
        <w:jc w:val="center"/>
        <w:rPr>
          <w:bCs/>
          <w:color w:val="FF0000"/>
          <w:sz w:val="28"/>
          <w:szCs w:val="28"/>
        </w:rPr>
      </w:pPr>
    </w:p>
    <w:p w14:paraId="0955E372" w14:textId="77777777" w:rsidR="005C7733" w:rsidRPr="005C7733" w:rsidRDefault="005C7733" w:rsidP="005C7733">
      <w:pPr>
        <w:ind w:left="-567"/>
        <w:jc w:val="center"/>
        <w:rPr>
          <w:bCs/>
          <w:color w:val="FF0000"/>
          <w:sz w:val="28"/>
          <w:szCs w:val="28"/>
        </w:rPr>
      </w:pPr>
    </w:p>
    <w:p w14:paraId="3F034715" w14:textId="77777777" w:rsidR="005C7733" w:rsidRPr="005C7733" w:rsidRDefault="005C7733" w:rsidP="005C7733">
      <w:pPr>
        <w:ind w:left="-567"/>
        <w:jc w:val="center"/>
        <w:rPr>
          <w:bCs/>
          <w:color w:val="FF0000"/>
          <w:sz w:val="28"/>
          <w:szCs w:val="28"/>
        </w:rPr>
        <w:sectPr w:rsidR="005C7733" w:rsidRPr="005C7733" w:rsidSect="005C7733">
          <w:pgSz w:w="16838" w:h="11906" w:orient="landscape"/>
          <w:pgMar w:top="1559" w:right="851" w:bottom="1418" w:left="851" w:header="709" w:footer="709" w:gutter="0"/>
          <w:cols w:space="708"/>
          <w:titlePg/>
          <w:docGrid w:linePitch="360"/>
        </w:sectPr>
      </w:pPr>
    </w:p>
    <w:p w14:paraId="7BCAD315" w14:textId="77777777" w:rsidR="005C7733" w:rsidRPr="005C7733" w:rsidRDefault="005C7733" w:rsidP="005C7733">
      <w:pPr>
        <w:jc w:val="center"/>
        <w:rPr>
          <w:bCs/>
          <w:sz w:val="28"/>
          <w:szCs w:val="28"/>
        </w:rPr>
      </w:pPr>
      <w:r w:rsidRPr="005C7733">
        <w:rPr>
          <w:bCs/>
          <w:sz w:val="28"/>
          <w:szCs w:val="28"/>
        </w:rPr>
        <w:lastRenderedPageBreak/>
        <w:t>Раздел 5. График реализации мероприятий производственной программы</w:t>
      </w:r>
    </w:p>
    <w:p w14:paraId="2F10C065" w14:textId="77777777" w:rsidR="005C7733" w:rsidRPr="005C7733" w:rsidRDefault="005C7733" w:rsidP="005C7733">
      <w:pPr>
        <w:ind w:left="-567"/>
        <w:jc w:val="center"/>
        <w:rPr>
          <w:bCs/>
          <w:sz w:val="28"/>
          <w:szCs w:val="28"/>
        </w:rPr>
      </w:pPr>
    </w:p>
    <w:tbl>
      <w:tblPr>
        <w:tblStyle w:val="139"/>
        <w:tblW w:w="10060" w:type="dxa"/>
        <w:tblInd w:w="-567" w:type="dxa"/>
        <w:tblLook w:val="04A0" w:firstRow="1" w:lastRow="0" w:firstColumn="1" w:lastColumn="0" w:noHBand="0" w:noVBand="1"/>
      </w:tblPr>
      <w:tblGrid>
        <w:gridCol w:w="3539"/>
        <w:gridCol w:w="3260"/>
        <w:gridCol w:w="3261"/>
      </w:tblGrid>
      <w:tr w:rsidR="005C7733" w:rsidRPr="005C7733" w14:paraId="0395E48C" w14:textId="77777777" w:rsidTr="00B17484">
        <w:trPr>
          <w:trHeight w:val="914"/>
        </w:trPr>
        <w:tc>
          <w:tcPr>
            <w:tcW w:w="3539" w:type="dxa"/>
            <w:vAlign w:val="center"/>
          </w:tcPr>
          <w:p w14:paraId="30B1AE98" w14:textId="77777777" w:rsidR="005C7733" w:rsidRPr="005C7733" w:rsidRDefault="005C7733" w:rsidP="005C7733">
            <w:pPr>
              <w:jc w:val="center"/>
              <w:rPr>
                <w:sz w:val="28"/>
                <w:szCs w:val="28"/>
              </w:rPr>
            </w:pPr>
            <w:r w:rsidRPr="005C7733">
              <w:rPr>
                <w:sz w:val="28"/>
                <w:szCs w:val="28"/>
              </w:rPr>
              <w:t>Наименование мероприятия</w:t>
            </w:r>
          </w:p>
        </w:tc>
        <w:tc>
          <w:tcPr>
            <w:tcW w:w="3260" w:type="dxa"/>
            <w:vAlign w:val="center"/>
          </w:tcPr>
          <w:p w14:paraId="2B83D722" w14:textId="77777777" w:rsidR="005C7733" w:rsidRPr="005C7733" w:rsidRDefault="005C7733" w:rsidP="005C7733">
            <w:pPr>
              <w:jc w:val="center"/>
              <w:rPr>
                <w:sz w:val="28"/>
                <w:szCs w:val="28"/>
              </w:rPr>
            </w:pPr>
            <w:r w:rsidRPr="005C7733">
              <w:rPr>
                <w:sz w:val="28"/>
                <w:szCs w:val="28"/>
              </w:rPr>
              <w:t>Дата начала    реализации мероприятий</w:t>
            </w:r>
          </w:p>
        </w:tc>
        <w:tc>
          <w:tcPr>
            <w:tcW w:w="3261" w:type="dxa"/>
            <w:vAlign w:val="center"/>
          </w:tcPr>
          <w:p w14:paraId="7BE10BFD" w14:textId="77777777" w:rsidR="005C7733" w:rsidRPr="005C7733" w:rsidRDefault="005C7733" w:rsidP="005C7733">
            <w:pPr>
              <w:jc w:val="center"/>
              <w:rPr>
                <w:sz w:val="28"/>
                <w:szCs w:val="28"/>
              </w:rPr>
            </w:pPr>
            <w:r w:rsidRPr="005C7733">
              <w:rPr>
                <w:sz w:val="28"/>
                <w:szCs w:val="28"/>
              </w:rPr>
              <w:t>Дата окончания реализации мероприятий</w:t>
            </w:r>
          </w:p>
        </w:tc>
      </w:tr>
      <w:tr w:rsidR="005C7733" w:rsidRPr="005C7733" w14:paraId="3AE79945" w14:textId="77777777" w:rsidTr="00B17484">
        <w:trPr>
          <w:trHeight w:val="1409"/>
        </w:trPr>
        <w:tc>
          <w:tcPr>
            <w:tcW w:w="3539" w:type="dxa"/>
            <w:vAlign w:val="center"/>
          </w:tcPr>
          <w:p w14:paraId="286D773F" w14:textId="77777777" w:rsidR="005C7733" w:rsidRPr="005C7733" w:rsidRDefault="005C7733" w:rsidP="005C7733">
            <w:pPr>
              <w:jc w:val="center"/>
              <w:rPr>
                <w:sz w:val="28"/>
                <w:szCs w:val="28"/>
              </w:rPr>
            </w:pPr>
            <w:r w:rsidRPr="005C7733">
              <w:rPr>
                <w:sz w:val="28"/>
                <w:szCs w:val="28"/>
              </w:rPr>
              <w:t>Бесперебойная обработка, захоронение твердых коммунальных отходов</w:t>
            </w:r>
          </w:p>
        </w:tc>
        <w:tc>
          <w:tcPr>
            <w:tcW w:w="3260" w:type="dxa"/>
            <w:vAlign w:val="center"/>
          </w:tcPr>
          <w:p w14:paraId="0A84820F" w14:textId="77777777" w:rsidR="005C7733" w:rsidRPr="005C7733" w:rsidRDefault="005C7733" w:rsidP="005C7733">
            <w:pPr>
              <w:jc w:val="center"/>
              <w:rPr>
                <w:sz w:val="28"/>
                <w:szCs w:val="28"/>
              </w:rPr>
            </w:pPr>
            <w:r w:rsidRPr="005C7733">
              <w:rPr>
                <w:sz w:val="28"/>
                <w:szCs w:val="28"/>
              </w:rPr>
              <w:t>2022 год</w:t>
            </w:r>
          </w:p>
        </w:tc>
        <w:tc>
          <w:tcPr>
            <w:tcW w:w="3261" w:type="dxa"/>
            <w:vAlign w:val="center"/>
          </w:tcPr>
          <w:p w14:paraId="187E2895" w14:textId="77777777" w:rsidR="005C7733" w:rsidRPr="005C7733" w:rsidRDefault="005C7733" w:rsidP="005C7733">
            <w:pPr>
              <w:jc w:val="center"/>
              <w:rPr>
                <w:sz w:val="28"/>
                <w:szCs w:val="28"/>
              </w:rPr>
            </w:pPr>
            <w:r w:rsidRPr="005C7733">
              <w:rPr>
                <w:sz w:val="28"/>
                <w:szCs w:val="28"/>
              </w:rPr>
              <w:t>2026 год</w:t>
            </w:r>
          </w:p>
        </w:tc>
      </w:tr>
    </w:tbl>
    <w:p w14:paraId="61EFCE4C" w14:textId="77777777" w:rsidR="005C7733" w:rsidRPr="005C7733" w:rsidRDefault="005C7733" w:rsidP="005C7733">
      <w:pPr>
        <w:ind w:left="-567"/>
        <w:jc w:val="center"/>
        <w:rPr>
          <w:bCs/>
          <w:color w:val="FF0000"/>
          <w:sz w:val="28"/>
          <w:szCs w:val="28"/>
        </w:rPr>
      </w:pPr>
    </w:p>
    <w:p w14:paraId="47CA1878" w14:textId="77777777" w:rsidR="005C7733" w:rsidRPr="005C7733" w:rsidRDefault="005C7733" w:rsidP="005C7733">
      <w:pPr>
        <w:ind w:left="-567"/>
        <w:jc w:val="center"/>
        <w:rPr>
          <w:bCs/>
          <w:color w:val="FF0000"/>
          <w:sz w:val="28"/>
          <w:szCs w:val="28"/>
        </w:rPr>
      </w:pPr>
    </w:p>
    <w:p w14:paraId="2F198BC9" w14:textId="77777777" w:rsidR="005C7733" w:rsidRPr="005C7733" w:rsidRDefault="005C7733" w:rsidP="005C7733">
      <w:pPr>
        <w:ind w:left="-567"/>
        <w:jc w:val="center"/>
        <w:rPr>
          <w:bCs/>
          <w:color w:val="FF0000"/>
          <w:sz w:val="28"/>
          <w:szCs w:val="28"/>
        </w:rPr>
      </w:pPr>
    </w:p>
    <w:p w14:paraId="02146FD8" w14:textId="77777777" w:rsidR="005C7733" w:rsidRPr="005C7733" w:rsidRDefault="005C7733" w:rsidP="005C7733">
      <w:pPr>
        <w:ind w:left="-567"/>
        <w:jc w:val="center"/>
        <w:rPr>
          <w:bCs/>
          <w:color w:val="FF0000"/>
          <w:sz w:val="28"/>
          <w:szCs w:val="28"/>
        </w:rPr>
      </w:pPr>
    </w:p>
    <w:p w14:paraId="6513726E" w14:textId="77777777" w:rsidR="005C7733" w:rsidRPr="005C7733" w:rsidRDefault="005C7733" w:rsidP="005C7733">
      <w:pPr>
        <w:ind w:left="-567"/>
        <w:jc w:val="center"/>
        <w:rPr>
          <w:bCs/>
          <w:color w:val="FF0000"/>
          <w:sz w:val="28"/>
          <w:szCs w:val="28"/>
        </w:rPr>
      </w:pPr>
    </w:p>
    <w:p w14:paraId="3619D24F" w14:textId="77777777" w:rsidR="005C7733" w:rsidRPr="005C7733" w:rsidRDefault="005C7733" w:rsidP="005C7733">
      <w:pPr>
        <w:ind w:left="-567"/>
        <w:jc w:val="center"/>
        <w:rPr>
          <w:bCs/>
          <w:color w:val="FF0000"/>
          <w:sz w:val="28"/>
          <w:szCs w:val="28"/>
        </w:rPr>
      </w:pPr>
    </w:p>
    <w:p w14:paraId="17A60435" w14:textId="77777777" w:rsidR="005C7733" w:rsidRPr="005C7733" w:rsidRDefault="005C7733" w:rsidP="005C7733">
      <w:pPr>
        <w:ind w:left="-567"/>
        <w:jc w:val="center"/>
        <w:rPr>
          <w:bCs/>
          <w:color w:val="FF0000"/>
          <w:sz w:val="28"/>
          <w:szCs w:val="28"/>
        </w:rPr>
      </w:pPr>
    </w:p>
    <w:p w14:paraId="56FC211F" w14:textId="77777777" w:rsidR="005C7733" w:rsidRPr="005C7733" w:rsidRDefault="005C7733" w:rsidP="005C7733">
      <w:pPr>
        <w:ind w:left="-567"/>
        <w:jc w:val="center"/>
        <w:rPr>
          <w:bCs/>
          <w:color w:val="FF0000"/>
          <w:sz w:val="28"/>
          <w:szCs w:val="28"/>
        </w:rPr>
      </w:pPr>
    </w:p>
    <w:p w14:paraId="218F8120" w14:textId="77777777" w:rsidR="005C7733" w:rsidRPr="005C7733" w:rsidRDefault="005C7733" w:rsidP="005C7733">
      <w:pPr>
        <w:ind w:left="-567"/>
        <w:jc w:val="center"/>
        <w:rPr>
          <w:bCs/>
          <w:color w:val="FF0000"/>
          <w:sz w:val="28"/>
          <w:szCs w:val="28"/>
        </w:rPr>
      </w:pPr>
    </w:p>
    <w:p w14:paraId="19595A74" w14:textId="77777777" w:rsidR="005C7733" w:rsidRPr="005C7733" w:rsidRDefault="005C7733" w:rsidP="005C7733">
      <w:pPr>
        <w:ind w:left="-567"/>
        <w:jc w:val="center"/>
        <w:rPr>
          <w:bCs/>
          <w:color w:val="FF0000"/>
          <w:sz w:val="28"/>
          <w:szCs w:val="28"/>
        </w:rPr>
      </w:pPr>
    </w:p>
    <w:p w14:paraId="13EFE5F7" w14:textId="77777777" w:rsidR="005C7733" w:rsidRPr="005C7733" w:rsidRDefault="005C7733" w:rsidP="005C7733">
      <w:pPr>
        <w:ind w:left="-567"/>
        <w:jc w:val="center"/>
        <w:rPr>
          <w:bCs/>
          <w:color w:val="FF0000"/>
          <w:sz w:val="28"/>
          <w:szCs w:val="28"/>
        </w:rPr>
      </w:pPr>
    </w:p>
    <w:p w14:paraId="7555F5B1" w14:textId="77777777" w:rsidR="005C7733" w:rsidRPr="005C7733" w:rsidRDefault="005C7733" w:rsidP="005C7733">
      <w:pPr>
        <w:ind w:left="-567"/>
        <w:jc w:val="center"/>
        <w:rPr>
          <w:bCs/>
          <w:color w:val="FF0000"/>
          <w:sz w:val="28"/>
          <w:szCs w:val="28"/>
        </w:rPr>
      </w:pPr>
    </w:p>
    <w:p w14:paraId="7DBF73A5" w14:textId="77777777" w:rsidR="005C7733" w:rsidRPr="005C7733" w:rsidRDefault="005C7733" w:rsidP="005C7733">
      <w:pPr>
        <w:ind w:left="-567"/>
        <w:jc w:val="center"/>
        <w:rPr>
          <w:bCs/>
          <w:color w:val="FF0000"/>
          <w:sz w:val="28"/>
          <w:szCs w:val="28"/>
        </w:rPr>
      </w:pPr>
    </w:p>
    <w:p w14:paraId="34C473F5" w14:textId="77777777" w:rsidR="005C7733" w:rsidRPr="005C7733" w:rsidRDefault="005C7733" w:rsidP="005C7733">
      <w:pPr>
        <w:ind w:left="-567"/>
        <w:jc w:val="center"/>
        <w:rPr>
          <w:bCs/>
          <w:color w:val="FF0000"/>
          <w:sz w:val="28"/>
          <w:szCs w:val="28"/>
        </w:rPr>
      </w:pPr>
    </w:p>
    <w:p w14:paraId="6FA150F2" w14:textId="77777777" w:rsidR="005C7733" w:rsidRPr="005C7733" w:rsidRDefault="005C7733" w:rsidP="005C7733">
      <w:pPr>
        <w:ind w:left="-567"/>
        <w:jc w:val="center"/>
        <w:rPr>
          <w:bCs/>
          <w:color w:val="FF0000"/>
          <w:sz w:val="28"/>
          <w:szCs w:val="28"/>
        </w:rPr>
      </w:pPr>
    </w:p>
    <w:p w14:paraId="1AAB570B" w14:textId="77777777" w:rsidR="005C7733" w:rsidRPr="005C7733" w:rsidRDefault="005C7733" w:rsidP="005C7733">
      <w:pPr>
        <w:ind w:left="-567"/>
        <w:jc w:val="center"/>
        <w:rPr>
          <w:bCs/>
          <w:color w:val="FF0000"/>
          <w:sz w:val="28"/>
          <w:szCs w:val="28"/>
        </w:rPr>
      </w:pPr>
    </w:p>
    <w:p w14:paraId="3A36EFAD" w14:textId="77777777" w:rsidR="005C7733" w:rsidRPr="005C7733" w:rsidRDefault="005C7733" w:rsidP="005C7733">
      <w:pPr>
        <w:ind w:left="-567"/>
        <w:jc w:val="center"/>
        <w:rPr>
          <w:bCs/>
          <w:color w:val="FF0000"/>
          <w:sz w:val="28"/>
          <w:szCs w:val="28"/>
        </w:rPr>
      </w:pPr>
    </w:p>
    <w:p w14:paraId="68959FE7" w14:textId="77777777" w:rsidR="005C7733" w:rsidRPr="005C7733" w:rsidRDefault="005C7733" w:rsidP="005C7733">
      <w:pPr>
        <w:ind w:left="-567"/>
        <w:jc w:val="center"/>
        <w:rPr>
          <w:bCs/>
          <w:color w:val="FF0000"/>
          <w:sz w:val="28"/>
          <w:szCs w:val="28"/>
        </w:rPr>
      </w:pPr>
    </w:p>
    <w:p w14:paraId="4F245BE0" w14:textId="77777777" w:rsidR="005C7733" w:rsidRPr="005C7733" w:rsidRDefault="005C7733" w:rsidP="005C7733">
      <w:pPr>
        <w:ind w:left="-567"/>
        <w:jc w:val="center"/>
        <w:rPr>
          <w:bCs/>
          <w:color w:val="FF0000"/>
          <w:sz w:val="28"/>
          <w:szCs w:val="28"/>
        </w:rPr>
      </w:pPr>
    </w:p>
    <w:p w14:paraId="40E57CFD" w14:textId="77777777" w:rsidR="005C7733" w:rsidRPr="005C7733" w:rsidRDefault="005C7733" w:rsidP="005C7733">
      <w:pPr>
        <w:ind w:left="-567"/>
        <w:jc w:val="center"/>
        <w:rPr>
          <w:bCs/>
          <w:color w:val="FF0000"/>
          <w:sz w:val="28"/>
          <w:szCs w:val="28"/>
        </w:rPr>
      </w:pPr>
    </w:p>
    <w:p w14:paraId="3EF8BCDE" w14:textId="77777777" w:rsidR="005C7733" w:rsidRPr="005C7733" w:rsidRDefault="005C7733" w:rsidP="005C7733">
      <w:pPr>
        <w:ind w:left="-567"/>
        <w:jc w:val="center"/>
        <w:rPr>
          <w:bCs/>
          <w:color w:val="FF0000"/>
          <w:sz w:val="28"/>
          <w:szCs w:val="28"/>
        </w:rPr>
      </w:pPr>
    </w:p>
    <w:p w14:paraId="67726B03" w14:textId="77777777" w:rsidR="005C7733" w:rsidRPr="005C7733" w:rsidRDefault="005C7733" w:rsidP="005C7733">
      <w:pPr>
        <w:ind w:left="-567"/>
        <w:jc w:val="center"/>
        <w:rPr>
          <w:bCs/>
          <w:color w:val="FF0000"/>
          <w:sz w:val="28"/>
          <w:szCs w:val="28"/>
        </w:rPr>
      </w:pPr>
    </w:p>
    <w:p w14:paraId="2B802E2E" w14:textId="77777777" w:rsidR="005C7733" w:rsidRPr="005C7733" w:rsidRDefault="005C7733" w:rsidP="005C7733">
      <w:pPr>
        <w:ind w:left="-567"/>
        <w:jc w:val="center"/>
        <w:rPr>
          <w:bCs/>
          <w:color w:val="FF0000"/>
          <w:sz w:val="28"/>
          <w:szCs w:val="28"/>
        </w:rPr>
      </w:pPr>
    </w:p>
    <w:p w14:paraId="6F785740" w14:textId="77777777" w:rsidR="005C7733" w:rsidRPr="005C7733" w:rsidRDefault="005C7733" w:rsidP="005C7733">
      <w:pPr>
        <w:ind w:left="-567"/>
        <w:jc w:val="center"/>
        <w:rPr>
          <w:bCs/>
          <w:color w:val="FF0000"/>
          <w:sz w:val="28"/>
          <w:szCs w:val="28"/>
        </w:rPr>
      </w:pPr>
    </w:p>
    <w:p w14:paraId="76B82975" w14:textId="77777777" w:rsidR="005C7733" w:rsidRPr="005C7733" w:rsidRDefault="005C7733" w:rsidP="005C7733">
      <w:pPr>
        <w:ind w:left="-567"/>
        <w:jc w:val="center"/>
        <w:rPr>
          <w:bCs/>
          <w:color w:val="FF0000"/>
          <w:sz w:val="28"/>
          <w:szCs w:val="28"/>
        </w:rPr>
      </w:pPr>
    </w:p>
    <w:p w14:paraId="121B6D69" w14:textId="77777777" w:rsidR="005C7733" w:rsidRPr="005C7733" w:rsidRDefault="005C7733" w:rsidP="005C7733">
      <w:pPr>
        <w:ind w:left="-567"/>
        <w:jc w:val="center"/>
        <w:rPr>
          <w:bCs/>
          <w:color w:val="FF0000"/>
          <w:sz w:val="28"/>
          <w:szCs w:val="28"/>
        </w:rPr>
      </w:pPr>
    </w:p>
    <w:p w14:paraId="41410B05" w14:textId="77777777" w:rsidR="005C7733" w:rsidRPr="005C7733" w:rsidRDefault="005C7733" w:rsidP="005C7733">
      <w:pPr>
        <w:ind w:left="-567"/>
        <w:jc w:val="center"/>
        <w:rPr>
          <w:bCs/>
          <w:color w:val="FF0000"/>
          <w:sz w:val="28"/>
          <w:szCs w:val="28"/>
        </w:rPr>
      </w:pPr>
    </w:p>
    <w:p w14:paraId="7750894B" w14:textId="77777777" w:rsidR="005C7733" w:rsidRPr="005C7733" w:rsidRDefault="005C7733" w:rsidP="005C7733">
      <w:pPr>
        <w:ind w:left="-567"/>
        <w:jc w:val="center"/>
        <w:rPr>
          <w:bCs/>
          <w:color w:val="FF0000"/>
          <w:sz w:val="28"/>
          <w:szCs w:val="28"/>
        </w:rPr>
      </w:pPr>
    </w:p>
    <w:p w14:paraId="67AFF136" w14:textId="77777777" w:rsidR="005C7733" w:rsidRPr="005C7733" w:rsidRDefault="005C7733" w:rsidP="005C7733">
      <w:pPr>
        <w:ind w:left="-567"/>
        <w:jc w:val="center"/>
        <w:rPr>
          <w:bCs/>
          <w:color w:val="FF0000"/>
          <w:sz w:val="28"/>
          <w:szCs w:val="28"/>
        </w:rPr>
      </w:pPr>
    </w:p>
    <w:p w14:paraId="63C5A544" w14:textId="77777777" w:rsidR="005C7733" w:rsidRPr="005C7733" w:rsidRDefault="005C7733" w:rsidP="005C7733">
      <w:pPr>
        <w:ind w:left="-567"/>
        <w:jc w:val="center"/>
        <w:rPr>
          <w:bCs/>
          <w:color w:val="FF0000"/>
          <w:sz w:val="28"/>
          <w:szCs w:val="28"/>
        </w:rPr>
      </w:pPr>
    </w:p>
    <w:p w14:paraId="30621D30" w14:textId="77777777" w:rsidR="005C7733" w:rsidRPr="005C7733" w:rsidRDefault="005C7733" w:rsidP="005C7733">
      <w:pPr>
        <w:ind w:left="-567"/>
        <w:jc w:val="center"/>
        <w:rPr>
          <w:bCs/>
          <w:color w:val="FF0000"/>
          <w:sz w:val="28"/>
          <w:szCs w:val="28"/>
        </w:rPr>
      </w:pPr>
    </w:p>
    <w:p w14:paraId="3F067B1A" w14:textId="77777777" w:rsidR="005C7733" w:rsidRPr="005C7733" w:rsidRDefault="005C7733" w:rsidP="005C7733">
      <w:pPr>
        <w:ind w:left="-567"/>
        <w:jc w:val="center"/>
        <w:rPr>
          <w:bCs/>
          <w:color w:val="FF0000"/>
          <w:sz w:val="28"/>
          <w:szCs w:val="28"/>
        </w:rPr>
      </w:pPr>
    </w:p>
    <w:p w14:paraId="76AD64EA" w14:textId="77777777" w:rsidR="005C7733" w:rsidRPr="005C7733" w:rsidRDefault="005C7733" w:rsidP="005C7733">
      <w:pPr>
        <w:ind w:left="-567"/>
        <w:jc w:val="center"/>
        <w:rPr>
          <w:bCs/>
          <w:color w:val="FF0000"/>
          <w:sz w:val="28"/>
          <w:szCs w:val="28"/>
        </w:rPr>
      </w:pPr>
    </w:p>
    <w:p w14:paraId="7505685B" w14:textId="77777777" w:rsidR="005C7733" w:rsidRPr="005C7733" w:rsidRDefault="005C7733" w:rsidP="005C7733">
      <w:pPr>
        <w:ind w:left="-567"/>
        <w:jc w:val="center"/>
        <w:rPr>
          <w:bCs/>
          <w:color w:val="FF0000"/>
          <w:sz w:val="28"/>
          <w:szCs w:val="28"/>
        </w:rPr>
      </w:pPr>
    </w:p>
    <w:p w14:paraId="6B8154EE" w14:textId="77777777" w:rsidR="005C7733" w:rsidRPr="005C7733" w:rsidRDefault="005C7733" w:rsidP="005C7733">
      <w:pPr>
        <w:ind w:left="-567"/>
        <w:jc w:val="center"/>
        <w:rPr>
          <w:bCs/>
          <w:color w:val="FF0000"/>
          <w:sz w:val="28"/>
          <w:szCs w:val="28"/>
        </w:rPr>
      </w:pPr>
    </w:p>
    <w:p w14:paraId="5BA421A0" w14:textId="77777777" w:rsidR="005C7733" w:rsidRPr="005C7733" w:rsidRDefault="005C7733" w:rsidP="005C7733">
      <w:pPr>
        <w:ind w:left="-567"/>
        <w:jc w:val="center"/>
        <w:rPr>
          <w:bCs/>
          <w:color w:val="FF0000"/>
          <w:sz w:val="28"/>
          <w:szCs w:val="28"/>
        </w:rPr>
      </w:pPr>
    </w:p>
    <w:p w14:paraId="42AAD802" w14:textId="77777777" w:rsidR="005C7733" w:rsidRPr="005C7733" w:rsidRDefault="005C7733" w:rsidP="005C7733">
      <w:pPr>
        <w:jc w:val="center"/>
        <w:rPr>
          <w:bCs/>
          <w:sz w:val="28"/>
          <w:szCs w:val="28"/>
        </w:rPr>
      </w:pPr>
      <w:r w:rsidRPr="005C7733">
        <w:rPr>
          <w:bCs/>
          <w:sz w:val="28"/>
          <w:szCs w:val="28"/>
        </w:rPr>
        <w:lastRenderedPageBreak/>
        <w:t>Раздел 6. Показатели эффективности объектов, используемых для обработки и захоронения твердых коммунальных отходов</w:t>
      </w:r>
    </w:p>
    <w:p w14:paraId="2F2D993F" w14:textId="77777777" w:rsidR="005C7733" w:rsidRPr="005C7733" w:rsidRDefault="005C7733" w:rsidP="005C7733">
      <w:pPr>
        <w:jc w:val="center"/>
        <w:rPr>
          <w:bCs/>
          <w:sz w:val="28"/>
          <w:szCs w:val="28"/>
        </w:rPr>
      </w:pPr>
    </w:p>
    <w:p w14:paraId="035CDB89" w14:textId="77777777" w:rsidR="005C7733" w:rsidRPr="005C7733" w:rsidRDefault="005C7733" w:rsidP="005C7733">
      <w:pPr>
        <w:ind w:firstLine="567"/>
        <w:jc w:val="both"/>
        <w:rPr>
          <w:bCs/>
          <w:sz w:val="28"/>
          <w:szCs w:val="28"/>
        </w:rPr>
      </w:pPr>
      <w:r w:rsidRPr="005C7733">
        <w:rPr>
          <w:bCs/>
          <w:sz w:val="28"/>
          <w:szCs w:val="28"/>
        </w:rPr>
        <w:t>В отношении единого регионально оператора ООО «Экологические технологии» не устанавливаются.</w:t>
      </w:r>
    </w:p>
    <w:p w14:paraId="1C5EBB7D" w14:textId="77777777" w:rsidR="005C7733" w:rsidRPr="005C7733" w:rsidRDefault="005C7733" w:rsidP="005C7733">
      <w:pPr>
        <w:ind w:left="-567"/>
        <w:jc w:val="center"/>
        <w:rPr>
          <w:bCs/>
          <w:color w:val="FF0000"/>
          <w:sz w:val="28"/>
          <w:szCs w:val="28"/>
        </w:rPr>
      </w:pPr>
    </w:p>
    <w:p w14:paraId="794B5E08" w14:textId="77777777" w:rsidR="005C7733" w:rsidRPr="005C7733" w:rsidRDefault="005C7733" w:rsidP="005C7733">
      <w:pPr>
        <w:ind w:left="-567"/>
        <w:jc w:val="center"/>
        <w:rPr>
          <w:bCs/>
          <w:color w:val="FF0000"/>
          <w:sz w:val="28"/>
          <w:szCs w:val="28"/>
        </w:rPr>
      </w:pPr>
    </w:p>
    <w:p w14:paraId="5B635EE0" w14:textId="77777777" w:rsidR="005C7733" w:rsidRPr="005C7733" w:rsidRDefault="005C7733" w:rsidP="005C7733">
      <w:pPr>
        <w:ind w:left="-567"/>
        <w:jc w:val="center"/>
        <w:rPr>
          <w:bCs/>
          <w:color w:val="FF0000"/>
          <w:sz w:val="28"/>
          <w:szCs w:val="28"/>
        </w:rPr>
      </w:pPr>
    </w:p>
    <w:p w14:paraId="0E3BAEE4" w14:textId="77777777" w:rsidR="005C7733" w:rsidRPr="005C7733" w:rsidRDefault="005C7733" w:rsidP="005C7733">
      <w:pPr>
        <w:ind w:left="-567"/>
        <w:jc w:val="center"/>
        <w:rPr>
          <w:bCs/>
          <w:color w:val="FF0000"/>
          <w:sz w:val="28"/>
          <w:szCs w:val="28"/>
        </w:rPr>
      </w:pPr>
    </w:p>
    <w:p w14:paraId="22B10971" w14:textId="77777777" w:rsidR="005C7733" w:rsidRPr="005C7733" w:rsidRDefault="005C7733" w:rsidP="005C7733">
      <w:pPr>
        <w:ind w:left="-567"/>
        <w:jc w:val="center"/>
        <w:rPr>
          <w:bCs/>
          <w:color w:val="FF0000"/>
          <w:sz w:val="28"/>
          <w:szCs w:val="28"/>
        </w:rPr>
      </w:pPr>
    </w:p>
    <w:p w14:paraId="7CC3F8C2" w14:textId="77777777" w:rsidR="005C7733" w:rsidRPr="005C7733" w:rsidRDefault="005C7733" w:rsidP="005C7733">
      <w:pPr>
        <w:ind w:left="-567"/>
        <w:jc w:val="center"/>
        <w:rPr>
          <w:bCs/>
          <w:color w:val="FF0000"/>
          <w:sz w:val="28"/>
          <w:szCs w:val="28"/>
        </w:rPr>
      </w:pPr>
    </w:p>
    <w:p w14:paraId="052B19F9" w14:textId="77777777" w:rsidR="005C7733" w:rsidRPr="005C7733" w:rsidRDefault="005C7733" w:rsidP="005C7733">
      <w:pPr>
        <w:ind w:left="-567"/>
        <w:jc w:val="center"/>
        <w:rPr>
          <w:bCs/>
          <w:color w:val="FF0000"/>
          <w:sz w:val="28"/>
          <w:szCs w:val="28"/>
        </w:rPr>
      </w:pPr>
    </w:p>
    <w:p w14:paraId="619023B9" w14:textId="77777777" w:rsidR="005C7733" w:rsidRPr="005C7733" w:rsidRDefault="005C7733" w:rsidP="005C7733">
      <w:pPr>
        <w:ind w:left="-567"/>
        <w:jc w:val="center"/>
        <w:rPr>
          <w:bCs/>
          <w:color w:val="FF0000"/>
          <w:sz w:val="28"/>
          <w:szCs w:val="28"/>
        </w:rPr>
      </w:pPr>
    </w:p>
    <w:p w14:paraId="71B747DF" w14:textId="77777777" w:rsidR="005C7733" w:rsidRPr="005C7733" w:rsidRDefault="005C7733" w:rsidP="005C7733">
      <w:pPr>
        <w:ind w:left="-567"/>
        <w:jc w:val="center"/>
        <w:rPr>
          <w:bCs/>
          <w:color w:val="FF0000"/>
          <w:sz w:val="28"/>
          <w:szCs w:val="28"/>
        </w:rPr>
      </w:pPr>
    </w:p>
    <w:p w14:paraId="1F4D23C9" w14:textId="77777777" w:rsidR="005C7733" w:rsidRPr="005C7733" w:rsidRDefault="005C7733" w:rsidP="005C7733">
      <w:pPr>
        <w:ind w:left="-567"/>
        <w:jc w:val="center"/>
        <w:rPr>
          <w:bCs/>
          <w:color w:val="FF0000"/>
          <w:sz w:val="28"/>
          <w:szCs w:val="28"/>
        </w:rPr>
      </w:pPr>
    </w:p>
    <w:p w14:paraId="6D628D8A" w14:textId="77777777" w:rsidR="005C7733" w:rsidRPr="005C7733" w:rsidRDefault="005C7733" w:rsidP="005C7733">
      <w:pPr>
        <w:ind w:left="-567"/>
        <w:jc w:val="center"/>
        <w:rPr>
          <w:bCs/>
          <w:color w:val="FF0000"/>
          <w:sz w:val="28"/>
          <w:szCs w:val="28"/>
        </w:rPr>
      </w:pPr>
    </w:p>
    <w:p w14:paraId="78DCD7D2" w14:textId="77777777" w:rsidR="005C7733" w:rsidRPr="005C7733" w:rsidRDefault="005C7733" w:rsidP="005C7733">
      <w:pPr>
        <w:ind w:left="-567"/>
        <w:jc w:val="center"/>
        <w:rPr>
          <w:bCs/>
          <w:color w:val="FF0000"/>
          <w:sz w:val="28"/>
          <w:szCs w:val="28"/>
        </w:rPr>
      </w:pPr>
    </w:p>
    <w:p w14:paraId="4B509AAF" w14:textId="77777777" w:rsidR="005C7733" w:rsidRPr="005C7733" w:rsidRDefault="005C7733" w:rsidP="005C7733">
      <w:pPr>
        <w:ind w:left="-567"/>
        <w:jc w:val="center"/>
        <w:rPr>
          <w:bCs/>
          <w:color w:val="FF0000"/>
          <w:sz w:val="28"/>
          <w:szCs w:val="28"/>
        </w:rPr>
      </w:pPr>
    </w:p>
    <w:p w14:paraId="6E4B0E1A" w14:textId="77777777" w:rsidR="005C7733" w:rsidRPr="005C7733" w:rsidRDefault="005C7733" w:rsidP="005C7733">
      <w:pPr>
        <w:ind w:left="-567"/>
        <w:jc w:val="center"/>
        <w:rPr>
          <w:bCs/>
          <w:color w:val="FF0000"/>
          <w:sz w:val="28"/>
          <w:szCs w:val="28"/>
        </w:rPr>
      </w:pPr>
    </w:p>
    <w:p w14:paraId="5068F62D" w14:textId="77777777" w:rsidR="005C7733" w:rsidRPr="005C7733" w:rsidRDefault="005C7733" w:rsidP="005C7733">
      <w:pPr>
        <w:ind w:left="-567"/>
        <w:jc w:val="center"/>
        <w:rPr>
          <w:bCs/>
          <w:color w:val="FF0000"/>
          <w:sz w:val="28"/>
          <w:szCs w:val="28"/>
        </w:rPr>
      </w:pPr>
    </w:p>
    <w:p w14:paraId="65B90A91" w14:textId="77777777" w:rsidR="005C7733" w:rsidRPr="005C7733" w:rsidRDefault="005C7733" w:rsidP="005C7733">
      <w:pPr>
        <w:ind w:left="-567"/>
        <w:jc w:val="center"/>
        <w:rPr>
          <w:bCs/>
          <w:color w:val="FF0000"/>
          <w:sz w:val="28"/>
          <w:szCs w:val="28"/>
        </w:rPr>
      </w:pPr>
    </w:p>
    <w:p w14:paraId="06D73DF0" w14:textId="77777777" w:rsidR="005C7733" w:rsidRPr="005C7733" w:rsidRDefault="005C7733" w:rsidP="005C7733">
      <w:pPr>
        <w:ind w:left="-567"/>
        <w:jc w:val="center"/>
        <w:rPr>
          <w:bCs/>
          <w:color w:val="FF0000"/>
          <w:sz w:val="28"/>
          <w:szCs w:val="28"/>
        </w:rPr>
      </w:pPr>
    </w:p>
    <w:p w14:paraId="0A6FCAD3" w14:textId="77777777" w:rsidR="005C7733" w:rsidRPr="005C7733" w:rsidRDefault="005C7733" w:rsidP="005C7733">
      <w:pPr>
        <w:ind w:left="-567"/>
        <w:jc w:val="center"/>
        <w:rPr>
          <w:bCs/>
          <w:color w:val="FF0000"/>
          <w:sz w:val="28"/>
          <w:szCs w:val="28"/>
        </w:rPr>
      </w:pPr>
    </w:p>
    <w:p w14:paraId="7DC4C1B0" w14:textId="77777777" w:rsidR="005C7733" w:rsidRPr="005C7733" w:rsidRDefault="005C7733" w:rsidP="005C7733">
      <w:pPr>
        <w:ind w:left="-567"/>
        <w:jc w:val="center"/>
        <w:rPr>
          <w:bCs/>
          <w:color w:val="FF0000"/>
          <w:sz w:val="28"/>
          <w:szCs w:val="28"/>
        </w:rPr>
      </w:pPr>
    </w:p>
    <w:p w14:paraId="00477042" w14:textId="77777777" w:rsidR="005C7733" w:rsidRPr="005C7733" w:rsidRDefault="005C7733" w:rsidP="005C7733">
      <w:pPr>
        <w:ind w:left="-567"/>
        <w:jc w:val="center"/>
        <w:rPr>
          <w:bCs/>
          <w:color w:val="FF0000"/>
          <w:sz w:val="28"/>
          <w:szCs w:val="28"/>
        </w:rPr>
      </w:pPr>
    </w:p>
    <w:p w14:paraId="4FAA3611" w14:textId="77777777" w:rsidR="005C7733" w:rsidRPr="005C7733" w:rsidRDefault="005C7733" w:rsidP="005C7733">
      <w:pPr>
        <w:ind w:left="-567"/>
        <w:jc w:val="center"/>
        <w:rPr>
          <w:bCs/>
          <w:color w:val="FF0000"/>
          <w:sz w:val="28"/>
          <w:szCs w:val="28"/>
        </w:rPr>
      </w:pPr>
    </w:p>
    <w:p w14:paraId="4FE91CD1" w14:textId="77777777" w:rsidR="005C7733" w:rsidRPr="005C7733" w:rsidRDefault="005C7733" w:rsidP="005C7733">
      <w:pPr>
        <w:ind w:left="-567"/>
        <w:jc w:val="center"/>
        <w:rPr>
          <w:bCs/>
          <w:color w:val="FF0000"/>
          <w:sz w:val="28"/>
          <w:szCs w:val="28"/>
        </w:rPr>
      </w:pPr>
    </w:p>
    <w:p w14:paraId="3D0362B4" w14:textId="77777777" w:rsidR="005C7733" w:rsidRPr="005C7733" w:rsidRDefault="005C7733" w:rsidP="005C7733">
      <w:pPr>
        <w:ind w:left="-567"/>
        <w:jc w:val="center"/>
        <w:rPr>
          <w:bCs/>
          <w:color w:val="FF0000"/>
          <w:sz w:val="28"/>
          <w:szCs w:val="28"/>
        </w:rPr>
      </w:pPr>
    </w:p>
    <w:p w14:paraId="45EE78FE" w14:textId="77777777" w:rsidR="005C7733" w:rsidRPr="005C7733" w:rsidRDefault="005C7733" w:rsidP="005C7733">
      <w:pPr>
        <w:ind w:left="-567"/>
        <w:jc w:val="center"/>
        <w:rPr>
          <w:bCs/>
          <w:color w:val="FF0000"/>
          <w:sz w:val="28"/>
          <w:szCs w:val="28"/>
        </w:rPr>
      </w:pPr>
    </w:p>
    <w:p w14:paraId="68A48DCD" w14:textId="77777777" w:rsidR="005C7733" w:rsidRPr="005C7733" w:rsidRDefault="005C7733" w:rsidP="005C7733">
      <w:pPr>
        <w:ind w:left="-567"/>
        <w:jc w:val="center"/>
        <w:rPr>
          <w:bCs/>
          <w:color w:val="FF0000"/>
          <w:sz w:val="28"/>
          <w:szCs w:val="28"/>
        </w:rPr>
      </w:pPr>
    </w:p>
    <w:p w14:paraId="0BE0D009" w14:textId="77777777" w:rsidR="005C7733" w:rsidRPr="005C7733" w:rsidRDefault="005C7733" w:rsidP="005C7733">
      <w:pPr>
        <w:ind w:left="-567"/>
        <w:jc w:val="center"/>
        <w:rPr>
          <w:bCs/>
          <w:color w:val="FF0000"/>
          <w:sz w:val="28"/>
          <w:szCs w:val="28"/>
        </w:rPr>
      </w:pPr>
    </w:p>
    <w:p w14:paraId="4A99A596" w14:textId="77777777" w:rsidR="005C7733" w:rsidRPr="005C7733" w:rsidRDefault="005C7733" w:rsidP="005C7733">
      <w:pPr>
        <w:ind w:left="-567"/>
        <w:jc w:val="center"/>
        <w:rPr>
          <w:bCs/>
          <w:color w:val="FF0000"/>
          <w:sz w:val="28"/>
          <w:szCs w:val="28"/>
        </w:rPr>
      </w:pPr>
    </w:p>
    <w:p w14:paraId="03724DCD" w14:textId="77777777" w:rsidR="005C7733" w:rsidRPr="005C7733" w:rsidRDefault="005C7733" w:rsidP="005C7733">
      <w:pPr>
        <w:ind w:left="-567"/>
        <w:jc w:val="center"/>
        <w:rPr>
          <w:bCs/>
          <w:color w:val="FF0000"/>
          <w:sz w:val="28"/>
          <w:szCs w:val="28"/>
        </w:rPr>
      </w:pPr>
    </w:p>
    <w:p w14:paraId="531F70F0" w14:textId="77777777" w:rsidR="005C7733" w:rsidRPr="005C7733" w:rsidRDefault="005C7733" w:rsidP="005C7733">
      <w:pPr>
        <w:ind w:left="-567"/>
        <w:jc w:val="center"/>
        <w:rPr>
          <w:bCs/>
          <w:color w:val="FF0000"/>
          <w:sz w:val="28"/>
          <w:szCs w:val="28"/>
        </w:rPr>
      </w:pPr>
    </w:p>
    <w:p w14:paraId="783C7B41" w14:textId="77777777" w:rsidR="005C7733" w:rsidRPr="005C7733" w:rsidRDefault="005C7733" w:rsidP="005C7733">
      <w:pPr>
        <w:ind w:left="-567"/>
        <w:jc w:val="center"/>
        <w:rPr>
          <w:bCs/>
          <w:color w:val="FF0000"/>
          <w:sz w:val="28"/>
          <w:szCs w:val="28"/>
        </w:rPr>
      </w:pPr>
    </w:p>
    <w:p w14:paraId="4351652C" w14:textId="77777777" w:rsidR="005C7733" w:rsidRPr="005C7733" w:rsidRDefault="005C7733" w:rsidP="005C7733">
      <w:pPr>
        <w:ind w:left="-567"/>
        <w:jc w:val="center"/>
        <w:rPr>
          <w:bCs/>
          <w:color w:val="FF0000"/>
          <w:sz w:val="28"/>
          <w:szCs w:val="28"/>
        </w:rPr>
      </w:pPr>
    </w:p>
    <w:p w14:paraId="24A32CDE" w14:textId="77777777" w:rsidR="005C7733" w:rsidRPr="005C7733" w:rsidRDefault="005C7733" w:rsidP="005C7733">
      <w:pPr>
        <w:ind w:left="-567"/>
        <w:jc w:val="center"/>
        <w:rPr>
          <w:bCs/>
          <w:color w:val="FF0000"/>
          <w:sz w:val="28"/>
          <w:szCs w:val="28"/>
        </w:rPr>
      </w:pPr>
    </w:p>
    <w:p w14:paraId="22FCF8FF" w14:textId="77777777" w:rsidR="005C7733" w:rsidRPr="005C7733" w:rsidRDefault="005C7733" w:rsidP="005C7733">
      <w:pPr>
        <w:ind w:left="-567"/>
        <w:jc w:val="center"/>
        <w:rPr>
          <w:bCs/>
          <w:color w:val="FF0000"/>
          <w:sz w:val="28"/>
          <w:szCs w:val="28"/>
        </w:rPr>
      </w:pPr>
    </w:p>
    <w:p w14:paraId="5DE918E4" w14:textId="77777777" w:rsidR="005C7733" w:rsidRPr="005C7733" w:rsidRDefault="005C7733" w:rsidP="005C7733">
      <w:pPr>
        <w:ind w:left="-567"/>
        <w:jc w:val="center"/>
        <w:rPr>
          <w:bCs/>
          <w:color w:val="FF0000"/>
          <w:sz w:val="28"/>
          <w:szCs w:val="28"/>
        </w:rPr>
      </w:pPr>
    </w:p>
    <w:p w14:paraId="526CBCE4" w14:textId="77777777" w:rsidR="005C7733" w:rsidRPr="005C7733" w:rsidRDefault="005C7733" w:rsidP="005C7733">
      <w:pPr>
        <w:ind w:left="-567"/>
        <w:jc w:val="center"/>
        <w:rPr>
          <w:bCs/>
          <w:color w:val="FF0000"/>
          <w:sz w:val="28"/>
          <w:szCs w:val="28"/>
        </w:rPr>
      </w:pPr>
    </w:p>
    <w:p w14:paraId="30975D68" w14:textId="77777777" w:rsidR="005C7733" w:rsidRPr="005C7733" w:rsidRDefault="005C7733" w:rsidP="005C7733">
      <w:pPr>
        <w:ind w:left="-567"/>
        <w:jc w:val="center"/>
        <w:rPr>
          <w:bCs/>
          <w:color w:val="FF0000"/>
          <w:sz w:val="28"/>
          <w:szCs w:val="28"/>
        </w:rPr>
      </w:pPr>
    </w:p>
    <w:p w14:paraId="39E72BCF" w14:textId="77777777" w:rsidR="005C7733" w:rsidRPr="005C7733" w:rsidRDefault="005C7733" w:rsidP="005C7733">
      <w:pPr>
        <w:ind w:left="-567"/>
        <w:jc w:val="center"/>
        <w:rPr>
          <w:bCs/>
          <w:color w:val="FF0000"/>
          <w:sz w:val="28"/>
          <w:szCs w:val="28"/>
        </w:rPr>
      </w:pPr>
    </w:p>
    <w:p w14:paraId="7488738C" w14:textId="77777777" w:rsidR="005C7733" w:rsidRPr="005C7733" w:rsidRDefault="005C7733" w:rsidP="005C7733">
      <w:pPr>
        <w:ind w:left="-567"/>
        <w:jc w:val="center"/>
        <w:rPr>
          <w:bCs/>
          <w:color w:val="FF0000"/>
          <w:sz w:val="28"/>
          <w:szCs w:val="28"/>
        </w:rPr>
      </w:pPr>
    </w:p>
    <w:p w14:paraId="31C5A969" w14:textId="77777777" w:rsidR="005C7733" w:rsidRPr="005C7733" w:rsidRDefault="005C7733" w:rsidP="005C7733">
      <w:pPr>
        <w:ind w:left="-567"/>
        <w:jc w:val="center"/>
        <w:rPr>
          <w:bCs/>
          <w:color w:val="FF0000"/>
          <w:sz w:val="28"/>
          <w:szCs w:val="28"/>
        </w:rPr>
      </w:pPr>
    </w:p>
    <w:p w14:paraId="0700FC30" w14:textId="77777777" w:rsidR="005C7733" w:rsidRPr="005C7733" w:rsidRDefault="005C7733" w:rsidP="005C7733">
      <w:pPr>
        <w:ind w:left="-567"/>
        <w:jc w:val="center"/>
        <w:rPr>
          <w:bCs/>
          <w:color w:val="FF0000"/>
          <w:sz w:val="28"/>
          <w:szCs w:val="28"/>
        </w:rPr>
      </w:pPr>
    </w:p>
    <w:p w14:paraId="4BD76526" w14:textId="77777777" w:rsidR="005C7733" w:rsidRPr="005C7733" w:rsidRDefault="005C7733" w:rsidP="005C7733">
      <w:pPr>
        <w:jc w:val="center"/>
        <w:rPr>
          <w:bCs/>
          <w:sz w:val="28"/>
          <w:szCs w:val="28"/>
        </w:rPr>
      </w:pPr>
      <w:r w:rsidRPr="005C7733">
        <w:rPr>
          <w:bCs/>
          <w:sz w:val="28"/>
          <w:szCs w:val="28"/>
        </w:rPr>
        <w:lastRenderedPageBreak/>
        <w:t>Раздел 7. Отчет об исполнении производственной программы</w:t>
      </w:r>
    </w:p>
    <w:p w14:paraId="215046FC" w14:textId="77777777" w:rsidR="005C7733" w:rsidRPr="005C7733" w:rsidRDefault="005C7733" w:rsidP="005C7733">
      <w:pPr>
        <w:jc w:val="center"/>
        <w:rPr>
          <w:bCs/>
          <w:sz w:val="28"/>
          <w:szCs w:val="28"/>
        </w:rPr>
      </w:pPr>
      <w:r w:rsidRPr="005C7733">
        <w:rPr>
          <w:bCs/>
          <w:sz w:val="28"/>
          <w:szCs w:val="28"/>
        </w:rPr>
        <w:t xml:space="preserve"> </w:t>
      </w:r>
    </w:p>
    <w:tbl>
      <w:tblPr>
        <w:tblStyle w:val="139"/>
        <w:tblW w:w="9467" w:type="dxa"/>
        <w:tblInd w:w="-289" w:type="dxa"/>
        <w:tblLook w:val="04A0" w:firstRow="1" w:lastRow="0" w:firstColumn="1" w:lastColumn="0" w:noHBand="0" w:noVBand="1"/>
      </w:tblPr>
      <w:tblGrid>
        <w:gridCol w:w="5935"/>
        <w:gridCol w:w="3532"/>
      </w:tblGrid>
      <w:tr w:rsidR="005C7733" w:rsidRPr="005C7733" w14:paraId="2B418ECE" w14:textId="77777777" w:rsidTr="00B17484">
        <w:tc>
          <w:tcPr>
            <w:tcW w:w="5935" w:type="dxa"/>
            <w:vAlign w:val="center"/>
          </w:tcPr>
          <w:p w14:paraId="1FC005C5" w14:textId="77777777" w:rsidR="005C7733" w:rsidRPr="005C7733" w:rsidRDefault="005C7733" w:rsidP="005C7733">
            <w:pPr>
              <w:jc w:val="center"/>
              <w:rPr>
                <w:sz w:val="28"/>
                <w:szCs w:val="28"/>
              </w:rPr>
            </w:pPr>
            <w:r w:rsidRPr="005C7733">
              <w:rPr>
                <w:sz w:val="28"/>
                <w:szCs w:val="28"/>
              </w:rPr>
              <w:t>Наименование показателя</w:t>
            </w:r>
          </w:p>
        </w:tc>
        <w:tc>
          <w:tcPr>
            <w:tcW w:w="3532" w:type="dxa"/>
            <w:vAlign w:val="center"/>
          </w:tcPr>
          <w:p w14:paraId="24AA1057" w14:textId="77777777" w:rsidR="005C7733" w:rsidRPr="005C7733" w:rsidRDefault="005C7733" w:rsidP="005C7733">
            <w:pPr>
              <w:jc w:val="center"/>
              <w:rPr>
                <w:sz w:val="28"/>
                <w:szCs w:val="28"/>
              </w:rPr>
            </w:pPr>
            <w:r w:rsidRPr="005C7733">
              <w:rPr>
                <w:sz w:val="28"/>
                <w:szCs w:val="28"/>
              </w:rPr>
              <w:t>Фактическое значение показателя, тыс. руб.</w:t>
            </w:r>
          </w:p>
        </w:tc>
      </w:tr>
      <w:tr w:rsidR="005C7733" w:rsidRPr="005C7733" w14:paraId="74D799AC" w14:textId="77777777" w:rsidTr="00B17484">
        <w:tc>
          <w:tcPr>
            <w:tcW w:w="5935" w:type="dxa"/>
            <w:vAlign w:val="center"/>
          </w:tcPr>
          <w:p w14:paraId="0D104D54" w14:textId="77777777" w:rsidR="005C7733" w:rsidRPr="005C7733" w:rsidRDefault="005C7733" w:rsidP="005C7733">
            <w:pPr>
              <w:jc w:val="center"/>
              <w:rPr>
                <w:sz w:val="28"/>
                <w:szCs w:val="28"/>
              </w:rPr>
            </w:pPr>
            <w:r w:rsidRPr="005C7733">
              <w:rPr>
                <w:sz w:val="28"/>
                <w:szCs w:val="28"/>
              </w:rPr>
              <w:t>-</w:t>
            </w:r>
          </w:p>
        </w:tc>
        <w:tc>
          <w:tcPr>
            <w:tcW w:w="3532" w:type="dxa"/>
            <w:vAlign w:val="center"/>
          </w:tcPr>
          <w:p w14:paraId="457356D9" w14:textId="77777777" w:rsidR="005C7733" w:rsidRPr="005C7733" w:rsidRDefault="005C7733" w:rsidP="005C7733">
            <w:pPr>
              <w:jc w:val="center"/>
              <w:rPr>
                <w:sz w:val="28"/>
                <w:szCs w:val="28"/>
              </w:rPr>
            </w:pPr>
            <w:r w:rsidRPr="005C7733">
              <w:rPr>
                <w:sz w:val="28"/>
                <w:szCs w:val="28"/>
              </w:rPr>
              <w:t>-</w:t>
            </w:r>
          </w:p>
        </w:tc>
      </w:tr>
    </w:tbl>
    <w:p w14:paraId="0E2F4955" w14:textId="77777777" w:rsidR="005C7733" w:rsidRPr="005C7733" w:rsidRDefault="005C7733" w:rsidP="005C7733">
      <w:pPr>
        <w:ind w:left="-567"/>
        <w:jc w:val="center"/>
        <w:rPr>
          <w:bCs/>
          <w:color w:val="FF0000"/>
          <w:sz w:val="28"/>
          <w:szCs w:val="28"/>
        </w:rPr>
      </w:pPr>
    </w:p>
    <w:p w14:paraId="471D0072" w14:textId="77777777" w:rsidR="005C7733" w:rsidRPr="005C7733" w:rsidRDefault="005C7733" w:rsidP="005C7733">
      <w:pPr>
        <w:jc w:val="both"/>
        <w:rPr>
          <w:color w:val="FF0000"/>
          <w:sz w:val="28"/>
          <w:szCs w:val="28"/>
          <w:lang w:eastAsia="en-US"/>
        </w:rPr>
      </w:pPr>
    </w:p>
    <w:p w14:paraId="3EA6E297" w14:textId="77777777" w:rsidR="005C7733" w:rsidRPr="005C7733" w:rsidRDefault="005C7733" w:rsidP="005C7733">
      <w:pPr>
        <w:jc w:val="both"/>
        <w:rPr>
          <w:color w:val="FF0000"/>
          <w:sz w:val="28"/>
          <w:szCs w:val="28"/>
          <w:lang w:eastAsia="en-US"/>
        </w:rPr>
      </w:pPr>
    </w:p>
    <w:p w14:paraId="234F9825" w14:textId="77777777" w:rsidR="005C7733" w:rsidRPr="005C7733" w:rsidRDefault="005C7733" w:rsidP="005C7733">
      <w:pPr>
        <w:jc w:val="both"/>
        <w:rPr>
          <w:color w:val="FF0000"/>
          <w:sz w:val="28"/>
          <w:szCs w:val="28"/>
          <w:lang w:eastAsia="en-US"/>
        </w:rPr>
      </w:pPr>
    </w:p>
    <w:p w14:paraId="3F8C7C63" w14:textId="77777777" w:rsidR="005C7733" w:rsidRPr="005C7733" w:rsidRDefault="005C7733" w:rsidP="005C7733">
      <w:pPr>
        <w:jc w:val="both"/>
        <w:rPr>
          <w:color w:val="FF0000"/>
          <w:sz w:val="28"/>
          <w:szCs w:val="28"/>
          <w:lang w:eastAsia="en-US"/>
        </w:rPr>
      </w:pPr>
    </w:p>
    <w:p w14:paraId="0B8CBD9B" w14:textId="77777777" w:rsidR="005C7733" w:rsidRPr="005C7733" w:rsidRDefault="005C7733" w:rsidP="005C7733">
      <w:pPr>
        <w:jc w:val="both"/>
        <w:rPr>
          <w:color w:val="FF0000"/>
          <w:sz w:val="28"/>
          <w:szCs w:val="28"/>
          <w:lang w:eastAsia="en-US"/>
        </w:rPr>
      </w:pPr>
    </w:p>
    <w:p w14:paraId="31529C68" w14:textId="77777777" w:rsidR="005C7733" w:rsidRPr="005C7733" w:rsidRDefault="005C7733" w:rsidP="005C7733">
      <w:pPr>
        <w:jc w:val="both"/>
        <w:rPr>
          <w:color w:val="FF0000"/>
          <w:sz w:val="28"/>
          <w:szCs w:val="28"/>
          <w:lang w:eastAsia="en-US"/>
        </w:rPr>
      </w:pPr>
    </w:p>
    <w:p w14:paraId="494704FE" w14:textId="77777777" w:rsidR="005C7733" w:rsidRPr="005C7733" w:rsidRDefault="005C7733" w:rsidP="005C7733">
      <w:pPr>
        <w:jc w:val="both"/>
        <w:rPr>
          <w:color w:val="FF0000"/>
          <w:sz w:val="28"/>
          <w:szCs w:val="28"/>
          <w:lang w:eastAsia="en-US"/>
        </w:rPr>
      </w:pPr>
    </w:p>
    <w:p w14:paraId="44975B7D" w14:textId="77777777" w:rsidR="005C7733" w:rsidRPr="005C7733" w:rsidRDefault="005C7733" w:rsidP="005C7733">
      <w:pPr>
        <w:jc w:val="both"/>
        <w:rPr>
          <w:color w:val="FF0000"/>
          <w:sz w:val="28"/>
          <w:szCs w:val="28"/>
          <w:lang w:eastAsia="en-US"/>
        </w:rPr>
      </w:pPr>
    </w:p>
    <w:p w14:paraId="7D9DB4BB" w14:textId="77777777" w:rsidR="005C7733" w:rsidRPr="005C7733" w:rsidRDefault="005C7733" w:rsidP="005C7733">
      <w:pPr>
        <w:jc w:val="both"/>
        <w:rPr>
          <w:color w:val="FF0000"/>
          <w:sz w:val="28"/>
          <w:szCs w:val="28"/>
          <w:lang w:eastAsia="en-US"/>
        </w:rPr>
      </w:pPr>
    </w:p>
    <w:p w14:paraId="262B6079" w14:textId="77777777" w:rsidR="005C7733" w:rsidRPr="005C7733" w:rsidRDefault="005C7733" w:rsidP="005C7733">
      <w:pPr>
        <w:jc w:val="both"/>
        <w:rPr>
          <w:color w:val="FF0000"/>
          <w:sz w:val="28"/>
          <w:szCs w:val="28"/>
          <w:lang w:eastAsia="en-US"/>
        </w:rPr>
      </w:pPr>
    </w:p>
    <w:p w14:paraId="6920C338" w14:textId="77777777" w:rsidR="005C7733" w:rsidRPr="005C7733" w:rsidRDefault="005C7733" w:rsidP="005C7733">
      <w:pPr>
        <w:jc w:val="both"/>
        <w:rPr>
          <w:color w:val="FF0000"/>
          <w:sz w:val="28"/>
          <w:szCs w:val="28"/>
          <w:lang w:eastAsia="en-US"/>
        </w:rPr>
      </w:pPr>
    </w:p>
    <w:p w14:paraId="28EE1D34" w14:textId="77777777" w:rsidR="005C7733" w:rsidRPr="005C7733" w:rsidRDefault="005C7733" w:rsidP="005C7733">
      <w:pPr>
        <w:jc w:val="both"/>
        <w:rPr>
          <w:color w:val="FF0000"/>
          <w:sz w:val="28"/>
          <w:szCs w:val="28"/>
          <w:lang w:eastAsia="en-US"/>
        </w:rPr>
      </w:pPr>
    </w:p>
    <w:p w14:paraId="51E30FE8" w14:textId="77777777" w:rsidR="005C7733" w:rsidRPr="005C7733" w:rsidRDefault="005C7733" w:rsidP="005C7733">
      <w:pPr>
        <w:jc w:val="both"/>
        <w:rPr>
          <w:color w:val="FF0000"/>
          <w:sz w:val="28"/>
          <w:szCs w:val="28"/>
          <w:lang w:eastAsia="en-US"/>
        </w:rPr>
      </w:pPr>
    </w:p>
    <w:p w14:paraId="0EE62415" w14:textId="77777777" w:rsidR="005C7733" w:rsidRPr="005C7733" w:rsidRDefault="005C7733" w:rsidP="005C7733">
      <w:pPr>
        <w:jc w:val="both"/>
        <w:rPr>
          <w:color w:val="FF0000"/>
          <w:sz w:val="28"/>
          <w:szCs w:val="28"/>
          <w:lang w:eastAsia="en-US"/>
        </w:rPr>
      </w:pPr>
    </w:p>
    <w:p w14:paraId="2E02E337" w14:textId="77777777" w:rsidR="005C7733" w:rsidRPr="005C7733" w:rsidRDefault="005C7733" w:rsidP="005C7733">
      <w:pPr>
        <w:jc w:val="both"/>
        <w:rPr>
          <w:color w:val="FF0000"/>
          <w:sz w:val="28"/>
          <w:szCs w:val="28"/>
          <w:lang w:eastAsia="en-US"/>
        </w:rPr>
      </w:pPr>
    </w:p>
    <w:p w14:paraId="3FD3878D" w14:textId="77777777" w:rsidR="005C7733" w:rsidRPr="005C7733" w:rsidRDefault="005C7733" w:rsidP="005C7733">
      <w:pPr>
        <w:jc w:val="both"/>
        <w:rPr>
          <w:color w:val="FF0000"/>
          <w:sz w:val="28"/>
          <w:szCs w:val="28"/>
          <w:lang w:eastAsia="en-US"/>
        </w:rPr>
      </w:pPr>
    </w:p>
    <w:p w14:paraId="31040C82" w14:textId="77777777" w:rsidR="005C7733" w:rsidRPr="005C7733" w:rsidRDefault="005C7733" w:rsidP="005C7733">
      <w:pPr>
        <w:jc w:val="both"/>
        <w:rPr>
          <w:color w:val="FF0000"/>
          <w:sz w:val="28"/>
          <w:szCs w:val="28"/>
          <w:lang w:eastAsia="en-US"/>
        </w:rPr>
      </w:pPr>
    </w:p>
    <w:p w14:paraId="03609A5E" w14:textId="77777777" w:rsidR="005C7733" w:rsidRPr="005C7733" w:rsidRDefault="005C7733" w:rsidP="005C7733">
      <w:pPr>
        <w:jc w:val="both"/>
        <w:rPr>
          <w:color w:val="FF0000"/>
          <w:sz w:val="28"/>
          <w:szCs w:val="28"/>
          <w:lang w:eastAsia="en-US"/>
        </w:rPr>
      </w:pPr>
    </w:p>
    <w:p w14:paraId="2C0EB209" w14:textId="77777777" w:rsidR="005C7733" w:rsidRPr="005C7733" w:rsidRDefault="005C7733" w:rsidP="005C7733">
      <w:pPr>
        <w:jc w:val="both"/>
        <w:rPr>
          <w:color w:val="FF0000"/>
          <w:sz w:val="28"/>
          <w:szCs w:val="28"/>
          <w:lang w:eastAsia="en-US"/>
        </w:rPr>
      </w:pPr>
    </w:p>
    <w:p w14:paraId="4AD0CB5A" w14:textId="77777777" w:rsidR="005C7733" w:rsidRPr="005C7733" w:rsidRDefault="005C7733" w:rsidP="005C7733">
      <w:pPr>
        <w:jc w:val="both"/>
        <w:rPr>
          <w:color w:val="FF0000"/>
          <w:sz w:val="28"/>
          <w:szCs w:val="28"/>
          <w:lang w:eastAsia="en-US"/>
        </w:rPr>
      </w:pPr>
    </w:p>
    <w:p w14:paraId="47160B7E" w14:textId="77777777" w:rsidR="005C7733" w:rsidRPr="005C7733" w:rsidRDefault="005C7733" w:rsidP="005C7733">
      <w:pPr>
        <w:jc w:val="both"/>
        <w:rPr>
          <w:color w:val="FF0000"/>
          <w:sz w:val="28"/>
          <w:szCs w:val="28"/>
          <w:lang w:eastAsia="en-US"/>
        </w:rPr>
      </w:pPr>
    </w:p>
    <w:p w14:paraId="33C3CBC6" w14:textId="77777777" w:rsidR="005C7733" w:rsidRPr="005C7733" w:rsidRDefault="005C7733" w:rsidP="005C7733">
      <w:pPr>
        <w:jc w:val="both"/>
        <w:rPr>
          <w:color w:val="FF0000"/>
          <w:sz w:val="28"/>
          <w:szCs w:val="28"/>
          <w:lang w:eastAsia="en-US"/>
        </w:rPr>
      </w:pPr>
    </w:p>
    <w:p w14:paraId="796D2D17" w14:textId="77777777" w:rsidR="005C7733" w:rsidRPr="005C7733" w:rsidRDefault="005C7733" w:rsidP="005C7733">
      <w:pPr>
        <w:jc w:val="both"/>
        <w:rPr>
          <w:color w:val="FF0000"/>
          <w:sz w:val="28"/>
          <w:szCs w:val="28"/>
          <w:lang w:eastAsia="en-US"/>
        </w:rPr>
      </w:pPr>
    </w:p>
    <w:p w14:paraId="6C67B41A" w14:textId="77777777" w:rsidR="005C7733" w:rsidRPr="005C7733" w:rsidRDefault="005C7733" w:rsidP="005C7733">
      <w:pPr>
        <w:jc w:val="both"/>
        <w:rPr>
          <w:color w:val="FF0000"/>
          <w:sz w:val="28"/>
          <w:szCs w:val="28"/>
          <w:lang w:eastAsia="en-US"/>
        </w:rPr>
      </w:pPr>
    </w:p>
    <w:p w14:paraId="61754740" w14:textId="77777777" w:rsidR="005C7733" w:rsidRPr="005C7733" w:rsidRDefault="005C7733" w:rsidP="005C7733">
      <w:pPr>
        <w:jc w:val="both"/>
        <w:rPr>
          <w:color w:val="FF0000"/>
          <w:sz w:val="28"/>
          <w:szCs w:val="28"/>
          <w:lang w:eastAsia="en-US"/>
        </w:rPr>
      </w:pPr>
    </w:p>
    <w:p w14:paraId="6B3B3B30" w14:textId="77777777" w:rsidR="005C7733" w:rsidRPr="005C7733" w:rsidRDefault="005C7733" w:rsidP="005C7733">
      <w:pPr>
        <w:jc w:val="both"/>
        <w:rPr>
          <w:color w:val="FF0000"/>
          <w:sz w:val="28"/>
          <w:szCs w:val="28"/>
          <w:lang w:eastAsia="en-US"/>
        </w:rPr>
      </w:pPr>
    </w:p>
    <w:p w14:paraId="5A5A9194" w14:textId="77777777" w:rsidR="005C7733" w:rsidRPr="005C7733" w:rsidRDefault="005C7733" w:rsidP="005C7733">
      <w:pPr>
        <w:jc w:val="both"/>
        <w:rPr>
          <w:color w:val="FF0000"/>
          <w:sz w:val="28"/>
          <w:szCs w:val="28"/>
          <w:lang w:eastAsia="en-US"/>
        </w:rPr>
      </w:pPr>
    </w:p>
    <w:p w14:paraId="5F8FBF65" w14:textId="77777777" w:rsidR="005C7733" w:rsidRPr="005C7733" w:rsidRDefault="005C7733" w:rsidP="005C7733">
      <w:pPr>
        <w:jc w:val="both"/>
        <w:rPr>
          <w:color w:val="FF0000"/>
          <w:sz w:val="28"/>
          <w:szCs w:val="28"/>
          <w:lang w:eastAsia="en-US"/>
        </w:rPr>
      </w:pPr>
    </w:p>
    <w:p w14:paraId="28AE5D5C" w14:textId="77777777" w:rsidR="005C7733" w:rsidRPr="005C7733" w:rsidRDefault="005C7733" w:rsidP="005C7733">
      <w:pPr>
        <w:jc w:val="both"/>
        <w:rPr>
          <w:color w:val="FF0000"/>
          <w:sz w:val="28"/>
          <w:szCs w:val="28"/>
          <w:lang w:eastAsia="en-US"/>
        </w:rPr>
      </w:pPr>
    </w:p>
    <w:p w14:paraId="444059D4" w14:textId="77777777" w:rsidR="005C7733" w:rsidRPr="005C7733" w:rsidRDefault="005C7733" w:rsidP="005C7733">
      <w:pPr>
        <w:jc w:val="both"/>
        <w:rPr>
          <w:color w:val="FF0000"/>
          <w:sz w:val="28"/>
          <w:szCs w:val="28"/>
          <w:lang w:eastAsia="en-US"/>
        </w:rPr>
      </w:pPr>
    </w:p>
    <w:p w14:paraId="73C2F7D3" w14:textId="77777777" w:rsidR="005C7733" w:rsidRPr="005C7733" w:rsidRDefault="005C7733" w:rsidP="005C7733">
      <w:pPr>
        <w:jc w:val="both"/>
        <w:rPr>
          <w:color w:val="FF0000"/>
          <w:sz w:val="28"/>
          <w:szCs w:val="28"/>
          <w:lang w:eastAsia="en-US"/>
        </w:rPr>
      </w:pPr>
    </w:p>
    <w:p w14:paraId="19AA4361" w14:textId="77777777" w:rsidR="005C7733" w:rsidRPr="005C7733" w:rsidRDefault="005C7733" w:rsidP="005C7733">
      <w:pPr>
        <w:jc w:val="both"/>
        <w:rPr>
          <w:color w:val="FF0000"/>
          <w:sz w:val="28"/>
          <w:szCs w:val="28"/>
          <w:lang w:eastAsia="en-US"/>
        </w:rPr>
      </w:pPr>
    </w:p>
    <w:p w14:paraId="33E79F1B" w14:textId="77777777" w:rsidR="005C7733" w:rsidRPr="005C7733" w:rsidRDefault="005C7733" w:rsidP="005C7733">
      <w:pPr>
        <w:jc w:val="both"/>
        <w:rPr>
          <w:color w:val="FF0000"/>
          <w:sz w:val="28"/>
          <w:szCs w:val="28"/>
          <w:lang w:eastAsia="en-US"/>
        </w:rPr>
      </w:pPr>
    </w:p>
    <w:p w14:paraId="57CF917E" w14:textId="77777777" w:rsidR="005C7733" w:rsidRPr="005C7733" w:rsidRDefault="005C7733" w:rsidP="005C7733">
      <w:pPr>
        <w:jc w:val="both"/>
        <w:rPr>
          <w:color w:val="FF0000"/>
          <w:sz w:val="28"/>
          <w:szCs w:val="28"/>
          <w:lang w:eastAsia="en-US"/>
        </w:rPr>
      </w:pPr>
    </w:p>
    <w:p w14:paraId="510D81F0" w14:textId="77777777" w:rsidR="005C7733" w:rsidRPr="005C7733" w:rsidRDefault="005C7733" w:rsidP="005C7733">
      <w:pPr>
        <w:jc w:val="both"/>
        <w:rPr>
          <w:color w:val="FF0000"/>
          <w:sz w:val="28"/>
          <w:szCs w:val="28"/>
          <w:lang w:eastAsia="en-US"/>
        </w:rPr>
      </w:pPr>
    </w:p>
    <w:p w14:paraId="0E3EB500" w14:textId="77777777" w:rsidR="005C7733" w:rsidRPr="005C7733" w:rsidRDefault="005C7733" w:rsidP="005C7733">
      <w:pPr>
        <w:jc w:val="both"/>
        <w:rPr>
          <w:color w:val="FF0000"/>
          <w:sz w:val="28"/>
          <w:szCs w:val="28"/>
          <w:lang w:eastAsia="en-US"/>
        </w:rPr>
      </w:pPr>
    </w:p>
    <w:p w14:paraId="16B26831" w14:textId="77777777" w:rsidR="005C7733" w:rsidRPr="005C7733" w:rsidRDefault="005C7733" w:rsidP="005C7733">
      <w:pPr>
        <w:jc w:val="both"/>
        <w:rPr>
          <w:color w:val="FF0000"/>
          <w:sz w:val="28"/>
          <w:szCs w:val="28"/>
          <w:lang w:eastAsia="en-US"/>
        </w:rPr>
      </w:pPr>
    </w:p>
    <w:p w14:paraId="5553D333" w14:textId="77777777" w:rsidR="005C7733" w:rsidRPr="005C7733" w:rsidRDefault="005C7733" w:rsidP="005C7733">
      <w:pPr>
        <w:jc w:val="both"/>
        <w:rPr>
          <w:color w:val="FF0000"/>
          <w:sz w:val="28"/>
          <w:szCs w:val="28"/>
          <w:lang w:eastAsia="en-US"/>
        </w:rPr>
      </w:pPr>
    </w:p>
    <w:p w14:paraId="0BDA3C99" w14:textId="77777777" w:rsidR="005C7733" w:rsidRPr="005C7733" w:rsidRDefault="005C7733" w:rsidP="005C7733">
      <w:pPr>
        <w:jc w:val="both"/>
        <w:rPr>
          <w:color w:val="FF0000"/>
          <w:sz w:val="28"/>
          <w:szCs w:val="28"/>
          <w:lang w:eastAsia="en-US"/>
        </w:rPr>
        <w:sectPr w:rsidR="005C7733" w:rsidRPr="005C7733" w:rsidSect="005C7733">
          <w:pgSz w:w="11906" w:h="16838"/>
          <w:pgMar w:top="851" w:right="1418" w:bottom="851" w:left="1559" w:header="709" w:footer="709" w:gutter="0"/>
          <w:cols w:space="708"/>
          <w:titlePg/>
          <w:docGrid w:linePitch="360"/>
        </w:sectPr>
      </w:pPr>
    </w:p>
    <w:p w14:paraId="64ED0665" w14:textId="20FFB46A" w:rsidR="005C7733" w:rsidRPr="003019F4" w:rsidRDefault="005C7733" w:rsidP="005C7733">
      <w:pPr>
        <w:tabs>
          <w:tab w:val="left" w:pos="9214"/>
        </w:tabs>
        <w:ind w:left="-2859" w:right="-739" w:firstLine="13491"/>
      </w:pPr>
      <w:r w:rsidRPr="003019F4">
        <w:lastRenderedPageBreak/>
        <w:t xml:space="preserve">Приложение </w:t>
      </w:r>
      <w:r>
        <w:t>№ 34</w:t>
      </w:r>
      <w:r>
        <w:t>3</w:t>
      </w:r>
      <w:r>
        <w:t xml:space="preserve"> </w:t>
      </w:r>
      <w:r w:rsidRPr="003019F4">
        <w:t xml:space="preserve">к </w:t>
      </w:r>
      <w:r>
        <w:t>протоколу</w:t>
      </w:r>
      <w:r w:rsidRPr="003019F4">
        <w:t xml:space="preserve"> № </w:t>
      </w:r>
      <w:r>
        <w:t>98</w:t>
      </w:r>
    </w:p>
    <w:p w14:paraId="741B3205" w14:textId="77777777" w:rsidR="005C7733" w:rsidRPr="003019F4" w:rsidRDefault="005C7733" w:rsidP="005C7733">
      <w:pPr>
        <w:tabs>
          <w:tab w:val="left" w:pos="9214"/>
        </w:tabs>
        <w:ind w:left="-2859" w:right="-739" w:firstLine="13491"/>
      </w:pPr>
      <w:r w:rsidRPr="003019F4">
        <w:t>заседания правления Региональной</w:t>
      </w:r>
    </w:p>
    <w:p w14:paraId="525AE825" w14:textId="77777777" w:rsidR="005C7733" w:rsidRPr="003019F4" w:rsidRDefault="005C7733" w:rsidP="005C7733">
      <w:pPr>
        <w:tabs>
          <w:tab w:val="left" w:pos="9214"/>
        </w:tabs>
        <w:ind w:left="-2859" w:right="-739" w:firstLine="13491"/>
      </w:pPr>
      <w:r w:rsidRPr="003019F4">
        <w:t>энергетической комиссии</w:t>
      </w:r>
    </w:p>
    <w:p w14:paraId="0488B6E0" w14:textId="77777777" w:rsidR="005C7733" w:rsidRDefault="005C7733" w:rsidP="005C7733">
      <w:pPr>
        <w:tabs>
          <w:tab w:val="left" w:pos="9214"/>
        </w:tabs>
        <w:ind w:left="-2859" w:right="-739" w:firstLine="13491"/>
      </w:pPr>
      <w:r w:rsidRPr="003019F4">
        <w:t xml:space="preserve">Кузбасса от </w:t>
      </w:r>
      <w:r>
        <w:t>19</w:t>
      </w:r>
      <w:r w:rsidRPr="003019F4">
        <w:t>.1</w:t>
      </w:r>
      <w:r>
        <w:t>2</w:t>
      </w:r>
      <w:r w:rsidRPr="003019F4">
        <w:t>.2025</w:t>
      </w:r>
    </w:p>
    <w:p w14:paraId="798059C3" w14:textId="77777777" w:rsidR="005C7733" w:rsidRPr="005C7733" w:rsidRDefault="005C7733" w:rsidP="005C7733">
      <w:pPr>
        <w:tabs>
          <w:tab w:val="left" w:pos="0"/>
          <w:tab w:val="left" w:pos="3052"/>
        </w:tabs>
        <w:ind w:left="3119" w:firstLine="13491"/>
        <w:rPr>
          <w:color w:val="FF0000"/>
          <w:lang w:eastAsia="en-US"/>
        </w:rPr>
      </w:pPr>
      <w:r w:rsidRPr="005C7733">
        <w:rPr>
          <w:color w:val="FF0000"/>
          <w:lang w:eastAsia="en-US"/>
        </w:rPr>
        <w:tab/>
      </w:r>
    </w:p>
    <w:p w14:paraId="4C009216" w14:textId="77777777" w:rsidR="005C7733" w:rsidRPr="005C7733" w:rsidRDefault="005C7733" w:rsidP="005C7733">
      <w:pPr>
        <w:tabs>
          <w:tab w:val="left" w:pos="0"/>
          <w:tab w:val="left" w:pos="3052"/>
        </w:tabs>
        <w:ind w:left="3544"/>
        <w:rPr>
          <w:color w:val="FF0000"/>
          <w:lang w:eastAsia="en-US"/>
        </w:rPr>
      </w:pPr>
    </w:p>
    <w:p w14:paraId="4CF146C2" w14:textId="77777777" w:rsidR="005C7733" w:rsidRPr="005C7733" w:rsidRDefault="005C7733" w:rsidP="005C7733">
      <w:pPr>
        <w:tabs>
          <w:tab w:val="left" w:pos="0"/>
          <w:tab w:val="left" w:pos="3052"/>
        </w:tabs>
        <w:ind w:left="3544"/>
        <w:rPr>
          <w:color w:val="FF0000"/>
          <w:lang w:eastAsia="en-US"/>
        </w:rPr>
      </w:pPr>
    </w:p>
    <w:p w14:paraId="5F34687A" w14:textId="77777777" w:rsidR="005C7733" w:rsidRPr="005C7733" w:rsidRDefault="005C7733" w:rsidP="005C7733">
      <w:pPr>
        <w:jc w:val="center"/>
        <w:rPr>
          <w:b/>
          <w:sz w:val="28"/>
          <w:szCs w:val="28"/>
          <w:lang w:eastAsia="en-US"/>
        </w:rPr>
      </w:pPr>
      <w:r w:rsidRPr="005C7733">
        <w:rPr>
          <w:b/>
          <w:sz w:val="28"/>
          <w:szCs w:val="28"/>
          <w:lang w:eastAsia="en-US"/>
        </w:rPr>
        <w:t xml:space="preserve">Предельные единые тарифы </w:t>
      </w:r>
    </w:p>
    <w:p w14:paraId="7898EEA7" w14:textId="77777777" w:rsidR="005C7733" w:rsidRPr="005C7733" w:rsidRDefault="005C7733" w:rsidP="005C7733">
      <w:pPr>
        <w:jc w:val="center"/>
        <w:rPr>
          <w:b/>
          <w:sz w:val="28"/>
          <w:szCs w:val="28"/>
          <w:lang w:eastAsia="en-US"/>
        </w:rPr>
      </w:pPr>
      <w:r w:rsidRPr="005C7733">
        <w:rPr>
          <w:b/>
          <w:bCs/>
          <w:kern w:val="32"/>
          <w:sz w:val="28"/>
          <w:szCs w:val="28"/>
          <w:lang w:eastAsia="en-US"/>
        </w:rPr>
        <w:t xml:space="preserve">на услугу регионального оператора </w:t>
      </w:r>
      <w:r w:rsidRPr="005C7733">
        <w:rPr>
          <w:b/>
          <w:sz w:val="28"/>
          <w:szCs w:val="28"/>
          <w:lang w:eastAsia="en-US"/>
        </w:rPr>
        <w:t>ООО «Экологические технологии»</w:t>
      </w:r>
    </w:p>
    <w:p w14:paraId="1E0870CF" w14:textId="77777777" w:rsidR="005C7733" w:rsidRPr="005C7733" w:rsidRDefault="005C7733" w:rsidP="005C7733">
      <w:pPr>
        <w:jc w:val="center"/>
        <w:rPr>
          <w:b/>
          <w:sz w:val="28"/>
          <w:szCs w:val="28"/>
          <w:lang w:eastAsia="en-US"/>
        </w:rPr>
      </w:pPr>
      <w:r w:rsidRPr="005C7733">
        <w:rPr>
          <w:b/>
          <w:bCs/>
          <w:kern w:val="32"/>
          <w:sz w:val="28"/>
          <w:szCs w:val="28"/>
          <w:lang w:eastAsia="en-US"/>
        </w:rPr>
        <w:t>по обращению с твердыми коммунальными отходами</w:t>
      </w:r>
      <w:r w:rsidRPr="005C7733">
        <w:rPr>
          <w:b/>
          <w:sz w:val="28"/>
          <w:szCs w:val="28"/>
          <w:lang w:eastAsia="en-US"/>
        </w:rPr>
        <w:t xml:space="preserve"> </w:t>
      </w:r>
    </w:p>
    <w:p w14:paraId="44DC7DA8" w14:textId="77777777" w:rsidR="005C7733" w:rsidRPr="005C7733" w:rsidRDefault="005C7733" w:rsidP="005C7733">
      <w:pPr>
        <w:jc w:val="center"/>
        <w:rPr>
          <w:b/>
          <w:sz w:val="28"/>
          <w:szCs w:val="28"/>
          <w:lang w:eastAsia="en-US"/>
        </w:rPr>
      </w:pPr>
      <w:r w:rsidRPr="005C7733">
        <w:rPr>
          <w:b/>
          <w:sz w:val="28"/>
          <w:szCs w:val="28"/>
          <w:lang w:eastAsia="en-US"/>
        </w:rPr>
        <w:t>на 2022-2026 годы</w:t>
      </w:r>
    </w:p>
    <w:p w14:paraId="59CD624F" w14:textId="77777777" w:rsidR="005C7733" w:rsidRPr="005C7733" w:rsidRDefault="005C7733" w:rsidP="005C7733">
      <w:pPr>
        <w:jc w:val="center"/>
        <w:rPr>
          <w:b/>
          <w:color w:val="FF0000"/>
          <w:sz w:val="28"/>
          <w:szCs w:val="28"/>
          <w:lang w:eastAsia="en-US"/>
        </w:rPr>
      </w:pPr>
    </w:p>
    <w:tbl>
      <w:tblPr>
        <w:tblW w:w="14884" w:type="dxa"/>
        <w:tblInd w:w="137" w:type="dxa"/>
        <w:tblLayout w:type="fixed"/>
        <w:tblLook w:val="04A0" w:firstRow="1" w:lastRow="0" w:firstColumn="1" w:lastColumn="0" w:noHBand="0" w:noVBand="1"/>
      </w:tblPr>
      <w:tblGrid>
        <w:gridCol w:w="708"/>
        <w:gridCol w:w="2694"/>
        <w:gridCol w:w="1134"/>
        <w:gridCol w:w="1134"/>
        <w:gridCol w:w="1134"/>
        <w:gridCol w:w="1276"/>
        <w:gridCol w:w="1134"/>
        <w:gridCol w:w="1134"/>
        <w:gridCol w:w="1134"/>
        <w:gridCol w:w="1134"/>
        <w:gridCol w:w="1134"/>
        <w:gridCol w:w="1134"/>
      </w:tblGrid>
      <w:tr w:rsidR="005C7733" w:rsidRPr="005C7733" w14:paraId="3CB716F8" w14:textId="77777777" w:rsidTr="00B17484">
        <w:trPr>
          <w:trHeight w:val="495"/>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414718" w14:textId="77777777" w:rsidR="005C7733" w:rsidRPr="005C7733" w:rsidRDefault="005C7733" w:rsidP="005C7733">
            <w:pPr>
              <w:jc w:val="center"/>
              <w:rPr>
                <w:sz w:val="28"/>
                <w:szCs w:val="28"/>
              </w:rPr>
            </w:pPr>
            <w:r w:rsidRPr="005C7733">
              <w:rPr>
                <w:sz w:val="28"/>
                <w:szCs w:val="28"/>
              </w:rPr>
              <w:t>№ п/п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E5127C1" w14:textId="77777777" w:rsidR="005C7733" w:rsidRPr="005C7733" w:rsidRDefault="005C7733" w:rsidP="005C7733">
            <w:pPr>
              <w:jc w:val="center"/>
              <w:rPr>
                <w:sz w:val="28"/>
                <w:szCs w:val="28"/>
              </w:rPr>
            </w:pPr>
            <w:r w:rsidRPr="005C7733">
              <w:rPr>
                <w:sz w:val="28"/>
                <w:szCs w:val="28"/>
              </w:rPr>
              <w:t>Наименование потребителей</w:t>
            </w:r>
          </w:p>
        </w:tc>
        <w:tc>
          <w:tcPr>
            <w:tcW w:w="11482" w:type="dxa"/>
            <w:gridSpan w:val="10"/>
            <w:tcBorders>
              <w:top w:val="single" w:sz="4" w:space="0" w:color="auto"/>
              <w:left w:val="nil"/>
              <w:bottom w:val="single" w:sz="4" w:space="0" w:color="auto"/>
              <w:right w:val="single" w:sz="4" w:space="0" w:color="auto"/>
            </w:tcBorders>
            <w:shd w:val="clear" w:color="000000" w:fill="FFFFFF"/>
            <w:vAlign w:val="center"/>
            <w:hideMark/>
          </w:tcPr>
          <w:p w14:paraId="6A6EEE41" w14:textId="77777777" w:rsidR="005C7733" w:rsidRPr="005C7733" w:rsidRDefault="005C7733" w:rsidP="005C7733">
            <w:pPr>
              <w:jc w:val="center"/>
              <w:rPr>
                <w:sz w:val="28"/>
                <w:szCs w:val="28"/>
              </w:rPr>
            </w:pPr>
            <w:r w:rsidRPr="005C7733">
              <w:rPr>
                <w:sz w:val="28"/>
                <w:szCs w:val="28"/>
              </w:rPr>
              <w:t>Тариф, руб./м</w:t>
            </w:r>
            <w:r w:rsidRPr="005C7733">
              <w:rPr>
                <w:sz w:val="28"/>
                <w:szCs w:val="28"/>
                <w:vertAlign w:val="superscript"/>
              </w:rPr>
              <w:t xml:space="preserve">3 </w:t>
            </w:r>
            <w:r w:rsidRPr="005C7733">
              <w:rPr>
                <w:sz w:val="28"/>
                <w:szCs w:val="28"/>
              </w:rPr>
              <w:t>*</w:t>
            </w:r>
          </w:p>
        </w:tc>
      </w:tr>
      <w:tr w:rsidR="005C7733" w:rsidRPr="005C7733" w14:paraId="5FEE1AB3" w14:textId="77777777" w:rsidTr="00B17484">
        <w:trPr>
          <w:trHeight w:val="403"/>
        </w:trPr>
        <w:tc>
          <w:tcPr>
            <w:tcW w:w="708" w:type="dxa"/>
            <w:vMerge/>
            <w:tcBorders>
              <w:top w:val="single" w:sz="4" w:space="0" w:color="auto"/>
              <w:left w:val="single" w:sz="4" w:space="0" w:color="auto"/>
              <w:bottom w:val="single" w:sz="4" w:space="0" w:color="auto"/>
              <w:right w:val="single" w:sz="4" w:space="0" w:color="auto"/>
            </w:tcBorders>
            <w:vAlign w:val="center"/>
          </w:tcPr>
          <w:p w14:paraId="56F8FC63" w14:textId="77777777" w:rsidR="005C7733" w:rsidRPr="005C7733" w:rsidRDefault="005C7733" w:rsidP="005C7733">
            <w:pPr>
              <w:rPr>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28F74911" w14:textId="77777777" w:rsidR="005C7733" w:rsidRPr="005C7733" w:rsidRDefault="005C7733" w:rsidP="005C7733">
            <w:pPr>
              <w:rPr>
                <w:sz w:val="28"/>
                <w:szCs w:val="28"/>
              </w:rPr>
            </w:pPr>
          </w:p>
        </w:tc>
        <w:tc>
          <w:tcPr>
            <w:tcW w:w="3402" w:type="dxa"/>
            <w:gridSpan w:val="3"/>
            <w:tcBorders>
              <w:top w:val="nil"/>
              <w:left w:val="nil"/>
              <w:bottom w:val="single" w:sz="4" w:space="0" w:color="auto"/>
              <w:right w:val="single" w:sz="4" w:space="0" w:color="auto"/>
            </w:tcBorders>
            <w:shd w:val="clear" w:color="000000" w:fill="FFFFFF"/>
            <w:vAlign w:val="center"/>
          </w:tcPr>
          <w:p w14:paraId="31BAE89E" w14:textId="77777777" w:rsidR="005C7733" w:rsidRPr="005C7733" w:rsidRDefault="005C7733" w:rsidP="005C7733">
            <w:pPr>
              <w:jc w:val="center"/>
              <w:rPr>
                <w:sz w:val="28"/>
                <w:szCs w:val="28"/>
              </w:rPr>
            </w:pPr>
            <w:r w:rsidRPr="005C7733">
              <w:rPr>
                <w:sz w:val="28"/>
                <w:szCs w:val="28"/>
              </w:rPr>
              <w:t>2022 год</w:t>
            </w:r>
          </w:p>
        </w:tc>
        <w:tc>
          <w:tcPr>
            <w:tcW w:w="1276" w:type="dxa"/>
            <w:tcBorders>
              <w:top w:val="nil"/>
              <w:left w:val="nil"/>
              <w:bottom w:val="single" w:sz="4" w:space="0" w:color="auto"/>
              <w:right w:val="single" w:sz="4" w:space="0" w:color="auto"/>
            </w:tcBorders>
            <w:shd w:val="clear" w:color="000000" w:fill="FFFFFF"/>
            <w:vAlign w:val="center"/>
          </w:tcPr>
          <w:p w14:paraId="6A7ACE43" w14:textId="77777777" w:rsidR="005C7733" w:rsidRPr="005C7733" w:rsidRDefault="005C7733" w:rsidP="005C7733">
            <w:pPr>
              <w:jc w:val="center"/>
              <w:rPr>
                <w:sz w:val="28"/>
                <w:szCs w:val="28"/>
              </w:rPr>
            </w:pPr>
            <w:r w:rsidRPr="005C7733">
              <w:rPr>
                <w:sz w:val="28"/>
                <w:szCs w:val="28"/>
              </w:rPr>
              <w:t>2023 год</w:t>
            </w:r>
          </w:p>
        </w:tc>
        <w:tc>
          <w:tcPr>
            <w:tcW w:w="2268" w:type="dxa"/>
            <w:gridSpan w:val="2"/>
            <w:tcBorders>
              <w:top w:val="nil"/>
              <w:left w:val="nil"/>
              <w:bottom w:val="single" w:sz="4" w:space="0" w:color="auto"/>
              <w:right w:val="single" w:sz="4" w:space="0" w:color="auto"/>
            </w:tcBorders>
            <w:shd w:val="clear" w:color="000000" w:fill="FFFFFF"/>
            <w:vAlign w:val="center"/>
          </w:tcPr>
          <w:p w14:paraId="0447CA84" w14:textId="77777777" w:rsidR="005C7733" w:rsidRPr="005C7733" w:rsidRDefault="005C7733" w:rsidP="005C7733">
            <w:pPr>
              <w:jc w:val="center"/>
              <w:rPr>
                <w:sz w:val="28"/>
                <w:szCs w:val="28"/>
              </w:rPr>
            </w:pPr>
            <w:r w:rsidRPr="005C7733">
              <w:rPr>
                <w:sz w:val="28"/>
                <w:szCs w:val="28"/>
              </w:rPr>
              <w:t>2024 год</w:t>
            </w:r>
          </w:p>
        </w:tc>
        <w:tc>
          <w:tcPr>
            <w:tcW w:w="2268" w:type="dxa"/>
            <w:gridSpan w:val="2"/>
            <w:tcBorders>
              <w:top w:val="nil"/>
              <w:left w:val="nil"/>
              <w:bottom w:val="single" w:sz="4" w:space="0" w:color="auto"/>
              <w:right w:val="single" w:sz="4" w:space="0" w:color="auto"/>
            </w:tcBorders>
            <w:shd w:val="clear" w:color="000000" w:fill="FFFFFF"/>
            <w:vAlign w:val="center"/>
          </w:tcPr>
          <w:p w14:paraId="5130EC30" w14:textId="77777777" w:rsidR="005C7733" w:rsidRPr="005C7733" w:rsidRDefault="005C7733" w:rsidP="005C7733">
            <w:pPr>
              <w:jc w:val="center"/>
              <w:rPr>
                <w:sz w:val="28"/>
                <w:szCs w:val="28"/>
              </w:rPr>
            </w:pPr>
            <w:r w:rsidRPr="005C7733">
              <w:rPr>
                <w:sz w:val="28"/>
                <w:szCs w:val="28"/>
              </w:rPr>
              <w:t>2025 год</w:t>
            </w:r>
          </w:p>
        </w:tc>
        <w:tc>
          <w:tcPr>
            <w:tcW w:w="2268" w:type="dxa"/>
            <w:gridSpan w:val="2"/>
            <w:tcBorders>
              <w:top w:val="nil"/>
              <w:left w:val="nil"/>
              <w:bottom w:val="single" w:sz="4" w:space="0" w:color="auto"/>
              <w:right w:val="single" w:sz="4" w:space="0" w:color="auto"/>
            </w:tcBorders>
            <w:shd w:val="clear" w:color="000000" w:fill="FFFFFF"/>
            <w:vAlign w:val="center"/>
          </w:tcPr>
          <w:p w14:paraId="5CE1DD27" w14:textId="77777777" w:rsidR="005C7733" w:rsidRPr="005C7733" w:rsidRDefault="005C7733" w:rsidP="005C7733">
            <w:pPr>
              <w:jc w:val="center"/>
              <w:rPr>
                <w:sz w:val="28"/>
                <w:szCs w:val="28"/>
              </w:rPr>
            </w:pPr>
            <w:r w:rsidRPr="005C7733">
              <w:rPr>
                <w:sz w:val="28"/>
                <w:szCs w:val="28"/>
              </w:rPr>
              <w:t>2026 год</w:t>
            </w:r>
          </w:p>
        </w:tc>
      </w:tr>
      <w:tr w:rsidR="005C7733" w:rsidRPr="005C7733" w14:paraId="34092CD9" w14:textId="77777777" w:rsidTr="00B17484">
        <w:trPr>
          <w:trHeight w:val="88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C8336B1" w14:textId="77777777" w:rsidR="005C7733" w:rsidRPr="005C7733" w:rsidRDefault="005C7733" w:rsidP="005C7733">
            <w:pPr>
              <w:rPr>
                <w:sz w:val="28"/>
                <w:szCs w:val="28"/>
              </w:rPr>
            </w:pPr>
          </w:p>
        </w:tc>
        <w:tc>
          <w:tcPr>
            <w:tcW w:w="2694" w:type="dxa"/>
            <w:vMerge/>
            <w:tcBorders>
              <w:top w:val="single" w:sz="4" w:space="0" w:color="auto"/>
              <w:left w:val="single" w:sz="4" w:space="0" w:color="auto"/>
              <w:bottom w:val="single" w:sz="4" w:space="0" w:color="auto"/>
              <w:right w:val="single" w:sz="4" w:space="0" w:color="auto"/>
            </w:tcBorders>
            <w:vAlign w:val="center"/>
          </w:tcPr>
          <w:p w14:paraId="60D61331" w14:textId="77777777" w:rsidR="005C7733" w:rsidRPr="005C7733" w:rsidRDefault="005C7733" w:rsidP="005C7733">
            <w:pPr>
              <w:rPr>
                <w:sz w:val="28"/>
                <w:szCs w:val="28"/>
              </w:rPr>
            </w:pPr>
          </w:p>
        </w:tc>
        <w:tc>
          <w:tcPr>
            <w:tcW w:w="1134" w:type="dxa"/>
            <w:tcBorders>
              <w:top w:val="nil"/>
              <w:left w:val="nil"/>
              <w:bottom w:val="single" w:sz="4" w:space="0" w:color="auto"/>
              <w:right w:val="single" w:sz="4" w:space="0" w:color="auto"/>
            </w:tcBorders>
            <w:shd w:val="clear" w:color="000000" w:fill="FFFFFF"/>
            <w:vAlign w:val="center"/>
          </w:tcPr>
          <w:p w14:paraId="0FAB386A" w14:textId="77777777" w:rsidR="005C7733" w:rsidRPr="005C7733" w:rsidRDefault="005C7733" w:rsidP="005C7733">
            <w:pPr>
              <w:jc w:val="center"/>
              <w:rPr>
                <w:szCs w:val="20"/>
              </w:rPr>
            </w:pPr>
            <w:r w:rsidRPr="005C7733">
              <w:rPr>
                <w:szCs w:val="20"/>
              </w:rPr>
              <w:t xml:space="preserve">с 01.01. </w:t>
            </w:r>
          </w:p>
          <w:p w14:paraId="369FE66B" w14:textId="77777777" w:rsidR="005C7733" w:rsidRPr="005C7733" w:rsidRDefault="005C7733" w:rsidP="005C7733">
            <w:pPr>
              <w:jc w:val="center"/>
              <w:rPr>
                <w:szCs w:val="20"/>
              </w:rPr>
            </w:pPr>
            <w:r w:rsidRPr="005C7733">
              <w:rPr>
                <w:szCs w:val="20"/>
              </w:rPr>
              <w:t>по 30.06.</w:t>
            </w:r>
          </w:p>
        </w:tc>
        <w:tc>
          <w:tcPr>
            <w:tcW w:w="1134" w:type="dxa"/>
            <w:tcBorders>
              <w:top w:val="nil"/>
              <w:left w:val="nil"/>
              <w:bottom w:val="single" w:sz="4" w:space="0" w:color="auto"/>
              <w:right w:val="single" w:sz="4" w:space="0" w:color="auto"/>
            </w:tcBorders>
            <w:shd w:val="clear" w:color="000000" w:fill="FFFFFF"/>
            <w:vAlign w:val="center"/>
          </w:tcPr>
          <w:p w14:paraId="2F575B48" w14:textId="77777777" w:rsidR="005C7733" w:rsidRPr="005C7733" w:rsidRDefault="005C7733" w:rsidP="005C7733">
            <w:pPr>
              <w:jc w:val="center"/>
              <w:rPr>
                <w:szCs w:val="20"/>
              </w:rPr>
            </w:pPr>
            <w:r w:rsidRPr="005C7733">
              <w:rPr>
                <w:szCs w:val="20"/>
              </w:rPr>
              <w:t>с 01.07.  по 30.11.</w:t>
            </w:r>
          </w:p>
        </w:tc>
        <w:tc>
          <w:tcPr>
            <w:tcW w:w="1134" w:type="dxa"/>
            <w:tcBorders>
              <w:top w:val="nil"/>
              <w:left w:val="nil"/>
              <w:bottom w:val="single" w:sz="4" w:space="0" w:color="auto"/>
              <w:right w:val="single" w:sz="4" w:space="0" w:color="auto"/>
            </w:tcBorders>
            <w:shd w:val="clear" w:color="000000" w:fill="FFFFFF"/>
            <w:vAlign w:val="center"/>
          </w:tcPr>
          <w:p w14:paraId="4555ACC7" w14:textId="77777777" w:rsidR="005C7733" w:rsidRPr="005C7733" w:rsidRDefault="005C7733" w:rsidP="005C7733">
            <w:pPr>
              <w:jc w:val="center"/>
              <w:rPr>
                <w:szCs w:val="20"/>
              </w:rPr>
            </w:pPr>
            <w:r w:rsidRPr="005C7733">
              <w:rPr>
                <w:szCs w:val="20"/>
              </w:rPr>
              <w:t xml:space="preserve">с 01.12. </w:t>
            </w:r>
          </w:p>
          <w:p w14:paraId="02D21D0C" w14:textId="77777777" w:rsidR="005C7733" w:rsidRPr="005C7733" w:rsidRDefault="005C7733" w:rsidP="005C7733">
            <w:pPr>
              <w:jc w:val="center"/>
              <w:rPr>
                <w:szCs w:val="20"/>
              </w:rPr>
            </w:pPr>
            <w:r w:rsidRPr="005C7733">
              <w:rPr>
                <w:szCs w:val="20"/>
              </w:rPr>
              <w:t>по 31.12.</w:t>
            </w:r>
          </w:p>
        </w:tc>
        <w:tc>
          <w:tcPr>
            <w:tcW w:w="1276" w:type="dxa"/>
            <w:tcBorders>
              <w:top w:val="nil"/>
              <w:left w:val="nil"/>
              <w:bottom w:val="single" w:sz="4" w:space="0" w:color="auto"/>
              <w:right w:val="single" w:sz="4" w:space="0" w:color="auto"/>
            </w:tcBorders>
            <w:shd w:val="clear" w:color="000000" w:fill="FFFFFF"/>
            <w:vAlign w:val="center"/>
          </w:tcPr>
          <w:p w14:paraId="51B1052A" w14:textId="77777777" w:rsidR="005C7733" w:rsidRPr="005C7733" w:rsidRDefault="005C7733" w:rsidP="005C7733">
            <w:pPr>
              <w:jc w:val="center"/>
              <w:rPr>
                <w:szCs w:val="20"/>
              </w:rPr>
            </w:pPr>
            <w:r w:rsidRPr="005C7733">
              <w:rPr>
                <w:szCs w:val="20"/>
              </w:rPr>
              <w:t xml:space="preserve">с 01.01. </w:t>
            </w:r>
          </w:p>
          <w:p w14:paraId="0F1FF1C2" w14:textId="77777777" w:rsidR="005C7733" w:rsidRPr="005C7733" w:rsidRDefault="005C7733" w:rsidP="005C7733">
            <w:pPr>
              <w:jc w:val="center"/>
              <w:rPr>
                <w:szCs w:val="20"/>
              </w:rPr>
            </w:pPr>
            <w:r w:rsidRPr="005C7733">
              <w:rPr>
                <w:szCs w:val="20"/>
              </w:rPr>
              <w:t>по 31.12.</w:t>
            </w:r>
          </w:p>
        </w:tc>
        <w:tc>
          <w:tcPr>
            <w:tcW w:w="1134" w:type="dxa"/>
            <w:tcBorders>
              <w:top w:val="nil"/>
              <w:left w:val="nil"/>
              <w:bottom w:val="single" w:sz="4" w:space="0" w:color="auto"/>
              <w:right w:val="single" w:sz="4" w:space="0" w:color="auto"/>
            </w:tcBorders>
            <w:shd w:val="clear" w:color="000000" w:fill="FFFFFF"/>
            <w:vAlign w:val="center"/>
          </w:tcPr>
          <w:p w14:paraId="578A4D42" w14:textId="77777777" w:rsidR="005C7733" w:rsidRPr="005C7733" w:rsidRDefault="005C7733" w:rsidP="005C7733">
            <w:pPr>
              <w:jc w:val="center"/>
              <w:rPr>
                <w:szCs w:val="20"/>
              </w:rPr>
            </w:pPr>
            <w:r w:rsidRPr="005C7733">
              <w:rPr>
                <w:szCs w:val="20"/>
              </w:rPr>
              <w:t xml:space="preserve">с 01.01. </w:t>
            </w:r>
          </w:p>
          <w:p w14:paraId="6FC2B623" w14:textId="77777777" w:rsidR="005C7733" w:rsidRPr="005C7733" w:rsidRDefault="005C7733" w:rsidP="005C7733">
            <w:pPr>
              <w:jc w:val="center"/>
              <w:rPr>
                <w:szCs w:val="20"/>
              </w:rPr>
            </w:pPr>
            <w:r w:rsidRPr="005C7733">
              <w:rPr>
                <w:szCs w:val="20"/>
              </w:rPr>
              <w:t>по 30.06.</w:t>
            </w:r>
          </w:p>
        </w:tc>
        <w:tc>
          <w:tcPr>
            <w:tcW w:w="1134" w:type="dxa"/>
            <w:tcBorders>
              <w:top w:val="nil"/>
              <w:left w:val="nil"/>
              <w:bottom w:val="single" w:sz="4" w:space="0" w:color="auto"/>
              <w:right w:val="single" w:sz="4" w:space="0" w:color="auto"/>
            </w:tcBorders>
            <w:shd w:val="clear" w:color="000000" w:fill="FFFFFF"/>
            <w:vAlign w:val="center"/>
          </w:tcPr>
          <w:p w14:paraId="1BD262C4" w14:textId="77777777" w:rsidR="005C7733" w:rsidRPr="005C7733" w:rsidRDefault="005C7733" w:rsidP="005C7733">
            <w:pPr>
              <w:jc w:val="center"/>
              <w:rPr>
                <w:szCs w:val="20"/>
              </w:rPr>
            </w:pPr>
            <w:r w:rsidRPr="005C7733">
              <w:rPr>
                <w:szCs w:val="20"/>
              </w:rPr>
              <w:t>с 01.07.  по 31.12.</w:t>
            </w:r>
          </w:p>
        </w:tc>
        <w:tc>
          <w:tcPr>
            <w:tcW w:w="1134" w:type="dxa"/>
            <w:tcBorders>
              <w:top w:val="nil"/>
              <w:left w:val="nil"/>
              <w:bottom w:val="single" w:sz="4" w:space="0" w:color="auto"/>
              <w:right w:val="single" w:sz="4" w:space="0" w:color="auto"/>
            </w:tcBorders>
            <w:shd w:val="clear" w:color="000000" w:fill="FFFFFF"/>
            <w:vAlign w:val="center"/>
          </w:tcPr>
          <w:p w14:paraId="7123AB07" w14:textId="77777777" w:rsidR="005C7733" w:rsidRPr="005C7733" w:rsidRDefault="005C7733" w:rsidP="005C7733">
            <w:pPr>
              <w:jc w:val="center"/>
              <w:rPr>
                <w:szCs w:val="20"/>
              </w:rPr>
            </w:pPr>
            <w:r w:rsidRPr="005C7733">
              <w:rPr>
                <w:szCs w:val="20"/>
              </w:rPr>
              <w:t xml:space="preserve">с 01.01. </w:t>
            </w:r>
          </w:p>
          <w:p w14:paraId="006523BB" w14:textId="77777777" w:rsidR="005C7733" w:rsidRPr="005C7733" w:rsidRDefault="005C7733" w:rsidP="005C7733">
            <w:pPr>
              <w:jc w:val="center"/>
              <w:rPr>
                <w:szCs w:val="20"/>
              </w:rPr>
            </w:pPr>
            <w:r w:rsidRPr="005C7733">
              <w:rPr>
                <w:szCs w:val="20"/>
              </w:rPr>
              <w:t>по 30.06.</w:t>
            </w:r>
          </w:p>
        </w:tc>
        <w:tc>
          <w:tcPr>
            <w:tcW w:w="1134" w:type="dxa"/>
            <w:tcBorders>
              <w:top w:val="nil"/>
              <w:left w:val="nil"/>
              <w:bottom w:val="single" w:sz="4" w:space="0" w:color="auto"/>
              <w:right w:val="single" w:sz="4" w:space="0" w:color="auto"/>
            </w:tcBorders>
            <w:shd w:val="clear" w:color="000000" w:fill="FFFFFF"/>
            <w:vAlign w:val="center"/>
          </w:tcPr>
          <w:p w14:paraId="43187DE6" w14:textId="77777777" w:rsidR="005C7733" w:rsidRPr="005C7733" w:rsidRDefault="005C7733" w:rsidP="005C7733">
            <w:pPr>
              <w:jc w:val="center"/>
              <w:rPr>
                <w:szCs w:val="20"/>
              </w:rPr>
            </w:pPr>
            <w:r w:rsidRPr="005C7733">
              <w:rPr>
                <w:szCs w:val="20"/>
              </w:rPr>
              <w:t>с 01.07.  по 31.12.</w:t>
            </w:r>
          </w:p>
        </w:tc>
        <w:tc>
          <w:tcPr>
            <w:tcW w:w="1134" w:type="dxa"/>
            <w:tcBorders>
              <w:top w:val="nil"/>
              <w:left w:val="nil"/>
              <w:bottom w:val="single" w:sz="4" w:space="0" w:color="auto"/>
              <w:right w:val="single" w:sz="4" w:space="0" w:color="auto"/>
            </w:tcBorders>
            <w:shd w:val="clear" w:color="000000" w:fill="FFFFFF"/>
            <w:vAlign w:val="center"/>
          </w:tcPr>
          <w:p w14:paraId="1DA2A68B" w14:textId="77777777" w:rsidR="005C7733" w:rsidRPr="005C7733" w:rsidRDefault="005C7733" w:rsidP="005C7733">
            <w:pPr>
              <w:jc w:val="center"/>
              <w:rPr>
                <w:szCs w:val="20"/>
              </w:rPr>
            </w:pPr>
            <w:r w:rsidRPr="005C7733">
              <w:rPr>
                <w:szCs w:val="20"/>
              </w:rPr>
              <w:t xml:space="preserve">с 01.01. </w:t>
            </w:r>
          </w:p>
          <w:p w14:paraId="03DBD706" w14:textId="77777777" w:rsidR="005C7733" w:rsidRPr="005C7733" w:rsidRDefault="005C7733" w:rsidP="005C7733">
            <w:pPr>
              <w:jc w:val="center"/>
              <w:rPr>
                <w:szCs w:val="20"/>
              </w:rPr>
            </w:pPr>
            <w:r w:rsidRPr="005C7733">
              <w:rPr>
                <w:szCs w:val="20"/>
              </w:rPr>
              <w:t>по 30.09.</w:t>
            </w:r>
          </w:p>
        </w:tc>
        <w:tc>
          <w:tcPr>
            <w:tcW w:w="1134" w:type="dxa"/>
            <w:tcBorders>
              <w:top w:val="nil"/>
              <w:left w:val="nil"/>
              <w:bottom w:val="single" w:sz="4" w:space="0" w:color="auto"/>
              <w:right w:val="single" w:sz="4" w:space="0" w:color="auto"/>
            </w:tcBorders>
            <w:shd w:val="clear" w:color="000000" w:fill="FFFFFF"/>
            <w:vAlign w:val="center"/>
          </w:tcPr>
          <w:p w14:paraId="23D4C152" w14:textId="77777777" w:rsidR="005C7733" w:rsidRPr="005C7733" w:rsidRDefault="005C7733" w:rsidP="005C7733">
            <w:pPr>
              <w:jc w:val="center"/>
              <w:rPr>
                <w:szCs w:val="20"/>
              </w:rPr>
            </w:pPr>
            <w:r w:rsidRPr="005C7733">
              <w:rPr>
                <w:szCs w:val="20"/>
              </w:rPr>
              <w:t>с 01.10.  по 31.12.</w:t>
            </w:r>
          </w:p>
        </w:tc>
      </w:tr>
      <w:tr w:rsidR="005C7733" w:rsidRPr="005C7733" w14:paraId="126015C0" w14:textId="77777777" w:rsidTr="00B17484">
        <w:trPr>
          <w:trHeight w:val="1016"/>
        </w:trPr>
        <w:tc>
          <w:tcPr>
            <w:tcW w:w="708" w:type="dxa"/>
            <w:tcBorders>
              <w:top w:val="nil"/>
              <w:left w:val="single" w:sz="4" w:space="0" w:color="auto"/>
              <w:bottom w:val="single" w:sz="4" w:space="0" w:color="auto"/>
              <w:right w:val="single" w:sz="4" w:space="0" w:color="auto"/>
            </w:tcBorders>
            <w:shd w:val="clear" w:color="000000" w:fill="FFFFFF"/>
            <w:vAlign w:val="center"/>
            <w:hideMark/>
          </w:tcPr>
          <w:p w14:paraId="5F0A544D" w14:textId="77777777" w:rsidR="005C7733" w:rsidRPr="005C7733" w:rsidRDefault="005C7733" w:rsidP="005C7733">
            <w:pPr>
              <w:jc w:val="center"/>
              <w:rPr>
                <w:sz w:val="28"/>
                <w:szCs w:val="28"/>
              </w:rPr>
            </w:pPr>
            <w:r w:rsidRPr="005C7733">
              <w:rPr>
                <w:sz w:val="28"/>
                <w:szCs w:val="28"/>
              </w:rPr>
              <w:t>1.</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A50F527" w14:textId="77777777" w:rsidR="005C7733" w:rsidRPr="005C7733" w:rsidRDefault="005C7733" w:rsidP="005C7733">
            <w:pPr>
              <w:rPr>
                <w:sz w:val="28"/>
                <w:szCs w:val="28"/>
              </w:rPr>
            </w:pPr>
            <w:r w:rsidRPr="005C7733">
              <w:rPr>
                <w:sz w:val="28"/>
                <w:szCs w:val="28"/>
              </w:rPr>
              <w:t xml:space="preserve">Население      </w:t>
            </w:r>
          </w:p>
          <w:p w14:paraId="7ED99136" w14:textId="77777777" w:rsidR="005C7733" w:rsidRPr="005C7733" w:rsidRDefault="005C7733" w:rsidP="005C7733">
            <w:pPr>
              <w:rPr>
                <w:sz w:val="28"/>
                <w:szCs w:val="28"/>
              </w:rPr>
            </w:pPr>
            <w:r w:rsidRPr="005C7733">
              <w:rPr>
                <w:sz w:val="28"/>
                <w:szCs w:val="28"/>
              </w:rPr>
              <w:t xml:space="preserve">(НДС не облагается) </w:t>
            </w:r>
          </w:p>
        </w:tc>
        <w:tc>
          <w:tcPr>
            <w:tcW w:w="1134" w:type="dxa"/>
            <w:tcBorders>
              <w:top w:val="nil"/>
              <w:left w:val="nil"/>
              <w:bottom w:val="single" w:sz="4" w:space="0" w:color="auto"/>
              <w:right w:val="single" w:sz="4" w:space="0" w:color="auto"/>
            </w:tcBorders>
            <w:shd w:val="clear" w:color="000000" w:fill="FFFFFF"/>
            <w:vAlign w:val="center"/>
          </w:tcPr>
          <w:p w14:paraId="7BA4BFB9" w14:textId="77777777" w:rsidR="005C7733" w:rsidRPr="005C7733" w:rsidRDefault="005C7733" w:rsidP="005C7733">
            <w:pPr>
              <w:jc w:val="center"/>
              <w:rPr>
                <w:sz w:val="28"/>
                <w:szCs w:val="28"/>
              </w:rPr>
            </w:pPr>
            <w:r w:rsidRPr="005C7733">
              <w:rPr>
                <w:sz w:val="28"/>
                <w:szCs w:val="28"/>
              </w:rPr>
              <w:t>566,37</w:t>
            </w:r>
          </w:p>
        </w:tc>
        <w:tc>
          <w:tcPr>
            <w:tcW w:w="1134" w:type="dxa"/>
            <w:tcBorders>
              <w:top w:val="nil"/>
              <w:left w:val="nil"/>
              <w:bottom w:val="single" w:sz="4" w:space="0" w:color="auto"/>
              <w:right w:val="single" w:sz="4" w:space="0" w:color="auto"/>
            </w:tcBorders>
            <w:shd w:val="clear" w:color="000000" w:fill="FFFFFF"/>
            <w:vAlign w:val="center"/>
          </w:tcPr>
          <w:p w14:paraId="7A5C06D4" w14:textId="77777777" w:rsidR="005C7733" w:rsidRPr="005C7733" w:rsidRDefault="005C7733" w:rsidP="005C7733">
            <w:pPr>
              <w:jc w:val="center"/>
              <w:rPr>
                <w:sz w:val="28"/>
                <w:szCs w:val="28"/>
              </w:rPr>
            </w:pPr>
            <w:r w:rsidRPr="005C7733">
              <w:rPr>
                <w:sz w:val="28"/>
                <w:szCs w:val="28"/>
              </w:rPr>
              <w:t>591,85</w:t>
            </w:r>
          </w:p>
        </w:tc>
        <w:tc>
          <w:tcPr>
            <w:tcW w:w="1134" w:type="dxa"/>
            <w:tcBorders>
              <w:top w:val="nil"/>
              <w:left w:val="nil"/>
              <w:bottom w:val="single" w:sz="4" w:space="0" w:color="auto"/>
              <w:right w:val="single" w:sz="4" w:space="0" w:color="auto"/>
            </w:tcBorders>
            <w:shd w:val="clear" w:color="000000" w:fill="FFFFFF"/>
            <w:vAlign w:val="center"/>
          </w:tcPr>
          <w:p w14:paraId="377EDF23" w14:textId="77777777" w:rsidR="005C7733" w:rsidRPr="005C7733" w:rsidRDefault="005C7733" w:rsidP="005C7733">
            <w:pPr>
              <w:jc w:val="center"/>
              <w:rPr>
                <w:sz w:val="28"/>
                <w:szCs w:val="28"/>
              </w:rPr>
            </w:pPr>
            <w:r w:rsidRPr="005C7733">
              <w:rPr>
                <w:sz w:val="28"/>
                <w:szCs w:val="28"/>
              </w:rPr>
              <w:t>645,18</w:t>
            </w:r>
          </w:p>
        </w:tc>
        <w:tc>
          <w:tcPr>
            <w:tcW w:w="1276" w:type="dxa"/>
            <w:tcBorders>
              <w:top w:val="nil"/>
              <w:left w:val="nil"/>
              <w:bottom w:val="single" w:sz="4" w:space="0" w:color="auto"/>
              <w:right w:val="single" w:sz="4" w:space="0" w:color="auto"/>
            </w:tcBorders>
            <w:shd w:val="clear" w:color="000000" w:fill="FFFFFF"/>
            <w:vAlign w:val="center"/>
          </w:tcPr>
          <w:p w14:paraId="19431FC1" w14:textId="77777777" w:rsidR="005C7733" w:rsidRPr="005C7733" w:rsidRDefault="005C7733" w:rsidP="005C7733">
            <w:pPr>
              <w:jc w:val="center"/>
              <w:rPr>
                <w:sz w:val="28"/>
                <w:szCs w:val="28"/>
              </w:rPr>
            </w:pPr>
            <w:r w:rsidRPr="005C7733">
              <w:rPr>
                <w:sz w:val="28"/>
                <w:szCs w:val="28"/>
              </w:rPr>
              <w:t>645,18</w:t>
            </w:r>
          </w:p>
        </w:tc>
        <w:tc>
          <w:tcPr>
            <w:tcW w:w="1134" w:type="dxa"/>
            <w:tcBorders>
              <w:top w:val="nil"/>
              <w:left w:val="nil"/>
              <w:bottom w:val="single" w:sz="4" w:space="0" w:color="auto"/>
              <w:right w:val="single" w:sz="4" w:space="0" w:color="auto"/>
            </w:tcBorders>
            <w:shd w:val="clear" w:color="000000" w:fill="FFFFFF"/>
            <w:vAlign w:val="center"/>
          </w:tcPr>
          <w:p w14:paraId="3F25E104" w14:textId="77777777" w:rsidR="005C7733" w:rsidRPr="005C7733" w:rsidRDefault="005C7733" w:rsidP="005C7733">
            <w:pPr>
              <w:jc w:val="center"/>
              <w:rPr>
                <w:sz w:val="28"/>
                <w:szCs w:val="28"/>
              </w:rPr>
            </w:pPr>
            <w:r w:rsidRPr="005C7733">
              <w:rPr>
                <w:sz w:val="28"/>
                <w:szCs w:val="28"/>
              </w:rPr>
              <w:t>645,18</w:t>
            </w:r>
          </w:p>
        </w:tc>
        <w:tc>
          <w:tcPr>
            <w:tcW w:w="1134" w:type="dxa"/>
            <w:tcBorders>
              <w:top w:val="nil"/>
              <w:left w:val="nil"/>
              <w:bottom w:val="single" w:sz="4" w:space="0" w:color="auto"/>
              <w:right w:val="single" w:sz="4" w:space="0" w:color="auto"/>
            </w:tcBorders>
            <w:shd w:val="clear" w:color="000000" w:fill="FFFFFF"/>
            <w:vAlign w:val="center"/>
          </w:tcPr>
          <w:p w14:paraId="2B362F3F" w14:textId="77777777" w:rsidR="005C7733" w:rsidRPr="005C7733" w:rsidRDefault="005C7733" w:rsidP="005C7733">
            <w:pPr>
              <w:jc w:val="center"/>
              <w:rPr>
                <w:sz w:val="28"/>
                <w:szCs w:val="28"/>
              </w:rPr>
            </w:pPr>
            <w:r w:rsidRPr="005C7733">
              <w:rPr>
                <w:sz w:val="28"/>
                <w:szCs w:val="28"/>
              </w:rPr>
              <w:t>707,12</w:t>
            </w:r>
          </w:p>
        </w:tc>
        <w:tc>
          <w:tcPr>
            <w:tcW w:w="1134" w:type="dxa"/>
            <w:tcBorders>
              <w:top w:val="nil"/>
              <w:left w:val="nil"/>
              <w:bottom w:val="single" w:sz="4" w:space="0" w:color="auto"/>
              <w:right w:val="single" w:sz="4" w:space="0" w:color="auto"/>
            </w:tcBorders>
            <w:shd w:val="clear" w:color="000000" w:fill="FFFFFF"/>
            <w:vAlign w:val="center"/>
          </w:tcPr>
          <w:p w14:paraId="58BF40BA" w14:textId="77777777" w:rsidR="005C7733" w:rsidRPr="005C7733" w:rsidRDefault="005C7733" w:rsidP="005C7733">
            <w:pPr>
              <w:jc w:val="center"/>
              <w:rPr>
                <w:sz w:val="28"/>
                <w:szCs w:val="28"/>
              </w:rPr>
            </w:pPr>
            <w:r w:rsidRPr="005C7733">
              <w:rPr>
                <w:sz w:val="28"/>
                <w:szCs w:val="28"/>
              </w:rPr>
              <w:t>707,12</w:t>
            </w:r>
          </w:p>
        </w:tc>
        <w:tc>
          <w:tcPr>
            <w:tcW w:w="1134" w:type="dxa"/>
            <w:tcBorders>
              <w:top w:val="nil"/>
              <w:left w:val="nil"/>
              <w:bottom w:val="single" w:sz="4" w:space="0" w:color="auto"/>
              <w:right w:val="single" w:sz="4" w:space="0" w:color="auto"/>
            </w:tcBorders>
            <w:shd w:val="clear" w:color="000000" w:fill="FFFFFF"/>
            <w:vAlign w:val="center"/>
          </w:tcPr>
          <w:p w14:paraId="3C230C4B" w14:textId="77777777" w:rsidR="005C7733" w:rsidRPr="005C7733" w:rsidRDefault="005C7733" w:rsidP="005C7733">
            <w:pPr>
              <w:jc w:val="center"/>
              <w:rPr>
                <w:sz w:val="28"/>
                <w:szCs w:val="28"/>
              </w:rPr>
            </w:pPr>
            <w:r w:rsidRPr="005C7733">
              <w:rPr>
                <w:sz w:val="28"/>
                <w:szCs w:val="28"/>
              </w:rPr>
              <w:t>791,97</w:t>
            </w:r>
          </w:p>
        </w:tc>
        <w:tc>
          <w:tcPr>
            <w:tcW w:w="1134" w:type="dxa"/>
            <w:tcBorders>
              <w:top w:val="nil"/>
              <w:left w:val="nil"/>
              <w:bottom w:val="single" w:sz="4" w:space="0" w:color="auto"/>
              <w:right w:val="single" w:sz="4" w:space="0" w:color="auto"/>
            </w:tcBorders>
            <w:shd w:val="clear" w:color="000000" w:fill="FFFFFF"/>
            <w:vAlign w:val="center"/>
          </w:tcPr>
          <w:p w14:paraId="279B623A" w14:textId="77777777" w:rsidR="005C7733" w:rsidRPr="005C7733" w:rsidRDefault="005C7733" w:rsidP="005C7733">
            <w:pPr>
              <w:jc w:val="center"/>
              <w:rPr>
                <w:sz w:val="28"/>
                <w:szCs w:val="28"/>
              </w:rPr>
            </w:pPr>
            <w:r w:rsidRPr="005C7733">
              <w:rPr>
                <w:sz w:val="28"/>
                <w:szCs w:val="28"/>
              </w:rPr>
              <w:t>791,97</w:t>
            </w:r>
          </w:p>
        </w:tc>
        <w:tc>
          <w:tcPr>
            <w:tcW w:w="1134" w:type="dxa"/>
            <w:tcBorders>
              <w:top w:val="nil"/>
              <w:left w:val="nil"/>
              <w:bottom w:val="single" w:sz="4" w:space="0" w:color="auto"/>
              <w:right w:val="single" w:sz="4" w:space="0" w:color="auto"/>
            </w:tcBorders>
            <w:shd w:val="clear" w:color="000000" w:fill="FFFFFF"/>
            <w:vAlign w:val="center"/>
          </w:tcPr>
          <w:p w14:paraId="0F1421C4" w14:textId="77777777" w:rsidR="005C7733" w:rsidRPr="005C7733" w:rsidRDefault="005C7733" w:rsidP="005C7733">
            <w:pPr>
              <w:jc w:val="center"/>
              <w:rPr>
                <w:sz w:val="28"/>
                <w:szCs w:val="28"/>
              </w:rPr>
            </w:pPr>
            <w:r w:rsidRPr="005C7733">
              <w:rPr>
                <w:sz w:val="28"/>
                <w:szCs w:val="28"/>
              </w:rPr>
              <w:t>894,93</w:t>
            </w:r>
          </w:p>
        </w:tc>
      </w:tr>
      <w:tr w:rsidR="005C7733" w:rsidRPr="005C7733" w14:paraId="16EFD4F5" w14:textId="77777777" w:rsidTr="00B17484">
        <w:trPr>
          <w:trHeight w:val="990"/>
        </w:trPr>
        <w:tc>
          <w:tcPr>
            <w:tcW w:w="708" w:type="dxa"/>
            <w:tcBorders>
              <w:top w:val="nil"/>
              <w:left w:val="single" w:sz="4" w:space="0" w:color="auto"/>
              <w:bottom w:val="single" w:sz="4" w:space="0" w:color="auto"/>
              <w:right w:val="single" w:sz="4" w:space="0" w:color="auto"/>
            </w:tcBorders>
            <w:shd w:val="clear" w:color="000000" w:fill="FFFFFF"/>
            <w:vAlign w:val="center"/>
          </w:tcPr>
          <w:p w14:paraId="0B2F2D69" w14:textId="77777777" w:rsidR="005C7733" w:rsidRPr="005C7733" w:rsidRDefault="005C7733" w:rsidP="005C7733">
            <w:pPr>
              <w:jc w:val="center"/>
              <w:rPr>
                <w:sz w:val="28"/>
                <w:szCs w:val="28"/>
              </w:rPr>
            </w:pPr>
            <w:r w:rsidRPr="005C7733">
              <w:rPr>
                <w:sz w:val="28"/>
                <w:szCs w:val="28"/>
              </w:rPr>
              <w:t>2.</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2BEDD3A3" w14:textId="77777777" w:rsidR="005C7733" w:rsidRPr="005C7733" w:rsidRDefault="005C7733" w:rsidP="005C7733">
            <w:pPr>
              <w:rPr>
                <w:sz w:val="28"/>
                <w:szCs w:val="28"/>
              </w:rPr>
            </w:pPr>
            <w:r w:rsidRPr="005C7733">
              <w:rPr>
                <w:sz w:val="28"/>
                <w:szCs w:val="28"/>
              </w:rPr>
              <w:t xml:space="preserve">Прочие потребители  </w:t>
            </w:r>
          </w:p>
          <w:p w14:paraId="5DDCDA6C" w14:textId="77777777" w:rsidR="005C7733" w:rsidRPr="005C7733" w:rsidRDefault="005C7733" w:rsidP="005C7733">
            <w:pPr>
              <w:rPr>
                <w:sz w:val="28"/>
                <w:szCs w:val="28"/>
              </w:rPr>
            </w:pPr>
            <w:r w:rsidRPr="005C7733">
              <w:rPr>
                <w:sz w:val="28"/>
                <w:szCs w:val="28"/>
              </w:rPr>
              <w:t>(НДС не облагается)</w:t>
            </w:r>
          </w:p>
        </w:tc>
        <w:tc>
          <w:tcPr>
            <w:tcW w:w="1134" w:type="dxa"/>
            <w:tcBorders>
              <w:top w:val="nil"/>
              <w:left w:val="nil"/>
              <w:bottom w:val="single" w:sz="4" w:space="0" w:color="auto"/>
              <w:right w:val="single" w:sz="4" w:space="0" w:color="auto"/>
            </w:tcBorders>
            <w:shd w:val="clear" w:color="000000" w:fill="FFFFFF"/>
            <w:vAlign w:val="center"/>
          </w:tcPr>
          <w:p w14:paraId="7CB442A3" w14:textId="77777777" w:rsidR="005C7733" w:rsidRPr="005C7733" w:rsidRDefault="005C7733" w:rsidP="005C7733">
            <w:pPr>
              <w:jc w:val="center"/>
              <w:rPr>
                <w:sz w:val="28"/>
                <w:szCs w:val="28"/>
              </w:rPr>
            </w:pPr>
            <w:r w:rsidRPr="005C7733">
              <w:rPr>
                <w:sz w:val="28"/>
                <w:szCs w:val="28"/>
              </w:rPr>
              <w:t>566,37</w:t>
            </w:r>
          </w:p>
        </w:tc>
        <w:tc>
          <w:tcPr>
            <w:tcW w:w="1134" w:type="dxa"/>
            <w:tcBorders>
              <w:top w:val="nil"/>
              <w:left w:val="nil"/>
              <w:bottom w:val="single" w:sz="4" w:space="0" w:color="auto"/>
              <w:right w:val="single" w:sz="4" w:space="0" w:color="auto"/>
            </w:tcBorders>
            <w:shd w:val="clear" w:color="000000" w:fill="FFFFFF"/>
            <w:vAlign w:val="center"/>
          </w:tcPr>
          <w:p w14:paraId="2A6D6C84" w14:textId="77777777" w:rsidR="005C7733" w:rsidRPr="005C7733" w:rsidRDefault="005C7733" w:rsidP="005C7733">
            <w:pPr>
              <w:jc w:val="center"/>
              <w:rPr>
                <w:sz w:val="28"/>
                <w:szCs w:val="28"/>
              </w:rPr>
            </w:pPr>
            <w:r w:rsidRPr="005C7733">
              <w:rPr>
                <w:sz w:val="28"/>
                <w:szCs w:val="28"/>
              </w:rPr>
              <w:t>591,85</w:t>
            </w:r>
          </w:p>
        </w:tc>
        <w:tc>
          <w:tcPr>
            <w:tcW w:w="1134" w:type="dxa"/>
            <w:tcBorders>
              <w:top w:val="nil"/>
              <w:left w:val="nil"/>
              <w:bottom w:val="single" w:sz="4" w:space="0" w:color="auto"/>
              <w:right w:val="single" w:sz="4" w:space="0" w:color="auto"/>
            </w:tcBorders>
            <w:shd w:val="clear" w:color="000000" w:fill="FFFFFF"/>
            <w:vAlign w:val="center"/>
          </w:tcPr>
          <w:p w14:paraId="42E8BCD3" w14:textId="77777777" w:rsidR="005C7733" w:rsidRPr="005C7733" w:rsidRDefault="005C7733" w:rsidP="005C7733">
            <w:pPr>
              <w:jc w:val="center"/>
              <w:rPr>
                <w:sz w:val="28"/>
                <w:szCs w:val="28"/>
              </w:rPr>
            </w:pPr>
            <w:r w:rsidRPr="005C7733">
              <w:rPr>
                <w:sz w:val="28"/>
                <w:szCs w:val="28"/>
              </w:rPr>
              <w:t>645,18</w:t>
            </w:r>
          </w:p>
        </w:tc>
        <w:tc>
          <w:tcPr>
            <w:tcW w:w="1276" w:type="dxa"/>
            <w:tcBorders>
              <w:top w:val="nil"/>
              <w:left w:val="nil"/>
              <w:bottom w:val="single" w:sz="4" w:space="0" w:color="auto"/>
              <w:right w:val="single" w:sz="4" w:space="0" w:color="auto"/>
            </w:tcBorders>
            <w:shd w:val="clear" w:color="000000" w:fill="FFFFFF"/>
            <w:vAlign w:val="center"/>
          </w:tcPr>
          <w:p w14:paraId="75A0BF52" w14:textId="77777777" w:rsidR="005C7733" w:rsidRPr="005C7733" w:rsidRDefault="005C7733" w:rsidP="005C7733">
            <w:pPr>
              <w:jc w:val="center"/>
              <w:rPr>
                <w:sz w:val="28"/>
                <w:szCs w:val="28"/>
              </w:rPr>
            </w:pPr>
            <w:r w:rsidRPr="005C7733">
              <w:rPr>
                <w:sz w:val="28"/>
                <w:szCs w:val="28"/>
              </w:rPr>
              <w:t>645,18</w:t>
            </w:r>
          </w:p>
        </w:tc>
        <w:tc>
          <w:tcPr>
            <w:tcW w:w="1134" w:type="dxa"/>
            <w:tcBorders>
              <w:top w:val="nil"/>
              <w:left w:val="nil"/>
              <w:bottom w:val="single" w:sz="4" w:space="0" w:color="auto"/>
              <w:right w:val="single" w:sz="4" w:space="0" w:color="auto"/>
            </w:tcBorders>
            <w:shd w:val="clear" w:color="000000" w:fill="FFFFFF"/>
            <w:vAlign w:val="center"/>
          </w:tcPr>
          <w:p w14:paraId="32D8905F" w14:textId="77777777" w:rsidR="005C7733" w:rsidRPr="005C7733" w:rsidRDefault="005C7733" w:rsidP="005C7733">
            <w:pPr>
              <w:jc w:val="center"/>
              <w:rPr>
                <w:sz w:val="28"/>
                <w:szCs w:val="28"/>
              </w:rPr>
            </w:pPr>
            <w:r w:rsidRPr="005C7733">
              <w:rPr>
                <w:sz w:val="28"/>
                <w:szCs w:val="28"/>
              </w:rPr>
              <w:t>645,18</w:t>
            </w:r>
          </w:p>
        </w:tc>
        <w:tc>
          <w:tcPr>
            <w:tcW w:w="1134" w:type="dxa"/>
            <w:tcBorders>
              <w:top w:val="nil"/>
              <w:left w:val="nil"/>
              <w:bottom w:val="single" w:sz="4" w:space="0" w:color="auto"/>
              <w:right w:val="single" w:sz="4" w:space="0" w:color="auto"/>
            </w:tcBorders>
            <w:shd w:val="clear" w:color="000000" w:fill="FFFFFF"/>
            <w:vAlign w:val="center"/>
          </w:tcPr>
          <w:p w14:paraId="39274F6C" w14:textId="77777777" w:rsidR="005C7733" w:rsidRPr="005C7733" w:rsidRDefault="005C7733" w:rsidP="005C7733">
            <w:pPr>
              <w:jc w:val="center"/>
              <w:rPr>
                <w:sz w:val="28"/>
                <w:szCs w:val="28"/>
              </w:rPr>
            </w:pPr>
            <w:r w:rsidRPr="005C7733">
              <w:rPr>
                <w:sz w:val="28"/>
                <w:szCs w:val="28"/>
              </w:rPr>
              <w:t>707,12</w:t>
            </w:r>
          </w:p>
        </w:tc>
        <w:tc>
          <w:tcPr>
            <w:tcW w:w="1134" w:type="dxa"/>
            <w:tcBorders>
              <w:top w:val="nil"/>
              <w:left w:val="nil"/>
              <w:bottom w:val="single" w:sz="4" w:space="0" w:color="auto"/>
              <w:right w:val="single" w:sz="4" w:space="0" w:color="auto"/>
            </w:tcBorders>
            <w:shd w:val="clear" w:color="000000" w:fill="FFFFFF"/>
            <w:vAlign w:val="center"/>
          </w:tcPr>
          <w:p w14:paraId="341EC3F1" w14:textId="77777777" w:rsidR="005C7733" w:rsidRPr="005C7733" w:rsidRDefault="005C7733" w:rsidP="005C7733">
            <w:pPr>
              <w:jc w:val="center"/>
              <w:rPr>
                <w:sz w:val="28"/>
                <w:szCs w:val="28"/>
              </w:rPr>
            </w:pPr>
            <w:r w:rsidRPr="005C7733">
              <w:rPr>
                <w:sz w:val="28"/>
                <w:szCs w:val="28"/>
              </w:rPr>
              <w:t>707,12</w:t>
            </w:r>
          </w:p>
        </w:tc>
        <w:tc>
          <w:tcPr>
            <w:tcW w:w="1134" w:type="dxa"/>
            <w:tcBorders>
              <w:top w:val="nil"/>
              <w:left w:val="nil"/>
              <w:bottom w:val="single" w:sz="4" w:space="0" w:color="auto"/>
              <w:right w:val="single" w:sz="4" w:space="0" w:color="auto"/>
            </w:tcBorders>
            <w:shd w:val="clear" w:color="000000" w:fill="FFFFFF"/>
            <w:vAlign w:val="center"/>
          </w:tcPr>
          <w:p w14:paraId="1B4FC8FF" w14:textId="77777777" w:rsidR="005C7733" w:rsidRPr="005C7733" w:rsidRDefault="005C7733" w:rsidP="005C7733">
            <w:pPr>
              <w:jc w:val="center"/>
              <w:rPr>
                <w:sz w:val="28"/>
                <w:szCs w:val="28"/>
              </w:rPr>
            </w:pPr>
            <w:r w:rsidRPr="005C7733">
              <w:rPr>
                <w:sz w:val="28"/>
                <w:szCs w:val="28"/>
              </w:rPr>
              <w:t>791,97</w:t>
            </w:r>
          </w:p>
        </w:tc>
        <w:tc>
          <w:tcPr>
            <w:tcW w:w="1134" w:type="dxa"/>
            <w:tcBorders>
              <w:top w:val="nil"/>
              <w:left w:val="nil"/>
              <w:bottom w:val="single" w:sz="4" w:space="0" w:color="auto"/>
              <w:right w:val="single" w:sz="4" w:space="0" w:color="auto"/>
            </w:tcBorders>
            <w:shd w:val="clear" w:color="000000" w:fill="FFFFFF"/>
            <w:vAlign w:val="center"/>
          </w:tcPr>
          <w:p w14:paraId="5EDEAD4F" w14:textId="77777777" w:rsidR="005C7733" w:rsidRPr="005C7733" w:rsidRDefault="005C7733" w:rsidP="005C7733">
            <w:pPr>
              <w:jc w:val="center"/>
              <w:rPr>
                <w:sz w:val="28"/>
                <w:szCs w:val="28"/>
              </w:rPr>
            </w:pPr>
            <w:r w:rsidRPr="005C7733">
              <w:rPr>
                <w:sz w:val="28"/>
                <w:szCs w:val="28"/>
              </w:rPr>
              <w:t>791,97</w:t>
            </w:r>
          </w:p>
        </w:tc>
        <w:tc>
          <w:tcPr>
            <w:tcW w:w="1134" w:type="dxa"/>
            <w:tcBorders>
              <w:top w:val="nil"/>
              <w:left w:val="nil"/>
              <w:bottom w:val="single" w:sz="4" w:space="0" w:color="auto"/>
              <w:right w:val="single" w:sz="4" w:space="0" w:color="auto"/>
            </w:tcBorders>
            <w:shd w:val="clear" w:color="000000" w:fill="FFFFFF"/>
            <w:vAlign w:val="center"/>
          </w:tcPr>
          <w:p w14:paraId="1FABA544" w14:textId="77777777" w:rsidR="005C7733" w:rsidRPr="005C7733" w:rsidRDefault="005C7733" w:rsidP="005C7733">
            <w:pPr>
              <w:jc w:val="center"/>
              <w:rPr>
                <w:sz w:val="28"/>
                <w:szCs w:val="28"/>
              </w:rPr>
            </w:pPr>
            <w:r w:rsidRPr="005C7733">
              <w:rPr>
                <w:sz w:val="28"/>
                <w:szCs w:val="28"/>
              </w:rPr>
              <w:t>894,93</w:t>
            </w:r>
          </w:p>
        </w:tc>
      </w:tr>
    </w:tbl>
    <w:p w14:paraId="09C977C6" w14:textId="77777777" w:rsidR="005C7733" w:rsidRPr="005C7733" w:rsidRDefault="005C7733" w:rsidP="005C7733">
      <w:pPr>
        <w:ind w:firstLine="567"/>
        <w:jc w:val="both"/>
        <w:rPr>
          <w:sz w:val="28"/>
          <w:szCs w:val="28"/>
          <w:lang w:eastAsia="en-US"/>
        </w:rPr>
      </w:pPr>
    </w:p>
    <w:p w14:paraId="1104A652" w14:textId="77777777" w:rsidR="005C7733" w:rsidRPr="005C7733" w:rsidRDefault="005C7733" w:rsidP="005C7733">
      <w:pPr>
        <w:ind w:firstLine="567"/>
        <w:jc w:val="both"/>
        <w:rPr>
          <w:sz w:val="28"/>
          <w:szCs w:val="28"/>
          <w:lang w:eastAsia="en-US"/>
        </w:rPr>
      </w:pPr>
      <w:r w:rsidRPr="005C7733">
        <w:rPr>
          <w:sz w:val="28"/>
          <w:szCs w:val="28"/>
          <w:lang w:eastAsia="en-US"/>
        </w:rPr>
        <w:t xml:space="preserve">*Тарифы утверждены </w:t>
      </w:r>
      <w:r w:rsidRPr="005C7733">
        <w:rPr>
          <w:rFonts w:eastAsia="Calibri"/>
          <w:sz w:val="28"/>
          <w:szCs w:val="28"/>
          <w:lang w:eastAsia="en-US"/>
        </w:rPr>
        <w:t>с учетом применения подпункта 36 пункта 2 статьи 149</w:t>
      </w:r>
      <w:r w:rsidRPr="005C7733">
        <w:rPr>
          <w:color w:val="000000"/>
          <w:sz w:val="28"/>
          <w:szCs w:val="28"/>
          <w:lang w:eastAsia="en-US"/>
        </w:rPr>
        <w:t xml:space="preserve"> Налогового кодекса Российской Федерации</w:t>
      </w:r>
      <w:r w:rsidRPr="005C7733">
        <w:rPr>
          <w:sz w:val="28"/>
          <w:szCs w:val="28"/>
          <w:lang w:eastAsia="en-US"/>
        </w:rPr>
        <w:t>, предъявляются потребителям по зоне деятельности ЮГ.</w:t>
      </w:r>
    </w:p>
    <w:p w14:paraId="7A6D64E3" w14:textId="77777777" w:rsidR="005C7733" w:rsidRPr="005C7733" w:rsidRDefault="005C7733" w:rsidP="005C7733">
      <w:pPr>
        <w:ind w:firstLine="567"/>
        <w:jc w:val="right"/>
        <w:rPr>
          <w:sz w:val="28"/>
          <w:szCs w:val="28"/>
          <w:lang w:eastAsia="en-US"/>
        </w:rPr>
      </w:pPr>
      <w:r w:rsidRPr="005C7733">
        <w:rPr>
          <w:sz w:val="28"/>
          <w:szCs w:val="28"/>
          <w:lang w:eastAsia="en-US"/>
        </w:rPr>
        <w:t>».</w:t>
      </w:r>
    </w:p>
    <w:p w14:paraId="51C45525" w14:textId="77777777" w:rsidR="005C7733" w:rsidRPr="005C7733" w:rsidRDefault="005C7733" w:rsidP="005C7733">
      <w:pPr>
        <w:tabs>
          <w:tab w:val="left" w:pos="9214"/>
        </w:tabs>
        <w:ind w:right="-739"/>
        <w:sectPr w:rsidR="005C7733" w:rsidRPr="005C7733" w:rsidSect="005C7733">
          <w:pgSz w:w="16838" w:h="11906" w:orient="landscape"/>
          <w:pgMar w:top="1134" w:right="425" w:bottom="1134" w:left="992" w:header="720" w:footer="720" w:gutter="0"/>
          <w:cols w:space="720"/>
          <w:titlePg/>
          <w:docGrid w:linePitch="326"/>
        </w:sectPr>
      </w:pPr>
    </w:p>
    <w:p w14:paraId="6AABF059" w14:textId="1535F19F" w:rsidR="005C7733" w:rsidRPr="003019F4" w:rsidRDefault="005C7733" w:rsidP="005C7733">
      <w:pPr>
        <w:tabs>
          <w:tab w:val="left" w:pos="9214"/>
        </w:tabs>
        <w:ind w:left="-2859" w:right="-739" w:firstLine="14058"/>
      </w:pPr>
      <w:r w:rsidRPr="003019F4">
        <w:lastRenderedPageBreak/>
        <w:t xml:space="preserve">Приложение </w:t>
      </w:r>
      <w:r>
        <w:t>№ 34</w:t>
      </w:r>
      <w:r>
        <w:t>4</w:t>
      </w:r>
      <w:r>
        <w:t xml:space="preserve"> </w:t>
      </w:r>
      <w:r w:rsidRPr="003019F4">
        <w:t xml:space="preserve">к </w:t>
      </w:r>
      <w:r>
        <w:t>протоколу</w:t>
      </w:r>
      <w:r w:rsidRPr="003019F4">
        <w:t xml:space="preserve"> № </w:t>
      </w:r>
      <w:r>
        <w:t>98</w:t>
      </w:r>
    </w:p>
    <w:p w14:paraId="61307885" w14:textId="77777777" w:rsidR="005C7733" w:rsidRPr="003019F4" w:rsidRDefault="005C7733" w:rsidP="005C7733">
      <w:pPr>
        <w:tabs>
          <w:tab w:val="left" w:pos="9214"/>
        </w:tabs>
        <w:ind w:left="-2859" w:right="-739" w:firstLine="14058"/>
      </w:pPr>
      <w:r w:rsidRPr="003019F4">
        <w:t>заседания правления Региональной</w:t>
      </w:r>
    </w:p>
    <w:p w14:paraId="1B8C7FA1" w14:textId="77777777" w:rsidR="005C7733" w:rsidRPr="003019F4" w:rsidRDefault="005C7733" w:rsidP="005C7733">
      <w:pPr>
        <w:tabs>
          <w:tab w:val="left" w:pos="9214"/>
        </w:tabs>
        <w:ind w:left="-2859" w:right="-739" w:firstLine="14058"/>
      </w:pPr>
      <w:r w:rsidRPr="003019F4">
        <w:t>энергетической комиссии</w:t>
      </w:r>
    </w:p>
    <w:p w14:paraId="7808F9E2" w14:textId="77777777" w:rsidR="005C7733" w:rsidRDefault="005C7733" w:rsidP="005C7733">
      <w:pPr>
        <w:tabs>
          <w:tab w:val="left" w:pos="9214"/>
        </w:tabs>
        <w:ind w:left="-2859" w:right="-739" w:firstLine="14058"/>
      </w:pPr>
      <w:r w:rsidRPr="003019F4">
        <w:t xml:space="preserve">Кузбасса от </w:t>
      </w:r>
      <w:r>
        <w:t>19</w:t>
      </w:r>
      <w:r w:rsidRPr="003019F4">
        <w:t>.1</w:t>
      </w:r>
      <w:r>
        <w:t>2</w:t>
      </w:r>
      <w:r w:rsidRPr="003019F4">
        <w:t>.2025</w:t>
      </w:r>
    </w:p>
    <w:tbl>
      <w:tblPr>
        <w:tblW w:w="5000" w:type="pct"/>
        <w:jc w:val="center"/>
        <w:tblCellMar>
          <w:left w:w="0" w:type="dxa"/>
          <w:right w:w="0" w:type="dxa"/>
        </w:tblCellMar>
        <w:tblLook w:val="04A0" w:firstRow="1" w:lastRow="0" w:firstColumn="1" w:lastColumn="0" w:noHBand="0" w:noVBand="1"/>
      </w:tblPr>
      <w:tblGrid>
        <w:gridCol w:w="576"/>
        <w:gridCol w:w="1504"/>
        <w:gridCol w:w="572"/>
        <w:gridCol w:w="1255"/>
        <w:gridCol w:w="1209"/>
        <w:gridCol w:w="1461"/>
        <w:gridCol w:w="1207"/>
        <w:gridCol w:w="1461"/>
        <w:gridCol w:w="1241"/>
        <w:gridCol w:w="1137"/>
        <w:gridCol w:w="1118"/>
        <w:gridCol w:w="2395"/>
      </w:tblGrid>
      <w:tr w:rsidR="005C7733" w:rsidRPr="005C7733" w14:paraId="244C0B07" w14:textId="77777777" w:rsidTr="00B17484">
        <w:trPr>
          <w:trHeight w:val="300"/>
          <w:jc w:val="center"/>
        </w:trPr>
        <w:tc>
          <w:tcPr>
            <w:tcW w:w="4723" w:type="dxa"/>
            <w:gridSpan w:val="3"/>
            <w:tcBorders>
              <w:top w:val="nil"/>
              <w:left w:val="nil"/>
              <w:bottom w:val="nil"/>
              <w:right w:val="nil"/>
            </w:tcBorders>
            <w:vAlign w:val="center"/>
            <w:hideMark/>
          </w:tcPr>
          <w:p w14:paraId="02402A7F" w14:textId="77777777" w:rsidR="005C7733" w:rsidRPr="005C7733" w:rsidRDefault="005C7733" w:rsidP="005C7733">
            <w:pPr>
              <w:rPr>
                <w:rFonts w:ascii="Tahoma" w:hAnsi="Tahoma" w:cs="Tahoma"/>
                <w:b/>
                <w:bCs/>
                <w:color w:val="000000"/>
                <w:sz w:val="16"/>
                <w:szCs w:val="16"/>
              </w:rPr>
            </w:pPr>
            <w:bookmarkStart w:id="18" w:name="RANGE!A1:Y174"/>
            <w:r w:rsidRPr="005C7733">
              <w:rPr>
                <w:rFonts w:ascii="Tahoma" w:hAnsi="Tahoma" w:cs="Tahoma"/>
                <w:b/>
                <w:bCs/>
                <w:color w:val="000000"/>
                <w:sz w:val="16"/>
                <w:szCs w:val="16"/>
              </w:rPr>
              <w:t>ООО "Экологические Технологии"</w:t>
            </w:r>
            <w:bookmarkEnd w:id="18"/>
          </w:p>
        </w:tc>
        <w:tc>
          <w:tcPr>
            <w:tcW w:w="1471" w:type="dxa"/>
            <w:tcBorders>
              <w:top w:val="nil"/>
              <w:left w:val="nil"/>
              <w:bottom w:val="nil"/>
              <w:right w:val="nil"/>
            </w:tcBorders>
            <w:vAlign w:val="center"/>
            <w:hideMark/>
          </w:tcPr>
          <w:p w14:paraId="72AAFA17" w14:textId="77777777" w:rsidR="005C7733" w:rsidRPr="005C7733" w:rsidRDefault="005C7733" w:rsidP="005C7733">
            <w:pPr>
              <w:rPr>
                <w:rFonts w:ascii="Tahoma" w:hAnsi="Tahoma" w:cs="Tahoma"/>
                <w:b/>
                <w:bCs/>
                <w:color w:val="000000"/>
                <w:sz w:val="16"/>
                <w:szCs w:val="16"/>
              </w:rPr>
            </w:pPr>
          </w:p>
        </w:tc>
        <w:tc>
          <w:tcPr>
            <w:tcW w:w="1417" w:type="dxa"/>
            <w:tcBorders>
              <w:top w:val="nil"/>
              <w:left w:val="nil"/>
              <w:bottom w:val="nil"/>
              <w:right w:val="nil"/>
            </w:tcBorders>
            <w:vAlign w:val="center"/>
            <w:hideMark/>
          </w:tcPr>
          <w:p w14:paraId="244927CA" w14:textId="77777777" w:rsidR="005C7733" w:rsidRPr="005C7733" w:rsidRDefault="005C7733" w:rsidP="005C7733">
            <w:pPr>
              <w:rPr>
                <w:sz w:val="16"/>
                <w:szCs w:val="16"/>
              </w:rPr>
            </w:pPr>
          </w:p>
        </w:tc>
        <w:tc>
          <w:tcPr>
            <w:tcW w:w="1713" w:type="dxa"/>
            <w:tcBorders>
              <w:top w:val="nil"/>
              <w:left w:val="nil"/>
              <w:bottom w:val="nil"/>
              <w:right w:val="nil"/>
            </w:tcBorders>
            <w:vAlign w:val="center"/>
            <w:hideMark/>
          </w:tcPr>
          <w:p w14:paraId="25883C4A" w14:textId="77777777" w:rsidR="005C7733" w:rsidRPr="005C7733" w:rsidRDefault="005C7733" w:rsidP="005C7733">
            <w:pPr>
              <w:rPr>
                <w:sz w:val="16"/>
                <w:szCs w:val="16"/>
              </w:rPr>
            </w:pPr>
          </w:p>
        </w:tc>
        <w:tc>
          <w:tcPr>
            <w:tcW w:w="1415" w:type="dxa"/>
            <w:tcBorders>
              <w:top w:val="nil"/>
              <w:left w:val="nil"/>
              <w:bottom w:val="nil"/>
              <w:right w:val="nil"/>
            </w:tcBorders>
            <w:vAlign w:val="center"/>
            <w:hideMark/>
          </w:tcPr>
          <w:p w14:paraId="767D966E" w14:textId="77777777" w:rsidR="005C7733" w:rsidRPr="005C7733" w:rsidRDefault="005C7733" w:rsidP="005C7733">
            <w:pPr>
              <w:rPr>
                <w:sz w:val="16"/>
                <w:szCs w:val="16"/>
              </w:rPr>
            </w:pPr>
          </w:p>
        </w:tc>
        <w:tc>
          <w:tcPr>
            <w:tcW w:w="1713" w:type="dxa"/>
            <w:tcBorders>
              <w:top w:val="nil"/>
              <w:left w:val="nil"/>
              <w:bottom w:val="nil"/>
              <w:right w:val="nil"/>
            </w:tcBorders>
            <w:vAlign w:val="center"/>
            <w:hideMark/>
          </w:tcPr>
          <w:p w14:paraId="4B00F8F7" w14:textId="77777777" w:rsidR="005C7733" w:rsidRPr="005C7733" w:rsidRDefault="005C7733" w:rsidP="005C7733">
            <w:pPr>
              <w:rPr>
                <w:sz w:val="16"/>
                <w:szCs w:val="16"/>
              </w:rPr>
            </w:pPr>
          </w:p>
        </w:tc>
        <w:tc>
          <w:tcPr>
            <w:tcW w:w="1454" w:type="dxa"/>
            <w:tcBorders>
              <w:top w:val="nil"/>
              <w:left w:val="nil"/>
              <w:bottom w:val="nil"/>
              <w:right w:val="nil"/>
            </w:tcBorders>
            <w:vAlign w:val="center"/>
            <w:hideMark/>
          </w:tcPr>
          <w:p w14:paraId="7F5BF112" w14:textId="77777777" w:rsidR="005C7733" w:rsidRPr="005C7733" w:rsidRDefault="005C7733" w:rsidP="005C7733">
            <w:pPr>
              <w:rPr>
                <w:sz w:val="16"/>
                <w:szCs w:val="16"/>
              </w:rPr>
            </w:pPr>
          </w:p>
        </w:tc>
        <w:tc>
          <w:tcPr>
            <w:tcW w:w="1333" w:type="dxa"/>
            <w:tcBorders>
              <w:top w:val="nil"/>
              <w:left w:val="nil"/>
              <w:bottom w:val="nil"/>
              <w:right w:val="nil"/>
            </w:tcBorders>
            <w:vAlign w:val="center"/>
            <w:hideMark/>
          </w:tcPr>
          <w:p w14:paraId="053C3B79" w14:textId="77777777" w:rsidR="005C7733" w:rsidRPr="005C7733" w:rsidRDefault="005C7733" w:rsidP="005C7733">
            <w:pPr>
              <w:rPr>
                <w:sz w:val="16"/>
                <w:szCs w:val="16"/>
              </w:rPr>
            </w:pPr>
          </w:p>
        </w:tc>
        <w:tc>
          <w:tcPr>
            <w:tcW w:w="4601" w:type="dxa"/>
            <w:gridSpan w:val="2"/>
            <w:tcBorders>
              <w:top w:val="nil"/>
              <w:left w:val="nil"/>
              <w:bottom w:val="nil"/>
              <w:right w:val="nil"/>
            </w:tcBorders>
            <w:vAlign w:val="center"/>
            <w:hideMark/>
          </w:tcPr>
          <w:p w14:paraId="72C25537" w14:textId="77777777" w:rsidR="005C7733" w:rsidRPr="005C7733" w:rsidRDefault="005C7733" w:rsidP="005C7733">
            <w:pPr>
              <w:rPr>
                <w:sz w:val="16"/>
                <w:szCs w:val="16"/>
              </w:rPr>
            </w:pPr>
          </w:p>
        </w:tc>
      </w:tr>
      <w:tr w:rsidR="005C7733" w:rsidRPr="005C7733" w14:paraId="55A9EC41" w14:textId="77777777" w:rsidTr="00B17484">
        <w:trPr>
          <w:trHeight w:val="855"/>
          <w:jc w:val="center"/>
        </w:trPr>
        <w:tc>
          <w:tcPr>
            <w:tcW w:w="4723" w:type="dxa"/>
            <w:gridSpan w:val="3"/>
            <w:tcBorders>
              <w:top w:val="nil"/>
              <w:left w:val="nil"/>
              <w:bottom w:val="nil"/>
              <w:right w:val="nil"/>
            </w:tcBorders>
            <w:vAlign w:val="center"/>
            <w:hideMark/>
          </w:tcPr>
          <w:p w14:paraId="144FE2B0"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единый тариф на услугу регионального оператора по обращению с твердыми коммунальными отходами</w:t>
            </w:r>
          </w:p>
        </w:tc>
        <w:tc>
          <w:tcPr>
            <w:tcW w:w="1471" w:type="dxa"/>
            <w:tcBorders>
              <w:top w:val="nil"/>
              <w:left w:val="nil"/>
              <w:bottom w:val="nil"/>
              <w:right w:val="nil"/>
            </w:tcBorders>
            <w:vAlign w:val="center"/>
            <w:hideMark/>
          </w:tcPr>
          <w:p w14:paraId="57B836EE" w14:textId="77777777" w:rsidR="005C7733" w:rsidRPr="005C7733" w:rsidRDefault="005C7733" w:rsidP="005C7733">
            <w:pPr>
              <w:rPr>
                <w:rFonts w:ascii="Tahoma" w:hAnsi="Tahoma" w:cs="Tahoma"/>
                <w:b/>
                <w:bCs/>
                <w:color w:val="000000"/>
                <w:sz w:val="16"/>
                <w:szCs w:val="16"/>
              </w:rPr>
            </w:pPr>
          </w:p>
        </w:tc>
        <w:tc>
          <w:tcPr>
            <w:tcW w:w="1417" w:type="dxa"/>
            <w:tcBorders>
              <w:top w:val="nil"/>
              <w:left w:val="nil"/>
              <w:bottom w:val="nil"/>
              <w:right w:val="nil"/>
            </w:tcBorders>
            <w:vAlign w:val="center"/>
            <w:hideMark/>
          </w:tcPr>
          <w:p w14:paraId="51201CC1" w14:textId="77777777" w:rsidR="005C7733" w:rsidRPr="005C7733" w:rsidRDefault="005C7733" w:rsidP="005C7733">
            <w:pPr>
              <w:rPr>
                <w:sz w:val="16"/>
                <w:szCs w:val="16"/>
              </w:rPr>
            </w:pPr>
          </w:p>
        </w:tc>
        <w:tc>
          <w:tcPr>
            <w:tcW w:w="1713" w:type="dxa"/>
            <w:tcBorders>
              <w:top w:val="nil"/>
              <w:left w:val="nil"/>
              <w:bottom w:val="nil"/>
              <w:right w:val="nil"/>
            </w:tcBorders>
            <w:vAlign w:val="center"/>
            <w:hideMark/>
          </w:tcPr>
          <w:p w14:paraId="57FBFF37" w14:textId="77777777" w:rsidR="005C7733" w:rsidRPr="005C7733" w:rsidRDefault="005C7733" w:rsidP="005C7733">
            <w:pPr>
              <w:rPr>
                <w:sz w:val="16"/>
                <w:szCs w:val="16"/>
              </w:rPr>
            </w:pPr>
          </w:p>
        </w:tc>
        <w:tc>
          <w:tcPr>
            <w:tcW w:w="1415" w:type="dxa"/>
            <w:tcBorders>
              <w:top w:val="nil"/>
              <w:left w:val="nil"/>
              <w:bottom w:val="nil"/>
              <w:right w:val="nil"/>
            </w:tcBorders>
            <w:vAlign w:val="center"/>
            <w:hideMark/>
          </w:tcPr>
          <w:p w14:paraId="797AB86B" w14:textId="77777777" w:rsidR="005C7733" w:rsidRPr="005C7733" w:rsidRDefault="005C7733" w:rsidP="005C7733">
            <w:pPr>
              <w:rPr>
                <w:sz w:val="16"/>
                <w:szCs w:val="16"/>
              </w:rPr>
            </w:pPr>
          </w:p>
        </w:tc>
        <w:tc>
          <w:tcPr>
            <w:tcW w:w="1713" w:type="dxa"/>
            <w:tcBorders>
              <w:top w:val="nil"/>
              <w:left w:val="nil"/>
              <w:bottom w:val="nil"/>
              <w:right w:val="nil"/>
            </w:tcBorders>
            <w:vAlign w:val="center"/>
            <w:hideMark/>
          </w:tcPr>
          <w:p w14:paraId="7401E019" w14:textId="77777777" w:rsidR="005C7733" w:rsidRPr="005C7733" w:rsidRDefault="005C7733" w:rsidP="005C7733">
            <w:pPr>
              <w:rPr>
                <w:sz w:val="16"/>
                <w:szCs w:val="16"/>
              </w:rPr>
            </w:pPr>
          </w:p>
        </w:tc>
        <w:tc>
          <w:tcPr>
            <w:tcW w:w="1454" w:type="dxa"/>
            <w:tcBorders>
              <w:top w:val="nil"/>
              <w:left w:val="nil"/>
              <w:bottom w:val="nil"/>
              <w:right w:val="nil"/>
            </w:tcBorders>
            <w:vAlign w:val="center"/>
            <w:hideMark/>
          </w:tcPr>
          <w:p w14:paraId="06FF0969" w14:textId="77777777" w:rsidR="005C7733" w:rsidRPr="005C7733" w:rsidRDefault="005C7733" w:rsidP="005C7733">
            <w:pPr>
              <w:rPr>
                <w:sz w:val="16"/>
                <w:szCs w:val="16"/>
              </w:rPr>
            </w:pPr>
          </w:p>
        </w:tc>
        <w:tc>
          <w:tcPr>
            <w:tcW w:w="1333" w:type="dxa"/>
            <w:tcBorders>
              <w:top w:val="nil"/>
              <w:left w:val="nil"/>
              <w:bottom w:val="nil"/>
              <w:right w:val="nil"/>
            </w:tcBorders>
            <w:vAlign w:val="center"/>
            <w:hideMark/>
          </w:tcPr>
          <w:p w14:paraId="0118AB09" w14:textId="77777777" w:rsidR="005C7733" w:rsidRPr="005C7733" w:rsidRDefault="005C7733" w:rsidP="005C7733">
            <w:pPr>
              <w:rPr>
                <w:sz w:val="16"/>
                <w:szCs w:val="16"/>
              </w:rPr>
            </w:pPr>
          </w:p>
        </w:tc>
        <w:tc>
          <w:tcPr>
            <w:tcW w:w="1310" w:type="dxa"/>
            <w:tcBorders>
              <w:top w:val="nil"/>
              <w:left w:val="nil"/>
              <w:bottom w:val="nil"/>
              <w:right w:val="nil"/>
            </w:tcBorders>
            <w:vAlign w:val="center"/>
            <w:hideMark/>
          </w:tcPr>
          <w:p w14:paraId="2A6619FD" w14:textId="77777777" w:rsidR="005C7733" w:rsidRPr="005C7733" w:rsidRDefault="005C7733" w:rsidP="005C7733">
            <w:pPr>
              <w:rPr>
                <w:sz w:val="16"/>
                <w:szCs w:val="16"/>
              </w:rPr>
            </w:pPr>
          </w:p>
        </w:tc>
        <w:tc>
          <w:tcPr>
            <w:tcW w:w="3291" w:type="dxa"/>
            <w:tcBorders>
              <w:top w:val="nil"/>
              <w:left w:val="nil"/>
              <w:bottom w:val="nil"/>
              <w:right w:val="nil"/>
            </w:tcBorders>
            <w:vAlign w:val="center"/>
            <w:hideMark/>
          </w:tcPr>
          <w:p w14:paraId="29FFCEB6" w14:textId="77777777" w:rsidR="005C7733" w:rsidRPr="005C7733" w:rsidRDefault="005C7733" w:rsidP="005C7733">
            <w:pPr>
              <w:rPr>
                <w:sz w:val="16"/>
                <w:szCs w:val="16"/>
              </w:rPr>
            </w:pPr>
          </w:p>
        </w:tc>
      </w:tr>
      <w:tr w:rsidR="005C7733" w:rsidRPr="005C7733" w14:paraId="68273CD6" w14:textId="77777777" w:rsidTr="00B17484">
        <w:trPr>
          <w:trHeight w:val="300"/>
          <w:jc w:val="center"/>
        </w:trPr>
        <w:tc>
          <w:tcPr>
            <w:tcW w:w="4723" w:type="dxa"/>
            <w:gridSpan w:val="3"/>
            <w:tcBorders>
              <w:top w:val="nil"/>
              <w:left w:val="nil"/>
              <w:bottom w:val="single" w:sz="4" w:space="0" w:color="auto"/>
              <w:right w:val="nil"/>
            </w:tcBorders>
            <w:vAlign w:val="center"/>
            <w:hideMark/>
          </w:tcPr>
          <w:p w14:paraId="72D94A6C"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по зоне деятельности ЮГ</w:t>
            </w:r>
          </w:p>
        </w:tc>
        <w:tc>
          <w:tcPr>
            <w:tcW w:w="1471" w:type="dxa"/>
            <w:tcBorders>
              <w:top w:val="nil"/>
              <w:left w:val="nil"/>
              <w:bottom w:val="single" w:sz="4" w:space="0" w:color="auto"/>
              <w:right w:val="nil"/>
            </w:tcBorders>
            <w:vAlign w:val="center"/>
            <w:hideMark/>
          </w:tcPr>
          <w:p w14:paraId="1508FA70"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 </w:t>
            </w:r>
          </w:p>
        </w:tc>
        <w:tc>
          <w:tcPr>
            <w:tcW w:w="1417" w:type="dxa"/>
            <w:tcBorders>
              <w:top w:val="nil"/>
              <w:left w:val="nil"/>
              <w:bottom w:val="single" w:sz="4" w:space="0" w:color="auto"/>
              <w:right w:val="nil"/>
            </w:tcBorders>
            <w:vAlign w:val="center"/>
            <w:hideMark/>
          </w:tcPr>
          <w:p w14:paraId="147C4F11"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 </w:t>
            </w:r>
          </w:p>
        </w:tc>
        <w:tc>
          <w:tcPr>
            <w:tcW w:w="1713" w:type="dxa"/>
            <w:tcBorders>
              <w:top w:val="nil"/>
              <w:left w:val="nil"/>
              <w:bottom w:val="single" w:sz="4" w:space="0" w:color="auto"/>
              <w:right w:val="nil"/>
            </w:tcBorders>
            <w:vAlign w:val="center"/>
            <w:hideMark/>
          </w:tcPr>
          <w:p w14:paraId="7FF1F160" w14:textId="77777777" w:rsidR="005C7733" w:rsidRPr="005C7733" w:rsidRDefault="005C7733" w:rsidP="005C7733">
            <w:pPr>
              <w:rPr>
                <w:rFonts w:ascii="Tahoma" w:hAnsi="Tahoma" w:cs="Tahoma"/>
                <w:b/>
                <w:bCs/>
                <w:color w:val="FF0000"/>
                <w:sz w:val="16"/>
                <w:szCs w:val="16"/>
              </w:rPr>
            </w:pPr>
            <w:r w:rsidRPr="005C7733">
              <w:rPr>
                <w:rFonts w:ascii="Tahoma" w:hAnsi="Tahoma" w:cs="Tahoma"/>
                <w:b/>
                <w:bCs/>
                <w:color w:val="FF0000"/>
                <w:sz w:val="16"/>
                <w:szCs w:val="16"/>
              </w:rPr>
              <w:t> </w:t>
            </w:r>
          </w:p>
        </w:tc>
        <w:tc>
          <w:tcPr>
            <w:tcW w:w="1415" w:type="dxa"/>
            <w:tcBorders>
              <w:top w:val="nil"/>
              <w:left w:val="nil"/>
              <w:bottom w:val="single" w:sz="4" w:space="0" w:color="auto"/>
              <w:right w:val="nil"/>
            </w:tcBorders>
            <w:vAlign w:val="center"/>
            <w:hideMark/>
          </w:tcPr>
          <w:p w14:paraId="7FC5E489" w14:textId="77777777" w:rsidR="005C7733" w:rsidRPr="005C7733" w:rsidRDefault="005C7733" w:rsidP="005C7733">
            <w:pPr>
              <w:rPr>
                <w:rFonts w:ascii="Tahoma" w:hAnsi="Tahoma" w:cs="Tahoma"/>
                <w:b/>
                <w:bCs/>
                <w:sz w:val="16"/>
                <w:szCs w:val="16"/>
              </w:rPr>
            </w:pPr>
            <w:r w:rsidRPr="005C7733">
              <w:rPr>
                <w:rFonts w:ascii="Tahoma" w:hAnsi="Tahoma" w:cs="Tahoma"/>
                <w:b/>
                <w:bCs/>
                <w:sz w:val="16"/>
                <w:szCs w:val="16"/>
              </w:rPr>
              <w:t> </w:t>
            </w:r>
          </w:p>
        </w:tc>
        <w:tc>
          <w:tcPr>
            <w:tcW w:w="1713" w:type="dxa"/>
            <w:tcBorders>
              <w:top w:val="nil"/>
              <w:left w:val="nil"/>
              <w:bottom w:val="single" w:sz="4" w:space="0" w:color="auto"/>
              <w:right w:val="nil"/>
            </w:tcBorders>
            <w:vAlign w:val="center"/>
            <w:hideMark/>
          </w:tcPr>
          <w:p w14:paraId="65DD54ED" w14:textId="77777777" w:rsidR="005C7733" w:rsidRPr="005C7733" w:rsidRDefault="005C7733" w:rsidP="005C7733">
            <w:pPr>
              <w:rPr>
                <w:rFonts w:ascii="Tahoma" w:hAnsi="Tahoma" w:cs="Tahoma"/>
                <w:b/>
                <w:bCs/>
                <w:sz w:val="16"/>
                <w:szCs w:val="16"/>
              </w:rPr>
            </w:pPr>
            <w:r w:rsidRPr="005C7733">
              <w:rPr>
                <w:rFonts w:ascii="Tahoma" w:hAnsi="Tahoma" w:cs="Tahoma"/>
                <w:b/>
                <w:bCs/>
                <w:sz w:val="16"/>
                <w:szCs w:val="16"/>
              </w:rPr>
              <w:t> </w:t>
            </w:r>
          </w:p>
        </w:tc>
        <w:tc>
          <w:tcPr>
            <w:tcW w:w="1454" w:type="dxa"/>
            <w:tcBorders>
              <w:top w:val="nil"/>
              <w:left w:val="nil"/>
              <w:bottom w:val="single" w:sz="4" w:space="0" w:color="auto"/>
              <w:right w:val="nil"/>
            </w:tcBorders>
            <w:vAlign w:val="center"/>
            <w:hideMark/>
          </w:tcPr>
          <w:p w14:paraId="770FFD5B" w14:textId="77777777" w:rsidR="005C7733" w:rsidRPr="005C7733" w:rsidRDefault="005C7733" w:rsidP="005C7733">
            <w:pPr>
              <w:rPr>
                <w:rFonts w:ascii="Tahoma" w:hAnsi="Tahoma" w:cs="Tahoma"/>
                <w:b/>
                <w:bCs/>
                <w:color w:val="0000FF"/>
                <w:sz w:val="16"/>
                <w:szCs w:val="16"/>
              </w:rPr>
            </w:pPr>
            <w:r w:rsidRPr="005C7733">
              <w:rPr>
                <w:rFonts w:ascii="Tahoma" w:hAnsi="Tahoma" w:cs="Tahoma"/>
                <w:b/>
                <w:bCs/>
                <w:color w:val="0000FF"/>
                <w:sz w:val="16"/>
                <w:szCs w:val="16"/>
              </w:rPr>
              <w:t> </w:t>
            </w:r>
          </w:p>
        </w:tc>
        <w:tc>
          <w:tcPr>
            <w:tcW w:w="1333" w:type="dxa"/>
            <w:tcBorders>
              <w:top w:val="nil"/>
              <w:left w:val="nil"/>
              <w:bottom w:val="single" w:sz="4" w:space="0" w:color="auto"/>
              <w:right w:val="nil"/>
            </w:tcBorders>
            <w:vAlign w:val="center"/>
            <w:hideMark/>
          </w:tcPr>
          <w:p w14:paraId="3B779687" w14:textId="77777777" w:rsidR="005C7733" w:rsidRPr="005C7733" w:rsidRDefault="005C7733" w:rsidP="005C7733">
            <w:pPr>
              <w:rPr>
                <w:rFonts w:ascii="Tahoma" w:hAnsi="Tahoma" w:cs="Tahoma"/>
                <w:b/>
                <w:bCs/>
                <w:color w:val="0000FF"/>
                <w:sz w:val="16"/>
                <w:szCs w:val="16"/>
              </w:rPr>
            </w:pPr>
            <w:r w:rsidRPr="005C7733">
              <w:rPr>
                <w:rFonts w:ascii="Tahoma" w:hAnsi="Tahoma" w:cs="Tahoma"/>
                <w:b/>
                <w:bCs/>
                <w:color w:val="0000FF"/>
                <w:sz w:val="16"/>
                <w:szCs w:val="16"/>
              </w:rPr>
              <w:t> </w:t>
            </w:r>
          </w:p>
        </w:tc>
        <w:tc>
          <w:tcPr>
            <w:tcW w:w="1310" w:type="dxa"/>
            <w:tcBorders>
              <w:top w:val="nil"/>
              <w:left w:val="nil"/>
              <w:bottom w:val="single" w:sz="4" w:space="0" w:color="auto"/>
              <w:right w:val="nil"/>
            </w:tcBorders>
            <w:vAlign w:val="center"/>
            <w:hideMark/>
          </w:tcPr>
          <w:p w14:paraId="75D6864B" w14:textId="77777777" w:rsidR="005C7733" w:rsidRPr="005C7733" w:rsidRDefault="005C7733" w:rsidP="005C7733">
            <w:pPr>
              <w:rPr>
                <w:rFonts w:ascii="Tahoma" w:hAnsi="Tahoma" w:cs="Tahoma"/>
                <w:b/>
                <w:bCs/>
                <w:color w:val="0000FF"/>
                <w:sz w:val="16"/>
                <w:szCs w:val="16"/>
              </w:rPr>
            </w:pPr>
            <w:r w:rsidRPr="005C7733">
              <w:rPr>
                <w:rFonts w:ascii="Tahoma" w:hAnsi="Tahoma" w:cs="Tahoma"/>
                <w:b/>
                <w:bCs/>
                <w:color w:val="0000FF"/>
                <w:sz w:val="16"/>
                <w:szCs w:val="16"/>
              </w:rPr>
              <w:t> </w:t>
            </w:r>
          </w:p>
        </w:tc>
        <w:tc>
          <w:tcPr>
            <w:tcW w:w="3291" w:type="dxa"/>
            <w:tcBorders>
              <w:top w:val="nil"/>
              <w:left w:val="nil"/>
              <w:bottom w:val="single" w:sz="4" w:space="0" w:color="auto"/>
              <w:right w:val="nil"/>
            </w:tcBorders>
            <w:vAlign w:val="center"/>
            <w:hideMark/>
          </w:tcPr>
          <w:p w14:paraId="41EACF80" w14:textId="77777777" w:rsidR="005C7733" w:rsidRPr="005C7733" w:rsidRDefault="005C7733" w:rsidP="005C7733">
            <w:pPr>
              <w:rPr>
                <w:rFonts w:ascii="Tahoma" w:hAnsi="Tahoma" w:cs="Tahoma"/>
                <w:b/>
                <w:bCs/>
                <w:color w:val="0000FF"/>
                <w:sz w:val="16"/>
                <w:szCs w:val="16"/>
              </w:rPr>
            </w:pPr>
            <w:r w:rsidRPr="005C7733">
              <w:rPr>
                <w:rFonts w:ascii="Tahoma" w:hAnsi="Tahoma" w:cs="Tahoma"/>
                <w:b/>
                <w:bCs/>
                <w:color w:val="0000FF"/>
                <w:sz w:val="16"/>
                <w:szCs w:val="16"/>
              </w:rPr>
              <w:t> </w:t>
            </w:r>
          </w:p>
        </w:tc>
      </w:tr>
      <w:tr w:rsidR="005C7733" w:rsidRPr="005C7733" w14:paraId="0EAAEFBE" w14:textId="77777777" w:rsidTr="00B17484">
        <w:trPr>
          <w:trHeight w:val="1005"/>
          <w:jc w:val="center"/>
        </w:trPr>
        <w:tc>
          <w:tcPr>
            <w:tcW w:w="674" w:type="dxa"/>
            <w:vMerge w:val="restart"/>
            <w:tcBorders>
              <w:top w:val="nil"/>
              <w:left w:val="single" w:sz="4" w:space="0" w:color="auto"/>
              <w:bottom w:val="single" w:sz="4" w:space="0" w:color="auto"/>
              <w:right w:val="single" w:sz="4" w:space="0" w:color="auto"/>
            </w:tcBorders>
            <w:vAlign w:val="center"/>
            <w:hideMark/>
          </w:tcPr>
          <w:p w14:paraId="4455C7B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w:t>
            </w:r>
          </w:p>
        </w:tc>
        <w:tc>
          <w:tcPr>
            <w:tcW w:w="3278" w:type="dxa"/>
            <w:vMerge w:val="restart"/>
            <w:tcBorders>
              <w:top w:val="nil"/>
              <w:left w:val="single" w:sz="4" w:space="0" w:color="auto"/>
              <w:bottom w:val="single" w:sz="4" w:space="0" w:color="auto"/>
              <w:right w:val="single" w:sz="4" w:space="0" w:color="auto"/>
            </w:tcBorders>
            <w:vAlign w:val="center"/>
            <w:hideMark/>
          </w:tcPr>
          <w:p w14:paraId="29DAA4F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Наименование показателя</w:t>
            </w:r>
          </w:p>
        </w:tc>
        <w:tc>
          <w:tcPr>
            <w:tcW w:w="771" w:type="dxa"/>
            <w:vMerge w:val="restart"/>
            <w:tcBorders>
              <w:top w:val="nil"/>
              <w:left w:val="single" w:sz="4" w:space="0" w:color="auto"/>
              <w:bottom w:val="single" w:sz="4" w:space="0" w:color="auto"/>
              <w:right w:val="single" w:sz="4" w:space="0" w:color="auto"/>
            </w:tcBorders>
            <w:vAlign w:val="center"/>
            <w:hideMark/>
          </w:tcPr>
          <w:p w14:paraId="43F8A05B"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Ед. изм.</w:t>
            </w:r>
          </w:p>
        </w:tc>
        <w:tc>
          <w:tcPr>
            <w:tcW w:w="2888" w:type="dxa"/>
            <w:gridSpan w:val="2"/>
            <w:tcBorders>
              <w:top w:val="single" w:sz="4" w:space="0" w:color="auto"/>
              <w:left w:val="nil"/>
              <w:bottom w:val="single" w:sz="4" w:space="0" w:color="auto"/>
              <w:right w:val="nil"/>
            </w:tcBorders>
            <w:vAlign w:val="center"/>
            <w:hideMark/>
          </w:tcPr>
          <w:p w14:paraId="342C951B"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2024 год (с учетом корректировки)</w:t>
            </w:r>
          </w:p>
        </w:tc>
        <w:tc>
          <w:tcPr>
            <w:tcW w:w="1713" w:type="dxa"/>
            <w:tcBorders>
              <w:top w:val="nil"/>
              <w:left w:val="nil"/>
              <w:bottom w:val="single" w:sz="4" w:space="0" w:color="auto"/>
              <w:right w:val="single" w:sz="4" w:space="0" w:color="auto"/>
            </w:tcBorders>
            <w:vAlign w:val="center"/>
            <w:hideMark/>
          </w:tcPr>
          <w:p w14:paraId="2D6102AE"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2025 год (с учетом корректировки)</w:t>
            </w:r>
          </w:p>
        </w:tc>
        <w:tc>
          <w:tcPr>
            <w:tcW w:w="1415" w:type="dxa"/>
            <w:tcBorders>
              <w:top w:val="nil"/>
              <w:left w:val="nil"/>
              <w:bottom w:val="single" w:sz="4" w:space="0" w:color="auto"/>
              <w:right w:val="single" w:sz="4" w:space="0" w:color="auto"/>
            </w:tcBorders>
            <w:vAlign w:val="center"/>
            <w:hideMark/>
          </w:tcPr>
          <w:p w14:paraId="7DB086D4"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2026 год</w:t>
            </w:r>
          </w:p>
        </w:tc>
        <w:tc>
          <w:tcPr>
            <w:tcW w:w="1713" w:type="dxa"/>
            <w:tcBorders>
              <w:top w:val="nil"/>
              <w:left w:val="nil"/>
              <w:bottom w:val="single" w:sz="4" w:space="0" w:color="auto"/>
              <w:right w:val="single" w:sz="4" w:space="0" w:color="auto"/>
            </w:tcBorders>
            <w:vAlign w:val="center"/>
            <w:hideMark/>
          </w:tcPr>
          <w:p w14:paraId="78316700"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2026 год (с учетом корректировки)</w:t>
            </w:r>
          </w:p>
        </w:tc>
        <w:tc>
          <w:tcPr>
            <w:tcW w:w="7388" w:type="dxa"/>
            <w:gridSpan w:val="4"/>
            <w:tcBorders>
              <w:top w:val="single" w:sz="4" w:space="0" w:color="auto"/>
              <w:left w:val="nil"/>
              <w:bottom w:val="single" w:sz="4" w:space="0" w:color="auto"/>
              <w:right w:val="single" w:sz="4" w:space="0" w:color="000000"/>
            </w:tcBorders>
            <w:vAlign w:val="center"/>
            <w:hideMark/>
          </w:tcPr>
          <w:p w14:paraId="1A497219"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2026 год (с учетом корректировки)</w:t>
            </w:r>
          </w:p>
        </w:tc>
      </w:tr>
      <w:tr w:rsidR="005C7733" w:rsidRPr="005C7733" w14:paraId="36CF4791" w14:textId="77777777" w:rsidTr="00B17484">
        <w:trPr>
          <w:trHeight w:val="840"/>
          <w:jc w:val="center"/>
        </w:trPr>
        <w:tc>
          <w:tcPr>
            <w:tcW w:w="674" w:type="dxa"/>
            <w:vMerge/>
            <w:tcBorders>
              <w:top w:val="nil"/>
              <w:left w:val="single" w:sz="4" w:space="0" w:color="auto"/>
              <w:bottom w:val="single" w:sz="4" w:space="0" w:color="auto"/>
              <w:right w:val="single" w:sz="4" w:space="0" w:color="auto"/>
            </w:tcBorders>
            <w:vAlign w:val="center"/>
            <w:hideMark/>
          </w:tcPr>
          <w:p w14:paraId="4EBC0A83" w14:textId="77777777" w:rsidR="005C7733" w:rsidRPr="005C7733" w:rsidRDefault="005C7733" w:rsidP="005C7733">
            <w:pPr>
              <w:rPr>
                <w:rFonts w:ascii="Tahoma" w:hAnsi="Tahoma" w:cs="Tahoma"/>
                <w:b/>
                <w:bCs/>
                <w:color w:val="000000"/>
                <w:sz w:val="16"/>
                <w:szCs w:val="16"/>
              </w:rPr>
            </w:pPr>
          </w:p>
        </w:tc>
        <w:tc>
          <w:tcPr>
            <w:tcW w:w="3278" w:type="dxa"/>
            <w:vMerge/>
            <w:tcBorders>
              <w:top w:val="nil"/>
              <w:left w:val="single" w:sz="4" w:space="0" w:color="auto"/>
              <w:bottom w:val="single" w:sz="4" w:space="0" w:color="auto"/>
              <w:right w:val="single" w:sz="4" w:space="0" w:color="auto"/>
            </w:tcBorders>
            <w:vAlign w:val="center"/>
            <w:hideMark/>
          </w:tcPr>
          <w:p w14:paraId="1EEC302A" w14:textId="77777777" w:rsidR="005C7733" w:rsidRPr="005C7733" w:rsidRDefault="005C7733" w:rsidP="005C7733">
            <w:pPr>
              <w:rPr>
                <w:rFonts w:ascii="Tahoma" w:hAnsi="Tahoma" w:cs="Tahoma"/>
                <w:b/>
                <w:bCs/>
                <w:color w:val="000000"/>
                <w:sz w:val="16"/>
                <w:szCs w:val="16"/>
              </w:rPr>
            </w:pPr>
          </w:p>
        </w:tc>
        <w:tc>
          <w:tcPr>
            <w:tcW w:w="771" w:type="dxa"/>
            <w:vMerge/>
            <w:tcBorders>
              <w:top w:val="nil"/>
              <w:left w:val="single" w:sz="4" w:space="0" w:color="auto"/>
              <w:bottom w:val="single" w:sz="4" w:space="0" w:color="auto"/>
              <w:right w:val="single" w:sz="4" w:space="0" w:color="auto"/>
            </w:tcBorders>
            <w:vAlign w:val="center"/>
            <w:hideMark/>
          </w:tcPr>
          <w:p w14:paraId="6600764D" w14:textId="77777777" w:rsidR="005C7733" w:rsidRPr="005C7733" w:rsidRDefault="005C7733" w:rsidP="005C7733">
            <w:pPr>
              <w:rPr>
                <w:rFonts w:ascii="Tahoma" w:hAnsi="Tahoma" w:cs="Tahoma"/>
                <w:b/>
                <w:bCs/>
                <w:color w:val="000000"/>
                <w:sz w:val="16"/>
                <w:szCs w:val="16"/>
              </w:rPr>
            </w:pPr>
          </w:p>
        </w:tc>
        <w:tc>
          <w:tcPr>
            <w:tcW w:w="1471" w:type="dxa"/>
            <w:tcBorders>
              <w:top w:val="nil"/>
              <w:left w:val="nil"/>
              <w:bottom w:val="single" w:sz="4" w:space="0" w:color="auto"/>
              <w:right w:val="single" w:sz="4" w:space="0" w:color="auto"/>
            </w:tcBorders>
            <w:vAlign w:val="center"/>
            <w:hideMark/>
          </w:tcPr>
          <w:p w14:paraId="3AC746E8"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Утверждено регулирующим органом</w:t>
            </w:r>
          </w:p>
        </w:tc>
        <w:tc>
          <w:tcPr>
            <w:tcW w:w="1417" w:type="dxa"/>
            <w:tcBorders>
              <w:top w:val="nil"/>
              <w:left w:val="nil"/>
              <w:bottom w:val="single" w:sz="4" w:space="0" w:color="auto"/>
              <w:right w:val="single" w:sz="4" w:space="0" w:color="auto"/>
            </w:tcBorders>
            <w:vAlign w:val="center"/>
            <w:hideMark/>
          </w:tcPr>
          <w:p w14:paraId="09F81172"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Факт</w:t>
            </w:r>
          </w:p>
        </w:tc>
        <w:tc>
          <w:tcPr>
            <w:tcW w:w="1713" w:type="dxa"/>
            <w:tcBorders>
              <w:top w:val="nil"/>
              <w:left w:val="nil"/>
              <w:bottom w:val="single" w:sz="4" w:space="0" w:color="auto"/>
              <w:right w:val="single" w:sz="4" w:space="0" w:color="auto"/>
            </w:tcBorders>
            <w:vAlign w:val="center"/>
            <w:hideMark/>
          </w:tcPr>
          <w:p w14:paraId="0CC1E9C1"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Утверждено регулирующим органом</w:t>
            </w:r>
          </w:p>
        </w:tc>
        <w:tc>
          <w:tcPr>
            <w:tcW w:w="1415" w:type="dxa"/>
            <w:tcBorders>
              <w:top w:val="nil"/>
              <w:left w:val="nil"/>
              <w:bottom w:val="single" w:sz="4" w:space="0" w:color="auto"/>
              <w:right w:val="single" w:sz="4" w:space="0" w:color="auto"/>
            </w:tcBorders>
            <w:vAlign w:val="center"/>
            <w:hideMark/>
          </w:tcPr>
          <w:p w14:paraId="06315274"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Утверждено регулирующим органом</w:t>
            </w:r>
          </w:p>
        </w:tc>
        <w:tc>
          <w:tcPr>
            <w:tcW w:w="1713" w:type="dxa"/>
            <w:tcBorders>
              <w:top w:val="nil"/>
              <w:left w:val="nil"/>
              <w:bottom w:val="single" w:sz="4" w:space="0" w:color="auto"/>
              <w:right w:val="single" w:sz="4" w:space="0" w:color="auto"/>
            </w:tcBorders>
            <w:vAlign w:val="center"/>
            <w:hideMark/>
          </w:tcPr>
          <w:p w14:paraId="2D34EE9A"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Предложение организации</w:t>
            </w:r>
          </w:p>
        </w:tc>
        <w:tc>
          <w:tcPr>
            <w:tcW w:w="1454" w:type="dxa"/>
            <w:tcBorders>
              <w:top w:val="nil"/>
              <w:left w:val="nil"/>
              <w:bottom w:val="single" w:sz="4" w:space="0" w:color="auto"/>
              <w:right w:val="single" w:sz="4" w:space="0" w:color="auto"/>
            </w:tcBorders>
            <w:vAlign w:val="center"/>
            <w:hideMark/>
          </w:tcPr>
          <w:p w14:paraId="62B26834"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Предложение регулирующего органа</w:t>
            </w:r>
          </w:p>
        </w:tc>
        <w:tc>
          <w:tcPr>
            <w:tcW w:w="1333" w:type="dxa"/>
            <w:tcBorders>
              <w:top w:val="nil"/>
              <w:left w:val="nil"/>
              <w:bottom w:val="single" w:sz="4" w:space="0" w:color="auto"/>
              <w:right w:val="single" w:sz="4" w:space="0" w:color="auto"/>
            </w:tcBorders>
            <w:vAlign w:val="center"/>
            <w:hideMark/>
          </w:tcPr>
          <w:p w14:paraId="7154800F"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с 01.01.2026        по 30.09.2026</w:t>
            </w:r>
          </w:p>
        </w:tc>
        <w:tc>
          <w:tcPr>
            <w:tcW w:w="1310" w:type="dxa"/>
            <w:tcBorders>
              <w:top w:val="nil"/>
              <w:left w:val="nil"/>
              <w:bottom w:val="single" w:sz="4" w:space="0" w:color="auto"/>
              <w:right w:val="single" w:sz="4" w:space="0" w:color="auto"/>
            </w:tcBorders>
            <w:vAlign w:val="center"/>
            <w:hideMark/>
          </w:tcPr>
          <w:p w14:paraId="51C1B23D"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с 01.10.2026          по 31.12.2026</w:t>
            </w:r>
          </w:p>
        </w:tc>
        <w:tc>
          <w:tcPr>
            <w:tcW w:w="3291" w:type="dxa"/>
            <w:tcBorders>
              <w:top w:val="nil"/>
              <w:left w:val="nil"/>
              <w:bottom w:val="single" w:sz="4" w:space="0" w:color="auto"/>
              <w:right w:val="single" w:sz="4" w:space="0" w:color="auto"/>
            </w:tcBorders>
            <w:vAlign w:val="center"/>
            <w:hideMark/>
          </w:tcPr>
          <w:p w14:paraId="0EDFB27E"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 xml:space="preserve">Обоснование отклонений, рост </w:t>
            </w:r>
          </w:p>
        </w:tc>
      </w:tr>
      <w:tr w:rsidR="005C7733" w:rsidRPr="005C7733" w14:paraId="047B9EE7" w14:textId="77777777" w:rsidTr="00B17484">
        <w:trPr>
          <w:trHeight w:val="232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48F95D9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 </w:t>
            </w:r>
          </w:p>
        </w:tc>
        <w:tc>
          <w:tcPr>
            <w:tcW w:w="3278" w:type="dxa"/>
            <w:tcBorders>
              <w:top w:val="nil"/>
              <w:left w:val="nil"/>
              <w:bottom w:val="single" w:sz="4" w:space="0" w:color="auto"/>
              <w:right w:val="single" w:sz="4" w:space="0" w:color="auto"/>
            </w:tcBorders>
            <w:shd w:val="clear" w:color="000000" w:fill="C0C0C0"/>
            <w:vAlign w:val="center"/>
            <w:hideMark/>
          </w:tcPr>
          <w:p w14:paraId="21875FFD"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Общий объём ТКО</w:t>
            </w:r>
          </w:p>
        </w:tc>
        <w:tc>
          <w:tcPr>
            <w:tcW w:w="771" w:type="dxa"/>
            <w:tcBorders>
              <w:top w:val="nil"/>
              <w:left w:val="nil"/>
              <w:bottom w:val="single" w:sz="4" w:space="0" w:color="auto"/>
              <w:right w:val="single" w:sz="4" w:space="0" w:color="auto"/>
            </w:tcBorders>
            <w:shd w:val="clear" w:color="000000" w:fill="C0C0C0"/>
            <w:vAlign w:val="center"/>
            <w:hideMark/>
          </w:tcPr>
          <w:p w14:paraId="617A3E5B"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м3</w:t>
            </w:r>
          </w:p>
        </w:tc>
        <w:tc>
          <w:tcPr>
            <w:tcW w:w="1471" w:type="dxa"/>
            <w:tcBorders>
              <w:top w:val="nil"/>
              <w:left w:val="nil"/>
              <w:bottom w:val="single" w:sz="4" w:space="0" w:color="auto"/>
              <w:right w:val="single" w:sz="4" w:space="0" w:color="auto"/>
            </w:tcBorders>
            <w:shd w:val="clear" w:color="000000" w:fill="CCFFCC"/>
            <w:noWrap/>
            <w:vAlign w:val="center"/>
            <w:hideMark/>
          </w:tcPr>
          <w:p w14:paraId="29B713E8"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3 131 851</w:t>
            </w:r>
          </w:p>
        </w:tc>
        <w:tc>
          <w:tcPr>
            <w:tcW w:w="1417" w:type="dxa"/>
            <w:tcBorders>
              <w:top w:val="nil"/>
              <w:left w:val="nil"/>
              <w:bottom w:val="single" w:sz="4" w:space="0" w:color="auto"/>
              <w:right w:val="single" w:sz="4" w:space="0" w:color="auto"/>
            </w:tcBorders>
            <w:shd w:val="clear" w:color="000000" w:fill="CCFFCC"/>
            <w:noWrap/>
            <w:vAlign w:val="center"/>
            <w:hideMark/>
          </w:tcPr>
          <w:p w14:paraId="6F8385D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3 182 264</w:t>
            </w:r>
          </w:p>
        </w:tc>
        <w:tc>
          <w:tcPr>
            <w:tcW w:w="1713" w:type="dxa"/>
            <w:tcBorders>
              <w:top w:val="nil"/>
              <w:left w:val="nil"/>
              <w:bottom w:val="single" w:sz="4" w:space="0" w:color="auto"/>
              <w:right w:val="single" w:sz="4" w:space="0" w:color="auto"/>
            </w:tcBorders>
            <w:shd w:val="clear" w:color="000000" w:fill="CCFFCC"/>
            <w:noWrap/>
            <w:vAlign w:val="center"/>
            <w:hideMark/>
          </w:tcPr>
          <w:p w14:paraId="23B386A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3 171 196</w:t>
            </w:r>
          </w:p>
        </w:tc>
        <w:tc>
          <w:tcPr>
            <w:tcW w:w="1415" w:type="dxa"/>
            <w:tcBorders>
              <w:top w:val="nil"/>
              <w:left w:val="nil"/>
              <w:bottom w:val="single" w:sz="4" w:space="0" w:color="auto"/>
              <w:right w:val="single" w:sz="4" w:space="0" w:color="auto"/>
            </w:tcBorders>
            <w:shd w:val="clear" w:color="000000" w:fill="CCFFCC"/>
            <w:noWrap/>
            <w:vAlign w:val="center"/>
            <w:hideMark/>
          </w:tcPr>
          <w:p w14:paraId="3941181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3 070 618</w:t>
            </w:r>
          </w:p>
        </w:tc>
        <w:tc>
          <w:tcPr>
            <w:tcW w:w="1713" w:type="dxa"/>
            <w:tcBorders>
              <w:top w:val="nil"/>
              <w:left w:val="nil"/>
              <w:bottom w:val="single" w:sz="4" w:space="0" w:color="auto"/>
              <w:right w:val="single" w:sz="4" w:space="0" w:color="auto"/>
            </w:tcBorders>
            <w:shd w:val="clear" w:color="000000" w:fill="CCFFCC"/>
            <w:noWrap/>
            <w:vAlign w:val="center"/>
            <w:hideMark/>
          </w:tcPr>
          <w:p w14:paraId="11472F3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3 220 123</w:t>
            </w:r>
          </w:p>
        </w:tc>
        <w:tc>
          <w:tcPr>
            <w:tcW w:w="1454" w:type="dxa"/>
            <w:tcBorders>
              <w:top w:val="nil"/>
              <w:left w:val="nil"/>
              <w:bottom w:val="single" w:sz="4" w:space="0" w:color="auto"/>
              <w:right w:val="single" w:sz="4" w:space="0" w:color="auto"/>
            </w:tcBorders>
            <w:shd w:val="clear" w:color="000000" w:fill="CCFFCC"/>
            <w:noWrap/>
            <w:vAlign w:val="center"/>
            <w:hideMark/>
          </w:tcPr>
          <w:p w14:paraId="72EBDFB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3 220 123</w:t>
            </w:r>
          </w:p>
        </w:tc>
        <w:tc>
          <w:tcPr>
            <w:tcW w:w="1333" w:type="dxa"/>
            <w:tcBorders>
              <w:top w:val="nil"/>
              <w:left w:val="nil"/>
              <w:bottom w:val="single" w:sz="4" w:space="0" w:color="auto"/>
              <w:right w:val="single" w:sz="4" w:space="0" w:color="auto"/>
            </w:tcBorders>
            <w:shd w:val="clear" w:color="000000" w:fill="CCFFCC"/>
            <w:noWrap/>
            <w:vAlign w:val="center"/>
            <w:hideMark/>
          </w:tcPr>
          <w:p w14:paraId="5DF193C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2 415 092</w:t>
            </w:r>
          </w:p>
        </w:tc>
        <w:tc>
          <w:tcPr>
            <w:tcW w:w="1310" w:type="dxa"/>
            <w:tcBorders>
              <w:top w:val="nil"/>
              <w:left w:val="nil"/>
              <w:bottom w:val="single" w:sz="4" w:space="0" w:color="auto"/>
              <w:right w:val="single" w:sz="4" w:space="0" w:color="auto"/>
            </w:tcBorders>
            <w:shd w:val="clear" w:color="000000" w:fill="CCFFCC"/>
            <w:noWrap/>
            <w:vAlign w:val="center"/>
            <w:hideMark/>
          </w:tcPr>
          <w:p w14:paraId="17BEB9D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805 031</w:t>
            </w:r>
          </w:p>
        </w:tc>
        <w:tc>
          <w:tcPr>
            <w:tcW w:w="3291" w:type="dxa"/>
            <w:tcBorders>
              <w:top w:val="nil"/>
              <w:left w:val="nil"/>
              <w:bottom w:val="single" w:sz="4" w:space="0" w:color="auto"/>
              <w:right w:val="single" w:sz="4" w:space="0" w:color="auto"/>
            </w:tcBorders>
            <w:shd w:val="clear" w:color="000000" w:fill="FFFF99"/>
            <w:vAlign w:val="center"/>
            <w:hideMark/>
          </w:tcPr>
          <w:p w14:paraId="0AEB6B2F" w14:textId="77777777" w:rsidR="005C7733" w:rsidRPr="005C7733" w:rsidRDefault="005C7733" w:rsidP="005C7733">
            <w:pPr>
              <w:rPr>
                <w:rFonts w:ascii="Tahoma" w:hAnsi="Tahoma" w:cs="Tahoma"/>
                <w:sz w:val="16"/>
                <w:szCs w:val="16"/>
              </w:rPr>
            </w:pPr>
            <w:r w:rsidRPr="005C7733">
              <w:rPr>
                <w:rFonts w:ascii="Tahoma" w:hAnsi="Tahoma" w:cs="Tahoma"/>
                <w:sz w:val="16"/>
                <w:szCs w:val="16"/>
              </w:rPr>
              <w:t>учтено в соответствии с расчетом, выполненным по методическим указаниям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w:t>
            </w:r>
          </w:p>
        </w:tc>
      </w:tr>
      <w:tr w:rsidR="005C7733" w:rsidRPr="005C7733" w14:paraId="50368B3E" w14:textId="77777777" w:rsidTr="00B17484">
        <w:trPr>
          <w:trHeight w:val="52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158BB992"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 </w:t>
            </w:r>
          </w:p>
        </w:tc>
        <w:tc>
          <w:tcPr>
            <w:tcW w:w="3278" w:type="dxa"/>
            <w:tcBorders>
              <w:top w:val="nil"/>
              <w:left w:val="nil"/>
              <w:bottom w:val="single" w:sz="4" w:space="0" w:color="auto"/>
              <w:right w:val="single" w:sz="4" w:space="0" w:color="auto"/>
            </w:tcBorders>
            <w:shd w:val="clear" w:color="000000" w:fill="C0C0C0"/>
            <w:vAlign w:val="center"/>
            <w:hideMark/>
          </w:tcPr>
          <w:p w14:paraId="2C5ACB9D"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Себестоимость</w:t>
            </w:r>
          </w:p>
        </w:tc>
        <w:tc>
          <w:tcPr>
            <w:tcW w:w="771" w:type="dxa"/>
            <w:tcBorders>
              <w:top w:val="nil"/>
              <w:left w:val="nil"/>
              <w:bottom w:val="single" w:sz="4" w:space="0" w:color="auto"/>
              <w:right w:val="single" w:sz="4" w:space="0" w:color="auto"/>
            </w:tcBorders>
            <w:shd w:val="clear" w:color="000000" w:fill="C0C0C0"/>
            <w:vAlign w:val="center"/>
            <w:hideMark/>
          </w:tcPr>
          <w:p w14:paraId="32421B0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2D12CE7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2 148 285,47</w:t>
            </w:r>
          </w:p>
        </w:tc>
        <w:tc>
          <w:tcPr>
            <w:tcW w:w="1417" w:type="dxa"/>
            <w:tcBorders>
              <w:top w:val="nil"/>
              <w:left w:val="nil"/>
              <w:bottom w:val="single" w:sz="4" w:space="0" w:color="auto"/>
              <w:right w:val="single" w:sz="4" w:space="0" w:color="auto"/>
            </w:tcBorders>
            <w:shd w:val="clear" w:color="000000" w:fill="CCFFCC"/>
            <w:noWrap/>
            <w:vAlign w:val="center"/>
            <w:hideMark/>
          </w:tcPr>
          <w:p w14:paraId="458710DB"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2 290 288,14</w:t>
            </w:r>
          </w:p>
        </w:tc>
        <w:tc>
          <w:tcPr>
            <w:tcW w:w="1713" w:type="dxa"/>
            <w:tcBorders>
              <w:top w:val="nil"/>
              <w:left w:val="nil"/>
              <w:bottom w:val="single" w:sz="4" w:space="0" w:color="auto"/>
              <w:right w:val="single" w:sz="4" w:space="0" w:color="auto"/>
            </w:tcBorders>
            <w:shd w:val="clear" w:color="000000" w:fill="CCFFCC"/>
            <w:noWrap/>
            <w:vAlign w:val="center"/>
            <w:hideMark/>
          </w:tcPr>
          <w:p w14:paraId="699E7DC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2 508 256,77</w:t>
            </w:r>
          </w:p>
        </w:tc>
        <w:tc>
          <w:tcPr>
            <w:tcW w:w="1415" w:type="dxa"/>
            <w:tcBorders>
              <w:top w:val="nil"/>
              <w:left w:val="nil"/>
              <w:bottom w:val="single" w:sz="4" w:space="0" w:color="auto"/>
              <w:right w:val="single" w:sz="4" w:space="0" w:color="auto"/>
            </w:tcBorders>
            <w:shd w:val="clear" w:color="000000" w:fill="CCFFCC"/>
            <w:noWrap/>
            <w:vAlign w:val="center"/>
            <w:hideMark/>
          </w:tcPr>
          <w:p w14:paraId="004CC598"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1 908 430,22</w:t>
            </w:r>
          </w:p>
        </w:tc>
        <w:tc>
          <w:tcPr>
            <w:tcW w:w="1713" w:type="dxa"/>
            <w:tcBorders>
              <w:top w:val="nil"/>
              <w:left w:val="nil"/>
              <w:bottom w:val="single" w:sz="4" w:space="0" w:color="auto"/>
              <w:right w:val="single" w:sz="4" w:space="0" w:color="auto"/>
            </w:tcBorders>
            <w:shd w:val="clear" w:color="000000" w:fill="CCFFCC"/>
            <w:noWrap/>
            <w:vAlign w:val="center"/>
            <w:hideMark/>
          </w:tcPr>
          <w:p w14:paraId="1C44FA7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3 149 903,01</w:t>
            </w:r>
          </w:p>
        </w:tc>
        <w:tc>
          <w:tcPr>
            <w:tcW w:w="1454" w:type="dxa"/>
            <w:tcBorders>
              <w:top w:val="nil"/>
              <w:left w:val="nil"/>
              <w:bottom w:val="single" w:sz="4" w:space="0" w:color="auto"/>
              <w:right w:val="single" w:sz="4" w:space="0" w:color="auto"/>
            </w:tcBorders>
            <w:shd w:val="clear" w:color="000000" w:fill="CCFFCC"/>
            <w:noWrap/>
            <w:vAlign w:val="center"/>
            <w:hideMark/>
          </w:tcPr>
          <w:p w14:paraId="1D495B1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2 445 859,82</w:t>
            </w:r>
          </w:p>
        </w:tc>
        <w:tc>
          <w:tcPr>
            <w:tcW w:w="1333" w:type="dxa"/>
            <w:tcBorders>
              <w:top w:val="nil"/>
              <w:left w:val="nil"/>
              <w:bottom w:val="single" w:sz="4" w:space="0" w:color="auto"/>
              <w:right w:val="single" w:sz="4" w:space="0" w:color="auto"/>
            </w:tcBorders>
            <w:shd w:val="clear" w:color="000000" w:fill="CCFFCC"/>
            <w:noWrap/>
            <w:vAlign w:val="center"/>
            <w:hideMark/>
          </w:tcPr>
          <w:p w14:paraId="2238112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1 834 394,86</w:t>
            </w:r>
          </w:p>
        </w:tc>
        <w:tc>
          <w:tcPr>
            <w:tcW w:w="1310" w:type="dxa"/>
            <w:tcBorders>
              <w:top w:val="nil"/>
              <w:left w:val="nil"/>
              <w:bottom w:val="single" w:sz="4" w:space="0" w:color="auto"/>
              <w:right w:val="single" w:sz="4" w:space="0" w:color="auto"/>
            </w:tcBorders>
            <w:shd w:val="clear" w:color="000000" w:fill="CCFFCC"/>
            <w:noWrap/>
            <w:vAlign w:val="center"/>
            <w:hideMark/>
          </w:tcPr>
          <w:p w14:paraId="5BF75E9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611 464,95</w:t>
            </w:r>
          </w:p>
        </w:tc>
        <w:tc>
          <w:tcPr>
            <w:tcW w:w="3291" w:type="dxa"/>
            <w:tcBorders>
              <w:top w:val="nil"/>
              <w:left w:val="nil"/>
              <w:bottom w:val="single" w:sz="4" w:space="0" w:color="auto"/>
              <w:right w:val="single" w:sz="4" w:space="0" w:color="auto"/>
            </w:tcBorders>
            <w:shd w:val="clear" w:color="000000" w:fill="FFFF99"/>
            <w:vAlign w:val="center"/>
            <w:hideMark/>
          </w:tcPr>
          <w:p w14:paraId="3BF56528"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68E48F47" w14:textId="77777777" w:rsidTr="00B17484">
        <w:trPr>
          <w:trHeight w:val="67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5788AFF3"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w:t>
            </w:r>
          </w:p>
        </w:tc>
        <w:tc>
          <w:tcPr>
            <w:tcW w:w="3278" w:type="dxa"/>
            <w:tcBorders>
              <w:top w:val="nil"/>
              <w:left w:val="nil"/>
              <w:bottom w:val="single" w:sz="4" w:space="0" w:color="auto"/>
              <w:right w:val="single" w:sz="4" w:space="0" w:color="auto"/>
            </w:tcBorders>
            <w:shd w:val="clear" w:color="000000" w:fill="C0C0C0"/>
            <w:vAlign w:val="center"/>
            <w:hideMark/>
          </w:tcPr>
          <w:p w14:paraId="31D2E2BB"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СОБСТВЕННЫЕ РАСХОДЫ РЕГИОНАЛЬНОГО ОПЕРАТОРА</w:t>
            </w:r>
          </w:p>
        </w:tc>
        <w:tc>
          <w:tcPr>
            <w:tcW w:w="771" w:type="dxa"/>
            <w:tcBorders>
              <w:top w:val="nil"/>
              <w:left w:val="nil"/>
              <w:bottom w:val="single" w:sz="4" w:space="0" w:color="auto"/>
              <w:right w:val="single" w:sz="4" w:space="0" w:color="auto"/>
            </w:tcBorders>
            <w:shd w:val="clear" w:color="000000" w:fill="C0C0C0"/>
            <w:vAlign w:val="center"/>
            <w:hideMark/>
          </w:tcPr>
          <w:p w14:paraId="0250F787"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7734B67A"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1 512 357,57</w:t>
            </w:r>
          </w:p>
        </w:tc>
        <w:tc>
          <w:tcPr>
            <w:tcW w:w="1417" w:type="dxa"/>
            <w:tcBorders>
              <w:top w:val="nil"/>
              <w:left w:val="nil"/>
              <w:bottom w:val="single" w:sz="4" w:space="0" w:color="auto"/>
              <w:right w:val="single" w:sz="4" w:space="0" w:color="auto"/>
            </w:tcBorders>
            <w:shd w:val="clear" w:color="000000" w:fill="CCFFCC"/>
            <w:noWrap/>
            <w:vAlign w:val="center"/>
            <w:hideMark/>
          </w:tcPr>
          <w:p w14:paraId="3C496E9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1 653 578,83</w:t>
            </w:r>
          </w:p>
        </w:tc>
        <w:tc>
          <w:tcPr>
            <w:tcW w:w="1713" w:type="dxa"/>
            <w:tcBorders>
              <w:top w:val="nil"/>
              <w:left w:val="nil"/>
              <w:bottom w:val="single" w:sz="4" w:space="0" w:color="auto"/>
              <w:right w:val="single" w:sz="4" w:space="0" w:color="auto"/>
            </w:tcBorders>
            <w:shd w:val="clear" w:color="000000" w:fill="CCFFCC"/>
            <w:noWrap/>
            <w:vAlign w:val="center"/>
            <w:hideMark/>
          </w:tcPr>
          <w:p w14:paraId="68257D6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1 600 019,62</w:t>
            </w:r>
          </w:p>
        </w:tc>
        <w:tc>
          <w:tcPr>
            <w:tcW w:w="1415" w:type="dxa"/>
            <w:tcBorders>
              <w:top w:val="nil"/>
              <w:left w:val="nil"/>
              <w:bottom w:val="single" w:sz="4" w:space="0" w:color="auto"/>
              <w:right w:val="single" w:sz="4" w:space="0" w:color="auto"/>
            </w:tcBorders>
            <w:shd w:val="clear" w:color="000000" w:fill="CCFFCC"/>
            <w:noWrap/>
            <w:vAlign w:val="center"/>
            <w:hideMark/>
          </w:tcPr>
          <w:p w14:paraId="01481E9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1 538 099,05</w:t>
            </w:r>
          </w:p>
        </w:tc>
        <w:tc>
          <w:tcPr>
            <w:tcW w:w="1713" w:type="dxa"/>
            <w:tcBorders>
              <w:top w:val="nil"/>
              <w:left w:val="nil"/>
              <w:bottom w:val="single" w:sz="4" w:space="0" w:color="auto"/>
              <w:right w:val="single" w:sz="4" w:space="0" w:color="auto"/>
            </w:tcBorders>
            <w:shd w:val="clear" w:color="000000" w:fill="CCFFCC"/>
            <w:noWrap/>
            <w:vAlign w:val="center"/>
            <w:hideMark/>
          </w:tcPr>
          <w:p w14:paraId="46C9BE8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1 807 322,79</w:t>
            </w:r>
          </w:p>
        </w:tc>
        <w:tc>
          <w:tcPr>
            <w:tcW w:w="1454" w:type="dxa"/>
            <w:tcBorders>
              <w:top w:val="nil"/>
              <w:left w:val="nil"/>
              <w:bottom w:val="single" w:sz="4" w:space="0" w:color="auto"/>
              <w:right w:val="single" w:sz="4" w:space="0" w:color="auto"/>
            </w:tcBorders>
            <w:shd w:val="clear" w:color="000000" w:fill="CCFFCC"/>
            <w:noWrap/>
            <w:vAlign w:val="center"/>
            <w:hideMark/>
          </w:tcPr>
          <w:p w14:paraId="449FF63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1 695 065,61</w:t>
            </w:r>
          </w:p>
        </w:tc>
        <w:tc>
          <w:tcPr>
            <w:tcW w:w="1333" w:type="dxa"/>
            <w:tcBorders>
              <w:top w:val="nil"/>
              <w:left w:val="nil"/>
              <w:bottom w:val="single" w:sz="4" w:space="0" w:color="auto"/>
              <w:right w:val="single" w:sz="4" w:space="0" w:color="auto"/>
            </w:tcBorders>
            <w:shd w:val="clear" w:color="000000" w:fill="CCFFCC"/>
            <w:noWrap/>
            <w:vAlign w:val="center"/>
            <w:hideMark/>
          </w:tcPr>
          <w:p w14:paraId="47B4D2B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1 271 299,21</w:t>
            </w:r>
          </w:p>
        </w:tc>
        <w:tc>
          <w:tcPr>
            <w:tcW w:w="1310" w:type="dxa"/>
            <w:tcBorders>
              <w:top w:val="nil"/>
              <w:left w:val="nil"/>
              <w:bottom w:val="single" w:sz="4" w:space="0" w:color="auto"/>
              <w:right w:val="single" w:sz="4" w:space="0" w:color="auto"/>
            </w:tcBorders>
            <w:shd w:val="clear" w:color="000000" w:fill="CCFFCC"/>
            <w:noWrap/>
            <w:vAlign w:val="center"/>
            <w:hideMark/>
          </w:tcPr>
          <w:p w14:paraId="7F04048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423 766,40</w:t>
            </w:r>
          </w:p>
        </w:tc>
        <w:tc>
          <w:tcPr>
            <w:tcW w:w="3291" w:type="dxa"/>
            <w:tcBorders>
              <w:top w:val="nil"/>
              <w:left w:val="nil"/>
              <w:bottom w:val="single" w:sz="4" w:space="0" w:color="auto"/>
              <w:right w:val="single" w:sz="4" w:space="0" w:color="auto"/>
            </w:tcBorders>
            <w:shd w:val="clear" w:color="000000" w:fill="FFFF99"/>
            <w:vAlign w:val="center"/>
            <w:hideMark/>
          </w:tcPr>
          <w:p w14:paraId="582D9CC8"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77C7A3FD" w14:textId="77777777" w:rsidTr="00B17484">
        <w:trPr>
          <w:trHeight w:val="3240"/>
          <w:jc w:val="center"/>
        </w:trPr>
        <w:tc>
          <w:tcPr>
            <w:tcW w:w="674" w:type="dxa"/>
            <w:tcBorders>
              <w:top w:val="nil"/>
              <w:left w:val="single" w:sz="4" w:space="0" w:color="auto"/>
              <w:bottom w:val="single" w:sz="4" w:space="0" w:color="auto"/>
              <w:right w:val="single" w:sz="4" w:space="0" w:color="auto"/>
            </w:tcBorders>
            <w:noWrap/>
            <w:vAlign w:val="center"/>
            <w:hideMark/>
          </w:tcPr>
          <w:p w14:paraId="235982D7"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lastRenderedPageBreak/>
              <w:t>1.1</w:t>
            </w:r>
          </w:p>
        </w:tc>
        <w:tc>
          <w:tcPr>
            <w:tcW w:w="3278" w:type="dxa"/>
            <w:tcBorders>
              <w:top w:val="nil"/>
              <w:left w:val="nil"/>
              <w:bottom w:val="single" w:sz="4" w:space="0" w:color="auto"/>
              <w:right w:val="single" w:sz="4" w:space="0" w:color="auto"/>
            </w:tcBorders>
            <w:vAlign w:val="center"/>
            <w:hideMark/>
          </w:tcPr>
          <w:p w14:paraId="3BFD4919"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Расходы на сбор и транспортирование твердых коммунальных отходов 1-е плечо</w:t>
            </w:r>
          </w:p>
        </w:tc>
        <w:tc>
          <w:tcPr>
            <w:tcW w:w="771" w:type="dxa"/>
            <w:tcBorders>
              <w:top w:val="nil"/>
              <w:left w:val="nil"/>
              <w:bottom w:val="single" w:sz="4" w:space="0" w:color="auto"/>
              <w:right w:val="single" w:sz="4" w:space="0" w:color="auto"/>
            </w:tcBorders>
            <w:vAlign w:val="center"/>
            <w:hideMark/>
          </w:tcPr>
          <w:p w14:paraId="7EEA197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5E1200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915 396,42</w:t>
            </w:r>
          </w:p>
        </w:tc>
        <w:tc>
          <w:tcPr>
            <w:tcW w:w="1417" w:type="dxa"/>
            <w:tcBorders>
              <w:top w:val="nil"/>
              <w:left w:val="nil"/>
              <w:bottom w:val="single" w:sz="4" w:space="0" w:color="auto"/>
              <w:right w:val="single" w:sz="4" w:space="0" w:color="auto"/>
            </w:tcBorders>
            <w:shd w:val="clear" w:color="000000" w:fill="FFFF99"/>
            <w:noWrap/>
            <w:vAlign w:val="center"/>
            <w:hideMark/>
          </w:tcPr>
          <w:p w14:paraId="5896DFB2"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1 053 875,39</w:t>
            </w:r>
          </w:p>
        </w:tc>
        <w:tc>
          <w:tcPr>
            <w:tcW w:w="1713" w:type="dxa"/>
            <w:tcBorders>
              <w:top w:val="nil"/>
              <w:left w:val="nil"/>
              <w:bottom w:val="single" w:sz="4" w:space="0" w:color="auto"/>
              <w:right w:val="single" w:sz="4" w:space="0" w:color="auto"/>
            </w:tcBorders>
            <w:shd w:val="clear" w:color="000000" w:fill="FFFF99"/>
            <w:noWrap/>
            <w:vAlign w:val="center"/>
            <w:hideMark/>
          </w:tcPr>
          <w:p w14:paraId="2F10953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968 489,41</w:t>
            </w:r>
          </w:p>
        </w:tc>
        <w:tc>
          <w:tcPr>
            <w:tcW w:w="1415" w:type="dxa"/>
            <w:tcBorders>
              <w:top w:val="nil"/>
              <w:left w:val="nil"/>
              <w:bottom w:val="single" w:sz="4" w:space="0" w:color="auto"/>
              <w:right w:val="single" w:sz="4" w:space="0" w:color="auto"/>
            </w:tcBorders>
            <w:shd w:val="clear" w:color="000000" w:fill="FFFF99"/>
            <w:noWrap/>
            <w:vAlign w:val="center"/>
            <w:hideMark/>
          </w:tcPr>
          <w:p w14:paraId="2A38575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923 988,63</w:t>
            </w:r>
          </w:p>
        </w:tc>
        <w:tc>
          <w:tcPr>
            <w:tcW w:w="1713" w:type="dxa"/>
            <w:tcBorders>
              <w:top w:val="nil"/>
              <w:left w:val="nil"/>
              <w:bottom w:val="single" w:sz="4" w:space="0" w:color="auto"/>
              <w:right w:val="single" w:sz="4" w:space="0" w:color="auto"/>
            </w:tcBorders>
            <w:shd w:val="clear" w:color="000000" w:fill="FFFF99"/>
            <w:noWrap/>
            <w:vAlign w:val="center"/>
            <w:hideMark/>
          </w:tcPr>
          <w:p w14:paraId="4E7C471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1 020 787,84</w:t>
            </w:r>
          </w:p>
        </w:tc>
        <w:tc>
          <w:tcPr>
            <w:tcW w:w="1454" w:type="dxa"/>
            <w:tcBorders>
              <w:top w:val="nil"/>
              <w:left w:val="nil"/>
              <w:bottom w:val="single" w:sz="4" w:space="0" w:color="auto"/>
              <w:right w:val="single" w:sz="4" w:space="0" w:color="auto"/>
            </w:tcBorders>
            <w:shd w:val="clear" w:color="000000" w:fill="FFFF99"/>
            <w:noWrap/>
            <w:vAlign w:val="center"/>
            <w:hideMark/>
          </w:tcPr>
          <w:p w14:paraId="10C092C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1 001 826,88</w:t>
            </w:r>
          </w:p>
        </w:tc>
        <w:tc>
          <w:tcPr>
            <w:tcW w:w="1333" w:type="dxa"/>
            <w:tcBorders>
              <w:top w:val="nil"/>
              <w:left w:val="nil"/>
              <w:bottom w:val="single" w:sz="4" w:space="0" w:color="auto"/>
              <w:right w:val="single" w:sz="4" w:space="0" w:color="auto"/>
            </w:tcBorders>
            <w:shd w:val="clear" w:color="000000" w:fill="CCFFCC"/>
            <w:noWrap/>
            <w:vAlign w:val="center"/>
            <w:hideMark/>
          </w:tcPr>
          <w:p w14:paraId="46CAB59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751 370,16</w:t>
            </w:r>
          </w:p>
        </w:tc>
        <w:tc>
          <w:tcPr>
            <w:tcW w:w="1310" w:type="dxa"/>
            <w:tcBorders>
              <w:top w:val="nil"/>
              <w:left w:val="nil"/>
              <w:bottom w:val="single" w:sz="4" w:space="0" w:color="auto"/>
              <w:right w:val="single" w:sz="4" w:space="0" w:color="auto"/>
            </w:tcBorders>
            <w:shd w:val="clear" w:color="000000" w:fill="CCFFCC"/>
            <w:noWrap/>
            <w:vAlign w:val="center"/>
            <w:hideMark/>
          </w:tcPr>
          <w:p w14:paraId="69A4C2D5"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250 456,72</w:t>
            </w:r>
          </w:p>
        </w:tc>
        <w:tc>
          <w:tcPr>
            <w:tcW w:w="3291" w:type="dxa"/>
            <w:tcBorders>
              <w:top w:val="nil"/>
              <w:left w:val="nil"/>
              <w:bottom w:val="single" w:sz="4" w:space="0" w:color="auto"/>
              <w:right w:val="single" w:sz="4" w:space="0" w:color="auto"/>
            </w:tcBorders>
            <w:shd w:val="clear" w:color="000000" w:fill="FFFF99"/>
            <w:vAlign w:val="center"/>
            <w:hideMark/>
          </w:tcPr>
          <w:p w14:paraId="70D35DF0" w14:textId="77777777" w:rsidR="005C7733" w:rsidRPr="005C7733" w:rsidRDefault="005C7733" w:rsidP="005C7733">
            <w:pPr>
              <w:rPr>
                <w:rFonts w:ascii="Tahoma" w:hAnsi="Tahoma" w:cs="Tahoma"/>
                <w:sz w:val="16"/>
                <w:szCs w:val="16"/>
              </w:rPr>
            </w:pPr>
            <w:r w:rsidRPr="005C7733">
              <w:rPr>
                <w:rFonts w:ascii="Tahoma" w:hAnsi="Tahoma" w:cs="Tahoma"/>
                <w:sz w:val="16"/>
                <w:szCs w:val="16"/>
              </w:rPr>
              <w:t xml:space="preserve">исходя из </w:t>
            </w:r>
            <w:proofErr w:type="spellStart"/>
            <w:r w:rsidRPr="005C7733">
              <w:rPr>
                <w:rFonts w:ascii="Tahoma" w:hAnsi="Tahoma" w:cs="Tahoma"/>
                <w:sz w:val="16"/>
                <w:szCs w:val="16"/>
              </w:rPr>
              <w:t>скорректировнааного</w:t>
            </w:r>
            <w:proofErr w:type="spellEnd"/>
            <w:r w:rsidRPr="005C7733">
              <w:rPr>
                <w:rFonts w:ascii="Tahoma" w:hAnsi="Tahoma" w:cs="Tahoma"/>
                <w:sz w:val="16"/>
                <w:szCs w:val="16"/>
              </w:rPr>
              <w:t xml:space="preserve">  плана 2025 года (с учетом акта внеплановой документарной проверки от 18.10.2024 № ТМ/9516/24 УФАС Кемеровской области; скорректированный план 2024 года 840445,42т.р.*1,072=</w:t>
            </w:r>
            <w:r w:rsidRPr="005C7733">
              <w:rPr>
                <w:rFonts w:ascii="Tahoma" w:hAnsi="Tahoma" w:cs="Tahoma"/>
                <w:b/>
                <w:bCs/>
                <w:sz w:val="16"/>
                <w:szCs w:val="16"/>
              </w:rPr>
              <w:t>900957,49т</w:t>
            </w:r>
            <w:r w:rsidRPr="005C7733">
              <w:rPr>
                <w:rFonts w:ascii="Tahoma" w:hAnsi="Tahoma" w:cs="Tahoma"/>
                <w:sz w:val="16"/>
                <w:szCs w:val="16"/>
              </w:rPr>
              <w:t>.р.; скорректированный план 2025 года 900957,49*1,058=</w:t>
            </w:r>
            <w:r w:rsidRPr="005C7733">
              <w:rPr>
                <w:rFonts w:ascii="Tahoma" w:hAnsi="Tahoma" w:cs="Tahoma"/>
                <w:b/>
                <w:bCs/>
                <w:sz w:val="16"/>
                <w:szCs w:val="16"/>
              </w:rPr>
              <w:t>953213,02</w:t>
            </w:r>
            <w:r w:rsidRPr="005C7733">
              <w:rPr>
                <w:rFonts w:ascii="Tahoma" w:hAnsi="Tahoma" w:cs="Tahoma"/>
                <w:sz w:val="16"/>
                <w:szCs w:val="16"/>
              </w:rPr>
              <w:t>т.р.) с учетом корректировки с ИПЦ Минэкономразвития России на 2026 год 105,1% (прогноз от 26.09.2025) 953213,02*1,051=</w:t>
            </w:r>
            <w:r w:rsidRPr="005C7733">
              <w:rPr>
                <w:rFonts w:ascii="Tahoma" w:hAnsi="Tahoma" w:cs="Tahoma"/>
                <w:b/>
                <w:bCs/>
                <w:sz w:val="16"/>
                <w:szCs w:val="16"/>
              </w:rPr>
              <w:t>1001826,88</w:t>
            </w:r>
            <w:r w:rsidRPr="005C7733">
              <w:rPr>
                <w:rFonts w:ascii="Tahoma" w:hAnsi="Tahoma" w:cs="Tahoma"/>
                <w:sz w:val="16"/>
                <w:szCs w:val="16"/>
              </w:rPr>
              <w:t>т.р.</w:t>
            </w:r>
          </w:p>
        </w:tc>
      </w:tr>
      <w:tr w:rsidR="005C7733" w:rsidRPr="005C7733" w14:paraId="03D98546" w14:textId="77777777" w:rsidTr="00B17484">
        <w:trPr>
          <w:trHeight w:val="1020"/>
          <w:jc w:val="center"/>
        </w:trPr>
        <w:tc>
          <w:tcPr>
            <w:tcW w:w="674" w:type="dxa"/>
            <w:tcBorders>
              <w:top w:val="nil"/>
              <w:left w:val="single" w:sz="4" w:space="0" w:color="auto"/>
              <w:bottom w:val="single" w:sz="4" w:space="0" w:color="auto"/>
              <w:right w:val="single" w:sz="4" w:space="0" w:color="auto"/>
            </w:tcBorders>
            <w:noWrap/>
            <w:vAlign w:val="center"/>
            <w:hideMark/>
          </w:tcPr>
          <w:p w14:paraId="40EB1F04"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 </w:t>
            </w:r>
          </w:p>
        </w:tc>
        <w:tc>
          <w:tcPr>
            <w:tcW w:w="3278" w:type="dxa"/>
            <w:tcBorders>
              <w:top w:val="nil"/>
              <w:left w:val="nil"/>
              <w:bottom w:val="single" w:sz="4" w:space="0" w:color="auto"/>
              <w:right w:val="single" w:sz="4" w:space="0" w:color="auto"/>
            </w:tcBorders>
            <w:vAlign w:val="center"/>
            <w:hideMark/>
          </w:tcPr>
          <w:p w14:paraId="1711AAE8" w14:textId="77777777" w:rsidR="005C7733" w:rsidRPr="005C7733" w:rsidRDefault="005C7733" w:rsidP="005C7733">
            <w:pPr>
              <w:rPr>
                <w:rFonts w:ascii="Tahoma" w:hAnsi="Tahoma" w:cs="Tahoma"/>
                <w:i/>
                <w:iCs/>
                <w:color w:val="000000"/>
                <w:sz w:val="16"/>
                <w:szCs w:val="16"/>
              </w:rPr>
            </w:pPr>
            <w:r w:rsidRPr="005C7733">
              <w:rPr>
                <w:rFonts w:ascii="Tahoma" w:hAnsi="Tahoma" w:cs="Tahoma"/>
                <w:i/>
                <w:iCs/>
                <w:color w:val="000000"/>
                <w:sz w:val="16"/>
                <w:szCs w:val="16"/>
              </w:rPr>
              <w:t xml:space="preserve">количество </w:t>
            </w:r>
          </w:p>
        </w:tc>
        <w:tc>
          <w:tcPr>
            <w:tcW w:w="771" w:type="dxa"/>
            <w:tcBorders>
              <w:top w:val="nil"/>
              <w:left w:val="nil"/>
              <w:bottom w:val="single" w:sz="4" w:space="0" w:color="auto"/>
              <w:right w:val="single" w:sz="4" w:space="0" w:color="auto"/>
            </w:tcBorders>
            <w:vAlign w:val="center"/>
            <w:hideMark/>
          </w:tcPr>
          <w:p w14:paraId="1BD64094"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м3</w:t>
            </w:r>
          </w:p>
        </w:tc>
        <w:tc>
          <w:tcPr>
            <w:tcW w:w="1471" w:type="dxa"/>
            <w:tcBorders>
              <w:top w:val="nil"/>
              <w:left w:val="nil"/>
              <w:bottom w:val="single" w:sz="4" w:space="0" w:color="auto"/>
              <w:right w:val="single" w:sz="4" w:space="0" w:color="auto"/>
            </w:tcBorders>
            <w:shd w:val="clear" w:color="000000" w:fill="FFFF99"/>
            <w:noWrap/>
            <w:vAlign w:val="center"/>
            <w:hideMark/>
          </w:tcPr>
          <w:p w14:paraId="05782D62"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3 131 851</w:t>
            </w:r>
          </w:p>
        </w:tc>
        <w:tc>
          <w:tcPr>
            <w:tcW w:w="1417" w:type="dxa"/>
            <w:tcBorders>
              <w:top w:val="nil"/>
              <w:left w:val="nil"/>
              <w:bottom w:val="single" w:sz="4" w:space="0" w:color="auto"/>
              <w:right w:val="single" w:sz="4" w:space="0" w:color="auto"/>
            </w:tcBorders>
            <w:shd w:val="clear" w:color="000000" w:fill="FFFF99"/>
            <w:noWrap/>
            <w:vAlign w:val="center"/>
            <w:hideMark/>
          </w:tcPr>
          <w:p w14:paraId="6E71C43E"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3 499 534</w:t>
            </w:r>
          </w:p>
        </w:tc>
        <w:tc>
          <w:tcPr>
            <w:tcW w:w="1713" w:type="dxa"/>
            <w:tcBorders>
              <w:top w:val="nil"/>
              <w:left w:val="nil"/>
              <w:bottom w:val="single" w:sz="4" w:space="0" w:color="auto"/>
              <w:right w:val="single" w:sz="4" w:space="0" w:color="auto"/>
            </w:tcBorders>
            <w:shd w:val="clear" w:color="000000" w:fill="FFFF99"/>
            <w:noWrap/>
            <w:vAlign w:val="center"/>
            <w:hideMark/>
          </w:tcPr>
          <w:p w14:paraId="1D826ED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2FE312B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35528DF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3 220 123</w:t>
            </w:r>
          </w:p>
        </w:tc>
        <w:tc>
          <w:tcPr>
            <w:tcW w:w="1454" w:type="dxa"/>
            <w:tcBorders>
              <w:top w:val="nil"/>
              <w:left w:val="nil"/>
              <w:bottom w:val="single" w:sz="4" w:space="0" w:color="auto"/>
              <w:right w:val="single" w:sz="4" w:space="0" w:color="auto"/>
            </w:tcBorders>
            <w:shd w:val="clear" w:color="000000" w:fill="FFFF99"/>
            <w:noWrap/>
            <w:vAlign w:val="center"/>
            <w:hideMark/>
          </w:tcPr>
          <w:p w14:paraId="3B1D042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6334908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72994E6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3291" w:type="dxa"/>
            <w:tcBorders>
              <w:top w:val="nil"/>
              <w:left w:val="nil"/>
              <w:bottom w:val="single" w:sz="4" w:space="0" w:color="auto"/>
              <w:right w:val="single" w:sz="4" w:space="0" w:color="auto"/>
            </w:tcBorders>
            <w:shd w:val="clear" w:color="000000" w:fill="FFFF99"/>
            <w:vAlign w:val="center"/>
            <w:hideMark/>
          </w:tcPr>
          <w:p w14:paraId="7E61AA91"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37050928"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ADA8700"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 </w:t>
            </w:r>
          </w:p>
        </w:tc>
        <w:tc>
          <w:tcPr>
            <w:tcW w:w="3278" w:type="dxa"/>
            <w:tcBorders>
              <w:top w:val="nil"/>
              <w:left w:val="nil"/>
              <w:bottom w:val="single" w:sz="4" w:space="0" w:color="auto"/>
              <w:right w:val="single" w:sz="4" w:space="0" w:color="auto"/>
            </w:tcBorders>
            <w:vAlign w:val="center"/>
            <w:hideMark/>
          </w:tcPr>
          <w:p w14:paraId="3C79EA29" w14:textId="77777777" w:rsidR="005C7733" w:rsidRPr="005C7733" w:rsidRDefault="005C7733" w:rsidP="005C7733">
            <w:pPr>
              <w:rPr>
                <w:rFonts w:ascii="Tahoma" w:hAnsi="Tahoma" w:cs="Tahoma"/>
                <w:i/>
                <w:iCs/>
                <w:color w:val="000000"/>
                <w:sz w:val="16"/>
                <w:szCs w:val="16"/>
              </w:rPr>
            </w:pPr>
            <w:r w:rsidRPr="005C7733">
              <w:rPr>
                <w:rFonts w:ascii="Tahoma" w:hAnsi="Tahoma" w:cs="Tahoma"/>
                <w:i/>
                <w:iCs/>
                <w:color w:val="000000"/>
                <w:sz w:val="16"/>
                <w:szCs w:val="16"/>
              </w:rPr>
              <w:t xml:space="preserve">стоимость </w:t>
            </w:r>
          </w:p>
        </w:tc>
        <w:tc>
          <w:tcPr>
            <w:tcW w:w="771" w:type="dxa"/>
            <w:tcBorders>
              <w:top w:val="nil"/>
              <w:left w:val="nil"/>
              <w:bottom w:val="single" w:sz="4" w:space="0" w:color="auto"/>
              <w:right w:val="single" w:sz="4" w:space="0" w:color="auto"/>
            </w:tcBorders>
            <w:vAlign w:val="center"/>
            <w:hideMark/>
          </w:tcPr>
          <w:p w14:paraId="2C18F499"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руб./м3</w:t>
            </w:r>
          </w:p>
        </w:tc>
        <w:tc>
          <w:tcPr>
            <w:tcW w:w="1471" w:type="dxa"/>
            <w:tcBorders>
              <w:top w:val="nil"/>
              <w:left w:val="nil"/>
              <w:bottom w:val="single" w:sz="4" w:space="0" w:color="auto"/>
              <w:right w:val="single" w:sz="4" w:space="0" w:color="auto"/>
            </w:tcBorders>
            <w:shd w:val="clear" w:color="000000" w:fill="FFFF99"/>
            <w:noWrap/>
            <w:vAlign w:val="center"/>
            <w:hideMark/>
          </w:tcPr>
          <w:p w14:paraId="546C52EB"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292,28</w:t>
            </w:r>
          </w:p>
        </w:tc>
        <w:tc>
          <w:tcPr>
            <w:tcW w:w="1417" w:type="dxa"/>
            <w:tcBorders>
              <w:top w:val="nil"/>
              <w:left w:val="nil"/>
              <w:bottom w:val="single" w:sz="4" w:space="0" w:color="auto"/>
              <w:right w:val="single" w:sz="4" w:space="0" w:color="auto"/>
            </w:tcBorders>
            <w:shd w:val="clear" w:color="000000" w:fill="FFFF99"/>
            <w:noWrap/>
            <w:vAlign w:val="center"/>
            <w:hideMark/>
          </w:tcPr>
          <w:p w14:paraId="5AB5EA32"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301,15</w:t>
            </w:r>
          </w:p>
        </w:tc>
        <w:tc>
          <w:tcPr>
            <w:tcW w:w="1713" w:type="dxa"/>
            <w:tcBorders>
              <w:top w:val="nil"/>
              <w:left w:val="nil"/>
              <w:bottom w:val="single" w:sz="4" w:space="0" w:color="auto"/>
              <w:right w:val="single" w:sz="4" w:space="0" w:color="auto"/>
            </w:tcBorders>
            <w:shd w:val="clear" w:color="000000" w:fill="FFFF99"/>
            <w:noWrap/>
            <w:vAlign w:val="center"/>
            <w:hideMark/>
          </w:tcPr>
          <w:p w14:paraId="0FE65E6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13C1426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81D5C3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393,71</w:t>
            </w:r>
          </w:p>
        </w:tc>
        <w:tc>
          <w:tcPr>
            <w:tcW w:w="1454" w:type="dxa"/>
            <w:tcBorders>
              <w:top w:val="nil"/>
              <w:left w:val="nil"/>
              <w:bottom w:val="single" w:sz="4" w:space="0" w:color="auto"/>
              <w:right w:val="single" w:sz="4" w:space="0" w:color="auto"/>
            </w:tcBorders>
            <w:shd w:val="clear" w:color="000000" w:fill="FFFF99"/>
            <w:noWrap/>
            <w:vAlign w:val="center"/>
            <w:hideMark/>
          </w:tcPr>
          <w:p w14:paraId="1967419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294BD35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5CF84F4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3291" w:type="dxa"/>
            <w:tcBorders>
              <w:top w:val="nil"/>
              <w:left w:val="nil"/>
              <w:bottom w:val="single" w:sz="4" w:space="0" w:color="auto"/>
              <w:right w:val="single" w:sz="4" w:space="0" w:color="auto"/>
            </w:tcBorders>
            <w:shd w:val="clear" w:color="000000" w:fill="FFFF99"/>
            <w:vAlign w:val="center"/>
            <w:hideMark/>
          </w:tcPr>
          <w:p w14:paraId="3D065559"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7D3E8700" w14:textId="77777777" w:rsidTr="00B17484">
        <w:trPr>
          <w:trHeight w:val="900"/>
          <w:jc w:val="center"/>
        </w:trPr>
        <w:tc>
          <w:tcPr>
            <w:tcW w:w="674" w:type="dxa"/>
            <w:tcBorders>
              <w:top w:val="nil"/>
              <w:left w:val="single" w:sz="4" w:space="0" w:color="auto"/>
              <w:bottom w:val="single" w:sz="4" w:space="0" w:color="auto"/>
              <w:right w:val="single" w:sz="4" w:space="0" w:color="auto"/>
            </w:tcBorders>
            <w:noWrap/>
            <w:vAlign w:val="center"/>
            <w:hideMark/>
          </w:tcPr>
          <w:p w14:paraId="573D047E"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1.2</w:t>
            </w:r>
          </w:p>
        </w:tc>
        <w:tc>
          <w:tcPr>
            <w:tcW w:w="3278" w:type="dxa"/>
            <w:tcBorders>
              <w:top w:val="nil"/>
              <w:left w:val="nil"/>
              <w:bottom w:val="single" w:sz="4" w:space="0" w:color="auto"/>
              <w:right w:val="single" w:sz="4" w:space="0" w:color="auto"/>
            </w:tcBorders>
            <w:vAlign w:val="center"/>
            <w:hideMark/>
          </w:tcPr>
          <w:p w14:paraId="5AE2421E"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Расходы на сбор и транспортирование твердых коммунальных отходов 2-е плечо</w:t>
            </w:r>
          </w:p>
        </w:tc>
        <w:tc>
          <w:tcPr>
            <w:tcW w:w="771" w:type="dxa"/>
            <w:tcBorders>
              <w:top w:val="nil"/>
              <w:left w:val="nil"/>
              <w:bottom w:val="single" w:sz="4" w:space="0" w:color="auto"/>
              <w:right w:val="single" w:sz="4" w:space="0" w:color="auto"/>
            </w:tcBorders>
            <w:vAlign w:val="center"/>
            <w:hideMark/>
          </w:tcPr>
          <w:p w14:paraId="350F6BC4"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BA6032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354 212,04</w:t>
            </w:r>
          </w:p>
        </w:tc>
        <w:tc>
          <w:tcPr>
            <w:tcW w:w="1417" w:type="dxa"/>
            <w:tcBorders>
              <w:top w:val="nil"/>
              <w:left w:val="nil"/>
              <w:bottom w:val="single" w:sz="4" w:space="0" w:color="auto"/>
              <w:right w:val="single" w:sz="4" w:space="0" w:color="auto"/>
            </w:tcBorders>
            <w:shd w:val="clear" w:color="000000" w:fill="FFFF99"/>
            <w:noWrap/>
            <w:vAlign w:val="center"/>
            <w:hideMark/>
          </w:tcPr>
          <w:p w14:paraId="1AD333C1"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329 419,13</w:t>
            </w:r>
          </w:p>
        </w:tc>
        <w:tc>
          <w:tcPr>
            <w:tcW w:w="1713" w:type="dxa"/>
            <w:tcBorders>
              <w:top w:val="nil"/>
              <w:left w:val="nil"/>
              <w:bottom w:val="single" w:sz="4" w:space="0" w:color="auto"/>
              <w:right w:val="single" w:sz="4" w:space="0" w:color="auto"/>
            </w:tcBorders>
            <w:shd w:val="clear" w:color="000000" w:fill="FFFF99"/>
            <w:noWrap/>
            <w:vAlign w:val="center"/>
            <w:hideMark/>
          </w:tcPr>
          <w:p w14:paraId="3375250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374 756,34</w:t>
            </w:r>
          </w:p>
        </w:tc>
        <w:tc>
          <w:tcPr>
            <w:tcW w:w="1415" w:type="dxa"/>
            <w:tcBorders>
              <w:top w:val="nil"/>
              <w:left w:val="nil"/>
              <w:bottom w:val="single" w:sz="4" w:space="0" w:color="auto"/>
              <w:right w:val="single" w:sz="4" w:space="0" w:color="auto"/>
            </w:tcBorders>
            <w:shd w:val="clear" w:color="000000" w:fill="FFFF99"/>
            <w:noWrap/>
            <w:vAlign w:val="center"/>
            <w:hideMark/>
          </w:tcPr>
          <w:p w14:paraId="3019E33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364 666,63</w:t>
            </w:r>
          </w:p>
        </w:tc>
        <w:tc>
          <w:tcPr>
            <w:tcW w:w="1713" w:type="dxa"/>
            <w:tcBorders>
              <w:top w:val="nil"/>
              <w:left w:val="nil"/>
              <w:bottom w:val="single" w:sz="4" w:space="0" w:color="auto"/>
              <w:right w:val="single" w:sz="4" w:space="0" w:color="auto"/>
            </w:tcBorders>
            <w:shd w:val="clear" w:color="000000" w:fill="FFFF99"/>
            <w:noWrap/>
            <w:vAlign w:val="center"/>
            <w:hideMark/>
          </w:tcPr>
          <w:p w14:paraId="6C2FA4B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515 673,53</w:t>
            </w:r>
          </w:p>
        </w:tc>
        <w:tc>
          <w:tcPr>
            <w:tcW w:w="1454" w:type="dxa"/>
            <w:tcBorders>
              <w:top w:val="nil"/>
              <w:left w:val="nil"/>
              <w:bottom w:val="single" w:sz="4" w:space="0" w:color="auto"/>
              <w:right w:val="single" w:sz="4" w:space="0" w:color="auto"/>
            </w:tcBorders>
            <w:shd w:val="clear" w:color="000000" w:fill="FFFF99"/>
            <w:noWrap/>
            <w:vAlign w:val="center"/>
            <w:hideMark/>
          </w:tcPr>
          <w:p w14:paraId="7ACF604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423 174,17</w:t>
            </w:r>
          </w:p>
        </w:tc>
        <w:tc>
          <w:tcPr>
            <w:tcW w:w="1333" w:type="dxa"/>
            <w:tcBorders>
              <w:top w:val="nil"/>
              <w:left w:val="nil"/>
              <w:bottom w:val="single" w:sz="4" w:space="0" w:color="auto"/>
              <w:right w:val="single" w:sz="4" w:space="0" w:color="auto"/>
            </w:tcBorders>
            <w:shd w:val="clear" w:color="000000" w:fill="CCFFCC"/>
            <w:noWrap/>
            <w:vAlign w:val="center"/>
            <w:hideMark/>
          </w:tcPr>
          <w:p w14:paraId="00ADE64E"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317 380,63</w:t>
            </w:r>
          </w:p>
        </w:tc>
        <w:tc>
          <w:tcPr>
            <w:tcW w:w="1310" w:type="dxa"/>
            <w:tcBorders>
              <w:top w:val="nil"/>
              <w:left w:val="nil"/>
              <w:bottom w:val="single" w:sz="4" w:space="0" w:color="auto"/>
              <w:right w:val="single" w:sz="4" w:space="0" w:color="auto"/>
            </w:tcBorders>
            <w:shd w:val="clear" w:color="000000" w:fill="CCFFCC"/>
            <w:noWrap/>
            <w:vAlign w:val="center"/>
            <w:hideMark/>
          </w:tcPr>
          <w:p w14:paraId="2A68F5B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105 793,54</w:t>
            </w:r>
          </w:p>
        </w:tc>
        <w:tc>
          <w:tcPr>
            <w:tcW w:w="3291" w:type="dxa"/>
            <w:tcBorders>
              <w:top w:val="nil"/>
              <w:left w:val="nil"/>
              <w:bottom w:val="single" w:sz="4" w:space="0" w:color="auto"/>
              <w:right w:val="single" w:sz="4" w:space="0" w:color="auto"/>
            </w:tcBorders>
            <w:shd w:val="clear" w:color="000000" w:fill="FFFF99"/>
            <w:vAlign w:val="center"/>
            <w:hideMark/>
          </w:tcPr>
          <w:p w14:paraId="17A70383"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1A410E3A"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62CDFB5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1.2.1</w:t>
            </w:r>
          </w:p>
        </w:tc>
        <w:tc>
          <w:tcPr>
            <w:tcW w:w="3278" w:type="dxa"/>
            <w:tcBorders>
              <w:top w:val="nil"/>
              <w:left w:val="nil"/>
              <w:bottom w:val="single" w:sz="4" w:space="0" w:color="auto"/>
              <w:right w:val="single" w:sz="4" w:space="0" w:color="auto"/>
            </w:tcBorders>
            <w:vAlign w:val="center"/>
            <w:hideMark/>
          </w:tcPr>
          <w:p w14:paraId="1330A6F5" w14:textId="77777777" w:rsidR="005C7733" w:rsidRPr="005C7733" w:rsidRDefault="005C7733" w:rsidP="005C7733">
            <w:pPr>
              <w:rPr>
                <w:rFonts w:ascii="Tahoma" w:hAnsi="Tahoma" w:cs="Tahoma"/>
                <w:color w:val="000000"/>
                <w:sz w:val="16"/>
                <w:szCs w:val="16"/>
              </w:rPr>
            </w:pPr>
            <w:r w:rsidRPr="005C7733">
              <w:rPr>
                <w:rFonts w:ascii="Tahoma" w:hAnsi="Tahoma" w:cs="Tahoma"/>
                <w:color w:val="000000"/>
                <w:sz w:val="16"/>
                <w:szCs w:val="16"/>
              </w:rPr>
              <w:t>ООО "</w:t>
            </w:r>
            <w:proofErr w:type="spellStart"/>
            <w:r w:rsidRPr="005C7733">
              <w:rPr>
                <w:rFonts w:ascii="Tahoma" w:hAnsi="Tahoma" w:cs="Tahoma"/>
                <w:color w:val="000000"/>
                <w:sz w:val="16"/>
                <w:szCs w:val="16"/>
              </w:rPr>
              <w:t>ЭкоГрад</w:t>
            </w:r>
            <w:proofErr w:type="spellEnd"/>
            <w:r w:rsidRPr="005C7733">
              <w:rPr>
                <w:rFonts w:ascii="Tahoma" w:hAnsi="Tahoma" w:cs="Tahoma"/>
                <w:color w:val="000000"/>
                <w:sz w:val="16"/>
                <w:szCs w:val="16"/>
              </w:rPr>
              <w:t xml:space="preserve">" </w:t>
            </w:r>
          </w:p>
        </w:tc>
        <w:tc>
          <w:tcPr>
            <w:tcW w:w="771" w:type="dxa"/>
            <w:tcBorders>
              <w:top w:val="nil"/>
              <w:left w:val="nil"/>
              <w:bottom w:val="single" w:sz="4" w:space="0" w:color="auto"/>
              <w:right w:val="single" w:sz="4" w:space="0" w:color="auto"/>
            </w:tcBorders>
            <w:vAlign w:val="center"/>
            <w:hideMark/>
          </w:tcPr>
          <w:p w14:paraId="4C81B0C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66705A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354 212,04</w:t>
            </w:r>
          </w:p>
        </w:tc>
        <w:tc>
          <w:tcPr>
            <w:tcW w:w="1417" w:type="dxa"/>
            <w:tcBorders>
              <w:top w:val="nil"/>
              <w:left w:val="nil"/>
              <w:bottom w:val="single" w:sz="4" w:space="0" w:color="auto"/>
              <w:right w:val="single" w:sz="4" w:space="0" w:color="auto"/>
            </w:tcBorders>
            <w:shd w:val="clear" w:color="000000" w:fill="FFFF99"/>
            <w:noWrap/>
            <w:vAlign w:val="center"/>
            <w:hideMark/>
          </w:tcPr>
          <w:p w14:paraId="595199B5"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329 419,13</w:t>
            </w:r>
          </w:p>
        </w:tc>
        <w:tc>
          <w:tcPr>
            <w:tcW w:w="1713" w:type="dxa"/>
            <w:tcBorders>
              <w:top w:val="nil"/>
              <w:left w:val="nil"/>
              <w:bottom w:val="single" w:sz="4" w:space="0" w:color="auto"/>
              <w:right w:val="single" w:sz="4" w:space="0" w:color="auto"/>
            </w:tcBorders>
            <w:shd w:val="clear" w:color="000000" w:fill="FFFF99"/>
            <w:noWrap/>
            <w:vAlign w:val="center"/>
            <w:hideMark/>
          </w:tcPr>
          <w:p w14:paraId="2A82A91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374 756,34</w:t>
            </w:r>
          </w:p>
        </w:tc>
        <w:tc>
          <w:tcPr>
            <w:tcW w:w="1415" w:type="dxa"/>
            <w:tcBorders>
              <w:top w:val="nil"/>
              <w:left w:val="nil"/>
              <w:bottom w:val="single" w:sz="4" w:space="0" w:color="auto"/>
              <w:right w:val="single" w:sz="4" w:space="0" w:color="auto"/>
            </w:tcBorders>
            <w:shd w:val="clear" w:color="000000" w:fill="FFFF99"/>
            <w:noWrap/>
            <w:vAlign w:val="center"/>
            <w:hideMark/>
          </w:tcPr>
          <w:p w14:paraId="719EC11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263278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394 990,06</w:t>
            </w:r>
          </w:p>
        </w:tc>
        <w:tc>
          <w:tcPr>
            <w:tcW w:w="1454" w:type="dxa"/>
            <w:tcBorders>
              <w:top w:val="nil"/>
              <w:left w:val="nil"/>
              <w:bottom w:val="single" w:sz="4" w:space="0" w:color="auto"/>
              <w:right w:val="single" w:sz="4" w:space="0" w:color="auto"/>
            </w:tcBorders>
            <w:shd w:val="clear" w:color="000000" w:fill="FFFF99"/>
            <w:noWrap/>
            <w:vAlign w:val="center"/>
            <w:hideMark/>
          </w:tcPr>
          <w:p w14:paraId="60EFAC6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393 868,91</w:t>
            </w:r>
          </w:p>
        </w:tc>
        <w:tc>
          <w:tcPr>
            <w:tcW w:w="1333" w:type="dxa"/>
            <w:tcBorders>
              <w:top w:val="nil"/>
              <w:left w:val="nil"/>
              <w:bottom w:val="single" w:sz="4" w:space="0" w:color="auto"/>
              <w:right w:val="single" w:sz="4" w:space="0" w:color="auto"/>
            </w:tcBorders>
            <w:shd w:val="clear" w:color="000000" w:fill="CCFFCC"/>
            <w:noWrap/>
            <w:vAlign w:val="center"/>
            <w:hideMark/>
          </w:tcPr>
          <w:p w14:paraId="65B6915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295 401,68</w:t>
            </w:r>
          </w:p>
        </w:tc>
        <w:tc>
          <w:tcPr>
            <w:tcW w:w="1310" w:type="dxa"/>
            <w:tcBorders>
              <w:top w:val="nil"/>
              <w:left w:val="nil"/>
              <w:bottom w:val="single" w:sz="4" w:space="0" w:color="auto"/>
              <w:right w:val="single" w:sz="4" w:space="0" w:color="auto"/>
            </w:tcBorders>
            <w:shd w:val="clear" w:color="000000" w:fill="CCFFCC"/>
            <w:noWrap/>
            <w:vAlign w:val="center"/>
            <w:hideMark/>
          </w:tcPr>
          <w:p w14:paraId="27F3665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98 467,23</w:t>
            </w:r>
          </w:p>
        </w:tc>
        <w:tc>
          <w:tcPr>
            <w:tcW w:w="3291" w:type="dxa"/>
            <w:tcBorders>
              <w:top w:val="nil"/>
              <w:left w:val="nil"/>
              <w:bottom w:val="single" w:sz="4" w:space="0" w:color="auto"/>
              <w:right w:val="single" w:sz="4" w:space="0" w:color="auto"/>
            </w:tcBorders>
            <w:shd w:val="clear" w:color="000000" w:fill="FFFF99"/>
            <w:vAlign w:val="center"/>
            <w:hideMark/>
          </w:tcPr>
          <w:p w14:paraId="3FAAE5D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4B9AFC8"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4CCB90B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387BF840" w14:textId="77777777" w:rsidR="005C7733" w:rsidRPr="005C7733" w:rsidRDefault="005C7733" w:rsidP="005C7733">
            <w:pPr>
              <w:rPr>
                <w:rFonts w:ascii="Tahoma" w:hAnsi="Tahoma" w:cs="Tahoma"/>
                <w:i/>
                <w:iCs/>
                <w:color w:val="000000"/>
                <w:sz w:val="16"/>
                <w:szCs w:val="16"/>
              </w:rPr>
            </w:pPr>
            <w:r w:rsidRPr="005C7733">
              <w:rPr>
                <w:rFonts w:ascii="Tahoma" w:hAnsi="Tahoma" w:cs="Tahoma"/>
                <w:i/>
                <w:iCs/>
                <w:color w:val="000000"/>
                <w:sz w:val="16"/>
                <w:szCs w:val="16"/>
              </w:rPr>
              <w:t xml:space="preserve">количество </w:t>
            </w:r>
          </w:p>
        </w:tc>
        <w:tc>
          <w:tcPr>
            <w:tcW w:w="771" w:type="dxa"/>
            <w:tcBorders>
              <w:top w:val="nil"/>
              <w:left w:val="nil"/>
              <w:bottom w:val="single" w:sz="4" w:space="0" w:color="auto"/>
              <w:right w:val="single" w:sz="4" w:space="0" w:color="auto"/>
            </w:tcBorders>
            <w:vAlign w:val="center"/>
            <w:hideMark/>
          </w:tcPr>
          <w:p w14:paraId="06EF9070"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м3</w:t>
            </w:r>
          </w:p>
        </w:tc>
        <w:tc>
          <w:tcPr>
            <w:tcW w:w="1471" w:type="dxa"/>
            <w:tcBorders>
              <w:top w:val="nil"/>
              <w:left w:val="nil"/>
              <w:bottom w:val="single" w:sz="4" w:space="0" w:color="auto"/>
              <w:right w:val="single" w:sz="4" w:space="0" w:color="auto"/>
            </w:tcBorders>
            <w:shd w:val="clear" w:color="000000" w:fill="FFFF99"/>
            <w:noWrap/>
            <w:vAlign w:val="center"/>
            <w:hideMark/>
          </w:tcPr>
          <w:p w14:paraId="2F84BC5B"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1 003 246,00</w:t>
            </w:r>
          </w:p>
        </w:tc>
        <w:tc>
          <w:tcPr>
            <w:tcW w:w="1417" w:type="dxa"/>
            <w:tcBorders>
              <w:top w:val="nil"/>
              <w:left w:val="nil"/>
              <w:bottom w:val="single" w:sz="4" w:space="0" w:color="auto"/>
              <w:right w:val="single" w:sz="4" w:space="0" w:color="auto"/>
            </w:tcBorders>
            <w:shd w:val="clear" w:color="000000" w:fill="FFFF99"/>
            <w:noWrap/>
            <w:vAlign w:val="center"/>
            <w:hideMark/>
          </w:tcPr>
          <w:p w14:paraId="123AB438"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992 824,37</w:t>
            </w:r>
          </w:p>
        </w:tc>
        <w:tc>
          <w:tcPr>
            <w:tcW w:w="1713" w:type="dxa"/>
            <w:tcBorders>
              <w:top w:val="nil"/>
              <w:left w:val="nil"/>
              <w:bottom w:val="single" w:sz="4" w:space="0" w:color="auto"/>
              <w:right w:val="single" w:sz="4" w:space="0" w:color="auto"/>
            </w:tcBorders>
            <w:shd w:val="clear" w:color="000000" w:fill="FFFF99"/>
            <w:noWrap/>
            <w:vAlign w:val="center"/>
            <w:hideMark/>
          </w:tcPr>
          <w:p w14:paraId="712094E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1 003 246,00</w:t>
            </w:r>
          </w:p>
        </w:tc>
        <w:tc>
          <w:tcPr>
            <w:tcW w:w="1415" w:type="dxa"/>
            <w:tcBorders>
              <w:top w:val="nil"/>
              <w:left w:val="nil"/>
              <w:bottom w:val="single" w:sz="4" w:space="0" w:color="auto"/>
              <w:right w:val="single" w:sz="4" w:space="0" w:color="auto"/>
            </w:tcBorders>
            <w:shd w:val="clear" w:color="000000" w:fill="FFFF99"/>
            <w:noWrap/>
            <w:vAlign w:val="center"/>
            <w:hideMark/>
          </w:tcPr>
          <w:p w14:paraId="09FDEDA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6D92603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1 006 246,00</w:t>
            </w:r>
          </w:p>
        </w:tc>
        <w:tc>
          <w:tcPr>
            <w:tcW w:w="1454" w:type="dxa"/>
            <w:tcBorders>
              <w:top w:val="nil"/>
              <w:left w:val="nil"/>
              <w:bottom w:val="single" w:sz="4" w:space="0" w:color="auto"/>
              <w:right w:val="single" w:sz="4" w:space="0" w:color="auto"/>
            </w:tcBorders>
            <w:shd w:val="clear" w:color="000000" w:fill="FFFF99"/>
            <w:noWrap/>
            <w:vAlign w:val="center"/>
            <w:hideMark/>
          </w:tcPr>
          <w:p w14:paraId="23818A8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3BAB21A6"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2F36AC48"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3291" w:type="dxa"/>
            <w:tcBorders>
              <w:top w:val="nil"/>
              <w:left w:val="nil"/>
              <w:bottom w:val="single" w:sz="4" w:space="0" w:color="auto"/>
              <w:right w:val="single" w:sz="4" w:space="0" w:color="auto"/>
            </w:tcBorders>
            <w:shd w:val="clear" w:color="000000" w:fill="FFFF99"/>
            <w:vAlign w:val="center"/>
            <w:hideMark/>
          </w:tcPr>
          <w:p w14:paraId="5F7C0ADD"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339E2B2E" w14:textId="77777777" w:rsidTr="00B17484">
        <w:trPr>
          <w:trHeight w:val="615"/>
          <w:jc w:val="center"/>
        </w:trPr>
        <w:tc>
          <w:tcPr>
            <w:tcW w:w="674" w:type="dxa"/>
            <w:tcBorders>
              <w:top w:val="nil"/>
              <w:left w:val="single" w:sz="4" w:space="0" w:color="auto"/>
              <w:bottom w:val="single" w:sz="4" w:space="0" w:color="auto"/>
              <w:right w:val="single" w:sz="4" w:space="0" w:color="auto"/>
            </w:tcBorders>
            <w:noWrap/>
            <w:vAlign w:val="center"/>
            <w:hideMark/>
          </w:tcPr>
          <w:p w14:paraId="529949E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5DB5BA66" w14:textId="77777777" w:rsidR="005C7733" w:rsidRPr="005C7733" w:rsidRDefault="005C7733" w:rsidP="005C7733">
            <w:pPr>
              <w:rPr>
                <w:rFonts w:ascii="Tahoma" w:hAnsi="Tahoma" w:cs="Tahoma"/>
                <w:i/>
                <w:iCs/>
                <w:color w:val="000000"/>
                <w:sz w:val="16"/>
                <w:szCs w:val="16"/>
              </w:rPr>
            </w:pPr>
            <w:r w:rsidRPr="005C7733">
              <w:rPr>
                <w:rFonts w:ascii="Tahoma" w:hAnsi="Tahoma" w:cs="Tahoma"/>
                <w:i/>
                <w:iCs/>
                <w:color w:val="000000"/>
                <w:sz w:val="16"/>
                <w:szCs w:val="16"/>
              </w:rPr>
              <w:t>стоимость (с НДС)</w:t>
            </w:r>
          </w:p>
        </w:tc>
        <w:tc>
          <w:tcPr>
            <w:tcW w:w="771" w:type="dxa"/>
            <w:tcBorders>
              <w:top w:val="nil"/>
              <w:left w:val="nil"/>
              <w:bottom w:val="single" w:sz="4" w:space="0" w:color="auto"/>
              <w:right w:val="single" w:sz="4" w:space="0" w:color="auto"/>
            </w:tcBorders>
            <w:vAlign w:val="center"/>
            <w:hideMark/>
          </w:tcPr>
          <w:p w14:paraId="1FBCC8D4"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руб./м3</w:t>
            </w:r>
          </w:p>
        </w:tc>
        <w:tc>
          <w:tcPr>
            <w:tcW w:w="1471" w:type="dxa"/>
            <w:tcBorders>
              <w:top w:val="nil"/>
              <w:left w:val="nil"/>
              <w:bottom w:val="single" w:sz="4" w:space="0" w:color="auto"/>
              <w:right w:val="single" w:sz="4" w:space="0" w:color="auto"/>
            </w:tcBorders>
            <w:shd w:val="clear" w:color="000000" w:fill="FFFF99"/>
            <w:noWrap/>
            <w:vAlign w:val="center"/>
            <w:hideMark/>
          </w:tcPr>
          <w:p w14:paraId="28712477"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353,06</w:t>
            </w:r>
          </w:p>
        </w:tc>
        <w:tc>
          <w:tcPr>
            <w:tcW w:w="1417" w:type="dxa"/>
            <w:tcBorders>
              <w:top w:val="nil"/>
              <w:left w:val="nil"/>
              <w:bottom w:val="single" w:sz="4" w:space="0" w:color="auto"/>
              <w:right w:val="single" w:sz="4" w:space="0" w:color="auto"/>
            </w:tcBorders>
            <w:shd w:val="clear" w:color="000000" w:fill="FFFF99"/>
            <w:noWrap/>
            <w:vAlign w:val="center"/>
            <w:hideMark/>
          </w:tcPr>
          <w:p w14:paraId="1790AC98"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0,33</w:t>
            </w:r>
          </w:p>
        </w:tc>
        <w:tc>
          <w:tcPr>
            <w:tcW w:w="1713" w:type="dxa"/>
            <w:tcBorders>
              <w:top w:val="nil"/>
              <w:left w:val="nil"/>
              <w:bottom w:val="single" w:sz="4" w:space="0" w:color="auto"/>
              <w:right w:val="single" w:sz="4" w:space="0" w:color="auto"/>
            </w:tcBorders>
            <w:shd w:val="clear" w:color="000000" w:fill="FFFF99"/>
            <w:noWrap/>
            <w:vAlign w:val="center"/>
            <w:hideMark/>
          </w:tcPr>
          <w:p w14:paraId="243A020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373,54</w:t>
            </w:r>
          </w:p>
        </w:tc>
        <w:tc>
          <w:tcPr>
            <w:tcW w:w="1415" w:type="dxa"/>
            <w:tcBorders>
              <w:top w:val="nil"/>
              <w:left w:val="nil"/>
              <w:bottom w:val="single" w:sz="4" w:space="0" w:color="auto"/>
              <w:right w:val="single" w:sz="4" w:space="0" w:color="auto"/>
            </w:tcBorders>
            <w:shd w:val="clear" w:color="000000" w:fill="FFFF99"/>
            <w:noWrap/>
            <w:vAlign w:val="center"/>
            <w:hideMark/>
          </w:tcPr>
          <w:p w14:paraId="606BE8CE"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6CF1E2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393,71</w:t>
            </w:r>
          </w:p>
        </w:tc>
        <w:tc>
          <w:tcPr>
            <w:tcW w:w="1454" w:type="dxa"/>
            <w:tcBorders>
              <w:top w:val="nil"/>
              <w:left w:val="nil"/>
              <w:bottom w:val="single" w:sz="4" w:space="0" w:color="auto"/>
              <w:right w:val="single" w:sz="4" w:space="0" w:color="auto"/>
            </w:tcBorders>
            <w:shd w:val="clear" w:color="000000" w:fill="FFFF99"/>
            <w:noWrap/>
            <w:vAlign w:val="center"/>
            <w:hideMark/>
          </w:tcPr>
          <w:p w14:paraId="72C36BB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4E075CBC"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0B7D86D2"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3291" w:type="dxa"/>
            <w:tcBorders>
              <w:top w:val="nil"/>
              <w:left w:val="nil"/>
              <w:bottom w:val="nil"/>
              <w:right w:val="single" w:sz="4" w:space="0" w:color="auto"/>
            </w:tcBorders>
            <w:shd w:val="clear" w:color="000000" w:fill="FFFF99"/>
            <w:vAlign w:val="center"/>
            <w:hideMark/>
          </w:tcPr>
          <w:p w14:paraId="69A9D6B1"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7C9BFC74" w14:textId="77777777" w:rsidTr="00B17484">
        <w:trPr>
          <w:trHeight w:val="735"/>
          <w:jc w:val="center"/>
        </w:trPr>
        <w:tc>
          <w:tcPr>
            <w:tcW w:w="674" w:type="dxa"/>
            <w:tcBorders>
              <w:top w:val="nil"/>
              <w:left w:val="single" w:sz="4" w:space="0" w:color="auto"/>
              <w:bottom w:val="single" w:sz="4" w:space="0" w:color="auto"/>
              <w:right w:val="single" w:sz="4" w:space="0" w:color="auto"/>
            </w:tcBorders>
            <w:noWrap/>
            <w:vAlign w:val="center"/>
            <w:hideMark/>
          </w:tcPr>
          <w:p w14:paraId="55EB463F"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lastRenderedPageBreak/>
              <w:t>1.2.2</w:t>
            </w:r>
          </w:p>
        </w:tc>
        <w:tc>
          <w:tcPr>
            <w:tcW w:w="3278" w:type="dxa"/>
            <w:tcBorders>
              <w:top w:val="nil"/>
              <w:left w:val="nil"/>
              <w:bottom w:val="single" w:sz="4" w:space="0" w:color="auto"/>
              <w:right w:val="single" w:sz="4" w:space="0" w:color="auto"/>
            </w:tcBorders>
            <w:vAlign w:val="center"/>
            <w:hideMark/>
          </w:tcPr>
          <w:p w14:paraId="3DF2C41E" w14:textId="77777777" w:rsidR="005C7733" w:rsidRPr="005C7733" w:rsidRDefault="005C7733" w:rsidP="005C7733">
            <w:pPr>
              <w:rPr>
                <w:rFonts w:ascii="Tahoma" w:hAnsi="Tahoma" w:cs="Tahoma"/>
                <w:color w:val="000000"/>
                <w:sz w:val="16"/>
                <w:szCs w:val="16"/>
              </w:rPr>
            </w:pPr>
            <w:r w:rsidRPr="005C7733">
              <w:rPr>
                <w:rFonts w:ascii="Tahoma" w:hAnsi="Tahoma" w:cs="Tahoma"/>
                <w:color w:val="000000"/>
                <w:sz w:val="16"/>
                <w:szCs w:val="16"/>
              </w:rPr>
              <w:t>Контрагент по итогам конкурса</w:t>
            </w:r>
          </w:p>
        </w:tc>
        <w:tc>
          <w:tcPr>
            <w:tcW w:w="771" w:type="dxa"/>
            <w:tcBorders>
              <w:top w:val="nil"/>
              <w:left w:val="nil"/>
              <w:bottom w:val="single" w:sz="4" w:space="0" w:color="auto"/>
              <w:right w:val="single" w:sz="4" w:space="0" w:color="auto"/>
            </w:tcBorders>
            <w:vAlign w:val="center"/>
            <w:hideMark/>
          </w:tcPr>
          <w:p w14:paraId="255A7596"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A5DC84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1AD9C60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F8FD4A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3BDD4AF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339249E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91 378,22</w:t>
            </w:r>
          </w:p>
        </w:tc>
        <w:tc>
          <w:tcPr>
            <w:tcW w:w="1454" w:type="dxa"/>
            <w:tcBorders>
              <w:top w:val="nil"/>
              <w:left w:val="nil"/>
              <w:bottom w:val="single" w:sz="4" w:space="0" w:color="auto"/>
              <w:right w:val="single" w:sz="4" w:space="0" w:color="auto"/>
            </w:tcBorders>
            <w:shd w:val="clear" w:color="000000" w:fill="FFFF99"/>
            <w:noWrap/>
            <w:vAlign w:val="center"/>
            <w:hideMark/>
          </w:tcPr>
          <w:p w14:paraId="0E2966F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656052A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3B505FC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vMerge w:val="restart"/>
            <w:tcBorders>
              <w:top w:val="single" w:sz="4" w:space="0" w:color="auto"/>
              <w:left w:val="single" w:sz="4" w:space="0" w:color="auto"/>
              <w:bottom w:val="nil"/>
              <w:right w:val="single" w:sz="4" w:space="0" w:color="auto"/>
            </w:tcBorders>
            <w:shd w:val="clear" w:color="000000" w:fill="FFFF99"/>
            <w:vAlign w:val="center"/>
            <w:hideMark/>
          </w:tcPr>
          <w:p w14:paraId="15767610" w14:textId="77777777" w:rsidR="005C7733" w:rsidRPr="005C7733" w:rsidRDefault="005C7733" w:rsidP="005C7733">
            <w:pPr>
              <w:rPr>
                <w:rFonts w:ascii="Tahoma" w:hAnsi="Tahoma" w:cs="Tahoma"/>
                <w:sz w:val="16"/>
                <w:szCs w:val="16"/>
              </w:rPr>
            </w:pPr>
            <w:r w:rsidRPr="005C7733">
              <w:rPr>
                <w:rFonts w:ascii="Tahoma" w:hAnsi="Tahoma" w:cs="Tahoma"/>
                <w:sz w:val="16"/>
                <w:szCs w:val="16"/>
              </w:rPr>
              <w:t xml:space="preserve">отклонено ввиду </w:t>
            </w:r>
            <w:proofErr w:type="spellStart"/>
            <w:r w:rsidRPr="005C7733">
              <w:rPr>
                <w:rFonts w:ascii="Tahoma" w:hAnsi="Tahoma" w:cs="Tahoma"/>
                <w:sz w:val="16"/>
                <w:szCs w:val="16"/>
              </w:rPr>
              <w:t>отсутсвия</w:t>
            </w:r>
            <w:proofErr w:type="spellEnd"/>
            <w:r w:rsidRPr="005C7733">
              <w:rPr>
                <w:rFonts w:ascii="Tahoma" w:hAnsi="Tahoma" w:cs="Tahoma"/>
                <w:sz w:val="16"/>
                <w:szCs w:val="16"/>
              </w:rPr>
              <w:t xml:space="preserve"> информации в приложении Б1 Перспективная логистика Терсхемы в редакции от 04.12.2024 об изменении расстояний 1-го </w:t>
            </w:r>
            <w:proofErr w:type="gramStart"/>
            <w:r w:rsidRPr="005C7733">
              <w:rPr>
                <w:rFonts w:ascii="Tahoma" w:hAnsi="Tahoma" w:cs="Tahoma"/>
                <w:sz w:val="16"/>
                <w:szCs w:val="16"/>
              </w:rPr>
              <w:t>и  2</w:t>
            </w:r>
            <w:proofErr w:type="gramEnd"/>
            <w:r w:rsidRPr="005C7733">
              <w:rPr>
                <w:rFonts w:ascii="Tahoma" w:hAnsi="Tahoma" w:cs="Tahoma"/>
                <w:sz w:val="16"/>
                <w:szCs w:val="16"/>
              </w:rPr>
              <w:t>-го плеча, согласно Методическим указаниям "Средние расстояния транспортирования отходов, учитываемые при расчете тарифов в соответствии с формулой (50) пункта 91 и определяются в соответствии с территориальной схемой. Корректировка расходов на транспортирование не рассчитывается в случае, если территориальной схемой не предусмотрено изменений схемы потоков транспортирования отходов на соответствующий год"</w:t>
            </w:r>
          </w:p>
        </w:tc>
      </w:tr>
      <w:tr w:rsidR="005C7733" w:rsidRPr="005C7733" w14:paraId="6E7C96C2" w14:textId="77777777" w:rsidTr="00B17484">
        <w:trPr>
          <w:trHeight w:val="735"/>
          <w:jc w:val="center"/>
        </w:trPr>
        <w:tc>
          <w:tcPr>
            <w:tcW w:w="674" w:type="dxa"/>
            <w:tcBorders>
              <w:top w:val="nil"/>
              <w:left w:val="single" w:sz="4" w:space="0" w:color="auto"/>
              <w:bottom w:val="single" w:sz="4" w:space="0" w:color="auto"/>
              <w:right w:val="single" w:sz="4" w:space="0" w:color="auto"/>
            </w:tcBorders>
            <w:noWrap/>
            <w:vAlign w:val="center"/>
            <w:hideMark/>
          </w:tcPr>
          <w:p w14:paraId="0730FAA3"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 </w:t>
            </w:r>
          </w:p>
        </w:tc>
        <w:tc>
          <w:tcPr>
            <w:tcW w:w="3278" w:type="dxa"/>
            <w:tcBorders>
              <w:top w:val="nil"/>
              <w:left w:val="nil"/>
              <w:bottom w:val="single" w:sz="4" w:space="0" w:color="auto"/>
              <w:right w:val="single" w:sz="4" w:space="0" w:color="auto"/>
            </w:tcBorders>
            <w:vAlign w:val="center"/>
            <w:hideMark/>
          </w:tcPr>
          <w:p w14:paraId="7D0BE281" w14:textId="77777777" w:rsidR="005C7733" w:rsidRPr="005C7733" w:rsidRDefault="005C7733" w:rsidP="005C7733">
            <w:pPr>
              <w:rPr>
                <w:rFonts w:ascii="Tahoma" w:hAnsi="Tahoma" w:cs="Tahoma"/>
                <w:i/>
                <w:iCs/>
                <w:sz w:val="16"/>
                <w:szCs w:val="16"/>
              </w:rPr>
            </w:pPr>
            <w:r w:rsidRPr="005C7733">
              <w:rPr>
                <w:rFonts w:ascii="Tahoma" w:hAnsi="Tahoma" w:cs="Tahoma"/>
                <w:i/>
                <w:iCs/>
                <w:sz w:val="16"/>
                <w:szCs w:val="16"/>
              </w:rPr>
              <w:t xml:space="preserve">количество </w:t>
            </w:r>
          </w:p>
        </w:tc>
        <w:tc>
          <w:tcPr>
            <w:tcW w:w="771" w:type="dxa"/>
            <w:tcBorders>
              <w:top w:val="nil"/>
              <w:left w:val="nil"/>
              <w:bottom w:val="single" w:sz="4" w:space="0" w:color="auto"/>
              <w:right w:val="single" w:sz="4" w:space="0" w:color="auto"/>
            </w:tcBorders>
            <w:vAlign w:val="center"/>
            <w:hideMark/>
          </w:tcPr>
          <w:p w14:paraId="4BFD5DE8" w14:textId="77777777" w:rsidR="005C7733" w:rsidRPr="005C7733" w:rsidRDefault="005C7733" w:rsidP="005C7733">
            <w:pPr>
              <w:jc w:val="center"/>
              <w:rPr>
                <w:rFonts w:ascii="Tahoma" w:hAnsi="Tahoma" w:cs="Tahoma"/>
                <w:i/>
                <w:iCs/>
                <w:sz w:val="16"/>
                <w:szCs w:val="16"/>
              </w:rPr>
            </w:pPr>
            <w:r w:rsidRPr="005C7733">
              <w:rPr>
                <w:rFonts w:ascii="Tahoma" w:hAnsi="Tahoma" w:cs="Tahoma"/>
                <w:i/>
                <w:iCs/>
                <w:sz w:val="16"/>
                <w:szCs w:val="16"/>
              </w:rPr>
              <w:t>м3</w:t>
            </w:r>
          </w:p>
        </w:tc>
        <w:tc>
          <w:tcPr>
            <w:tcW w:w="1471" w:type="dxa"/>
            <w:tcBorders>
              <w:top w:val="nil"/>
              <w:left w:val="nil"/>
              <w:bottom w:val="single" w:sz="4" w:space="0" w:color="auto"/>
              <w:right w:val="single" w:sz="4" w:space="0" w:color="auto"/>
            </w:tcBorders>
            <w:shd w:val="clear" w:color="000000" w:fill="FFFF99"/>
            <w:noWrap/>
            <w:vAlign w:val="center"/>
            <w:hideMark/>
          </w:tcPr>
          <w:p w14:paraId="52086E9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2888550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1131C44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3D43CB7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6CE218E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55 276,04</w:t>
            </w:r>
          </w:p>
        </w:tc>
        <w:tc>
          <w:tcPr>
            <w:tcW w:w="1454" w:type="dxa"/>
            <w:tcBorders>
              <w:top w:val="nil"/>
              <w:left w:val="nil"/>
              <w:bottom w:val="single" w:sz="4" w:space="0" w:color="auto"/>
              <w:right w:val="single" w:sz="4" w:space="0" w:color="auto"/>
            </w:tcBorders>
            <w:shd w:val="clear" w:color="000000" w:fill="FFFF99"/>
            <w:noWrap/>
            <w:vAlign w:val="center"/>
            <w:hideMark/>
          </w:tcPr>
          <w:p w14:paraId="38E2535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5DA459D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0518800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vMerge/>
            <w:tcBorders>
              <w:top w:val="single" w:sz="4" w:space="0" w:color="auto"/>
              <w:left w:val="single" w:sz="4" w:space="0" w:color="auto"/>
              <w:bottom w:val="nil"/>
              <w:right w:val="single" w:sz="4" w:space="0" w:color="auto"/>
            </w:tcBorders>
            <w:vAlign w:val="center"/>
            <w:hideMark/>
          </w:tcPr>
          <w:p w14:paraId="17F35E7D" w14:textId="77777777" w:rsidR="005C7733" w:rsidRPr="005C7733" w:rsidRDefault="005C7733" w:rsidP="005C7733">
            <w:pPr>
              <w:rPr>
                <w:rFonts w:ascii="Tahoma" w:hAnsi="Tahoma" w:cs="Tahoma"/>
                <w:sz w:val="16"/>
                <w:szCs w:val="16"/>
              </w:rPr>
            </w:pPr>
          </w:p>
        </w:tc>
      </w:tr>
      <w:tr w:rsidR="005C7733" w:rsidRPr="005C7733" w14:paraId="5744F1C9" w14:textId="77777777" w:rsidTr="00B17484">
        <w:trPr>
          <w:trHeight w:val="2790"/>
          <w:jc w:val="center"/>
        </w:trPr>
        <w:tc>
          <w:tcPr>
            <w:tcW w:w="674" w:type="dxa"/>
            <w:tcBorders>
              <w:top w:val="nil"/>
              <w:left w:val="single" w:sz="4" w:space="0" w:color="auto"/>
              <w:bottom w:val="single" w:sz="4" w:space="0" w:color="auto"/>
              <w:right w:val="single" w:sz="4" w:space="0" w:color="auto"/>
            </w:tcBorders>
            <w:noWrap/>
            <w:vAlign w:val="center"/>
            <w:hideMark/>
          </w:tcPr>
          <w:p w14:paraId="3CB076E7"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 </w:t>
            </w:r>
          </w:p>
        </w:tc>
        <w:tc>
          <w:tcPr>
            <w:tcW w:w="3278" w:type="dxa"/>
            <w:tcBorders>
              <w:top w:val="nil"/>
              <w:left w:val="nil"/>
              <w:bottom w:val="single" w:sz="4" w:space="0" w:color="auto"/>
              <w:right w:val="single" w:sz="4" w:space="0" w:color="auto"/>
            </w:tcBorders>
            <w:vAlign w:val="center"/>
            <w:hideMark/>
          </w:tcPr>
          <w:p w14:paraId="58CE6172" w14:textId="77777777" w:rsidR="005C7733" w:rsidRPr="005C7733" w:rsidRDefault="005C7733" w:rsidP="005C7733">
            <w:pPr>
              <w:rPr>
                <w:rFonts w:ascii="Tahoma" w:hAnsi="Tahoma" w:cs="Tahoma"/>
                <w:i/>
                <w:iCs/>
                <w:sz w:val="16"/>
                <w:szCs w:val="16"/>
              </w:rPr>
            </w:pPr>
            <w:r w:rsidRPr="005C7733">
              <w:rPr>
                <w:rFonts w:ascii="Tahoma" w:hAnsi="Tahoma" w:cs="Tahoma"/>
                <w:i/>
                <w:iCs/>
                <w:sz w:val="16"/>
                <w:szCs w:val="16"/>
              </w:rPr>
              <w:t>стоимость (с НДС)</w:t>
            </w:r>
          </w:p>
        </w:tc>
        <w:tc>
          <w:tcPr>
            <w:tcW w:w="771" w:type="dxa"/>
            <w:tcBorders>
              <w:top w:val="nil"/>
              <w:left w:val="nil"/>
              <w:bottom w:val="single" w:sz="4" w:space="0" w:color="auto"/>
              <w:right w:val="single" w:sz="4" w:space="0" w:color="auto"/>
            </w:tcBorders>
            <w:vAlign w:val="center"/>
            <w:hideMark/>
          </w:tcPr>
          <w:p w14:paraId="007D30FA" w14:textId="77777777" w:rsidR="005C7733" w:rsidRPr="005C7733" w:rsidRDefault="005C7733" w:rsidP="005C7733">
            <w:pPr>
              <w:jc w:val="center"/>
              <w:rPr>
                <w:rFonts w:ascii="Tahoma" w:hAnsi="Tahoma" w:cs="Tahoma"/>
                <w:i/>
                <w:iCs/>
                <w:sz w:val="16"/>
                <w:szCs w:val="16"/>
              </w:rPr>
            </w:pPr>
            <w:r w:rsidRPr="005C7733">
              <w:rPr>
                <w:rFonts w:ascii="Tahoma" w:hAnsi="Tahoma" w:cs="Tahoma"/>
                <w:i/>
                <w:iCs/>
                <w:sz w:val="16"/>
                <w:szCs w:val="16"/>
              </w:rPr>
              <w:t>руб./м3</w:t>
            </w:r>
          </w:p>
        </w:tc>
        <w:tc>
          <w:tcPr>
            <w:tcW w:w="1471" w:type="dxa"/>
            <w:tcBorders>
              <w:top w:val="nil"/>
              <w:left w:val="nil"/>
              <w:bottom w:val="single" w:sz="4" w:space="0" w:color="auto"/>
              <w:right w:val="single" w:sz="4" w:space="0" w:color="auto"/>
            </w:tcBorders>
            <w:shd w:val="clear" w:color="000000" w:fill="FFFF99"/>
            <w:noWrap/>
            <w:vAlign w:val="center"/>
            <w:hideMark/>
          </w:tcPr>
          <w:p w14:paraId="5DCCA32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0E9B580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88CA91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4740633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0C2B69A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1 653,13</w:t>
            </w:r>
          </w:p>
        </w:tc>
        <w:tc>
          <w:tcPr>
            <w:tcW w:w="1454" w:type="dxa"/>
            <w:tcBorders>
              <w:top w:val="nil"/>
              <w:left w:val="nil"/>
              <w:bottom w:val="single" w:sz="4" w:space="0" w:color="auto"/>
              <w:right w:val="single" w:sz="4" w:space="0" w:color="auto"/>
            </w:tcBorders>
            <w:shd w:val="clear" w:color="000000" w:fill="FFFF99"/>
            <w:noWrap/>
            <w:vAlign w:val="center"/>
            <w:hideMark/>
          </w:tcPr>
          <w:p w14:paraId="7880433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6B9F8D3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62FA4B8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0,00</w:t>
            </w:r>
          </w:p>
        </w:tc>
        <w:tc>
          <w:tcPr>
            <w:tcW w:w="3291" w:type="dxa"/>
            <w:vMerge/>
            <w:tcBorders>
              <w:top w:val="single" w:sz="4" w:space="0" w:color="auto"/>
              <w:left w:val="single" w:sz="4" w:space="0" w:color="auto"/>
              <w:bottom w:val="nil"/>
              <w:right w:val="single" w:sz="4" w:space="0" w:color="auto"/>
            </w:tcBorders>
            <w:vAlign w:val="center"/>
            <w:hideMark/>
          </w:tcPr>
          <w:p w14:paraId="37306950" w14:textId="77777777" w:rsidR="005C7733" w:rsidRPr="005C7733" w:rsidRDefault="005C7733" w:rsidP="005C7733">
            <w:pPr>
              <w:rPr>
                <w:rFonts w:ascii="Tahoma" w:hAnsi="Tahoma" w:cs="Tahoma"/>
                <w:sz w:val="16"/>
                <w:szCs w:val="16"/>
              </w:rPr>
            </w:pPr>
          </w:p>
        </w:tc>
      </w:tr>
      <w:tr w:rsidR="005C7733" w:rsidRPr="005C7733" w14:paraId="14F8790B" w14:textId="77777777" w:rsidTr="00B17484">
        <w:trPr>
          <w:trHeight w:val="735"/>
          <w:jc w:val="center"/>
        </w:trPr>
        <w:tc>
          <w:tcPr>
            <w:tcW w:w="674" w:type="dxa"/>
            <w:tcBorders>
              <w:top w:val="nil"/>
              <w:left w:val="single" w:sz="4" w:space="0" w:color="auto"/>
              <w:bottom w:val="single" w:sz="4" w:space="0" w:color="auto"/>
              <w:right w:val="single" w:sz="4" w:space="0" w:color="auto"/>
            </w:tcBorders>
            <w:noWrap/>
            <w:vAlign w:val="center"/>
            <w:hideMark/>
          </w:tcPr>
          <w:p w14:paraId="0AFC900D"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1.2.3</w:t>
            </w:r>
          </w:p>
        </w:tc>
        <w:tc>
          <w:tcPr>
            <w:tcW w:w="3278" w:type="dxa"/>
            <w:tcBorders>
              <w:top w:val="nil"/>
              <w:left w:val="nil"/>
              <w:bottom w:val="single" w:sz="4" w:space="0" w:color="auto"/>
              <w:right w:val="single" w:sz="4" w:space="0" w:color="auto"/>
            </w:tcBorders>
            <w:vAlign w:val="center"/>
            <w:hideMark/>
          </w:tcPr>
          <w:p w14:paraId="162F0902" w14:textId="77777777" w:rsidR="005C7733" w:rsidRPr="005C7733" w:rsidRDefault="005C7733" w:rsidP="005C7733">
            <w:pPr>
              <w:rPr>
                <w:rFonts w:ascii="Tahoma" w:hAnsi="Tahoma" w:cs="Tahoma"/>
                <w:sz w:val="16"/>
                <w:szCs w:val="16"/>
              </w:rPr>
            </w:pPr>
            <w:r w:rsidRPr="005C7733">
              <w:rPr>
                <w:rFonts w:ascii="Tahoma" w:hAnsi="Tahoma" w:cs="Tahoma"/>
                <w:sz w:val="16"/>
                <w:szCs w:val="16"/>
              </w:rPr>
              <w:t>Контрагент по итогам конкурса</w:t>
            </w:r>
          </w:p>
        </w:tc>
        <w:tc>
          <w:tcPr>
            <w:tcW w:w="771" w:type="dxa"/>
            <w:tcBorders>
              <w:top w:val="nil"/>
              <w:left w:val="nil"/>
              <w:bottom w:val="single" w:sz="4" w:space="0" w:color="auto"/>
              <w:right w:val="single" w:sz="4" w:space="0" w:color="auto"/>
            </w:tcBorders>
            <w:vAlign w:val="center"/>
            <w:hideMark/>
          </w:tcPr>
          <w:p w14:paraId="257953BE"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A8E547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014B857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494CFCF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2990EFB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3849F57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29 305,26</w:t>
            </w:r>
          </w:p>
        </w:tc>
        <w:tc>
          <w:tcPr>
            <w:tcW w:w="1454" w:type="dxa"/>
            <w:tcBorders>
              <w:top w:val="nil"/>
              <w:left w:val="nil"/>
              <w:bottom w:val="single" w:sz="4" w:space="0" w:color="auto"/>
              <w:right w:val="single" w:sz="4" w:space="0" w:color="auto"/>
            </w:tcBorders>
            <w:shd w:val="clear" w:color="000000" w:fill="FFFF99"/>
            <w:noWrap/>
            <w:vAlign w:val="center"/>
            <w:hideMark/>
          </w:tcPr>
          <w:p w14:paraId="085A748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29 305,26</w:t>
            </w:r>
          </w:p>
        </w:tc>
        <w:tc>
          <w:tcPr>
            <w:tcW w:w="1333" w:type="dxa"/>
            <w:tcBorders>
              <w:top w:val="nil"/>
              <w:left w:val="nil"/>
              <w:bottom w:val="single" w:sz="4" w:space="0" w:color="auto"/>
              <w:right w:val="single" w:sz="4" w:space="0" w:color="auto"/>
            </w:tcBorders>
            <w:shd w:val="clear" w:color="000000" w:fill="CCFFCC"/>
            <w:noWrap/>
            <w:vAlign w:val="center"/>
            <w:hideMark/>
          </w:tcPr>
          <w:p w14:paraId="11343B0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21 978,95</w:t>
            </w:r>
          </w:p>
        </w:tc>
        <w:tc>
          <w:tcPr>
            <w:tcW w:w="1310" w:type="dxa"/>
            <w:tcBorders>
              <w:top w:val="nil"/>
              <w:left w:val="nil"/>
              <w:bottom w:val="single" w:sz="4" w:space="0" w:color="auto"/>
              <w:right w:val="single" w:sz="4" w:space="0" w:color="auto"/>
            </w:tcBorders>
            <w:shd w:val="clear" w:color="000000" w:fill="CCFFCC"/>
            <w:noWrap/>
            <w:vAlign w:val="center"/>
            <w:hideMark/>
          </w:tcPr>
          <w:p w14:paraId="1BC93DE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7 326,32</w:t>
            </w:r>
          </w:p>
        </w:tc>
        <w:tc>
          <w:tcPr>
            <w:tcW w:w="3291" w:type="dxa"/>
            <w:vMerge w:val="restart"/>
            <w:tcBorders>
              <w:top w:val="single" w:sz="4" w:space="0" w:color="auto"/>
              <w:left w:val="single" w:sz="4" w:space="0" w:color="auto"/>
              <w:bottom w:val="nil"/>
              <w:right w:val="single" w:sz="4" w:space="0" w:color="auto"/>
            </w:tcBorders>
            <w:shd w:val="clear" w:color="000000" w:fill="FFFF99"/>
            <w:vAlign w:val="center"/>
            <w:hideMark/>
          </w:tcPr>
          <w:p w14:paraId="1259AAC1" w14:textId="77777777" w:rsidR="005C7733" w:rsidRPr="005C7733" w:rsidRDefault="005C7733" w:rsidP="005C7733">
            <w:pPr>
              <w:rPr>
                <w:rFonts w:ascii="Tahoma" w:hAnsi="Tahoma" w:cs="Tahoma"/>
                <w:sz w:val="16"/>
                <w:szCs w:val="16"/>
              </w:rPr>
            </w:pPr>
            <w:r w:rsidRPr="005C7733">
              <w:rPr>
                <w:rFonts w:ascii="Tahoma" w:hAnsi="Tahoma" w:cs="Tahoma"/>
                <w:sz w:val="16"/>
                <w:szCs w:val="16"/>
              </w:rPr>
              <w:t>по предложению предприятия</w:t>
            </w:r>
          </w:p>
        </w:tc>
      </w:tr>
      <w:tr w:rsidR="005C7733" w:rsidRPr="005C7733" w14:paraId="27AE9358" w14:textId="77777777" w:rsidTr="00B17484">
        <w:trPr>
          <w:trHeight w:val="735"/>
          <w:jc w:val="center"/>
        </w:trPr>
        <w:tc>
          <w:tcPr>
            <w:tcW w:w="674" w:type="dxa"/>
            <w:tcBorders>
              <w:top w:val="nil"/>
              <w:left w:val="single" w:sz="4" w:space="0" w:color="auto"/>
              <w:bottom w:val="single" w:sz="4" w:space="0" w:color="auto"/>
              <w:right w:val="single" w:sz="4" w:space="0" w:color="auto"/>
            </w:tcBorders>
            <w:noWrap/>
            <w:vAlign w:val="center"/>
            <w:hideMark/>
          </w:tcPr>
          <w:p w14:paraId="1B48670D"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 </w:t>
            </w:r>
          </w:p>
        </w:tc>
        <w:tc>
          <w:tcPr>
            <w:tcW w:w="3278" w:type="dxa"/>
            <w:tcBorders>
              <w:top w:val="nil"/>
              <w:left w:val="nil"/>
              <w:bottom w:val="single" w:sz="4" w:space="0" w:color="auto"/>
              <w:right w:val="single" w:sz="4" w:space="0" w:color="auto"/>
            </w:tcBorders>
            <w:vAlign w:val="center"/>
            <w:hideMark/>
          </w:tcPr>
          <w:p w14:paraId="43A61F36" w14:textId="77777777" w:rsidR="005C7733" w:rsidRPr="005C7733" w:rsidRDefault="005C7733" w:rsidP="005C7733">
            <w:pPr>
              <w:rPr>
                <w:rFonts w:ascii="Tahoma" w:hAnsi="Tahoma" w:cs="Tahoma"/>
                <w:i/>
                <w:iCs/>
                <w:sz w:val="16"/>
                <w:szCs w:val="16"/>
              </w:rPr>
            </w:pPr>
            <w:r w:rsidRPr="005C7733">
              <w:rPr>
                <w:rFonts w:ascii="Tahoma" w:hAnsi="Tahoma" w:cs="Tahoma"/>
                <w:i/>
                <w:iCs/>
                <w:sz w:val="16"/>
                <w:szCs w:val="16"/>
              </w:rPr>
              <w:t xml:space="preserve">количество </w:t>
            </w:r>
          </w:p>
        </w:tc>
        <w:tc>
          <w:tcPr>
            <w:tcW w:w="771" w:type="dxa"/>
            <w:tcBorders>
              <w:top w:val="nil"/>
              <w:left w:val="nil"/>
              <w:bottom w:val="single" w:sz="4" w:space="0" w:color="auto"/>
              <w:right w:val="single" w:sz="4" w:space="0" w:color="auto"/>
            </w:tcBorders>
            <w:vAlign w:val="center"/>
            <w:hideMark/>
          </w:tcPr>
          <w:p w14:paraId="57082B04" w14:textId="77777777" w:rsidR="005C7733" w:rsidRPr="005C7733" w:rsidRDefault="005C7733" w:rsidP="005C7733">
            <w:pPr>
              <w:jc w:val="center"/>
              <w:rPr>
                <w:rFonts w:ascii="Tahoma" w:hAnsi="Tahoma" w:cs="Tahoma"/>
                <w:i/>
                <w:iCs/>
                <w:sz w:val="16"/>
                <w:szCs w:val="16"/>
              </w:rPr>
            </w:pPr>
            <w:r w:rsidRPr="005C7733">
              <w:rPr>
                <w:rFonts w:ascii="Tahoma" w:hAnsi="Tahoma" w:cs="Tahoma"/>
                <w:i/>
                <w:iCs/>
                <w:sz w:val="16"/>
                <w:szCs w:val="16"/>
              </w:rPr>
              <w:t>м3</w:t>
            </w:r>
          </w:p>
        </w:tc>
        <w:tc>
          <w:tcPr>
            <w:tcW w:w="1471" w:type="dxa"/>
            <w:tcBorders>
              <w:top w:val="nil"/>
              <w:left w:val="nil"/>
              <w:bottom w:val="single" w:sz="4" w:space="0" w:color="auto"/>
              <w:right w:val="single" w:sz="4" w:space="0" w:color="auto"/>
            </w:tcBorders>
            <w:shd w:val="clear" w:color="000000" w:fill="FFFF99"/>
            <w:noWrap/>
            <w:vAlign w:val="center"/>
            <w:hideMark/>
          </w:tcPr>
          <w:p w14:paraId="6F670E7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5FA2FF8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0B31306A"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791B149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1EF1ED0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55 276,04</w:t>
            </w:r>
          </w:p>
        </w:tc>
        <w:tc>
          <w:tcPr>
            <w:tcW w:w="1454" w:type="dxa"/>
            <w:tcBorders>
              <w:top w:val="nil"/>
              <w:left w:val="nil"/>
              <w:bottom w:val="single" w:sz="4" w:space="0" w:color="auto"/>
              <w:right w:val="single" w:sz="4" w:space="0" w:color="auto"/>
            </w:tcBorders>
            <w:shd w:val="clear" w:color="000000" w:fill="FFFF99"/>
            <w:noWrap/>
            <w:vAlign w:val="center"/>
            <w:hideMark/>
          </w:tcPr>
          <w:p w14:paraId="421DF47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55 276,04</w:t>
            </w:r>
          </w:p>
        </w:tc>
        <w:tc>
          <w:tcPr>
            <w:tcW w:w="1333" w:type="dxa"/>
            <w:tcBorders>
              <w:top w:val="nil"/>
              <w:left w:val="nil"/>
              <w:bottom w:val="single" w:sz="4" w:space="0" w:color="auto"/>
              <w:right w:val="single" w:sz="4" w:space="0" w:color="auto"/>
            </w:tcBorders>
            <w:shd w:val="clear" w:color="000000" w:fill="CCFFCC"/>
            <w:noWrap/>
            <w:vAlign w:val="center"/>
            <w:hideMark/>
          </w:tcPr>
          <w:p w14:paraId="123930E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41 457,03</w:t>
            </w:r>
          </w:p>
        </w:tc>
        <w:tc>
          <w:tcPr>
            <w:tcW w:w="1310" w:type="dxa"/>
            <w:tcBorders>
              <w:top w:val="nil"/>
              <w:left w:val="nil"/>
              <w:bottom w:val="single" w:sz="4" w:space="0" w:color="auto"/>
              <w:right w:val="single" w:sz="4" w:space="0" w:color="auto"/>
            </w:tcBorders>
            <w:shd w:val="clear" w:color="000000" w:fill="CCFFCC"/>
            <w:noWrap/>
            <w:vAlign w:val="center"/>
            <w:hideMark/>
          </w:tcPr>
          <w:p w14:paraId="37170C4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13 819,01</w:t>
            </w:r>
          </w:p>
        </w:tc>
        <w:tc>
          <w:tcPr>
            <w:tcW w:w="3291" w:type="dxa"/>
            <w:vMerge/>
            <w:tcBorders>
              <w:top w:val="single" w:sz="4" w:space="0" w:color="auto"/>
              <w:left w:val="single" w:sz="4" w:space="0" w:color="auto"/>
              <w:bottom w:val="nil"/>
              <w:right w:val="single" w:sz="4" w:space="0" w:color="auto"/>
            </w:tcBorders>
            <w:vAlign w:val="center"/>
            <w:hideMark/>
          </w:tcPr>
          <w:p w14:paraId="0A3ED644" w14:textId="77777777" w:rsidR="005C7733" w:rsidRPr="005C7733" w:rsidRDefault="005C7733" w:rsidP="005C7733">
            <w:pPr>
              <w:rPr>
                <w:rFonts w:ascii="Tahoma" w:hAnsi="Tahoma" w:cs="Tahoma"/>
                <w:sz w:val="16"/>
                <w:szCs w:val="16"/>
              </w:rPr>
            </w:pPr>
          </w:p>
        </w:tc>
      </w:tr>
      <w:tr w:rsidR="005C7733" w:rsidRPr="005C7733" w14:paraId="2057ACBA" w14:textId="77777777" w:rsidTr="00B17484">
        <w:trPr>
          <w:trHeight w:val="735"/>
          <w:jc w:val="center"/>
        </w:trPr>
        <w:tc>
          <w:tcPr>
            <w:tcW w:w="674" w:type="dxa"/>
            <w:tcBorders>
              <w:top w:val="nil"/>
              <w:left w:val="single" w:sz="4" w:space="0" w:color="auto"/>
              <w:bottom w:val="single" w:sz="4" w:space="0" w:color="auto"/>
              <w:right w:val="single" w:sz="4" w:space="0" w:color="auto"/>
            </w:tcBorders>
            <w:noWrap/>
            <w:vAlign w:val="center"/>
            <w:hideMark/>
          </w:tcPr>
          <w:p w14:paraId="6F5769FD" w14:textId="77777777" w:rsidR="005C7733" w:rsidRPr="005C7733" w:rsidRDefault="005C7733" w:rsidP="005C7733">
            <w:pPr>
              <w:jc w:val="center"/>
              <w:rPr>
                <w:rFonts w:ascii="Tahoma" w:hAnsi="Tahoma" w:cs="Tahoma"/>
                <w:sz w:val="16"/>
                <w:szCs w:val="16"/>
              </w:rPr>
            </w:pPr>
            <w:r w:rsidRPr="005C7733">
              <w:rPr>
                <w:rFonts w:ascii="Tahoma" w:hAnsi="Tahoma" w:cs="Tahoma"/>
                <w:sz w:val="16"/>
                <w:szCs w:val="16"/>
              </w:rPr>
              <w:t> </w:t>
            </w:r>
          </w:p>
        </w:tc>
        <w:tc>
          <w:tcPr>
            <w:tcW w:w="3278" w:type="dxa"/>
            <w:tcBorders>
              <w:top w:val="nil"/>
              <w:left w:val="nil"/>
              <w:bottom w:val="single" w:sz="4" w:space="0" w:color="auto"/>
              <w:right w:val="single" w:sz="4" w:space="0" w:color="auto"/>
            </w:tcBorders>
            <w:vAlign w:val="center"/>
            <w:hideMark/>
          </w:tcPr>
          <w:p w14:paraId="0789F2A5" w14:textId="77777777" w:rsidR="005C7733" w:rsidRPr="005C7733" w:rsidRDefault="005C7733" w:rsidP="005C7733">
            <w:pPr>
              <w:rPr>
                <w:rFonts w:ascii="Tahoma" w:hAnsi="Tahoma" w:cs="Tahoma"/>
                <w:i/>
                <w:iCs/>
                <w:sz w:val="16"/>
                <w:szCs w:val="16"/>
              </w:rPr>
            </w:pPr>
            <w:r w:rsidRPr="005C7733">
              <w:rPr>
                <w:rFonts w:ascii="Tahoma" w:hAnsi="Tahoma" w:cs="Tahoma"/>
                <w:i/>
                <w:iCs/>
                <w:sz w:val="16"/>
                <w:szCs w:val="16"/>
              </w:rPr>
              <w:t>стоимость (с НДС)</w:t>
            </w:r>
          </w:p>
        </w:tc>
        <w:tc>
          <w:tcPr>
            <w:tcW w:w="771" w:type="dxa"/>
            <w:tcBorders>
              <w:top w:val="nil"/>
              <w:left w:val="nil"/>
              <w:bottom w:val="single" w:sz="4" w:space="0" w:color="auto"/>
              <w:right w:val="single" w:sz="4" w:space="0" w:color="auto"/>
            </w:tcBorders>
            <w:vAlign w:val="center"/>
            <w:hideMark/>
          </w:tcPr>
          <w:p w14:paraId="522E4E6D" w14:textId="77777777" w:rsidR="005C7733" w:rsidRPr="005C7733" w:rsidRDefault="005C7733" w:rsidP="005C7733">
            <w:pPr>
              <w:jc w:val="center"/>
              <w:rPr>
                <w:rFonts w:ascii="Tahoma" w:hAnsi="Tahoma" w:cs="Tahoma"/>
                <w:i/>
                <w:iCs/>
                <w:sz w:val="16"/>
                <w:szCs w:val="16"/>
              </w:rPr>
            </w:pPr>
            <w:r w:rsidRPr="005C7733">
              <w:rPr>
                <w:rFonts w:ascii="Tahoma" w:hAnsi="Tahoma" w:cs="Tahoma"/>
                <w:i/>
                <w:iCs/>
                <w:sz w:val="16"/>
                <w:szCs w:val="16"/>
              </w:rPr>
              <w:t>руб./м3</w:t>
            </w:r>
          </w:p>
        </w:tc>
        <w:tc>
          <w:tcPr>
            <w:tcW w:w="1471" w:type="dxa"/>
            <w:tcBorders>
              <w:top w:val="nil"/>
              <w:left w:val="nil"/>
              <w:bottom w:val="single" w:sz="4" w:space="0" w:color="auto"/>
              <w:right w:val="single" w:sz="4" w:space="0" w:color="auto"/>
            </w:tcBorders>
            <w:shd w:val="clear" w:color="000000" w:fill="FFFF99"/>
            <w:noWrap/>
            <w:vAlign w:val="center"/>
            <w:hideMark/>
          </w:tcPr>
          <w:p w14:paraId="5583851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31948C0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ACBF05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6CD0C5C5"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0401A4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530,16</w:t>
            </w:r>
          </w:p>
        </w:tc>
        <w:tc>
          <w:tcPr>
            <w:tcW w:w="1454" w:type="dxa"/>
            <w:tcBorders>
              <w:top w:val="nil"/>
              <w:left w:val="nil"/>
              <w:bottom w:val="single" w:sz="4" w:space="0" w:color="auto"/>
              <w:right w:val="single" w:sz="4" w:space="0" w:color="auto"/>
            </w:tcBorders>
            <w:shd w:val="clear" w:color="000000" w:fill="FFFF99"/>
            <w:noWrap/>
            <w:vAlign w:val="center"/>
            <w:hideMark/>
          </w:tcPr>
          <w:p w14:paraId="563D6F4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530,16</w:t>
            </w:r>
          </w:p>
        </w:tc>
        <w:tc>
          <w:tcPr>
            <w:tcW w:w="1333" w:type="dxa"/>
            <w:tcBorders>
              <w:top w:val="nil"/>
              <w:left w:val="nil"/>
              <w:bottom w:val="single" w:sz="4" w:space="0" w:color="auto"/>
              <w:right w:val="single" w:sz="4" w:space="0" w:color="auto"/>
            </w:tcBorders>
            <w:shd w:val="clear" w:color="000000" w:fill="CCFFCC"/>
            <w:noWrap/>
            <w:vAlign w:val="center"/>
            <w:hideMark/>
          </w:tcPr>
          <w:p w14:paraId="0DE40F28"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530,16</w:t>
            </w:r>
          </w:p>
        </w:tc>
        <w:tc>
          <w:tcPr>
            <w:tcW w:w="1310" w:type="dxa"/>
            <w:tcBorders>
              <w:top w:val="nil"/>
              <w:left w:val="nil"/>
              <w:bottom w:val="single" w:sz="4" w:space="0" w:color="auto"/>
              <w:right w:val="single" w:sz="4" w:space="0" w:color="auto"/>
            </w:tcBorders>
            <w:shd w:val="clear" w:color="000000" w:fill="CCFFCC"/>
            <w:noWrap/>
            <w:vAlign w:val="center"/>
            <w:hideMark/>
          </w:tcPr>
          <w:p w14:paraId="012622C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530,16</w:t>
            </w:r>
          </w:p>
        </w:tc>
        <w:tc>
          <w:tcPr>
            <w:tcW w:w="3291" w:type="dxa"/>
            <w:vMerge/>
            <w:tcBorders>
              <w:top w:val="single" w:sz="4" w:space="0" w:color="auto"/>
              <w:left w:val="single" w:sz="4" w:space="0" w:color="auto"/>
              <w:bottom w:val="nil"/>
              <w:right w:val="single" w:sz="4" w:space="0" w:color="auto"/>
            </w:tcBorders>
            <w:vAlign w:val="center"/>
            <w:hideMark/>
          </w:tcPr>
          <w:p w14:paraId="2F105348" w14:textId="77777777" w:rsidR="005C7733" w:rsidRPr="005C7733" w:rsidRDefault="005C7733" w:rsidP="005C7733">
            <w:pPr>
              <w:rPr>
                <w:rFonts w:ascii="Tahoma" w:hAnsi="Tahoma" w:cs="Tahoma"/>
                <w:sz w:val="16"/>
                <w:szCs w:val="16"/>
              </w:rPr>
            </w:pPr>
          </w:p>
        </w:tc>
      </w:tr>
      <w:tr w:rsidR="005C7733" w:rsidRPr="005C7733" w14:paraId="7ED0248E" w14:textId="77777777" w:rsidTr="00B17484">
        <w:trPr>
          <w:trHeight w:val="1530"/>
          <w:jc w:val="center"/>
        </w:trPr>
        <w:tc>
          <w:tcPr>
            <w:tcW w:w="674" w:type="dxa"/>
            <w:tcBorders>
              <w:top w:val="nil"/>
              <w:left w:val="single" w:sz="4" w:space="0" w:color="auto"/>
              <w:bottom w:val="single" w:sz="4" w:space="0" w:color="auto"/>
              <w:right w:val="single" w:sz="4" w:space="0" w:color="auto"/>
            </w:tcBorders>
            <w:noWrap/>
            <w:vAlign w:val="center"/>
            <w:hideMark/>
          </w:tcPr>
          <w:p w14:paraId="5E8A2A0E"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w:t>
            </w:r>
          </w:p>
        </w:tc>
        <w:tc>
          <w:tcPr>
            <w:tcW w:w="3278" w:type="dxa"/>
            <w:tcBorders>
              <w:top w:val="nil"/>
              <w:left w:val="nil"/>
              <w:bottom w:val="single" w:sz="4" w:space="0" w:color="auto"/>
              <w:right w:val="single" w:sz="4" w:space="0" w:color="auto"/>
            </w:tcBorders>
            <w:vAlign w:val="center"/>
            <w:hideMark/>
          </w:tcPr>
          <w:p w14:paraId="757C5268"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tc>
        <w:tc>
          <w:tcPr>
            <w:tcW w:w="771" w:type="dxa"/>
            <w:tcBorders>
              <w:top w:val="nil"/>
              <w:left w:val="nil"/>
              <w:bottom w:val="single" w:sz="4" w:space="0" w:color="auto"/>
              <w:right w:val="single" w:sz="4" w:space="0" w:color="auto"/>
            </w:tcBorders>
            <w:vAlign w:val="center"/>
            <w:hideMark/>
          </w:tcPr>
          <w:p w14:paraId="3D7256EB"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667D480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211 677,62</w:t>
            </w:r>
          </w:p>
        </w:tc>
        <w:tc>
          <w:tcPr>
            <w:tcW w:w="1417" w:type="dxa"/>
            <w:tcBorders>
              <w:top w:val="nil"/>
              <w:left w:val="nil"/>
              <w:bottom w:val="single" w:sz="4" w:space="0" w:color="auto"/>
              <w:right w:val="single" w:sz="4" w:space="0" w:color="auto"/>
            </w:tcBorders>
            <w:shd w:val="clear" w:color="000000" w:fill="FFFF99"/>
            <w:noWrap/>
            <w:vAlign w:val="center"/>
            <w:hideMark/>
          </w:tcPr>
          <w:p w14:paraId="6F40A8B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233 148,59</w:t>
            </w:r>
          </w:p>
        </w:tc>
        <w:tc>
          <w:tcPr>
            <w:tcW w:w="1713" w:type="dxa"/>
            <w:tcBorders>
              <w:top w:val="nil"/>
              <w:left w:val="nil"/>
              <w:bottom w:val="single" w:sz="4" w:space="0" w:color="auto"/>
              <w:right w:val="single" w:sz="4" w:space="0" w:color="auto"/>
            </w:tcBorders>
            <w:shd w:val="clear" w:color="000000" w:fill="FFFF99"/>
            <w:noWrap/>
            <w:vAlign w:val="center"/>
            <w:hideMark/>
          </w:tcPr>
          <w:p w14:paraId="1E94E6C5"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223 973,21</w:t>
            </w:r>
          </w:p>
        </w:tc>
        <w:tc>
          <w:tcPr>
            <w:tcW w:w="1415" w:type="dxa"/>
            <w:tcBorders>
              <w:top w:val="nil"/>
              <w:left w:val="nil"/>
              <w:bottom w:val="single" w:sz="4" w:space="0" w:color="auto"/>
              <w:right w:val="single" w:sz="4" w:space="0" w:color="auto"/>
            </w:tcBorders>
            <w:shd w:val="clear" w:color="000000" w:fill="FFFF99"/>
            <w:noWrap/>
            <w:vAlign w:val="center"/>
            <w:hideMark/>
          </w:tcPr>
          <w:p w14:paraId="5165E44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217 411,24</w:t>
            </w:r>
          </w:p>
        </w:tc>
        <w:tc>
          <w:tcPr>
            <w:tcW w:w="1713" w:type="dxa"/>
            <w:tcBorders>
              <w:top w:val="nil"/>
              <w:left w:val="nil"/>
              <w:bottom w:val="single" w:sz="4" w:space="0" w:color="auto"/>
              <w:right w:val="single" w:sz="4" w:space="0" w:color="auto"/>
            </w:tcBorders>
            <w:shd w:val="clear" w:color="000000" w:fill="FFFF99"/>
            <w:noWrap/>
            <w:vAlign w:val="center"/>
            <w:hideMark/>
          </w:tcPr>
          <w:p w14:paraId="4CF2D03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236 296,18</w:t>
            </w:r>
          </w:p>
        </w:tc>
        <w:tc>
          <w:tcPr>
            <w:tcW w:w="1454" w:type="dxa"/>
            <w:tcBorders>
              <w:top w:val="nil"/>
              <w:left w:val="nil"/>
              <w:bottom w:val="single" w:sz="4" w:space="0" w:color="auto"/>
              <w:right w:val="single" w:sz="4" w:space="0" w:color="auto"/>
            </w:tcBorders>
            <w:shd w:val="clear" w:color="000000" w:fill="FFFF99"/>
            <w:noWrap/>
            <w:vAlign w:val="center"/>
            <w:hideMark/>
          </w:tcPr>
          <w:p w14:paraId="1A2B44DF"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235 591,07</w:t>
            </w:r>
          </w:p>
        </w:tc>
        <w:tc>
          <w:tcPr>
            <w:tcW w:w="1333" w:type="dxa"/>
            <w:tcBorders>
              <w:top w:val="nil"/>
              <w:left w:val="nil"/>
              <w:bottom w:val="single" w:sz="4" w:space="0" w:color="auto"/>
              <w:right w:val="single" w:sz="4" w:space="0" w:color="auto"/>
            </w:tcBorders>
            <w:shd w:val="clear" w:color="000000" w:fill="CCFFCC"/>
            <w:noWrap/>
            <w:vAlign w:val="center"/>
            <w:hideMark/>
          </w:tcPr>
          <w:p w14:paraId="08FDE5E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176 693,30</w:t>
            </w:r>
          </w:p>
        </w:tc>
        <w:tc>
          <w:tcPr>
            <w:tcW w:w="1310" w:type="dxa"/>
            <w:tcBorders>
              <w:top w:val="nil"/>
              <w:left w:val="nil"/>
              <w:bottom w:val="single" w:sz="4" w:space="0" w:color="auto"/>
              <w:right w:val="single" w:sz="4" w:space="0" w:color="auto"/>
            </w:tcBorders>
            <w:shd w:val="clear" w:color="000000" w:fill="CCFFCC"/>
            <w:noWrap/>
            <w:vAlign w:val="center"/>
            <w:hideMark/>
          </w:tcPr>
          <w:p w14:paraId="0F69559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58 897,77</w:t>
            </w:r>
          </w:p>
        </w:tc>
        <w:tc>
          <w:tcPr>
            <w:tcW w:w="3291" w:type="dxa"/>
            <w:tcBorders>
              <w:top w:val="single" w:sz="4" w:space="0" w:color="auto"/>
              <w:left w:val="nil"/>
              <w:bottom w:val="single" w:sz="4" w:space="0" w:color="auto"/>
              <w:right w:val="single" w:sz="4" w:space="0" w:color="auto"/>
            </w:tcBorders>
            <w:shd w:val="clear" w:color="000000" w:fill="FFFF99"/>
            <w:vAlign w:val="center"/>
            <w:hideMark/>
          </w:tcPr>
          <w:p w14:paraId="57053BB3"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3E7A968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2175652"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lastRenderedPageBreak/>
              <w:t>1.3.1</w:t>
            </w:r>
          </w:p>
        </w:tc>
        <w:tc>
          <w:tcPr>
            <w:tcW w:w="3278" w:type="dxa"/>
            <w:tcBorders>
              <w:top w:val="nil"/>
              <w:left w:val="nil"/>
              <w:bottom w:val="single" w:sz="4" w:space="0" w:color="auto"/>
              <w:right w:val="single" w:sz="4" w:space="0" w:color="auto"/>
            </w:tcBorders>
            <w:vAlign w:val="center"/>
            <w:hideMark/>
          </w:tcPr>
          <w:p w14:paraId="24574FA6"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Расходы на оплату труда персонала по заключению и обслуживанию договоров</w:t>
            </w:r>
          </w:p>
        </w:tc>
        <w:tc>
          <w:tcPr>
            <w:tcW w:w="771" w:type="dxa"/>
            <w:tcBorders>
              <w:top w:val="nil"/>
              <w:left w:val="nil"/>
              <w:bottom w:val="single" w:sz="4" w:space="0" w:color="auto"/>
              <w:right w:val="single" w:sz="4" w:space="0" w:color="auto"/>
            </w:tcBorders>
            <w:vAlign w:val="center"/>
            <w:hideMark/>
          </w:tcPr>
          <w:p w14:paraId="44974E33"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B9FCB86"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110 171,94</w:t>
            </w:r>
          </w:p>
        </w:tc>
        <w:tc>
          <w:tcPr>
            <w:tcW w:w="1417" w:type="dxa"/>
            <w:tcBorders>
              <w:top w:val="nil"/>
              <w:left w:val="nil"/>
              <w:bottom w:val="single" w:sz="4" w:space="0" w:color="auto"/>
              <w:right w:val="single" w:sz="4" w:space="0" w:color="auto"/>
            </w:tcBorders>
            <w:shd w:val="clear" w:color="000000" w:fill="FFFF99"/>
            <w:noWrap/>
            <w:vAlign w:val="center"/>
            <w:hideMark/>
          </w:tcPr>
          <w:p w14:paraId="3C4FBB15"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117 591,39</w:t>
            </w:r>
          </w:p>
        </w:tc>
        <w:tc>
          <w:tcPr>
            <w:tcW w:w="1713" w:type="dxa"/>
            <w:tcBorders>
              <w:top w:val="nil"/>
              <w:left w:val="nil"/>
              <w:bottom w:val="single" w:sz="4" w:space="0" w:color="auto"/>
              <w:right w:val="single" w:sz="4" w:space="0" w:color="auto"/>
            </w:tcBorders>
            <w:shd w:val="clear" w:color="000000" w:fill="FFFF99"/>
            <w:noWrap/>
            <w:vAlign w:val="center"/>
            <w:hideMark/>
          </w:tcPr>
          <w:p w14:paraId="59C8E19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116 561,91</w:t>
            </w:r>
          </w:p>
        </w:tc>
        <w:tc>
          <w:tcPr>
            <w:tcW w:w="1415" w:type="dxa"/>
            <w:tcBorders>
              <w:top w:val="nil"/>
              <w:left w:val="nil"/>
              <w:bottom w:val="single" w:sz="4" w:space="0" w:color="auto"/>
              <w:right w:val="single" w:sz="4" w:space="0" w:color="auto"/>
            </w:tcBorders>
            <w:shd w:val="clear" w:color="000000" w:fill="FFFF99"/>
            <w:noWrap/>
            <w:vAlign w:val="center"/>
            <w:hideMark/>
          </w:tcPr>
          <w:p w14:paraId="0A82D98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113 423,67</w:t>
            </w:r>
          </w:p>
        </w:tc>
        <w:tc>
          <w:tcPr>
            <w:tcW w:w="1713" w:type="dxa"/>
            <w:tcBorders>
              <w:top w:val="nil"/>
              <w:left w:val="nil"/>
              <w:bottom w:val="single" w:sz="4" w:space="0" w:color="auto"/>
              <w:right w:val="single" w:sz="4" w:space="0" w:color="auto"/>
            </w:tcBorders>
            <w:shd w:val="clear" w:color="000000" w:fill="FFFF99"/>
            <w:noWrap/>
            <w:vAlign w:val="center"/>
            <w:hideMark/>
          </w:tcPr>
          <w:p w14:paraId="58DF3BE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122 856,25</w:t>
            </w:r>
          </w:p>
        </w:tc>
        <w:tc>
          <w:tcPr>
            <w:tcW w:w="1454" w:type="dxa"/>
            <w:tcBorders>
              <w:top w:val="nil"/>
              <w:left w:val="nil"/>
              <w:bottom w:val="single" w:sz="4" w:space="0" w:color="auto"/>
              <w:right w:val="single" w:sz="4" w:space="0" w:color="auto"/>
            </w:tcBorders>
            <w:shd w:val="clear" w:color="000000" w:fill="FFFF99"/>
            <w:noWrap/>
            <w:vAlign w:val="center"/>
            <w:hideMark/>
          </w:tcPr>
          <w:p w14:paraId="0709C11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122 506,57</w:t>
            </w:r>
          </w:p>
        </w:tc>
        <w:tc>
          <w:tcPr>
            <w:tcW w:w="1333" w:type="dxa"/>
            <w:tcBorders>
              <w:top w:val="nil"/>
              <w:left w:val="nil"/>
              <w:bottom w:val="single" w:sz="4" w:space="0" w:color="auto"/>
              <w:right w:val="single" w:sz="4" w:space="0" w:color="auto"/>
            </w:tcBorders>
            <w:shd w:val="clear" w:color="000000" w:fill="CCFFCC"/>
            <w:noWrap/>
            <w:vAlign w:val="center"/>
            <w:hideMark/>
          </w:tcPr>
          <w:p w14:paraId="1C40933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91 879,93</w:t>
            </w:r>
          </w:p>
        </w:tc>
        <w:tc>
          <w:tcPr>
            <w:tcW w:w="1310" w:type="dxa"/>
            <w:tcBorders>
              <w:top w:val="nil"/>
              <w:left w:val="nil"/>
              <w:bottom w:val="single" w:sz="4" w:space="0" w:color="auto"/>
              <w:right w:val="single" w:sz="4" w:space="0" w:color="auto"/>
            </w:tcBorders>
            <w:shd w:val="clear" w:color="000000" w:fill="CCFFCC"/>
            <w:noWrap/>
            <w:vAlign w:val="center"/>
            <w:hideMark/>
          </w:tcPr>
          <w:p w14:paraId="745BE63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30 626,64</w:t>
            </w:r>
          </w:p>
        </w:tc>
        <w:tc>
          <w:tcPr>
            <w:tcW w:w="3291" w:type="dxa"/>
            <w:tcBorders>
              <w:top w:val="nil"/>
              <w:left w:val="nil"/>
              <w:bottom w:val="single" w:sz="4" w:space="0" w:color="auto"/>
              <w:right w:val="single" w:sz="4" w:space="0" w:color="auto"/>
            </w:tcBorders>
            <w:shd w:val="clear" w:color="000000" w:fill="FFFF99"/>
            <w:vAlign w:val="center"/>
            <w:hideMark/>
          </w:tcPr>
          <w:p w14:paraId="049AB767"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431223F" w14:textId="77777777" w:rsidTr="00B17484">
        <w:trPr>
          <w:trHeight w:val="300"/>
          <w:jc w:val="center"/>
        </w:trPr>
        <w:tc>
          <w:tcPr>
            <w:tcW w:w="674" w:type="dxa"/>
            <w:tcBorders>
              <w:top w:val="nil"/>
              <w:left w:val="single" w:sz="4" w:space="0" w:color="auto"/>
              <w:bottom w:val="single" w:sz="4" w:space="0" w:color="auto"/>
              <w:right w:val="single" w:sz="4" w:space="0" w:color="auto"/>
            </w:tcBorders>
            <w:noWrap/>
            <w:vAlign w:val="center"/>
            <w:hideMark/>
          </w:tcPr>
          <w:p w14:paraId="7FEE788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1.3.1.1</w:t>
            </w:r>
          </w:p>
        </w:tc>
        <w:tc>
          <w:tcPr>
            <w:tcW w:w="3278" w:type="dxa"/>
            <w:tcBorders>
              <w:top w:val="nil"/>
              <w:left w:val="nil"/>
              <w:bottom w:val="single" w:sz="4" w:space="0" w:color="auto"/>
              <w:right w:val="single" w:sz="4" w:space="0" w:color="auto"/>
            </w:tcBorders>
            <w:vAlign w:val="center"/>
            <w:hideMark/>
          </w:tcPr>
          <w:p w14:paraId="7A930D63"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среднемесячная оплата труда</w:t>
            </w:r>
          </w:p>
        </w:tc>
        <w:tc>
          <w:tcPr>
            <w:tcW w:w="771" w:type="dxa"/>
            <w:tcBorders>
              <w:top w:val="nil"/>
              <w:left w:val="nil"/>
              <w:bottom w:val="single" w:sz="4" w:space="0" w:color="auto"/>
              <w:right w:val="single" w:sz="4" w:space="0" w:color="auto"/>
            </w:tcBorders>
            <w:vAlign w:val="center"/>
            <w:hideMark/>
          </w:tcPr>
          <w:p w14:paraId="76758546"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руб.</w:t>
            </w:r>
          </w:p>
        </w:tc>
        <w:tc>
          <w:tcPr>
            <w:tcW w:w="1471" w:type="dxa"/>
            <w:tcBorders>
              <w:top w:val="nil"/>
              <w:left w:val="nil"/>
              <w:bottom w:val="single" w:sz="4" w:space="0" w:color="auto"/>
              <w:right w:val="single" w:sz="4" w:space="0" w:color="auto"/>
            </w:tcBorders>
            <w:shd w:val="clear" w:color="000000" w:fill="CCFFCC"/>
            <w:noWrap/>
            <w:vAlign w:val="center"/>
            <w:hideMark/>
          </w:tcPr>
          <w:p w14:paraId="1586C77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48 410,20</w:t>
            </w:r>
          </w:p>
        </w:tc>
        <w:tc>
          <w:tcPr>
            <w:tcW w:w="1417" w:type="dxa"/>
            <w:tcBorders>
              <w:top w:val="nil"/>
              <w:left w:val="nil"/>
              <w:bottom w:val="single" w:sz="4" w:space="0" w:color="auto"/>
              <w:right w:val="single" w:sz="4" w:space="0" w:color="auto"/>
            </w:tcBorders>
            <w:shd w:val="clear" w:color="000000" w:fill="CCFFCC"/>
            <w:noWrap/>
            <w:vAlign w:val="center"/>
            <w:hideMark/>
          </w:tcPr>
          <w:p w14:paraId="6E9DFB0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56 774,52</w:t>
            </w:r>
          </w:p>
        </w:tc>
        <w:tc>
          <w:tcPr>
            <w:tcW w:w="1713" w:type="dxa"/>
            <w:tcBorders>
              <w:top w:val="nil"/>
              <w:left w:val="nil"/>
              <w:bottom w:val="single" w:sz="4" w:space="0" w:color="auto"/>
              <w:right w:val="single" w:sz="4" w:space="0" w:color="auto"/>
            </w:tcBorders>
            <w:shd w:val="clear" w:color="000000" w:fill="CCFFCC"/>
            <w:noWrap/>
            <w:vAlign w:val="center"/>
            <w:hideMark/>
          </w:tcPr>
          <w:p w14:paraId="3DB38E7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51 217,99</w:t>
            </w:r>
          </w:p>
        </w:tc>
        <w:tc>
          <w:tcPr>
            <w:tcW w:w="1415" w:type="dxa"/>
            <w:tcBorders>
              <w:top w:val="nil"/>
              <w:left w:val="nil"/>
              <w:bottom w:val="single" w:sz="4" w:space="0" w:color="auto"/>
              <w:right w:val="single" w:sz="4" w:space="0" w:color="auto"/>
            </w:tcBorders>
            <w:shd w:val="clear" w:color="000000" w:fill="CCFFCC"/>
            <w:noWrap/>
            <w:vAlign w:val="center"/>
            <w:hideMark/>
          </w:tcPr>
          <w:p w14:paraId="2C6C2B5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49 839,03</w:t>
            </w:r>
          </w:p>
        </w:tc>
        <w:tc>
          <w:tcPr>
            <w:tcW w:w="1713" w:type="dxa"/>
            <w:tcBorders>
              <w:top w:val="nil"/>
              <w:left w:val="nil"/>
              <w:bottom w:val="single" w:sz="4" w:space="0" w:color="auto"/>
              <w:right w:val="single" w:sz="4" w:space="0" w:color="auto"/>
            </w:tcBorders>
            <w:shd w:val="clear" w:color="000000" w:fill="CCFFCC"/>
            <w:noWrap/>
            <w:vAlign w:val="center"/>
            <w:hideMark/>
          </w:tcPr>
          <w:p w14:paraId="4CC77B7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53 983,77</w:t>
            </w:r>
          </w:p>
        </w:tc>
        <w:tc>
          <w:tcPr>
            <w:tcW w:w="1454" w:type="dxa"/>
            <w:tcBorders>
              <w:top w:val="nil"/>
              <w:left w:val="nil"/>
              <w:bottom w:val="single" w:sz="4" w:space="0" w:color="auto"/>
              <w:right w:val="single" w:sz="4" w:space="0" w:color="auto"/>
            </w:tcBorders>
            <w:shd w:val="clear" w:color="000000" w:fill="CCFFCC"/>
            <w:noWrap/>
            <w:vAlign w:val="center"/>
            <w:hideMark/>
          </w:tcPr>
          <w:p w14:paraId="1BD8CD1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53 830,11</w:t>
            </w:r>
          </w:p>
        </w:tc>
        <w:tc>
          <w:tcPr>
            <w:tcW w:w="1333" w:type="dxa"/>
            <w:tcBorders>
              <w:top w:val="nil"/>
              <w:left w:val="nil"/>
              <w:bottom w:val="single" w:sz="4" w:space="0" w:color="auto"/>
              <w:right w:val="single" w:sz="4" w:space="0" w:color="auto"/>
            </w:tcBorders>
            <w:shd w:val="clear" w:color="000000" w:fill="CCFFCC"/>
            <w:noWrap/>
            <w:vAlign w:val="center"/>
            <w:hideMark/>
          </w:tcPr>
          <w:p w14:paraId="6741AA8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80 745,17</w:t>
            </w:r>
          </w:p>
        </w:tc>
        <w:tc>
          <w:tcPr>
            <w:tcW w:w="1310" w:type="dxa"/>
            <w:tcBorders>
              <w:top w:val="nil"/>
              <w:left w:val="nil"/>
              <w:bottom w:val="single" w:sz="4" w:space="0" w:color="auto"/>
              <w:right w:val="single" w:sz="4" w:space="0" w:color="auto"/>
            </w:tcBorders>
            <w:shd w:val="clear" w:color="000000" w:fill="CCFFCC"/>
            <w:noWrap/>
            <w:vAlign w:val="center"/>
            <w:hideMark/>
          </w:tcPr>
          <w:p w14:paraId="5D38B4F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26 915,06</w:t>
            </w:r>
          </w:p>
        </w:tc>
        <w:tc>
          <w:tcPr>
            <w:tcW w:w="3291" w:type="dxa"/>
            <w:tcBorders>
              <w:top w:val="nil"/>
              <w:left w:val="nil"/>
              <w:bottom w:val="single" w:sz="4" w:space="0" w:color="auto"/>
              <w:right w:val="single" w:sz="4" w:space="0" w:color="auto"/>
            </w:tcBorders>
            <w:shd w:val="clear" w:color="000000" w:fill="FFFF99"/>
            <w:vAlign w:val="center"/>
            <w:hideMark/>
          </w:tcPr>
          <w:p w14:paraId="63836E73"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7AAAE667"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2BFB970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1.3.1.2</w:t>
            </w:r>
          </w:p>
        </w:tc>
        <w:tc>
          <w:tcPr>
            <w:tcW w:w="3278" w:type="dxa"/>
            <w:tcBorders>
              <w:top w:val="nil"/>
              <w:left w:val="nil"/>
              <w:bottom w:val="single" w:sz="4" w:space="0" w:color="auto"/>
              <w:right w:val="single" w:sz="4" w:space="0" w:color="auto"/>
            </w:tcBorders>
            <w:vAlign w:val="center"/>
            <w:hideMark/>
          </w:tcPr>
          <w:p w14:paraId="6DDD3CE8"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численность персонала</w:t>
            </w:r>
          </w:p>
        </w:tc>
        <w:tc>
          <w:tcPr>
            <w:tcW w:w="771" w:type="dxa"/>
            <w:tcBorders>
              <w:top w:val="nil"/>
              <w:left w:val="nil"/>
              <w:bottom w:val="single" w:sz="4" w:space="0" w:color="auto"/>
              <w:right w:val="single" w:sz="4" w:space="0" w:color="auto"/>
            </w:tcBorders>
            <w:vAlign w:val="center"/>
            <w:hideMark/>
          </w:tcPr>
          <w:p w14:paraId="5B7682E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чел.</w:t>
            </w:r>
          </w:p>
        </w:tc>
        <w:tc>
          <w:tcPr>
            <w:tcW w:w="1471" w:type="dxa"/>
            <w:tcBorders>
              <w:top w:val="nil"/>
              <w:left w:val="nil"/>
              <w:bottom w:val="single" w:sz="4" w:space="0" w:color="auto"/>
              <w:right w:val="single" w:sz="4" w:space="0" w:color="auto"/>
            </w:tcBorders>
            <w:shd w:val="clear" w:color="000000" w:fill="FFFF99"/>
            <w:noWrap/>
            <w:vAlign w:val="center"/>
            <w:hideMark/>
          </w:tcPr>
          <w:p w14:paraId="6C896E4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189,65</w:t>
            </w:r>
          </w:p>
        </w:tc>
        <w:tc>
          <w:tcPr>
            <w:tcW w:w="1417" w:type="dxa"/>
            <w:tcBorders>
              <w:top w:val="nil"/>
              <w:left w:val="nil"/>
              <w:bottom w:val="single" w:sz="4" w:space="0" w:color="auto"/>
              <w:right w:val="single" w:sz="4" w:space="0" w:color="auto"/>
            </w:tcBorders>
            <w:shd w:val="clear" w:color="000000" w:fill="FFFF99"/>
            <w:noWrap/>
            <w:vAlign w:val="center"/>
            <w:hideMark/>
          </w:tcPr>
          <w:p w14:paraId="6F586BC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172,60</w:t>
            </w:r>
          </w:p>
        </w:tc>
        <w:tc>
          <w:tcPr>
            <w:tcW w:w="1713" w:type="dxa"/>
            <w:tcBorders>
              <w:top w:val="nil"/>
              <w:left w:val="nil"/>
              <w:bottom w:val="single" w:sz="4" w:space="0" w:color="auto"/>
              <w:right w:val="single" w:sz="4" w:space="0" w:color="auto"/>
            </w:tcBorders>
            <w:shd w:val="clear" w:color="000000" w:fill="FFFF99"/>
            <w:noWrap/>
            <w:vAlign w:val="center"/>
            <w:hideMark/>
          </w:tcPr>
          <w:p w14:paraId="2E2B0D4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1415" w:type="dxa"/>
            <w:tcBorders>
              <w:top w:val="nil"/>
              <w:left w:val="nil"/>
              <w:bottom w:val="single" w:sz="4" w:space="0" w:color="auto"/>
              <w:right w:val="single" w:sz="4" w:space="0" w:color="auto"/>
            </w:tcBorders>
            <w:shd w:val="clear" w:color="000000" w:fill="FFFF99"/>
            <w:noWrap/>
            <w:vAlign w:val="center"/>
            <w:hideMark/>
          </w:tcPr>
          <w:p w14:paraId="44A8425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1713" w:type="dxa"/>
            <w:tcBorders>
              <w:top w:val="nil"/>
              <w:left w:val="nil"/>
              <w:bottom w:val="single" w:sz="4" w:space="0" w:color="auto"/>
              <w:right w:val="single" w:sz="4" w:space="0" w:color="auto"/>
            </w:tcBorders>
            <w:shd w:val="clear" w:color="000000" w:fill="FFFF99"/>
            <w:noWrap/>
            <w:vAlign w:val="center"/>
            <w:hideMark/>
          </w:tcPr>
          <w:p w14:paraId="0606DC2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1454" w:type="dxa"/>
            <w:tcBorders>
              <w:top w:val="nil"/>
              <w:left w:val="nil"/>
              <w:bottom w:val="single" w:sz="4" w:space="0" w:color="auto"/>
              <w:right w:val="single" w:sz="4" w:space="0" w:color="auto"/>
            </w:tcBorders>
            <w:shd w:val="clear" w:color="000000" w:fill="FFFF99"/>
            <w:noWrap/>
            <w:vAlign w:val="center"/>
            <w:hideMark/>
          </w:tcPr>
          <w:p w14:paraId="5037988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1333" w:type="dxa"/>
            <w:tcBorders>
              <w:top w:val="nil"/>
              <w:left w:val="nil"/>
              <w:bottom w:val="single" w:sz="4" w:space="0" w:color="auto"/>
              <w:right w:val="single" w:sz="4" w:space="0" w:color="auto"/>
            </w:tcBorders>
            <w:shd w:val="clear" w:color="000000" w:fill="CCFFCC"/>
            <w:noWrap/>
            <w:vAlign w:val="center"/>
            <w:hideMark/>
          </w:tcPr>
          <w:p w14:paraId="7FE287B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1310" w:type="dxa"/>
            <w:tcBorders>
              <w:top w:val="nil"/>
              <w:left w:val="nil"/>
              <w:bottom w:val="single" w:sz="4" w:space="0" w:color="auto"/>
              <w:right w:val="single" w:sz="4" w:space="0" w:color="auto"/>
            </w:tcBorders>
            <w:shd w:val="clear" w:color="000000" w:fill="CCFFCC"/>
            <w:noWrap/>
            <w:vAlign w:val="center"/>
            <w:hideMark/>
          </w:tcPr>
          <w:p w14:paraId="307E800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189,65</w:t>
            </w:r>
          </w:p>
        </w:tc>
        <w:tc>
          <w:tcPr>
            <w:tcW w:w="3291" w:type="dxa"/>
            <w:tcBorders>
              <w:top w:val="nil"/>
              <w:left w:val="nil"/>
              <w:bottom w:val="single" w:sz="4" w:space="0" w:color="auto"/>
              <w:right w:val="single" w:sz="4" w:space="0" w:color="auto"/>
            </w:tcBorders>
            <w:shd w:val="clear" w:color="000000" w:fill="FFFF99"/>
            <w:vAlign w:val="center"/>
            <w:hideMark/>
          </w:tcPr>
          <w:p w14:paraId="00027E10" w14:textId="77777777" w:rsidR="005C7733" w:rsidRPr="005C7733" w:rsidRDefault="005C7733" w:rsidP="005C7733">
            <w:pPr>
              <w:rPr>
                <w:rFonts w:ascii="Tahoma" w:hAnsi="Tahoma" w:cs="Tahoma"/>
                <w:sz w:val="16"/>
                <w:szCs w:val="16"/>
              </w:rPr>
            </w:pPr>
            <w:r w:rsidRPr="005C7733">
              <w:rPr>
                <w:rFonts w:ascii="Tahoma" w:hAnsi="Tahoma" w:cs="Tahoma"/>
                <w:sz w:val="16"/>
                <w:szCs w:val="16"/>
              </w:rPr>
              <w:t>на уровне ранее утвержденного плана на 2026 год</w:t>
            </w:r>
          </w:p>
        </w:tc>
      </w:tr>
      <w:tr w:rsidR="005C7733" w:rsidRPr="005C7733" w14:paraId="41DA5610" w14:textId="77777777" w:rsidTr="00B17484">
        <w:trPr>
          <w:trHeight w:val="1620"/>
          <w:jc w:val="center"/>
        </w:trPr>
        <w:tc>
          <w:tcPr>
            <w:tcW w:w="674" w:type="dxa"/>
            <w:tcBorders>
              <w:top w:val="nil"/>
              <w:left w:val="single" w:sz="4" w:space="0" w:color="auto"/>
              <w:bottom w:val="single" w:sz="4" w:space="0" w:color="auto"/>
              <w:right w:val="single" w:sz="4" w:space="0" w:color="auto"/>
            </w:tcBorders>
            <w:noWrap/>
            <w:vAlign w:val="center"/>
            <w:hideMark/>
          </w:tcPr>
          <w:p w14:paraId="0955FF46"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1.3.2</w:t>
            </w:r>
          </w:p>
        </w:tc>
        <w:tc>
          <w:tcPr>
            <w:tcW w:w="3278" w:type="dxa"/>
            <w:tcBorders>
              <w:top w:val="nil"/>
              <w:left w:val="nil"/>
              <w:bottom w:val="single" w:sz="4" w:space="0" w:color="auto"/>
              <w:right w:val="single" w:sz="4" w:space="0" w:color="auto"/>
            </w:tcBorders>
            <w:vAlign w:val="center"/>
            <w:hideMark/>
          </w:tcPr>
          <w:p w14:paraId="432ED973" w14:textId="77777777" w:rsidR="005C7733" w:rsidRPr="005C7733" w:rsidRDefault="005C7733" w:rsidP="005C7733">
            <w:pPr>
              <w:ind w:firstLineChars="100" w:firstLine="161"/>
              <w:rPr>
                <w:rFonts w:ascii="Tahoma" w:hAnsi="Tahoma" w:cs="Tahoma"/>
                <w:b/>
                <w:bCs/>
                <w:color w:val="000000"/>
                <w:sz w:val="16"/>
                <w:szCs w:val="16"/>
              </w:rPr>
            </w:pPr>
            <w:proofErr w:type="spellStart"/>
            <w:r w:rsidRPr="005C7733">
              <w:rPr>
                <w:rFonts w:ascii="Tahoma" w:hAnsi="Tahoma" w:cs="Tahoma"/>
                <w:b/>
                <w:bCs/>
                <w:color w:val="000000"/>
                <w:sz w:val="16"/>
                <w:szCs w:val="16"/>
              </w:rPr>
              <w:t>Cтраховые</w:t>
            </w:r>
            <w:proofErr w:type="spellEnd"/>
            <w:r w:rsidRPr="005C7733">
              <w:rPr>
                <w:rFonts w:ascii="Tahoma" w:hAnsi="Tahoma" w:cs="Tahoma"/>
                <w:b/>
                <w:bCs/>
                <w:color w:val="000000"/>
                <w:sz w:val="16"/>
                <w:szCs w:val="16"/>
              </w:rPr>
              <w:t xml:space="preserve"> взносы от расходов на оплату труда персонала по заключению и обслуживанию договоров</w:t>
            </w:r>
          </w:p>
        </w:tc>
        <w:tc>
          <w:tcPr>
            <w:tcW w:w="771" w:type="dxa"/>
            <w:tcBorders>
              <w:top w:val="nil"/>
              <w:left w:val="nil"/>
              <w:bottom w:val="single" w:sz="4" w:space="0" w:color="auto"/>
              <w:right w:val="single" w:sz="4" w:space="0" w:color="auto"/>
            </w:tcBorders>
            <w:vAlign w:val="center"/>
            <w:hideMark/>
          </w:tcPr>
          <w:p w14:paraId="7758F36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A7DD1F1"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33 382,09</w:t>
            </w:r>
          </w:p>
        </w:tc>
        <w:tc>
          <w:tcPr>
            <w:tcW w:w="1417" w:type="dxa"/>
            <w:tcBorders>
              <w:top w:val="nil"/>
              <w:left w:val="nil"/>
              <w:bottom w:val="single" w:sz="4" w:space="0" w:color="auto"/>
              <w:right w:val="single" w:sz="4" w:space="0" w:color="auto"/>
            </w:tcBorders>
            <w:shd w:val="clear" w:color="000000" w:fill="FFFF99"/>
            <w:noWrap/>
            <w:vAlign w:val="center"/>
            <w:hideMark/>
          </w:tcPr>
          <w:p w14:paraId="37EBCE36"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30 148,93</w:t>
            </w:r>
          </w:p>
        </w:tc>
        <w:tc>
          <w:tcPr>
            <w:tcW w:w="1713" w:type="dxa"/>
            <w:tcBorders>
              <w:top w:val="nil"/>
              <w:left w:val="nil"/>
              <w:bottom w:val="single" w:sz="4" w:space="0" w:color="auto"/>
              <w:right w:val="single" w:sz="4" w:space="0" w:color="auto"/>
            </w:tcBorders>
            <w:shd w:val="clear" w:color="000000" w:fill="FFFF99"/>
            <w:noWrap/>
            <w:vAlign w:val="center"/>
            <w:hideMark/>
          </w:tcPr>
          <w:p w14:paraId="6C52C84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35 318,25</w:t>
            </w:r>
          </w:p>
        </w:tc>
        <w:tc>
          <w:tcPr>
            <w:tcW w:w="1415" w:type="dxa"/>
            <w:tcBorders>
              <w:top w:val="nil"/>
              <w:left w:val="nil"/>
              <w:bottom w:val="single" w:sz="4" w:space="0" w:color="auto"/>
              <w:right w:val="single" w:sz="4" w:space="0" w:color="auto"/>
            </w:tcBorders>
            <w:shd w:val="clear" w:color="000000" w:fill="FFFF99"/>
            <w:noWrap/>
            <w:vAlign w:val="center"/>
            <w:hideMark/>
          </w:tcPr>
          <w:p w14:paraId="3EDA43C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34 367,37</w:t>
            </w:r>
          </w:p>
        </w:tc>
        <w:tc>
          <w:tcPr>
            <w:tcW w:w="1713" w:type="dxa"/>
            <w:tcBorders>
              <w:top w:val="nil"/>
              <w:left w:val="nil"/>
              <w:bottom w:val="single" w:sz="4" w:space="0" w:color="auto"/>
              <w:right w:val="single" w:sz="4" w:space="0" w:color="auto"/>
            </w:tcBorders>
            <w:shd w:val="clear" w:color="000000" w:fill="FFFF99"/>
            <w:noWrap/>
            <w:vAlign w:val="center"/>
            <w:hideMark/>
          </w:tcPr>
          <w:p w14:paraId="5666159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37 225,44</w:t>
            </w:r>
          </w:p>
        </w:tc>
        <w:tc>
          <w:tcPr>
            <w:tcW w:w="1454" w:type="dxa"/>
            <w:tcBorders>
              <w:top w:val="nil"/>
              <w:left w:val="nil"/>
              <w:bottom w:val="single" w:sz="4" w:space="0" w:color="auto"/>
              <w:right w:val="single" w:sz="4" w:space="0" w:color="auto"/>
            </w:tcBorders>
            <w:shd w:val="clear" w:color="000000" w:fill="FFFF99"/>
            <w:noWrap/>
            <w:vAlign w:val="center"/>
            <w:hideMark/>
          </w:tcPr>
          <w:p w14:paraId="2557DAF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37 119,48</w:t>
            </w:r>
          </w:p>
        </w:tc>
        <w:tc>
          <w:tcPr>
            <w:tcW w:w="1333" w:type="dxa"/>
            <w:tcBorders>
              <w:top w:val="nil"/>
              <w:left w:val="nil"/>
              <w:bottom w:val="single" w:sz="4" w:space="0" w:color="auto"/>
              <w:right w:val="single" w:sz="4" w:space="0" w:color="auto"/>
            </w:tcBorders>
            <w:shd w:val="clear" w:color="000000" w:fill="CCFFCC"/>
            <w:noWrap/>
            <w:vAlign w:val="center"/>
            <w:hideMark/>
          </w:tcPr>
          <w:p w14:paraId="3678E32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27 839,61</w:t>
            </w:r>
          </w:p>
        </w:tc>
        <w:tc>
          <w:tcPr>
            <w:tcW w:w="1310" w:type="dxa"/>
            <w:tcBorders>
              <w:top w:val="nil"/>
              <w:left w:val="nil"/>
              <w:bottom w:val="single" w:sz="4" w:space="0" w:color="auto"/>
              <w:right w:val="single" w:sz="4" w:space="0" w:color="auto"/>
            </w:tcBorders>
            <w:shd w:val="clear" w:color="000000" w:fill="CCFFCC"/>
            <w:noWrap/>
            <w:vAlign w:val="center"/>
            <w:hideMark/>
          </w:tcPr>
          <w:p w14:paraId="56AFB87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9 279,87</w:t>
            </w:r>
          </w:p>
        </w:tc>
        <w:tc>
          <w:tcPr>
            <w:tcW w:w="3291" w:type="dxa"/>
            <w:tcBorders>
              <w:top w:val="nil"/>
              <w:left w:val="nil"/>
              <w:bottom w:val="single" w:sz="4" w:space="0" w:color="auto"/>
              <w:right w:val="single" w:sz="4" w:space="0" w:color="auto"/>
            </w:tcBorders>
            <w:shd w:val="clear" w:color="000000" w:fill="FFFF99"/>
            <w:vAlign w:val="center"/>
            <w:hideMark/>
          </w:tcPr>
          <w:p w14:paraId="2E45ABBE"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8C1E7F5"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70248CE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1.3.3</w:t>
            </w:r>
          </w:p>
        </w:tc>
        <w:tc>
          <w:tcPr>
            <w:tcW w:w="3278" w:type="dxa"/>
            <w:tcBorders>
              <w:top w:val="nil"/>
              <w:left w:val="nil"/>
              <w:bottom w:val="single" w:sz="4" w:space="0" w:color="auto"/>
              <w:right w:val="single" w:sz="4" w:space="0" w:color="auto"/>
            </w:tcBorders>
            <w:vAlign w:val="center"/>
            <w:hideMark/>
          </w:tcPr>
          <w:p w14:paraId="453FA6F5"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Амортизация основных средств</w:t>
            </w:r>
          </w:p>
        </w:tc>
        <w:tc>
          <w:tcPr>
            <w:tcW w:w="771" w:type="dxa"/>
            <w:tcBorders>
              <w:top w:val="nil"/>
              <w:left w:val="nil"/>
              <w:bottom w:val="single" w:sz="4" w:space="0" w:color="auto"/>
              <w:right w:val="single" w:sz="4" w:space="0" w:color="auto"/>
            </w:tcBorders>
            <w:vAlign w:val="center"/>
            <w:hideMark/>
          </w:tcPr>
          <w:p w14:paraId="35F4E1D7"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E88D0F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152,45</w:t>
            </w:r>
          </w:p>
        </w:tc>
        <w:tc>
          <w:tcPr>
            <w:tcW w:w="1417" w:type="dxa"/>
            <w:tcBorders>
              <w:top w:val="nil"/>
              <w:left w:val="nil"/>
              <w:bottom w:val="single" w:sz="4" w:space="0" w:color="auto"/>
              <w:right w:val="single" w:sz="4" w:space="0" w:color="auto"/>
            </w:tcBorders>
            <w:shd w:val="clear" w:color="000000" w:fill="FFFF99"/>
            <w:noWrap/>
            <w:vAlign w:val="center"/>
            <w:hideMark/>
          </w:tcPr>
          <w:p w14:paraId="31C58818"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278,44</w:t>
            </w:r>
          </w:p>
        </w:tc>
        <w:tc>
          <w:tcPr>
            <w:tcW w:w="1713" w:type="dxa"/>
            <w:tcBorders>
              <w:top w:val="nil"/>
              <w:left w:val="nil"/>
              <w:bottom w:val="single" w:sz="4" w:space="0" w:color="auto"/>
              <w:right w:val="single" w:sz="4" w:space="0" w:color="auto"/>
            </w:tcBorders>
            <w:shd w:val="clear" w:color="000000" w:fill="FFFF99"/>
            <w:noWrap/>
            <w:vAlign w:val="center"/>
            <w:hideMark/>
          </w:tcPr>
          <w:p w14:paraId="0202DDEF"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182,81</w:t>
            </w:r>
          </w:p>
        </w:tc>
        <w:tc>
          <w:tcPr>
            <w:tcW w:w="1415" w:type="dxa"/>
            <w:tcBorders>
              <w:top w:val="nil"/>
              <w:left w:val="nil"/>
              <w:bottom w:val="single" w:sz="4" w:space="0" w:color="auto"/>
              <w:right w:val="single" w:sz="4" w:space="0" w:color="auto"/>
            </w:tcBorders>
            <w:shd w:val="clear" w:color="000000" w:fill="FFFF99"/>
            <w:noWrap/>
            <w:vAlign w:val="center"/>
            <w:hideMark/>
          </w:tcPr>
          <w:p w14:paraId="4308CBC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10,20</w:t>
            </w:r>
          </w:p>
        </w:tc>
        <w:tc>
          <w:tcPr>
            <w:tcW w:w="1713" w:type="dxa"/>
            <w:tcBorders>
              <w:top w:val="nil"/>
              <w:left w:val="nil"/>
              <w:bottom w:val="single" w:sz="4" w:space="0" w:color="auto"/>
              <w:right w:val="single" w:sz="4" w:space="0" w:color="auto"/>
            </w:tcBorders>
            <w:shd w:val="clear" w:color="000000" w:fill="FFFF99"/>
            <w:noWrap/>
            <w:vAlign w:val="center"/>
            <w:hideMark/>
          </w:tcPr>
          <w:p w14:paraId="437F573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421,07</w:t>
            </w:r>
          </w:p>
        </w:tc>
        <w:tc>
          <w:tcPr>
            <w:tcW w:w="1454" w:type="dxa"/>
            <w:tcBorders>
              <w:top w:val="nil"/>
              <w:left w:val="nil"/>
              <w:bottom w:val="single" w:sz="4" w:space="0" w:color="auto"/>
              <w:right w:val="single" w:sz="4" w:space="0" w:color="auto"/>
            </w:tcBorders>
            <w:shd w:val="clear" w:color="000000" w:fill="FFFF99"/>
            <w:noWrap/>
            <w:vAlign w:val="center"/>
            <w:hideMark/>
          </w:tcPr>
          <w:p w14:paraId="0742688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387,35</w:t>
            </w:r>
          </w:p>
        </w:tc>
        <w:tc>
          <w:tcPr>
            <w:tcW w:w="1333" w:type="dxa"/>
            <w:tcBorders>
              <w:top w:val="nil"/>
              <w:left w:val="nil"/>
              <w:bottom w:val="single" w:sz="4" w:space="0" w:color="auto"/>
              <w:right w:val="single" w:sz="4" w:space="0" w:color="auto"/>
            </w:tcBorders>
            <w:shd w:val="clear" w:color="000000" w:fill="CCFFCC"/>
            <w:noWrap/>
            <w:vAlign w:val="center"/>
            <w:hideMark/>
          </w:tcPr>
          <w:p w14:paraId="19B09A5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290,52</w:t>
            </w:r>
          </w:p>
        </w:tc>
        <w:tc>
          <w:tcPr>
            <w:tcW w:w="1310" w:type="dxa"/>
            <w:tcBorders>
              <w:top w:val="nil"/>
              <w:left w:val="nil"/>
              <w:bottom w:val="single" w:sz="4" w:space="0" w:color="auto"/>
              <w:right w:val="single" w:sz="4" w:space="0" w:color="auto"/>
            </w:tcBorders>
            <w:shd w:val="clear" w:color="000000" w:fill="CCFFCC"/>
            <w:noWrap/>
            <w:vAlign w:val="center"/>
            <w:hideMark/>
          </w:tcPr>
          <w:p w14:paraId="271E0E9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96,84</w:t>
            </w:r>
          </w:p>
        </w:tc>
        <w:tc>
          <w:tcPr>
            <w:tcW w:w="3291" w:type="dxa"/>
            <w:tcBorders>
              <w:top w:val="nil"/>
              <w:left w:val="nil"/>
              <w:bottom w:val="single" w:sz="4" w:space="0" w:color="auto"/>
              <w:right w:val="single" w:sz="4" w:space="0" w:color="auto"/>
            </w:tcBorders>
            <w:shd w:val="clear" w:color="000000" w:fill="FFFF99"/>
            <w:vAlign w:val="center"/>
            <w:hideMark/>
          </w:tcPr>
          <w:p w14:paraId="47238569"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60DBA922" w14:textId="77777777" w:rsidTr="00B17484">
        <w:trPr>
          <w:trHeight w:val="2370"/>
          <w:jc w:val="center"/>
        </w:trPr>
        <w:tc>
          <w:tcPr>
            <w:tcW w:w="674" w:type="dxa"/>
            <w:tcBorders>
              <w:top w:val="nil"/>
              <w:left w:val="single" w:sz="4" w:space="0" w:color="auto"/>
              <w:bottom w:val="single" w:sz="4" w:space="0" w:color="auto"/>
              <w:right w:val="single" w:sz="4" w:space="0" w:color="auto"/>
            </w:tcBorders>
            <w:noWrap/>
            <w:vAlign w:val="center"/>
            <w:hideMark/>
          </w:tcPr>
          <w:p w14:paraId="01EC818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1.3.3.1</w:t>
            </w:r>
          </w:p>
        </w:tc>
        <w:tc>
          <w:tcPr>
            <w:tcW w:w="3278" w:type="dxa"/>
            <w:tcBorders>
              <w:top w:val="nil"/>
              <w:left w:val="nil"/>
              <w:bottom w:val="single" w:sz="4" w:space="0" w:color="auto"/>
              <w:right w:val="single" w:sz="4" w:space="0" w:color="auto"/>
            </w:tcBorders>
            <w:vAlign w:val="center"/>
            <w:hideMark/>
          </w:tcPr>
          <w:p w14:paraId="6932554F"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 xml:space="preserve">Амортизация основных средств </w:t>
            </w:r>
          </w:p>
        </w:tc>
        <w:tc>
          <w:tcPr>
            <w:tcW w:w="771" w:type="dxa"/>
            <w:tcBorders>
              <w:top w:val="nil"/>
              <w:left w:val="nil"/>
              <w:bottom w:val="single" w:sz="4" w:space="0" w:color="auto"/>
              <w:right w:val="single" w:sz="4" w:space="0" w:color="auto"/>
            </w:tcBorders>
            <w:vAlign w:val="center"/>
            <w:hideMark/>
          </w:tcPr>
          <w:p w14:paraId="4AFFB12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4E3C4D3B"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152,45</w:t>
            </w:r>
          </w:p>
        </w:tc>
        <w:tc>
          <w:tcPr>
            <w:tcW w:w="1417" w:type="dxa"/>
            <w:tcBorders>
              <w:top w:val="nil"/>
              <w:left w:val="nil"/>
              <w:bottom w:val="single" w:sz="4" w:space="0" w:color="auto"/>
              <w:right w:val="single" w:sz="4" w:space="0" w:color="auto"/>
            </w:tcBorders>
            <w:shd w:val="clear" w:color="000000" w:fill="FFFF99"/>
            <w:noWrap/>
            <w:vAlign w:val="center"/>
            <w:hideMark/>
          </w:tcPr>
          <w:p w14:paraId="7A6BBA6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278,44</w:t>
            </w:r>
          </w:p>
        </w:tc>
        <w:tc>
          <w:tcPr>
            <w:tcW w:w="1713" w:type="dxa"/>
            <w:tcBorders>
              <w:top w:val="nil"/>
              <w:left w:val="nil"/>
              <w:bottom w:val="single" w:sz="4" w:space="0" w:color="auto"/>
              <w:right w:val="single" w:sz="4" w:space="0" w:color="auto"/>
            </w:tcBorders>
            <w:shd w:val="clear" w:color="000000" w:fill="FFFF99"/>
            <w:noWrap/>
            <w:vAlign w:val="center"/>
            <w:hideMark/>
          </w:tcPr>
          <w:p w14:paraId="11DA154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182,81</w:t>
            </w:r>
          </w:p>
        </w:tc>
        <w:tc>
          <w:tcPr>
            <w:tcW w:w="1415" w:type="dxa"/>
            <w:tcBorders>
              <w:top w:val="nil"/>
              <w:left w:val="nil"/>
              <w:bottom w:val="single" w:sz="4" w:space="0" w:color="auto"/>
              <w:right w:val="single" w:sz="4" w:space="0" w:color="auto"/>
            </w:tcBorders>
            <w:shd w:val="clear" w:color="000000" w:fill="FFFF99"/>
            <w:noWrap/>
            <w:vAlign w:val="center"/>
            <w:hideMark/>
          </w:tcPr>
          <w:p w14:paraId="766FDA6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10,20</w:t>
            </w:r>
          </w:p>
        </w:tc>
        <w:tc>
          <w:tcPr>
            <w:tcW w:w="1713" w:type="dxa"/>
            <w:tcBorders>
              <w:top w:val="nil"/>
              <w:left w:val="nil"/>
              <w:bottom w:val="single" w:sz="4" w:space="0" w:color="auto"/>
              <w:right w:val="single" w:sz="4" w:space="0" w:color="auto"/>
            </w:tcBorders>
            <w:shd w:val="clear" w:color="000000" w:fill="FFFF99"/>
            <w:noWrap/>
            <w:vAlign w:val="center"/>
            <w:hideMark/>
          </w:tcPr>
          <w:p w14:paraId="3C1A7A6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421,07</w:t>
            </w:r>
          </w:p>
        </w:tc>
        <w:tc>
          <w:tcPr>
            <w:tcW w:w="1454" w:type="dxa"/>
            <w:tcBorders>
              <w:top w:val="nil"/>
              <w:left w:val="nil"/>
              <w:bottom w:val="single" w:sz="4" w:space="0" w:color="auto"/>
              <w:right w:val="single" w:sz="4" w:space="0" w:color="auto"/>
            </w:tcBorders>
            <w:shd w:val="clear" w:color="000000" w:fill="FFFF99"/>
            <w:noWrap/>
            <w:vAlign w:val="center"/>
            <w:hideMark/>
          </w:tcPr>
          <w:p w14:paraId="5ED7C61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387,35</w:t>
            </w:r>
          </w:p>
        </w:tc>
        <w:tc>
          <w:tcPr>
            <w:tcW w:w="1333" w:type="dxa"/>
            <w:tcBorders>
              <w:top w:val="nil"/>
              <w:left w:val="nil"/>
              <w:bottom w:val="single" w:sz="4" w:space="0" w:color="auto"/>
              <w:right w:val="single" w:sz="4" w:space="0" w:color="auto"/>
            </w:tcBorders>
            <w:shd w:val="clear" w:color="000000" w:fill="CCFFCC"/>
            <w:noWrap/>
            <w:vAlign w:val="center"/>
            <w:hideMark/>
          </w:tcPr>
          <w:p w14:paraId="16D680E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290,52</w:t>
            </w:r>
          </w:p>
        </w:tc>
        <w:tc>
          <w:tcPr>
            <w:tcW w:w="1310" w:type="dxa"/>
            <w:tcBorders>
              <w:top w:val="nil"/>
              <w:left w:val="nil"/>
              <w:bottom w:val="single" w:sz="4" w:space="0" w:color="auto"/>
              <w:right w:val="single" w:sz="4" w:space="0" w:color="auto"/>
            </w:tcBorders>
            <w:shd w:val="clear" w:color="000000" w:fill="CCFFCC"/>
            <w:noWrap/>
            <w:vAlign w:val="center"/>
            <w:hideMark/>
          </w:tcPr>
          <w:p w14:paraId="3E1BC1A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96,84</w:t>
            </w:r>
          </w:p>
        </w:tc>
        <w:tc>
          <w:tcPr>
            <w:tcW w:w="3291" w:type="dxa"/>
            <w:tcBorders>
              <w:top w:val="nil"/>
              <w:left w:val="nil"/>
              <w:bottom w:val="single" w:sz="4" w:space="0" w:color="auto"/>
              <w:right w:val="single" w:sz="4" w:space="0" w:color="auto"/>
            </w:tcBorders>
            <w:shd w:val="clear" w:color="000000" w:fill="FFFF99"/>
            <w:vAlign w:val="center"/>
            <w:hideMark/>
          </w:tcPr>
          <w:p w14:paraId="49E13C85" w14:textId="77777777" w:rsidR="005C7733" w:rsidRPr="005C7733" w:rsidRDefault="005C7733" w:rsidP="005C7733">
            <w:pPr>
              <w:rPr>
                <w:rFonts w:ascii="Tahoma" w:hAnsi="Tahoma" w:cs="Tahoma"/>
                <w:sz w:val="16"/>
                <w:szCs w:val="16"/>
              </w:rPr>
            </w:pPr>
            <w:r w:rsidRPr="005C7733">
              <w:rPr>
                <w:rFonts w:ascii="Tahoma" w:hAnsi="Tahoma" w:cs="Tahoma"/>
                <w:sz w:val="16"/>
                <w:szCs w:val="16"/>
              </w:rPr>
              <w:t>учтено исходя из расчета амортизации ОС объектов запланированных к учету по расчету предприятия за исключением объектов: шкаф 2шт. 10,32414т.р. и 10,24457т.р., неотделимые улучшения (окна) 5,61898т.р. и 7,53222т.р. (421,07336-10,32414-10,24457-5,61898-7,53222=387,35)</w:t>
            </w:r>
          </w:p>
        </w:tc>
      </w:tr>
      <w:tr w:rsidR="005C7733" w:rsidRPr="005C7733" w14:paraId="38EF84CC"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65F46FFD"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1.3.4</w:t>
            </w:r>
          </w:p>
        </w:tc>
        <w:tc>
          <w:tcPr>
            <w:tcW w:w="3278" w:type="dxa"/>
            <w:tcBorders>
              <w:top w:val="nil"/>
              <w:left w:val="nil"/>
              <w:bottom w:val="single" w:sz="4" w:space="0" w:color="auto"/>
              <w:right w:val="single" w:sz="4" w:space="0" w:color="auto"/>
            </w:tcBorders>
            <w:vAlign w:val="center"/>
            <w:hideMark/>
          </w:tcPr>
          <w:p w14:paraId="6D7939AA"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Амортизация нематериальных активов</w:t>
            </w:r>
          </w:p>
        </w:tc>
        <w:tc>
          <w:tcPr>
            <w:tcW w:w="771" w:type="dxa"/>
            <w:tcBorders>
              <w:top w:val="nil"/>
              <w:left w:val="nil"/>
              <w:bottom w:val="single" w:sz="4" w:space="0" w:color="auto"/>
              <w:right w:val="single" w:sz="4" w:space="0" w:color="auto"/>
            </w:tcBorders>
            <w:vAlign w:val="center"/>
            <w:hideMark/>
          </w:tcPr>
          <w:p w14:paraId="5EA61928"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51FEAAD"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3,05</w:t>
            </w:r>
          </w:p>
        </w:tc>
        <w:tc>
          <w:tcPr>
            <w:tcW w:w="1417" w:type="dxa"/>
            <w:tcBorders>
              <w:top w:val="nil"/>
              <w:left w:val="nil"/>
              <w:bottom w:val="single" w:sz="4" w:space="0" w:color="auto"/>
              <w:right w:val="single" w:sz="4" w:space="0" w:color="auto"/>
            </w:tcBorders>
            <w:shd w:val="clear" w:color="000000" w:fill="FFFF99"/>
            <w:noWrap/>
            <w:vAlign w:val="center"/>
            <w:hideMark/>
          </w:tcPr>
          <w:p w14:paraId="547AABD7"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3,05</w:t>
            </w:r>
          </w:p>
        </w:tc>
        <w:tc>
          <w:tcPr>
            <w:tcW w:w="1713" w:type="dxa"/>
            <w:tcBorders>
              <w:top w:val="nil"/>
              <w:left w:val="nil"/>
              <w:bottom w:val="single" w:sz="4" w:space="0" w:color="auto"/>
              <w:right w:val="single" w:sz="4" w:space="0" w:color="auto"/>
            </w:tcBorders>
            <w:shd w:val="clear" w:color="000000" w:fill="FFFF99"/>
            <w:noWrap/>
            <w:vAlign w:val="center"/>
            <w:hideMark/>
          </w:tcPr>
          <w:p w14:paraId="011F2B6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415" w:type="dxa"/>
            <w:tcBorders>
              <w:top w:val="nil"/>
              <w:left w:val="nil"/>
              <w:bottom w:val="single" w:sz="4" w:space="0" w:color="auto"/>
              <w:right w:val="single" w:sz="4" w:space="0" w:color="auto"/>
            </w:tcBorders>
            <w:shd w:val="clear" w:color="000000" w:fill="FFFF99"/>
            <w:noWrap/>
            <w:vAlign w:val="center"/>
            <w:hideMark/>
          </w:tcPr>
          <w:p w14:paraId="23D0CF28"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713" w:type="dxa"/>
            <w:tcBorders>
              <w:top w:val="nil"/>
              <w:left w:val="nil"/>
              <w:bottom w:val="single" w:sz="4" w:space="0" w:color="auto"/>
              <w:right w:val="single" w:sz="4" w:space="0" w:color="auto"/>
            </w:tcBorders>
            <w:shd w:val="clear" w:color="000000" w:fill="FFFF99"/>
            <w:noWrap/>
            <w:vAlign w:val="center"/>
            <w:hideMark/>
          </w:tcPr>
          <w:p w14:paraId="1CA808F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454" w:type="dxa"/>
            <w:tcBorders>
              <w:top w:val="nil"/>
              <w:left w:val="nil"/>
              <w:bottom w:val="single" w:sz="4" w:space="0" w:color="auto"/>
              <w:right w:val="single" w:sz="4" w:space="0" w:color="auto"/>
            </w:tcBorders>
            <w:shd w:val="clear" w:color="000000" w:fill="FFFF99"/>
            <w:noWrap/>
            <w:vAlign w:val="center"/>
            <w:hideMark/>
          </w:tcPr>
          <w:p w14:paraId="756D1CD2"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0,00</w:t>
            </w:r>
          </w:p>
        </w:tc>
        <w:tc>
          <w:tcPr>
            <w:tcW w:w="1333" w:type="dxa"/>
            <w:tcBorders>
              <w:top w:val="nil"/>
              <w:left w:val="nil"/>
              <w:bottom w:val="single" w:sz="4" w:space="0" w:color="auto"/>
              <w:right w:val="single" w:sz="4" w:space="0" w:color="auto"/>
            </w:tcBorders>
            <w:shd w:val="clear" w:color="000000" w:fill="CCFFCC"/>
            <w:noWrap/>
            <w:vAlign w:val="center"/>
            <w:hideMark/>
          </w:tcPr>
          <w:p w14:paraId="75F79D1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3753244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nil"/>
              <w:left w:val="nil"/>
              <w:bottom w:val="nil"/>
              <w:right w:val="single" w:sz="4" w:space="0" w:color="auto"/>
            </w:tcBorders>
            <w:shd w:val="clear" w:color="000000" w:fill="FFFF99"/>
            <w:vAlign w:val="center"/>
            <w:hideMark/>
          </w:tcPr>
          <w:p w14:paraId="0BA44B75"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09CE32F5" w14:textId="77777777" w:rsidTr="00B17484">
        <w:trPr>
          <w:trHeight w:val="405"/>
          <w:jc w:val="center"/>
        </w:trPr>
        <w:tc>
          <w:tcPr>
            <w:tcW w:w="674" w:type="dxa"/>
            <w:tcBorders>
              <w:top w:val="nil"/>
              <w:left w:val="single" w:sz="4" w:space="0" w:color="auto"/>
              <w:bottom w:val="single" w:sz="4" w:space="0" w:color="auto"/>
              <w:right w:val="single" w:sz="4" w:space="0" w:color="auto"/>
            </w:tcBorders>
            <w:noWrap/>
            <w:vAlign w:val="center"/>
            <w:hideMark/>
          </w:tcPr>
          <w:p w14:paraId="57C64FE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1.3.4.4</w:t>
            </w:r>
          </w:p>
        </w:tc>
        <w:tc>
          <w:tcPr>
            <w:tcW w:w="3278" w:type="dxa"/>
            <w:tcBorders>
              <w:top w:val="nil"/>
              <w:left w:val="nil"/>
              <w:bottom w:val="single" w:sz="4" w:space="0" w:color="auto"/>
              <w:right w:val="single" w:sz="4" w:space="0" w:color="auto"/>
            </w:tcBorders>
            <w:vAlign w:val="center"/>
            <w:hideMark/>
          </w:tcPr>
          <w:p w14:paraId="6DF49A9F"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Товарный знак "ЭКОТЕК"</w:t>
            </w:r>
          </w:p>
        </w:tc>
        <w:tc>
          <w:tcPr>
            <w:tcW w:w="771" w:type="dxa"/>
            <w:tcBorders>
              <w:top w:val="nil"/>
              <w:left w:val="nil"/>
              <w:bottom w:val="single" w:sz="4" w:space="0" w:color="auto"/>
              <w:right w:val="single" w:sz="4" w:space="0" w:color="auto"/>
            </w:tcBorders>
            <w:vAlign w:val="center"/>
            <w:hideMark/>
          </w:tcPr>
          <w:p w14:paraId="5BDCC51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F80E80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3,05</w:t>
            </w:r>
          </w:p>
        </w:tc>
        <w:tc>
          <w:tcPr>
            <w:tcW w:w="1417" w:type="dxa"/>
            <w:tcBorders>
              <w:top w:val="nil"/>
              <w:left w:val="nil"/>
              <w:bottom w:val="single" w:sz="4" w:space="0" w:color="auto"/>
              <w:right w:val="single" w:sz="4" w:space="0" w:color="auto"/>
            </w:tcBorders>
            <w:shd w:val="clear" w:color="000000" w:fill="FFFF99"/>
            <w:noWrap/>
            <w:vAlign w:val="center"/>
            <w:hideMark/>
          </w:tcPr>
          <w:p w14:paraId="4F523FF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3,05</w:t>
            </w:r>
          </w:p>
        </w:tc>
        <w:tc>
          <w:tcPr>
            <w:tcW w:w="1713" w:type="dxa"/>
            <w:tcBorders>
              <w:top w:val="nil"/>
              <w:left w:val="nil"/>
              <w:bottom w:val="single" w:sz="4" w:space="0" w:color="auto"/>
              <w:right w:val="single" w:sz="4" w:space="0" w:color="auto"/>
            </w:tcBorders>
            <w:shd w:val="clear" w:color="000000" w:fill="FFFF99"/>
            <w:noWrap/>
            <w:vAlign w:val="center"/>
            <w:hideMark/>
          </w:tcPr>
          <w:p w14:paraId="216DB8E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095A862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0D8532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FFFF99"/>
            <w:noWrap/>
            <w:vAlign w:val="center"/>
            <w:hideMark/>
          </w:tcPr>
          <w:p w14:paraId="35FB4E6C"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04FC48E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5D8553D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single" w:sz="4" w:space="0" w:color="auto"/>
              <w:left w:val="nil"/>
              <w:bottom w:val="nil"/>
              <w:right w:val="single" w:sz="4" w:space="0" w:color="auto"/>
            </w:tcBorders>
            <w:shd w:val="clear" w:color="000000" w:fill="FFFF99"/>
            <w:vAlign w:val="center"/>
            <w:hideMark/>
          </w:tcPr>
          <w:p w14:paraId="5EEECA27"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27537803"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46858CFD"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1.3.5</w:t>
            </w:r>
          </w:p>
        </w:tc>
        <w:tc>
          <w:tcPr>
            <w:tcW w:w="3278" w:type="dxa"/>
            <w:tcBorders>
              <w:top w:val="nil"/>
              <w:left w:val="nil"/>
              <w:bottom w:val="single" w:sz="4" w:space="0" w:color="auto"/>
              <w:right w:val="single" w:sz="4" w:space="0" w:color="auto"/>
            </w:tcBorders>
            <w:vAlign w:val="center"/>
            <w:hideMark/>
          </w:tcPr>
          <w:p w14:paraId="0C7E914B"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Расходы будущих периодов</w:t>
            </w:r>
          </w:p>
        </w:tc>
        <w:tc>
          <w:tcPr>
            <w:tcW w:w="771" w:type="dxa"/>
            <w:tcBorders>
              <w:top w:val="nil"/>
              <w:left w:val="nil"/>
              <w:bottom w:val="single" w:sz="4" w:space="0" w:color="auto"/>
              <w:right w:val="single" w:sz="4" w:space="0" w:color="auto"/>
            </w:tcBorders>
            <w:vAlign w:val="center"/>
            <w:hideMark/>
          </w:tcPr>
          <w:p w14:paraId="6E98936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6E5AE5B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1 679,20</w:t>
            </w:r>
          </w:p>
        </w:tc>
        <w:tc>
          <w:tcPr>
            <w:tcW w:w="1417" w:type="dxa"/>
            <w:tcBorders>
              <w:top w:val="nil"/>
              <w:left w:val="nil"/>
              <w:bottom w:val="single" w:sz="4" w:space="0" w:color="auto"/>
              <w:right w:val="single" w:sz="4" w:space="0" w:color="auto"/>
            </w:tcBorders>
            <w:shd w:val="clear" w:color="000000" w:fill="FFFF99"/>
            <w:noWrap/>
            <w:vAlign w:val="center"/>
            <w:hideMark/>
          </w:tcPr>
          <w:p w14:paraId="302BE338"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1 036,36</w:t>
            </w:r>
          </w:p>
        </w:tc>
        <w:tc>
          <w:tcPr>
            <w:tcW w:w="1713" w:type="dxa"/>
            <w:tcBorders>
              <w:top w:val="nil"/>
              <w:left w:val="nil"/>
              <w:bottom w:val="single" w:sz="4" w:space="0" w:color="auto"/>
              <w:right w:val="single" w:sz="4" w:space="0" w:color="auto"/>
            </w:tcBorders>
            <w:shd w:val="clear" w:color="000000" w:fill="FFFF99"/>
            <w:noWrap/>
            <w:vAlign w:val="center"/>
            <w:hideMark/>
          </w:tcPr>
          <w:p w14:paraId="1EB89C4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1 776,60</w:t>
            </w:r>
          </w:p>
        </w:tc>
        <w:tc>
          <w:tcPr>
            <w:tcW w:w="1415" w:type="dxa"/>
            <w:tcBorders>
              <w:top w:val="nil"/>
              <w:left w:val="nil"/>
              <w:bottom w:val="single" w:sz="4" w:space="0" w:color="auto"/>
              <w:right w:val="single" w:sz="4" w:space="0" w:color="auto"/>
            </w:tcBorders>
            <w:shd w:val="clear" w:color="000000" w:fill="FFFF99"/>
            <w:noWrap/>
            <w:vAlign w:val="center"/>
            <w:hideMark/>
          </w:tcPr>
          <w:p w14:paraId="2B5148A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1 364,58</w:t>
            </w:r>
          </w:p>
        </w:tc>
        <w:tc>
          <w:tcPr>
            <w:tcW w:w="1713" w:type="dxa"/>
            <w:tcBorders>
              <w:top w:val="nil"/>
              <w:left w:val="nil"/>
              <w:bottom w:val="single" w:sz="4" w:space="0" w:color="auto"/>
              <w:right w:val="single" w:sz="4" w:space="0" w:color="auto"/>
            </w:tcBorders>
            <w:shd w:val="clear" w:color="000000" w:fill="FFFF99"/>
            <w:noWrap/>
            <w:vAlign w:val="center"/>
            <w:hideMark/>
          </w:tcPr>
          <w:p w14:paraId="685E2E1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1 872,53</w:t>
            </w:r>
          </w:p>
        </w:tc>
        <w:tc>
          <w:tcPr>
            <w:tcW w:w="1454" w:type="dxa"/>
            <w:tcBorders>
              <w:top w:val="nil"/>
              <w:left w:val="nil"/>
              <w:bottom w:val="single" w:sz="4" w:space="0" w:color="auto"/>
              <w:right w:val="single" w:sz="4" w:space="0" w:color="auto"/>
            </w:tcBorders>
            <w:shd w:val="clear" w:color="000000" w:fill="FFFF99"/>
            <w:noWrap/>
            <w:vAlign w:val="center"/>
            <w:hideMark/>
          </w:tcPr>
          <w:p w14:paraId="001A7A3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1 867,20</w:t>
            </w:r>
          </w:p>
        </w:tc>
        <w:tc>
          <w:tcPr>
            <w:tcW w:w="1333" w:type="dxa"/>
            <w:tcBorders>
              <w:top w:val="nil"/>
              <w:left w:val="nil"/>
              <w:bottom w:val="single" w:sz="4" w:space="0" w:color="auto"/>
              <w:right w:val="single" w:sz="4" w:space="0" w:color="auto"/>
            </w:tcBorders>
            <w:shd w:val="clear" w:color="000000" w:fill="CCFFCC"/>
            <w:noWrap/>
            <w:vAlign w:val="center"/>
            <w:hideMark/>
          </w:tcPr>
          <w:p w14:paraId="12CED49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1 400,40</w:t>
            </w:r>
          </w:p>
        </w:tc>
        <w:tc>
          <w:tcPr>
            <w:tcW w:w="1310" w:type="dxa"/>
            <w:tcBorders>
              <w:top w:val="nil"/>
              <w:left w:val="nil"/>
              <w:bottom w:val="single" w:sz="4" w:space="0" w:color="auto"/>
              <w:right w:val="single" w:sz="4" w:space="0" w:color="auto"/>
            </w:tcBorders>
            <w:shd w:val="clear" w:color="000000" w:fill="CCFFCC"/>
            <w:noWrap/>
            <w:vAlign w:val="center"/>
            <w:hideMark/>
          </w:tcPr>
          <w:p w14:paraId="23BD709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466,80</w:t>
            </w:r>
          </w:p>
        </w:tc>
        <w:tc>
          <w:tcPr>
            <w:tcW w:w="3291" w:type="dxa"/>
            <w:tcBorders>
              <w:top w:val="single" w:sz="4" w:space="0" w:color="auto"/>
              <w:left w:val="nil"/>
              <w:bottom w:val="single" w:sz="4" w:space="0" w:color="auto"/>
              <w:right w:val="single" w:sz="4" w:space="0" w:color="auto"/>
            </w:tcBorders>
            <w:shd w:val="clear" w:color="000000" w:fill="FFFF99"/>
            <w:vAlign w:val="center"/>
            <w:hideMark/>
          </w:tcPr>
          <w:p w14:paraId="3594C4ED"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50629C30"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82FE29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lastRenderedPageBreak/>
              <w:t>1.3.5.2</w:t>
            </w:r>
          </w:p>
        </w:tc>
        <w:tc>
          <w:tcPr>
            <w:tcW w:w="3278" w:type="dxa"/>
            <w:tcBorders>
              <w:top w:val="nil"/>
              <w:left w:val="nil"/>
              <w:bottom w:val="single" w:sz="4" w:space="0" w:color="auto"/>
              <w:right w:val="single" w:sz="4" w:space="0" w:color="auto"/>
            </w:tcBorders>
            <w:vAlign w:val="center"/>
            <w:hideMark/>
          </w:tcPr>
          <w:p w14:paraId="70153424"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1С: Предприятие 8.3 Лицензия на сервер и другие программные продукты</w:t>
            </w:r>
          </w:p>
        </w:tc>
        <w:tc>
          <w:tcPr>
            <w:tcW w:w="771" w:type="dxa"/>
            <w:tcBorders>
              <w:top w:val="nil"/>
              <w:left w:val="nil"/>
              <w:bottom w:val="single" w:sz="4" w:space="0" w:color="auto"/>
              <w:right w:val="single" w:sz="4" w:space="0" w:color="auto"/>
            </w:tcBorders>
            <w:vAlign w:val="center"/>
            <w:hideMark/>
          </w:tcPr>
          <w:p w14:paraId="787E2F2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BE2EE1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342,11</w:t>
            </w:r>
          </w:p>
        </w:tc>
        <w:tc>
          <w:tcPr>
            <w:tcW w:w="1417" w:type="dxa"/>
            <w:tcBorders>
              <w:top w:val="nil"/>
              <w:left w:val="nil"/>
              <w:bottom w:val="single" w:sz="4" w:space="0" w:color="auto"/>
              <w:right w:val="single" w:sz="4" w:space="0" w:color="auto"/>
            </w:tcBorders>
            <w:shd w:val="clear" w:color="000000" w:fill="FFFF99"/>
            <w:noWrap/>
            <w:vAlign w:val="center"/>
            <w:hideMark/>
          </w:tcPr>
          <w:p w14:paraId="6BD5A26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400,61</w:t>
            </w:r>
          </w:p>
        </w:tc>
        <w:tc>
          <w:tcPr>
            <w:tcW w:w="1713" w:type="dxa"/>
            <w:tcBorders>
              <w:top w:val="nil"/>
              <w:left w:val="nil"/>
              <w:bottom w:val="single" w:sz="4" w:space="0" w:color="auto"/>
              <w:right w:val="single" w:sz="4" w:space="0" w:color="auto"/>
            </w:tcBorders>
            <w:shd w:val="clear" w:color="000000" w:fill="FFFF99"/>
            <w:noWrap/>
            <w:vAlign w:val="center"/>
            <w:hideMark/>
          </w:tcPr>
          <w:p w14:paraId="7DC346E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361,95</w:t>
            </w:r>
          </w:p>
        </w:tc>
        <w:tc>
          <w:tcPr>
            <w:tcW w:w="1415" w:type="dxa"/>
            <w:tcBorders>
              <w:top w:val="nil"/>
              <w:left w:val="nil"/>
              <w:bottom w:val="single" w:sz="4" w:space="0" w:color="auto"/>
              <w:right w:val="single" w:sz="4" w:space="0" w:color="auto"/>
            </w:tcBorders>
            <w:shd w:val="clear" w:color="000000" w:fill="FFFF99"/>
            <w:noWrap/>
            <w:vAlign w:val="center"/>
            <w:hideMark/>
          </w:tcPr>
          <w:p w14:paraId="4783892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247,15</w:t>
            </w:r>
          </w:p>
        </w:tc>
        <w:tc>
          <w:tcPr>
            <w:tcW w:w="1713" w:type="dxa"/>
            <w:tcBorders>
              <w:top w:val="nil"/>
              <w:left w:val="nil"/>
              <w:bottom w:val="single" w:sz="4" w:space="0" w:color="auto"/>
              <w:right w:val="single" w:sz="4" w:space="0" w:color="auto"/>
            </w:tcBorders>
            <w:shd w:val="clear" w:color="000000" w:fill="FFFF99"/>
            <w:noWrap/>
            <w:vAlign w:val="center"/>
            <w:hideMark/>
          </w:tcPr>
          <w:p w14:paraId="1C31351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381,49</w:t>
            </w:r>
          </w:p>
        </w:tc>
        <w:tc>
          <w:tcPr>
            <w:tcW w:w="1454" w:type="dxa"/>
            <w:tcBorders>
              <w:top w:val="nil"/>
              <w:left w:val="nil"/>
              <w:bottom w:val="single" w:sz="4" w:space="0" w:color="auto"/>
              <w:right w:val="single" w:sz="4" w:space="0" w:color="auto"/>
            </w:tcBorders>
            <w:shd w:val="clear" w:color="000000" w:fill="FFFF99"/>
            <w:noWrap/>
            <w:vAlign w:val="center"/>
            <w:hideMark/>
          </w:tcPr>
          <w:p w14:paraId="26CDCB3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380,41</w:t>
            </w:r>
          </w:p>
        </w:tc>
        <w:tc>
          <w:tcPr>
            <w:tcW w:w="1333" w:type="dxa"/>
            <w:tcBorders>
              <w:top w:val="nil"/>
              <w:left w:val="nil"/>
              <w:bottom w:val="single" w:sz="4" w:space="0" w:color="auto"/>
              <w:right w:val="single" w:sz="4" w:space="0" w:color="auto"/>
            </w:tcBorders>
            <w:shd w:val="clear" w:color="000000" w:fill="CCFFCC"/>
            <w:noWrap/>
            <w:vAlign w:val="center"/>
            <w:hideMark/>
          </w:tcPr>
          <w:p w14:paraId="3FF977A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285,31</w:t>
            </w:r>
          </w:p>
        </w:tc>
        <w:tc>
          <w:tcPr>
            <w:tcW w:w="1310" w:type="dxa"/>
            <w:tcBorders>
              <w:top w:val="nil"/>
              <w:left w:val="nil"/>
              <w:bottom w:val="single" w:sz="4" w:space="0" w:color="auto"/>
              <w:right w:val="single" w:sz="4" w:space="0" w:color="auto"/>
            </w:tcBorders>
            <w:shd w:val="clear" w:color="000000" w:fill="CCFFCC"/>
            <w:noWrap/>
            <w:vAlign w:val="center"/>
            <w:hideMark/>
          </w:tcPr>
          <w:p w14:paraId="60706C3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95,10</w:t>
            </w:r>
          </w:p>
        </w:tc>
        <w:tc>
          <w:tcPr>
            <w:tcW w:w="3291" w:type="dxa"/>
            <w:tcBorders>
              <w:top w:val="nil"/>
              <w:left w:val="nil"/>
              <w:bottom w:val="single" w:sz="4" w:space="0" w:color="auto"/>
              <w:right w:val="single" w:sz="4" w:space="0" w:color="auto"/>
            </w:tcBorders>
            <w:shd w:val="clear" w:color="000000" w:fill="FFFF99"/>
            <w:vAlign w:val="center"/>
            <w:hideMark/>
          </w:tcPr>
          <w:p w14:paraId="53F3F09D"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73A122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20EBF8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1.3.5.5</w:t>
            </w:r>
          </w:p>
        </w:tc>
        <w:tc>
          <w:tcPr>
            <w:tcW w:w="3278" w:type="dxa"/>
            <w:tcBorders>
              <w:top w:val="nil"/>
              <w:left w:val="nil"/>
              <w:bottom w:val="single" w:sz="4" w:space="0" w:color="auto"/>
              <w:right w:val="single" w:sz="4" w:space="0" w:color="auto"/>
            </w:tcBorders>
            <w:vAlign w:val="center"/>
            <w:hideMark/>
          </w:tcPr>
          <w:p w14:paraId="3AD6223D"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 xml:space="preserve">1С: Предприятие Документооборот: </w:t>
            </w:r>
            <w:proofErr w:type="spellStart"/>
            <w:r w:rsidRPr="005C7733">
              <w:rPr>
                <w:rFonts w:ascii="Tahoma" w:hAnsi="Tahoma" w:cs="Tahoma"/>
                <w:color w:val="000000"/>
                <w:sz w:val="16"/>
                <w:szCs w:val="16"/>
              </w:rPr>
              <w:t>Проф</w:t>
            </w:r>
            <w:proofErr w:type="spellEnd"/>
          </w:p>
        </w:tc>
        <w:tc>
          <w:tcPr>
            <w:tcW w:w="771" w:type="dxa"/>
            <w:tcBorders>
              <w:top w:val="nil"/>
              <w:left w:val="nil"/>
              <w:bottom w:val="single" w:sz="4" w:space="0" w:color="auto"/>
              <w:right w:val="single" w:sz="4" w:space="0" w:color="auto"/>
            </w:tcBorders>
            <w:vAlign w:val="center"/>
            <w:hideMark/>
          </w:tcPr>
          <w:p w14:paraId="43EC5E98"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DF5BE4A"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20,74</w:t>
            </w:r>
          </w:p>
        </w:tc>
        <w:tc>
          <w:tcPr>
            <w:tcW w:w="1417" w:type="dxa"/>
            <w:tcBorders>
              <w:top w:val="nil"/>
              <w:left w:val="nil"/>
              <w:bottom w:val="single" w:sz="4" w:space="0" w:color="auto"/>
              <w:right w:val="single" w:sz="4" w:space="0" w:color="auto"/>
            </w:tcBorders>
            <w:shd w:val="clear" w:color="000000" w:fill="FFFF99"/>
            <w:noWrap/>
            <w:vAlign w:val="center"/>
            <w:hideMark/>
          </w:tcPr>
          <w:p w14:paraId="37920B4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8C6857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21,95</w:t>
            </w:r>
          </w:p>
        </w:tc>
        <w:tc>
          <w:tcPr>
            <w:tcW w:w="1415" w:type="dxa"/>
            <w:tcBorders>
              <w:top w:val="nil"/>
              <w:left w:val="nil"/>
              <w:bottom w:val="single" w:sz="4" w:space="0" w:color="auto"/>
              <w:right w:val="single" w:sz="4" w:space="0" w:color="auto"/>
            </w:tcBorders>
            <w:shd w:val="clear" w:color="000000" w:fill="FFFF99"/>
            <w:noWrap/>
            <w:vAlign w:val="center"/>
            <w:hideMark/>
          </w:tcPr>
          <w:p w14:paraId="72FA2F2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11,00</w:t>
            </w:r>
          </w:p>
        </w:tc>
        <w:tc>
          <w:tcPr>
            <w:tcW w:w="1713" w:type="dxa"/>
            <w:tcBorders>
              <w:top w:val="nil"/>
              <w:left w:val="nil"/>
              <w:bottom w:val="single" w:sz="4" w:space="0" w:color="auto"/>
              <w:right w:val="single" w:sz="4" w:space="0" w:color="auto"/>
            </w:tcBorders>
            <w:shd w:val="clear" w:color="000000" w:fill="FFFF99"/>
            <w:noWrap/>
            <w:vAlign w:val="center"/>
            <w:hideMark/>
          </w:tcPr>
          <w:p w14:paraId="02F06CD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23,13</w:t>
            </w:r>
          </w:p>
        </w:tc>
        <w:tc>
          <w:tcPr>
            <w:tcW w:w="1454" w:type="dxa"/>
            <w:tcBorders>
              <w:top w:val="nil"/>
              <w:left w:val="nil"/>
              <w:bottom w:val="single" w:sz="4" w:space="0" w:color="auto"/>
              <w:right w:val="single" w:sz="4" w:space="0" w:color="auto"/>
            </w:tcBorders>
            <w:shd w:val="clear" w:color="000000" w:fill="FFFF99"/>
            <w:noWrap/>
            <w:vAlign w:val="center"/>
            <w:hideMark/>
          </w:tcPr>
          <w:p w14:paraId="5C8C8DC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23,07</w:t>
            </w:r>
          </w:p>
        </w:tc>
        <w:tc>
          <w:tcPr>
            <w:tcW w:w="1333" w:type="dxa"/>
            <w:tcBorders>
              <w:top w:val="nil"/>
              <w:left w:val="nil"/>
              <w:bottom w:val="single" w:sz="4" w:space="0" w:color="auto"/>
              <w:right w:val="single" w:sz="4" w:space="0" w:color="auto"/>
            </w:tcBorders>
            <w:shd w:val="clear" w:color="000000" w:fill="CCFFCC"/>
            <w:noWrap/>
            <w:vAlign w:val="center"/>
            <w:hideMark/>
          </w:tcPr>
          <w:p w14:paraId="1728206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17,30</w:t>
            </w:r>
          </w:p>
        </w:tc>
        <w:tc>
          <w:tcPr>
            <w:tcW w:w="1310" w:type="dxa"/>
            <w:tcBorders>
              <w:top w:val="nil"/>
              <w:left w:val="nil"/>
              <w:bottom w:val="single" w:sz="4" w:space="0" w:color="auto"/>
              <w:right w:val="single" w:sz="4" w:space="0" w:color="auto"/>
            </w:tcBorders>
            <w:shd w:val="clear" w:color="000000" w:fill="CCFFCC"/>
            <w:noWrap/>
            <w:vAlign w:val="center"/>
            <w:hideMark/>
          </w:tcPr>
          <w:p w14:paraId="796FEBB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5,77</w:t>
            </w:r>
          </w:p>
        </w:tc>
        <w:tc>
          <w:tcPr>
            <w:tcW w:w="3291" w:type="dxa"/>
            <w:tcBorders>
              <w:top w:val="nil"/>
              <w:left w:val="nil"/>
              <w:bottom w:val="single" w:sz="4" w:space="0" w:color="auto"/>
              <w:right w:val="single" w:sz="4" w:space="0" w:color="auto"/>
            </w:tcBorders>
            <w:shd w:val="clear" w:color="000000" w:fill="FFFF99"/>
            <w:vAlign w:val="center"/>
            <w:hideMark/>
          </w:tcPr>
          <w:p w14:paraId="55B33661"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A32A2BC"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69D7907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1.3.5.10</w:t>
            </w:r>
          </w:p>
        </w:tc>
        <w:tc>
          <w:tcPr>
            <w:tcW w:w="3278" w:type="dxa"/>
            <w:tcBorders>
              <w:top w:val="nil"/>
              <w:left w:val="nil"/>
              <w:bottom w:val="single" w:sz="4" w:space="0" w:color="auto"/>
              <w:right w:val="single" w:sz="4" w:space="0" w:color="auto"/>
            </w:tcBorders>
            <w:vAlign w:val="center"/>
            <w:hideMark/>
          </w:tcPr>
          <w:p w14:paraId="0DCD78A7"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Программа антивирус Kaspersky</w:t>
            </w:r>
          </w:p>
        </w:tc>
        <w:tc>
          <w:tcPr>
            <w:tcW w:w="771" w:type="dxa"/>
            <w:tcBorders>
              <w:top w:val="nil"/>
              <w:left w:val="nil"/>
              <w:bottom w:val="single" w:sz="4" w:space="0" w:color="auto"/>
              <w:right w:val="single" w:sz="4" w:space="0" w:color="auto"/>
            </w:tcBorders>
            <w:vAlign w:val="center"/>
            <w:hideMark/>
          </w:tcPr>
          <w:p w14:paraId="1E9A4F3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0DE0C2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284,59</w:t>
            </w:r>
          </w:p>
        </w:tc>
        <w:tc>
          <w:tcPr>
            <w:tcW w:w="1417" w:type="dxa"/>
            <w:tcBorders>
              <w:top w:val="nil"/>
              <w:left w:val="nil"/>
              <w:bottom w:val="single" w:sz="4" w:space="0" w:color="auto"/>
              <w:right w:val="single" w:sz="4" w:space="0" w:color="auto"/>
            </w:tcBorders>
            <w:shd w:val="clear" w:color="000000" w:fill="FFFF99"/>
            <w:noWrap/>
            <w:vAlign w:val="center"/>
            <w:hideMark/>
          </w:tcPr>
          <w:p w14:paraId="01853B3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513,86</w:t>
            </w:r>
          </w:p>
        </w:tc>
        <w:tc>
          <w:tcPr>
            <w:tcW w:w="1713" w:type="dxa"/>
            <w:tcBorders>
              <w:top w:val="nil"/>
              <w:left w:val="nil"/>
              <w:bottom w:val="single" w:sz="4" w:space="0" w:color="auto"/>
              <w:right w:val="single" w:sz="4" w:space="0" w:color="auto"/>
            </w:tcBorders>
            <w:shd w:val="clear" w:color="000000" w:fill="FFFF99"/>
            <w:noWrap/>
            <w:vAlign w:val="center"/>
            <w:hideMark/>
          </w:tcPr>
          <w:p w14:paraId="6F3C866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301,10</w:t>
            </w:r>
          </w:p>
        </w:tc>
        <w:tc>
          <w:tcPr>
            <w:tcW w:w="1415" w:type="dxa"/>
            <w:tcBorders>
              <w:top w:val="nil"/>
              <w:left w:val="nil"/>
              <w:bottom w:val="single" w:sz="4" w:space="0" w:color="auto"/>
              <w:right w:val="single" w:sz="4" w:space="0" w:color="auto"/>
            </w:tcBorders>
            <w:shd w:val="clear" w:color="000000" w:fill="FFFF99"/>
            <w:noWrap/>
            <w:vAlign w:val="center"/>
            <w:hideMark/>
          </w:tcPr>
          <w:p w14:paraId="7FFD728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250,45</w:t>
            </w:r>
          </w:p>
        </w:tc>
        <w:tc>
          <w:tcPr>
            <w:tcW w:w="1713" w:type="dxa"/>
            <w:tcBorders>
              <w:top w:val="nil"/>
              <w:left w:val="nil"/>
              <w:bottom w:val="single" w:sz="4" w:space="0" w:color="auto"/>
              <w:right w:val="single" w:sz="4" w:space="0" w:color="auto"/>
            </w:tcBorders>
            <w:shd w:val="clear" w:color="000000" w:fill="FFFF99"/>
            <w:noWrap/>
            <w:vAlign w:val="center"/>
            <w:hideMark/>
          </w:tcPr>
          <w:p w14:paraId="391F077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317,36</w:t>
            </w:r>
          </w:p>
        </w:tc>
        <w:tc>
          <w:tcPr>
            <w:tcW w:w="1454" w:type="dxa"/>
            <w:tcBorders>
              <w:top w:val="nil"/>
              <w:left w:val="nil"/>
              <w:bottom w:val="single" w:sz="4" w:space="0" w:color="auto"/>
              <w:right w:val="single" w:sz="4" w:space="0" w:color="auto"/>
            </w:tcBorders>
            <w:shd w:val="clear" w:color="000000" w:fill="FFFF99"/>
            <w:noWrap/>
            <w:vAlign w:val="center"/>
            <w:hideMark/>
          </w:tcPr>
          <w:p w14:paraId="766D83F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316,46</w:t>
            </w:r>
          </w:p>
        </w:tc>
        <w:tc>
          <w:tcPr>
            <w:tcW w:w="1333" w:type="dxa"/>
            <w:tcBorders>
              <w:top w:val="nil"/>
              <w:left w:val="nil"/>
              <w:bottom w:val="single" w:sz="4" w:space="0" w:color="auto"/>
              <w:right w:val="single" w:sz="4" w:space="0" w:color="auto"/>
            </w:tcBorders>
            <w:shd w:val="clear" w:color="000000" w:fill="CCFFCC"/>
            <w:noWrap/>
            <w:vAlign w:val="center"/>
            <w:hideMark/>
          </w:tcPr>
          <w:p w14:paraId="626D907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237,34</w:t>
            </w:r>
          </w:p>
        </w:tc>
        <w:tc>
          <w:tcPr>
            <w:tcW w:w="1310" w:type="dxa"/>
            <w:tcBorders>
              <w:top w:val="nil"/>
              <w:left w:val="nil"/>
              <w:bottom w:val="single" w:sz="4" w:space="0" w:color="auto"/>
              <w:right w:val="single" w:sz="4" w:space="0" w:color="auto"/>
            </w:tcBorders>
            <w:shd w:val="clear" w:color="000000" w:fill="CCFFCC"/>
            <w:noWrap/>
            <w:vAlign w:val="center"/>
            <w:hideMark/>
          </w:tcPr>
          <w:p w14:paraId="204C4CB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79,11</w:t>
            </w:r>
          </w:p>
        </w:tc>
        <w:tc>
          <w:tcPr>
            <w:tcW w:w="3291" w:type="dxa"/>
            <w:tcBorders>
              <w:top w:val="nil"/>
              <w:left w:val="nil"/>
              <w:bottom w:val="single" w:sz="4" w:space="0" w:color="auto"/>
              <w:right w:val="single" w:sz="4" w:space="0" w:color="auto"/>
            </w:tcBorders>
            <w:shd w:val="clear" w:color="000000" w:fill="FFFF99"/>
            <w:vAlign w:val="center"/>
            <w:hideMark/>
          </w:tcPr>
          <w:p w14:paraId="2A27213B"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22E1B07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399D905"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1.3.5.11</w:t>
            </w:r>
          </w:p>
        </w:tc>
        <w:tc>
          <w:tcPr>
            <w:tcW w:w="3278" w:type="dxa"/>
            <w:tcBorders>
              <w:top w:val="nil"/>
              <w:left w:val="nil"/>
              <w:bottom w:val="single" w:sz="4" w:space="0" w:color="auto"/>
              <w:right w:val="single" w:sz="4" w:space="0" w:color="auto"/>
            </w:tcBorders>
            <w:vAlign w:val="center"/>
            <w:hideMark/>
          </w:tcPr>
          <w:p w14:paraId="00275CAD"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Клиентская лицензия на 20 рабочих мест 1С: Предприятие 8 (USB)</w:t>
            </w:r>
          </w:p>
        </w:tc>
        <w:tc>
          <w:tcPr>
            <w:tcW w:w="771" w:type="dxa"/>
            <w:tcBorders>
              <w:top w:val="nil"/>
              <w:left w:val="nil"/>
              <w:bottom w:val="single" w:sz="4" w:space="0" w:color="auto"/>
              <w:right w:val="single" w:sz="4" w:space="0" w:color="auto"/>
            </w:tcBorders>
            <w:vAlign w:val="center"/>
            <w:hideMark/>
          </w:tcPr>
          <w:p w14:paraId="011B13BF"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6D1310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29,54</w:t>
            </w:r>
          </w:p>
        </w:tc>
        <w:tc>
          <w:tcPr>
            <w:tcW w:w="1417" w:type="dxa"/>
            <w:tcBorders>
              <w:top w:val="nil"/>
              <w:left w:val="nil"/>
              <w:bottom w:val="single" w:sz="4" w:space="0" w:color="auto"/>
              <w:right w:val="single" w:sz="4" w:space="0" w:color="auto"/>
            </w:tcBorders>
            <w:shd w:val="clear" w:color="000000" w:fill="FFFF99"/>
            <w:noWrap/>
            <w:vAlign w:val="center"/>
            <w:hideMark/>
          </w:tcPr>
          <w:p w14:paraId="2252829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5268BDF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31,26</w:t>
            </w:r>
          </w:p>
        </w:tc>
        <w:tc>
          <w:tcPr>
            <w:tcW w:w="1415" w:type="dxa"/>
            <w:tcBorders>
              <w:top w:val="nil"/>
              <w:left w:val="nil"/>
              <w:bottom w:val="single" w:sz="4" w:space="0" w:color="auto"/>
              <w:right w:val="single" w:sz="4" w:space="0" w:color="auto"/>
            </w:tcBorders>
            <w:shd w:val="clear" w:color="000000" w:fill="FFFF99"/>
            <w:noWrap/>
            <w:vAlign w:val="center"/>
            <w:hideMark/>
          </w:tcPr>
          <w:p w14:paraId="174D524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0C5B211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32,95</w:t>
            </w:r>
          </w:p>
        </w:tc>
        <w:tc>
          <w:tcPr>
            <w:tcW w:w="1454" w:type="dxa"/>
            <w:tcBorders>
              <w:top w:val="nil"/>
              <w:left w:val="nil"/>
              <w:bottom w:val="single" w:sz="4" w:space="0" w:color="auto"/>
              <w:right w:val="single" w:sz="4" w:space="0" w:color="auto"/>
            </w:tcBorders>
            <w:shd w:val="clear" w:color="000000" w:fill="FFFF99"/>
            <w:noWrap/>
            <w:vAlign w:val="center"/>
            <w:hideMark/>
          </w:tcPr>
          <w:p w14:paraId="1F10AC3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32,85</w:t>
            </w:r>
          </w:p>
        </w:tc>
        <w:tc>
          <w:tcPr>
            <w:tcW w:w="1333" w:type="dxa"/>
            <w:tcBorders>
              <w:top w:val="nil"/>
              <w:left w:val="nil"/>
              <w:bottom w:val="single" w:sz="4" w:space="0" w:color="auto"/>
              <w:right w:val="single" w:sz="4" w:space="0" w:color="auto"/>
            </w:tcBorders>
            <w:shd w:val="clear" w:color="000000" w:fill="CCFFCC"/>
            <w:noWrap/>
            <w:vAlign w:val="center"/>
            <w:hideMark/>
          </w:tcPr>
          <w:p w14:paraId="5DABC3C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24,64</w:t>
            </w:r>
          </w:p>
        </w:tc>
        <w:tc>
          <w:tcPr>
            <w:tcW w:w="1310" w:type="dxa"/>
            <w:tcBorders>
              <w:top w:val="nil"/>
              <w:left w:val="nil"/>
              <w:bottom w:val="single" w:sz="4" w:space="0" w:color="auto"/>
              <w:right w:val="single" w:sz="4" w:space="0" w:color="auto"/>
            </w:tcBorders>
            <w:shd w:val="clear" w:color="000000" w:fill="CCFFCC"/>
            <w:noWrap/>
            <w:vAlign w:val="center"/>
            <w:hideMark/>
          </w:tcPr>
          <w:p w14:paraId="21825E3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8,21</w:t>
            </w:r>
          </w:p>
        </w:tc>
        <w:tc>
          <w:tcPr>
            <w:tcW w:w="3291" w:type="dxa"/>
            <w:tcBorders>
              <w:top w:val="nil"/>
              <w:left w:val="nil"/>
              <w:bottom w:val="single" w:sz="4" w:space="0" w:color="auto"/>
              <w:right w:val="single" w:sz="4" w:space="0" w:color="auto"/>
            </w:tcBorders>
            <w:shd w:val="clear" w:color="000000" w:fill="FFFF99"/>
            <w:vAlign w:val="center"/>
            <w:hideMark/>
          </w:tcPr>
          <w:p w14:paraId="216460C9"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4164C54"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73BE74D"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1.3.5.12</w:t>
            </w:r>
          </w:p>
        </w:tc>
        <w:tc>
          <w:tcPr>
            <w:tcW w:w="3278" w:type="dxa"/>
            <w:tcBorders>
              <w:top w:val="nil"/>
              <w:left w:val="nil"/>
              <w:bottom w:val="single" w:sz="4" w:space="0" w:color="auto"/>
              <w:right w:val="single" w:sz="4" w:space="0" w:color="auto"/>
            </w:tcBorders>
            <w:vAlign w:val="center"/>
            <w:hideMark/>
          </w:tcPr>
          <w:p w14:paraId="60254A8A"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Клиентская лицензия на 20 рабочих мест 1С: Предприятие 8 (USB)</w:t>
            </w:r>
          </w:p>
        </w:tc>
        <w:tc>
          <w:tcPr>
            <w:tcW w:w="771" w:type="dxa"/>
            <w:tcBorders>
              <w:top w:val="nil"/>
              <w:left w:val="nil"/>
              <w:bottom w:val="single" w:sz="4" w:space="0" w:color="auto"/>
              <w:right w:val="single" w:sz="4" w:space="0" w:color="auto"/>
            </w:tcBorders>
            <w:vAlign w:val="center"/>
            <w:hideMark/>
          </w:tcPr>
          <w:p w14:paraId="11A97A9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DD16A6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29,54</w:t>
            </w:r>
          </w:p>
        </w:tc>
        <w:tc>
          <w:tcPr>
            <w:tcW w:w="1417" w:type="dxa"/>
            <w:tcBorders>
              <w:top w:val="nil"/>
              <w:left w:val="nil"/>
              <w:bottom w:val="single" w:sz="4" w:space="0" w:color="auto"/>
              <w:right w:val="single" w:sz="4" w:space="0" w:color="auto"/>
            </w:tcBorders>
            <w:shd w:val="clear" w:color="000000" w:fill="FFFF99"/>
            <w:noWrap/>
            <w:vAlign w:val="center"/>
            <w:hideMark/>
          </w:tcPr>
          <w:p w14:paraId="55EC6A1B"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69AF627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31,26</w:t>
            </w:r>
          </w:p>
        </w:tc>
        <w:tc>
          <w:tcPr>
            <w:tcW w:w="1415" w:type="dxa"/>
            <w:tcBorders>
              <w:top w:val="nil"/>
              <w:left w:val="nil"/>
              <w:bottom w:val="single" w:sz="4" w:space="0" w:color="auto"/>
              <w:right w:val="single" w:sz="4" w:space="0" w:color="auto"/>
            </w:tcBorders>
            <w:shd w:val="clear" w:color="000000" w:fill="FFFF99"/>
            <w:noWrap/>
            <w:vAlign w:val="center"/>
            <w:hideMark/>
          </w:tcPr>
          <w:p w14:paraId="0861C5E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9F1F1C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32,95</w:t>
            </w:r>
          </w:p>
        </w:tc>
        <w:tc>
          <w:tcPr>
            <w:tcW w:w="1454" w:type="dxa"/>
            <w:tcBorders>
              <w:top w:val="nil"/>
              <w:left w:val="nil"/>
              <w:bottom w:val="single" w:sz="4" w:space="0" w:color="auto"/>
              <w:right w:val="single" w:sz="4" w:space="0" w:color="auto"/>
            </w:tcBorders>
            <w:shd w:val="clear" w:color="000000" w:fill="FFFF99"/>
            <w:noWrap/>
            <w:vAlign w:val="center"/>
            <w:hideMark/>
          </w:tcPr>
          <w:p w14:paraId="41D453D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32,85</w:t>
            </w:r>
          </w:p>
        </w:tc>
        <w:tc>
          <w:tcPr>
            <w:tcW w:w="1333" w:type="dxa"/>
            <w:tcBorders>
              <w:top w:val="nil"/>
              <w:left w:val="nil"/>
              <w:bottom w:val="single" w:sz="4" w:space="0" w:color="auto"/>
              <w:right w:val="single" w:sz="4" w:space="0" w:color="auto"/>
            </w:tcBorders>
            <w:shd w:val="clear" w:color="000000" w:fill="CCFFCC"/>
            <w:noWrap/>
            <w:vAlign w:val="center"/>
            <w:hideMark/>
          </w:tcPr>
          <w:p w14:paraId="09A1AAC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24,64</w:t>
            </w:r>
          </w:p>
        </w:tc>
        <w:tc>
          <w:tcPr>
            <w:tcW w:w="1310" w:type="dxa"/>
            <w:tcBorders>
              <w:top w:val="nil"/>
              <w:left w:val="nil"/>
              <w:bottom w:val="single" w:sz="4" w:space="0" w:color="auto"/>
              <w:right w:val="single" w:sz="4" w:space="0" w:color="auto"/>
            </w:tcBorders>
            <w:shd w:val="clear" w:color="000000" w:fill="CCFFCC"/>
            <w:noWrap/>
            <w:vAlign w:val="center"/>
            <w:hideMark/>
          </w:tcPr>
          <w:p w14:paraId="1A20C92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8,21</w:t>
            </w:r>
          </w:p>
        </w:tc>
        <w:tc>
          <w:tcPr>
            <w:tcW w:w="3291" w:type="dxa"/>
            <w:tcBorders>
              <w:top w:val="nil"/>
              <w:left w:val="nil"/>
              <w:bottom w:val="single" w:sz="4" w:space="0" w:color="auto"/>
              <w:right w:val="single" w:sz="4" w:space="0" w:color="auto"/>
            </w:tcBorders>
            <w:shd w:val="clear" w:color="000000" w:fill="FFFF99"/>
            <w:vAlign w:val="center"/>
            <w:hideMark/>
          </w:tcPr>
          <w:p w14:paraId="76D13CC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1DA6A4A"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67B13D8"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1.3.5.13</w:t>
            </w:r>
          </w:p>
        </w:tc>
        <w:tc>
          <w:tcPr>
            <w:tcW w:w="3278" w:type="dxa"/>
            <w:tcBorders>
              <w:top w:val="nil"/>
              <w:left w:val="nil"/>
              <w:bottom w:val="single" w:sz="4" w:space="0" w:color="auto"/>
              <w:right w:val="single" w:sz="4" w:space="0" w:color="auto"/>
            </w:tcBorders>
            <w:vAlign w:val="center"/>
            <w:hideMark/>
          </w:tcPr>
          <w:p w14:paraId="6AB543CC"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Неисключительные права на "Судебный модуль"</w:t>
            </w:r>
          </w:p>
        </w:tc>
        <w:tc>
          <w:tcPr>
            <w:tcW w:w="771" w:type="dxa"/>
            <w:tcBorders>
              <w:top w:val="nil"/>
              <w:left w:val="nil"/>
              <w:bottom w:val="single" w:sz="4" w:space="0" w:color="auto"/>
              <w:right w:val="single" w:sz="4" w:space="0" w:color="auto"/>
            </w:tcBorders>
            <w:vAlign w:val="center"/>
            <w:hideMark/>
          </w:tcPr>
          <w:p w14:paraId="46F6CC8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511A56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340,90</w:t>
            </w:r>
          </w:p>
        </w:tc>
        <w:tc>
          <w:tcPr>
            <w:tcW w:w="1417" w:type="dxa"/>
            <w:tcBorders>
              <w:top w:val="nil"/>
              <w:left w:val="nil"/>
              <w:bottom w:val="single" w:sz="4" w:space="0" w:color="auto"/>
              <w:right w:val="single" w:sz="4" w:space="0" w:color="auto"/>
            </w:tcBorders>
            <w:shd w:val="clear" w:color="000000" w:fill="FFFF99"/>
            <w:noWrap/>
            <w:vAlign w:val="center"/>
            <w:hideMark/>
          </w:tcPr>
          <w:p w14:paraId="1102F6A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39BDFC4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360,67</w:t>
            </w:r>
          </w:p>
        </w:tc>
        <w:tc>
          <w:tcPr>
            <w:tcW w:w="1415" w:type="dxa"/>
            <w:tcBorders>
              <w:top w:val="nil"/>
              <w:left w:val="nil"/>
              <w:bottom w:val="single" w:sz="4" w:space="0" w:color="auto"/>
              <w:right w:val="single" w:sz="4" w:space="0" w:color="auto"/>
            </w:tcBorders>
            <w:shd w:val="clear" w:color="000000" w:fill="FFFF99"/>
            <w:noWrap/>
            <w:vAlign w:val="center"/>
            <w:hideMark/>
          </w:tcPr>
          <w:p w14:paraId="4884EB5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300,00</w:t>
            </w:r>
          </w:p>
        </w:tc>
        <w:tc>
          <w:tcPr>
            <w:tcW w:w="1713" w:type="dxa"/>
            <w:tcBorders>
              <w:top w:val="nil"/>
              <w:left w:val="nil"/>
              <w:bottom w:val="single" w:sz="4" w:space="0" w:color="auto"/>
              <w:right w:val="single" w:sz="4" w:space="0" w:color="auto"/>
            </w:tcBorders>
            <w:shd w:val="clear" w:color="000000" w:fill="FFFF99"/>
            <w:noWrap/>
            <w:vAlign w:val="center"/>
            <w:hideMark/>
          </w:tcPr>
          <w:p w14:paraId="2E4457F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380,14</w:t>
            </w:r>
          </w:p>
        </w:tc>
        <w:tc>
          <w:tcPr>
            <w:tcW w:w="1454" w:type="dxa"/>
            <w:tcBorders>
              <w:top w:val="nil"/>
              <w:left w:val="nil"/>
              <w:bottom w:val="single" w:sz="4" w:space="0" w:color="auto"/>
              <w:right w:val="single" w:sz="4" w:space="0" w:color="auto"/>
            </w:tcBorders>
            <w:shd w:val="clear" w:color="000000" w:fill="FFFF99"/>
            <w:noWrap/>
            <w:vAlign w:val="center"/>
            <w:hideMark/>
          </w:tcPr>
          <w:p w14:paraId="0EF095C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379,06</w:t>
            </w:r>
          </w:p>
        </w:tc>
        <w:tc>
          <w:tcPr>
            <w:tcW w:w="1333" w:type="dxa"/>
            <w:tcBorders>
              <w:top w:val="nil"/>
              <w:left w:val="nil"/>
              <w:bottom w:val="single" w:sz="4" w:space="0" w:color="auto"/>
              <w:right w:val="single" w:sz="4" w:space="0" w:color="auto"/>
            </w:tcBorders>
            <w:shd w:val="clear" w:color="000000" w:fill="CCFFCC"/>
            <w:noWrap/>
            <w:vAlign w:val="center"/>
            <w:hideMark/>
          </w:tcPr>
          <w:p w14:paraId="3EAD9E7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284,30</w:t>
            </w:r>
          </w:p>
        </w:tc>
        <w:tc>
          <w:tcPr>
            <w:tcW w:w="1310" w:type="dxa"/>
            <w:tcBorders>
              <w:top w:val="nil"/>
              <w:left w:val="nil"/>
              <w:bottom w:val="single" w:sz="4" w:space="0" w:color="auto"/>
              <w:right w:val="single" w:sz="4" w:space="0" w:color="auto"/>
            </w:tcBorders>
            <w:shd w:val="clear" w:color="000000" w:fill="CCFFCC"/>
            <w:noWrap/>
            <w:vAlign w:val="center"/>
            <w:hideMark/>
          </w:tcPr>
          <w:p w14:paraId="25A64D5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94,77</w:t>
            </w:r>
          </w:p>
        </w:tc>
        <w:tc>
          <w:tcPr>
            <w:tcW w:w="3291" w:type="dxa"/>
            <w:tcBorders>
              <w:top w:val="nil"/>
              <w:left w:val="nil"/>
              <w:bottom w:val="single" w:sz="4" w:space="0" w:color="auto"/>
              <w:right w:val="single" w:sz="4" w:space="0" w:color="auto"/>
            </w:tcBorders>
            <w:shd w:val="clear" w:color="000000" w:fill="FFFF99"/>
            <w:vAlign w:val="center"/>
            <w:hideMark/>
          </w:tcPr>
          <w:p w14:paraId="77F30A2D"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9953265"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32C822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1.3.5.14</w:t>
            </w:r>
          </w:p>
        </w:tc>
        <w:tc>
          <w:tcPr>
            <w:tcW w:w="3278" w:type="dxa"/>
            <w:tcBorders>
              <w:top w:val="nil"/>
              <w:left w:val="nil"/>
              <w:bottom w:val="single" w:sz="4" w:space="0" w:color="auto"/>
              <w:right w:val="single" w:sz="4" w:space="0" w:color="auto"/>
            </w:tcBorders>
            <w:vAlign w:val="center"/>
            <w:hideMark/>
          </w:tcPr>
          <w:p w14:paraId="0D8A1A3E"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Неисключительные права на "Идентификация"</w:t>
            </w:r>
          </w:p>
        </w:tc>
        <w:tc>
          <w:tcPr>
            <w:tcW w:w="771" w:type="dxa"/>
            <w:tcBorders>
              <w:top w:val="nil"/>
              <w:left w:val="nil"/>
              <w:bottom w:val="single" w:sz="4" w:space="0" w:color="auto"/>
              <w:right w:val="single" w:sz="4" w:space="0" w:color="auto"/>
            </w:tcBorders>
            <w:vAlign w:val="center"/>
            <w:hideMark/>
          </w:tcPr>
          <w:p w14:paraId="061D6A9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18F8AF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631,77</w:t>
            </w:r>
          </w:p>
        </w:tc>
        <w:tc>
          <w:tcPr>
            <w:tcW w:w="1417" w:type="dxa"/>
            <w:tcBorders>
              <w:top w:val="nil"/>
              <w:left w:val="nil"/>
              <w:bottom w:val="single" w:sz="4" w:space="0" w:color="auto"/>
              <w:right w:val="single" w:sz="4" w:space="0" w:color="auto"/>
            </w:tcBorders>
            <w:shd w:val="clear" w:color="000000" w:fill="FFFF99"/>
            <w:noWrap/>
            <w:vAlign w:val="center"/>
            <w:hideMark/>
          </w:tcPr>
          <w:p w14:paraId="6AD3B4B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121,88</w:t>
            </w:r>
          </w:p>
        </w:tc>
        <w:tc>
          <w:tcPr>
            <w:tcW w:w="1713" w:type="dxa"/>
            <w:tcBorders>
              <w:top w:val="nil"/>
              <w:left w:val="nil"/>
              <w:bottom w:val="single" w:sz="4" w:space="0" w:color="auto"/>
              <w:right w:val="single" w:sz="4" w:space="0" w:color="auto"/>
            </w:tcBorders>
            <w:shd w:val="clear" w:color="000000" w:fill="FFFF99"/>
            <w:noWrap/>
            <w:vAlign w:val="center"/>
            <w:hideMark/>
          </w:tcPr>
          <w:p w14:paraId="56C9DD0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668,42</w:t>
            </w:r>
          </w:p>
        </w:tc>
        <w:tc>
          <w:tcPr>
            <w:tcW w:w="1415" w:type="dxa"/>
            <w:tcBorders>
              <w:top w:val="nil"/>
              <w:left w:val="nil"/>
              <w:bottom w:val="single" w:sz="4" w:space="0" w:color="auto"/>
              <w:right w:val="single" w:sz="4" w:space="0" w:color="auto"/>
            </w:tcBorders>
            <w:shd w:val="clear" w:color="000000" w:fill="FFFF99"/>
            <w:noWrap/>
            <w:vAlign w:val="center"/>
            <w:hideMark/>
          </w:tcPr>
          <w:p w14:paraId="19302C2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555,98</w:t>
            </w:r>
          </w:p>
        </w:tc>
        <w:tc>
          <w:tcPr>
            <w:tcW w:w="1713" w:type="dxa"/>
            <w:tcBorders>
              <w:top w:val="nil"/>
              <w:left w:val="nil"/>
              <w:bottom w:val="single" w:sz="4" w:space="0" w:color="auto"/>
              <w:right w:val="single" w:sz="4" w:space="0" w:color="auto"/>
            </w:tcBorders>
            <w:shd w:val="clear" w:color="000000" w:fill="FFFF99"/>
            <w:noWrap/>
            <w:vAlign w:val="center"/>
            <w:hideMark/>
          </w:tcPr>
          <w:p w14:paraId="6819D3B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704,51</w:t>
            </w:r>
          </w:p>
        </w:tc>
        <w:tc>
          <w:tcPr>
            <w:tcW w:w="1454" w:type="dxa"/>
            <w:tcBorders>
              <w:top w:val="nil"/>
              <w:left w:val="nil"/>
              <w:bottom w:val="single" w:sz="4" w:space="0" w:color="auto"/>
              <w:right w:val="single" w:sz="4" w:space="0" w:color="auto"/>
            </w:tcBorders>
            <w:shd w:val="clear" w:color="000000" w:fill="FFFF99"/>
            <w:noWrap/>
            <w:vAlign w:val="center"/>
            <w:hideMark/>
          </w:tcPr>
          <w:p w14:paraId="41DCED2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702,50</w:t>
            </w:r>
          </w:p>
        </w:tc>
        <w:tc>
          <w:tcPr>
            <w:tcW w:w="1333" w:type="dxa"/>
            <w:tcBorders>
              <w:top w:val="nil"/>
              <w:left w:val="nil"/>
              <w:bottom w:val="single" w:sz="4" w:space="0" w:color="auto"/>
              <w:right w:val="single" w:sz="4" w:space="0" w:color="auto"/>
            </w:tcBorders>
            <w:shd w:val="clear" w:color="000000" w:fill="CCFFCC"/>
            <w:noWrap/>
            <w:vAlign w:val="center"/>
            <w:hideMark/>
          </w:tcPr>
          <w:p w14:paraId="5381BAF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526,88</w:t>
            </w:r>
          </w:p>
        </w:tc>
        <w:tc>
          <w:tcPr>
            <w:tcW w:w="1310" w:type="dxa"/>
            <w:tcBorders>
              <w:top w:val="nil"/>
              <w:left w:val="nil"/>
              <w:bottom w:val="single" w:sz="4" w:space="0" w:color="auto"/>
              <w:right w:val="single" w:sz="4" w:space="0" w:color="auto"/>
            </w:tcBorders>
            <w:shd w:val="clear" w:color="000000" w:fill="CCFFCC"/>
            <w:noWrap/>
            <w:vAlign w:val="center"/>
            <w:hideMark/>
          </w:tcPr>
          <w:p w14:paraId="32ED92F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175,63</w:t>
            </w:r>
          </w:p>
        </w:tc>
        <w:tc>
          <w:tcPr>
            <w:tcW w:w="3291" w:type="dxa"/>
            <w:tcBorders>
              <w:top w:val="nil"/>
              <w:left w:val="nil"/>
              <w:bottom w:val="single" w:sz="4" w:space="0" w:color="auto"/>
              <w:right w:val="single" w:sz="4" w:space="0" w:color="auto"/>
            </w:tcBorders>
            <w:shd w:val="clear" w:color="000000" w:fill="FFFF99"/>
            <w:vAlign w:val="center"/>
            <w:hideMark/>
          </w:tcPr>
          <w:p w14:paraId="5F2C8272"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28B37C3"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7BBB248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1.3.6</w:t>
            </w:r>
          </w:p>
        </w:tc>
        <w:tc>
          <w:tcPr>
            <w:tcW w:w="3278" w:type="dxa"/>
            <w:tcBorders>
              <w:top w:val="nil"/>
              <w:left w:val="nil"/>
              <w:bottom w:val="single" w:sz="4" w:space="0" w:color="auto"/>
              <w:right w:val="single" w:sz="4" w:space="0" w:color="auto"/>
            </w:tcBorders>
            <w:vAlign w:val="center"/>
            <w:hideMark/>
          </w:tcPr>
          <w:p w14:paraId="55746492"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Аренда основных средств</w:t>
            </w:r>
          </w:p>
        </w:tc>
        <w:tc>
          <w:tcPr>
            <w:tcW w:w="771" w:type="dxa"/>
            <w:tcBorders>
              <w:top w:val="nil"/>
              <w:left w:val="nil"/>
              <w:bottom w:val="single" w:sz="4" w:space="0" w:color="auto"/>
              <w:right w:val="single" w:sz="4" w:space="0" w:color="auto"/>
            </w:tcBorders>
            <w:vAlign w:val="center"/>
            <w:hideMark/>
          </w:tcPr>
          <w:p w14:paraId="6D430AAE"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3FFDA6A7"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17 644,22</w:t>
            </w:r>
          </w:p>
        </w:tc>
        <w:tc>
          <w:tcPr>
            <w:tcW w:w="1417" w:type="dxa"/>
            <w:tcBorders>
              <w:top w:val="nil"/>
              <w:left w:val="nil"/>
              <w:bottom w:val="single" w:sz="4" w:space="0" w:color="auto"/>
              <w:right w:val="single" w:sz="4" w:space="0" w:color="auto"/>
            </w:tcBorders>
            <w:shd w:val="clear" w:color="000000" w:fill="CCFFCC"/>
            <w:noWrap/>
            <w:vAlign w:val="center"/>
            <w:hideMark/>
          </w:tcPr>
          <w:p w14:paraId="00EF2ED0"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14 243,07</w:t>
            </w:r>
          </w:p>
        </w:tc>
        <w:tc>
          <w:tcPr>
            <w:tcW w:w="1713" w:type="dxa"/>
            <w:tcBorders>
              <w:top w:val="nil"/>
              <w:left w:val="nil"/>
              <w:bottom w:val="single" w:sz="4" w:space="0" w:color="auto"/>
              <w:right w:val="single" w:sz="4" w:space="0" w:color="auto"/>
            </w:tcBorders>
            <w:shd w:val="clear" w:color="000000" w:fill="CCFFCC"/>
            <w:noWrap/>
            <w:vAlign w:val="center"/>
            <w:hideMark/>
          </w:tcPr>
          <w:p w14:paraId="72E3826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18 667,58</w:t>
            </w:r>
          </w:p>
        </w:tc>
        <w:tc>
          <w:tcPr>
            <w:tcW w:w="1415" w:type="dxa"/>
            <w:tcBorders>
              <w:top w:val="nil"/>
              <w:left w:val="nil"/>
              <w:bottom w:val="single" w:sz="4" w:space="0" w:color="auto"/>
              <w:right w:val="single" w:sz="4" w:space="0" w:color="auto"/>
            </w:tcBorders>
            <w:shd w:val="clear" w:color="000000" w:fill="CCFFCC"/>
            <w:noWrap/>
            <w:vAlign w:val="center"/>
            <w:hideMark/>
          </w:tcPr>
          <w:p w14:paraId="1D0DB28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18 164,99</w:t>
            </w:r>
          </w:p>
        </w:tc>
        <w:tc>
          <w:tcPr>
            <w:tcW w:w="1713" w:type="dxa"/>
            <w:tcBorders>
              <w:top w:val="nil"/>
              <w:left w:val="nil"/>
              <w:bottom w:val="single" w:sz="4" w:space="0" w:color="auto"/>
              <w:right w:val="single" w:sz="4" w:space="0" w:color="auto"/>
            </w:tcBorders>
            <w:shd w:val="clear" w:color="000000" w:fill="CCFFCC"/>
            <w:noWrap/>
            <w:vAlign w:val="center"/>
            <w:hideMark/>
          </w:tcPr>
          <w:p w14:paraId="3186009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19 675,63</w:t>
            </w:r>
          </w:p>
        </w:tc>
        <w:tc>
          <w:tcPr>
            <w:tcW w:w="1454" w:type="dxa"/>
            <w:tcBorders>
              <w:top w:val="nil"/>
              <w:left w:val="nil"/>
              <w:bottom w:val="single" w:sz="4" w:space="0" w:color="auto"/>
              <w:right w:val="single" w:sz="4" w:space="0" w:color="auto"/>
            </w:tcBorders>
            <w:shd w:val="clear" w:color="000000" w:fill="CCFFCC"/>
            <w:noWrap/>
            <w:vAlign w:val="center"/>
            <w:hideMark/>
          </w:tcPr>
          <w:p w14:paraId="7CD07E4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19 619,63</w:t>
            </w:r>
          </w:p>
        </w:tc>
        <w:tc>
          <w:tcPr>
            <w:tcW w:w="1333" w:type="dxa"/>
            <w:tcBorders>
              <w:top w:val="nil"/>
              <w:left w:val="nil"/>
              <w:bottom w:val="single" w:sz="4" w:space="0" w:color="auto"/>
              <w:right w:val="single" w:sz="4" w:space="0" w:color="auto"/>
            </w:tcBorders>
            <w:shd w:val="clear" w:color="000000" w:fill="CCFFCC"/>
            <w:noWrap/>
            <w:vAlign w:val="center"/>
            <w:hideMark/>
          </w:tcPr>
          <w:p w14:paraId="6588A40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14 714,72</w:t>
            </w:r>
          </w:p>
        </w:tc>
        <w:tc>
          <w:tcPr>
            <w:tcW w:w="1310" w:type="dxa"/>
            <w:tcBorders>
              <w:top w:val="nil"/>
              <w:left w:val="nil"/>
              <w:bottom w:val="single" w:sz="4" w:space="0" w:color="auto"/>
              <w:right w:val="single" w:sz="4" w:space="0" w:color="auto"/>
            </w:tcBorders>
            <w:shd w:val="clear" w:color="000000" w:fill="CCFFCC"/>
            <w:noWrap/>
            <w:vAlign w:val="center"/>
            <w:hideMark/>
          </w:tcPr>
          <w:p w14:paraId="4609C31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4 904,91</w:t>
            </w:r>
          </w:p>
        </w:tc>
        <w:tc>
          <w:tcPr>
            <w:tcW w:w="3291" w:type="dxa"/>
            <w:tcBorders>
              <w:top w:val="nil"/>
              <w:left w:val="nil"/>
              <w:bottom w:val="single" w:sz="4" w:space="0" w:color="auto"/>
              <w:right w:val="single" w:sz="4" w:space="0" w:color="auto"/>
            </w:tcBorders>
            <w:shd w:val="clear" w:color="000000" w:fill="FFFF99"/>
            <w:vAlign w:val="center"/>
            <w:hideMark/>
          </w:tcPr>
          <w:p w14:paraId="7F8D15D3"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7CAAABD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1E7144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lastRenderedPageBreak/>
              <w:t>1.3.6.1</w:t>
            </w:r>
          </w:p>
        </w:tc>
        <w:tc>
          <w:tcPr>
            <w:tcW w:w="3278" w:type="dxa"/>
            <w:tcBorders>
              <w:top w:val="nil"/>
              <w:left w:val="nil"/>
              <w:bottom w:val="single" w:sz="4" w:space="0" w:color="auto"/>
              <w:right w:val="single" w:sz="4" w:space="0" w:color="auto"/>
            </w:tcBorders>
            <w:vAlign w:val="center"/>
            <w:hideMark/>
          </w:tcPr>
          <w:p w14:paraId="69019280"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аренда автомобилей</w:t>
            </w:r>
          </w:p>
        </w:tc>
        <w:tc>
          <w:tcPr>
            <w:tcW w:w="771" w:type="dxa"/>
            <w:tcBorders>
              <w:top w:val="nil"/>
              <w:left w:val="nil"/>
              <w:bottom w:val="single" w:sz="4" w:space="0" w:color="auto"/>
              <w:right w:val="single" w:sz="4" w:space="0" w:color="auto"/>
            </w:tcBorders>
            <w:vAlign w:val="center"/>
            <w:hideMark/>
          </w:tcPr>
          <w:p w14:paraId="7C5E26DE"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430601D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3 690,32</w:t>
            </w:r>
          </w:p>
        </w:tc>
        <w:tc>
          <w:tcPr>
            <w:tcW w:w="1417" w:type="dxa"/>
            <w:tcBorders>
              <w:top w:val="nil"/>
              <w:left w:val="nil"/>
              <w:bottom w:val="single" w:sz="4" w:space="0" w:color="auto"/>
              <w:right w:val="single" w:sz="4" w:space="0" w:color="auto"/>
            </w:tcBorders>
            <w:shd w:val="clear" w:color="000000" w:fill="FFFF99"/>
            <w:noWrap/>
            <w:vAlign w:val="center"/>
            <w:hideMark/>
          </w:tcPr>
          <w:p w14:paraId="5881843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3 622,72</w:t>
            </w:r>
          </w:p>
        </w:tc>
        <w:tc>
          <w:tcPr>
            <w:tcW w:w="1713" w:type="dxa"/>
            <w:tcBorders>
              <w:top w:val="nil"/>
              <w:left w:val="nil"/>
              <w:bottom w:val="single" w:sz="4" w:space="0" w:color="auto"/>
              <w:right w:val="single" w:sz="4" w:space="0" w:color="auto"/>
            </w:tcBorders>
            <w:shd w:val="clear" w:color="000000" w:fill="FFFF99"/>
            <w:noWrap/>
            <w:vAlign w:val="center"/>
            <w:hideMark/>
          </w:tcPr>
          <w:p w14:paraId="7BBA66D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3 904,36</w:t>
            </w:r>
          </w:p>
        </w:tc>
        <w:tc>
          <w:tcPr>
            <w:tcW w:w="1415" w:type="dxa"/>
            <w:tcBorders>
              <w:top w:val="nil"/>
              <w:left w:val="nil"/>
              <w:bottom w:val="single" w:sz="4" w:space="0" w:color="auto"/>
              <w:right w:val="single" w:sz="4" w:space="0" w:color="auto"/>
            </w:tcBorders>
            <w:shd w:val="clear" w:color="000000" w:fill="FFFF99"/>
            <w:noWrap/>
            <w:vAlign w:val="center"/>
            <w:hideMark/>
          </w:tcPr>
          <w:p w14:paraId="3908CBD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3 799,24</w:t>
            </w:r>
          </w:p>
        </w:tc>
        <w:tc>
          <w:tcPr>
            <w:tcW w:w="1713" w:type="dxa"/>
            <w:tcBorders>
              <w:top w:val="nil"/>
              <w:left w:val="nil"/>
              <w:bottom w:val="single" w:sz="4" w:space="0" w:color="auto"/>
              <w:right w:val="single" w:sz="4" w:space="0" w:color="auto"/>
            </w:tcBorders>
            <w:shd w:val="clear" w:color="000000" w:fill="FFFF99"/>
            <w:noWrap/>
            <w:vAlign w:val="center"/>
            <w:hideMark/>
          </w:tcPr>
          <w:p w14:paraId="21806FF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4 115,19</w:t>
            </w:r>
          </w:p>
        </w:tc>
        <w:tc>
          <w:tcPr>
            <w:tcW w:w="1454" w:type="dxa"/>
            <w:tcBorders>
              <w:top w:val="nil"/>
              <w:left w:val="nil"/>
              <w:bottom w:val="single" w:sz="4" w:space="0" w:color="auto"/>
              <w:right w:val="single" w:sz="4" w:space="0" w:color="auto"/>
            </w:tcBorders>
            <w:shd w:val="clear" w:color="000000" w:fill="FFFF99"/>
            <w:noWrap/>
            <w:vAlign w:val="center"/>
            <w:hideMark/>
          </w:tcPr>
          <w:p w14:paraId="57550CE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4 103,48</w:t>
            </w:r>
          </w:p>
        </w:tc>
        <w:tc>
          <w:tcPr>
            <w:tcW w:w="1333" w:type="dxa"/>
            <w:tcBorders>
              <w:top w:val="nil"/>
              <w:left w:val="nil"/>
              <w:bottom w:val="single" w:sz="4" w:space="0" w:color="auto"/>
              <w:right w:val="single" w:sz="4" w:space="0" w:color="auto"/>
            </w:tcBorders>
            <w:shd w:val="clear" w:color="000000" w:fill="CCFFCC"/>
            <w:noWrap/>
            <w:vAlign w:val="center"/>
            <w:hideMark/>
          </w:tcPr>
          <w:p w14:paraId="74DE065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3 077,61</w:t>
            </w:r>
          </w:p>
        </w:tc>
        <w:tc>
          <w:tcPr>
            <w:tcW w:w="1310" w:type="dxa"/>
            <w:tcBorders>
              <w:top w:val="nil"/>
              <w:left w:val="nil"/>
              <w:bottom w:val="single" w:sz="4" w:space="0" w:color="auto"/>
              <w:right w:val="single" w:sz="4" w:space="0" w:color="auto"/>
            </w:tcBorders>
            <w:shd w:val="clear" w:color="000000" w:fill="CCFFCC"/>
            <w:noWrap/>
            <w:vAlign w:val="center"/>
            <w:hideMark/>
          </w:tcPr>
          <w:p w14:paraId="04A6F9F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1 025,87</w:t>
            </w:r>
          </w:p>
        </w:tc>
        <w:tc>
          <w:tcPr>
            <w:tcW w:w="3291" w:type="dxa"/>
            <w:tcBorders>
              <w:top w:val="nil"/>
              <w:left w:val="nil"/>
              <w:bottom w:val="single" w:sz="4" w:space="0" w:color="auto"/>
              <w:right w:val="single" w:sz="4" w:space="0" w:color="auto"/>
            </w:tcBorders>
            <w:shd w:val="clear" w:color="000000" w:fill="FFFF99"/>
            <w:vAlign w:val="center"/>
            <w:hideMark/>
          </w:tcPr>
          <w:p w14:paraId="14CFA2F1"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7806DF0"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A8F9BC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1.3.6.2</w:t>
            </w:r>
          </w:p>
        </w:tc>
        <w:tc>
          <w:tcPr>
            <w:tcW w:w="3278" w:type="dxa"/>
            <w:tcBorders>
              <w:top w:val="nil"/>
              <w:left w:val="nil"/>
              <w:bottom w:val="single" w:sz="4" w:space="0" w:color="auto"/>
              <w:right w:val="single" w:sz="4" w:space="0" w:color="auto"/>
            </w:tcBorders>
            <w:vAlign w:val="center"/>
            <w:hideMark/>
          </w:tcPr>
          <w:p w14:paraId="32588D3E"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 xml:space="preserve">аренда офисов </w:t>
            </w:r>
          </w:p>
        </w:tc>
        <w:tc>
          <w:tcPr>
            <w:tcW w:w="771" w:type="dxa"/>
            <w:tcBorders>
              <w:top w:val="nil"/>
              <w:left w:val="nil"/>
              <w:bottom w:val="single" w:sz="4" w:space="0" w:color="auto"/>
              <w:right w:val="single" w:sz="4" w:space="0" w:color="auto"/>
            </w:tcBorders>
            <w:vAlign w:val="center"/>
            <w:hideMark/>
          </w:tcPr>
          <w:p w14:paraId="0A2F5CD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6096B5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13 953,90</w:t>
            </w:r>
          </w:p>
        </w:tc>
        <w:tc>
          <w:tcPr>
            <w:tcW w:w="1417" w:type="dxa"/>
            <w:tcBorders>
              <w:top w:val="nil"/>
              <w:left w:val="nil"/>
              <w:bottom w:val="single" w:sz="4" w:space="0" w:color="auto"/>
              <w:right w:val="single" w:sz="4" w:space="0" w:color="auto"/>
            </w:tcBorders>
            <w:shd w:val="clear" w:color="000000" w:fill="FFFF99"/>
            <w:noWrap/>
            <w:vAlign w:val="center"/>
            <w:hideMark/>
          </w:tcPr>
          <w:p w14:paraId="42689EA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10 620,35</w:t>
            </w:r>
          </w:p>
        </w:tc>
        <w:tc>
          <w:tcPr>
            <w:tcW w:w="1713" w:type="dxa"/>
            <w:tcBorders>
              <w:top w:val="nil"/>
              <w:left w:val="nil"/>
              <w:bottom w:val="single" w:sz="4" w:space="0" w:color="auto"/>
              <w:right w:val="single" w:sz="4" w:space="0" w:color="auto"/>
            </w:tcBorders>
            <w:shd w:val="clear" w:color="000000" w:fill="FFFF99"/>
            <w:noWrap/>
            <w:vAlign w:val="center"/>
            <w:hideMark/>
          </w:tcPr>
          <w:p w14:paraId="429B84F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14 763,23</w:t>
            </w:r>
          </w:p>
        </w:tc>
        <w:tc>
          <w:tcPr>
            <w:tcW w:w="1415" w:type="dxa"/>
            <w:tcBorders>
              <w:top w:val="nil"/>
              <w:left w:val="nil"/>
              <w:bottom w:val="single" w:sz="4" w:space="0" w:color="auto"/>
              <w:right w:val="single" w:sz="4" w:space="0" w:color="auto"/>
            </w:tcBorders>
            <w:shd w:val="clear" w:color="000000" w:fill="FFFF99"/>
            <w:noWrap/>
            <w:vAlign w:val="center"/>
            <w:hideMark/>
          </w:tcPr>
          <w:p w14:paraId="634A0F0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14 365,76</w:t>
            </w:r>
          </w:p>
        </w:tc>
        <w:tc>
          <w:tcPr>
            <w:tcW w:w="1713" w:type="dxa"/>
            <w:tcBorders>
              <w:top w:val="nil"/>
              <w:left w:val="nil"/>
              <w:bottom w:val="single" w:sz="4" w:space="0" w:color="auto"/>
              <w:right w:val="single" w:sz="4" w:space="0" w:color="auto"/>
            </w:tcBorders>
            <w:shd w:val="clear" w:color="000000" w:fill="FFFF99"/>
            <w:noWrap/>
            <w:vAlign w:val="center"/>
            <w:hideMark/>
          </w:tcPr>
          <w:p w14:paraId="2B2FDBC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15 560,44</w:t>
            </w:r>
          </w:p>
        </w:tc>
        <w:tc>
          <w:tcPr>
            <w:tcW w:w="1454" w:type="dxa"/>
            <w:tcBorders>
              <w:top w:val="nil"/>
              <w:left w:val="nil"/>
              <w:bottom w:val="single" w:sz="4" w:space="0" w:color="auto"/>
              <w:right w:val="single" w:sz="4" w:space="0" w:color="auto"/>
            </w:tcBorders>
            <w:shd w:val="clear" w:color="000000" w:fill="FFFF99"/>
            <w:noWrap/>
            <w:vAlign w:val="center"/>
            <w:hideMark/>
          </w:tcPr>
          <w:p w14:paraId="660E753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15 516,15</w:t>
            </w:r>
          </w:p>
        </w:tc>
        <w:tc>
          <w:tcPr>
            <w:tcW w:w="1333" w:type="dxa"/>
            <w:tcBorders>
              <w:top w:val="nil"/>
              <w:left w:val="nil"/>
              <w:bottom w:val="single" w:sz="4" w:space="0" w:color="auto"/>
              <w:right w:val="single" w:sz="4" w:space="0" w:color="auto"/>
            </w:tcBorders>
            <w:shd w:val="clear" w:color="000000" w:fill="CCFFCC"/>
            <w:noWrap/>
            <w:vAlign w:val="center"/>
            <w:hideMark/>
          </w:tcPr>
          <w:p w14:paraId="53B4CE9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11 637,12</w:t>
            </w:r>
          </w:p>
        </w:tc>
        <w:tc>
          <w:tcPr>
            <w:tcW w:w="1310" w:type="dxa"/>
            <w:tcBorders>
              <w:top w:val="nil"/>
              <w:left w:val="nil"/>
              <w:bottom w:val="single" w:sz="4" w:space="0" w:color="auto"/>
              <w:right w:val="single" w:sz="4" w:space="0" w:color="auto"/>
            </w:tcBorders>
            <w:shd w:val="clear" w:color="000000" w:fill="CCFFCC"/>
            <w:noWrap/>
            <w:vAlign w:val="center"/>
            <w:hideMark/>
          </w:tcPr>
          <w:p w14:paraId="5A65AB5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3 879,04</w:t>
            </w:r>
          </w:p>
        </w:tc>
        <w:tc>
          <w:tcPr>
            <w:tcW w:w="3291" w:type="dxa"/>
            <w:tcBorders>
              <w:top w:val="nil"/>
              <w:left w:val="nil"/>
              <w:bottom w:val="single" w:sz="4" w:space="0" w:color="auto"/>
              <w:right w:val="single" w:sz="4" w:space="0" w:color="auto"/>
            </w:tcBorders>
            <w:shd w:val="clear" w:color="000000" w:fill="FFFF99"/>
            <w:vAlign w:val="center"/>
            <w:hideMark/>
          </w:tcPr>
          <w:p w14:paraId="096A8BC3"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37AE1FD" w14:textId="77777777" w:rsidTr="00B17484">
        <w:trPr>
          <w:trHeight w:val="555"/>
          <w:jc w:val="center"/>
        </w:trPr>
        <w:tc>
          <w:tcPr>
            <w:tcW w:w="674" w:type="dxa"/>
            <w:tcBorders>
              <w:top w:val="nil"/>
              <w:left w:val="single" w:sz="4" w:space="0" w:color="auto"/>
              <w:bottom w:val="single" w:sz="4" w:space="0" w:color="auto"/>
              <w:right w:val="single" w:sz="4" w:space="0" w:color="auto"/>
            </w:tcBorders>
            <w:noWrap/>
            <w:vAlign w:val="center"/>
            <w:hideMark/>
          </w:tcPr>
          <w:p w14:paraId="75066F9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1.3.7</w:t>
            </w:r>
          </w:p>
        </w:tc>
        <w:tc>
          <w:tcPr>
            <w:tcW w:w="3278" w:type="dxa"/>
            <w:tcBorders>
              <w:top w:val="nil"/>
              <w:left w:val="nil"/>
              <w:bottom w:val="single" w:sz="4" w:space="0" w:color="auto"/>
              <w:right w:val="single" w:sz="4" w:space="0" w:color="auto"/>
            </w:tcBorders>
            <w:vAlign w:val="center"/>
            <w:hideMark/>
          </w:tcPr>
          <w:p w14:paraId="12F316A6"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Ремонт и техническое обслуживание основных средств и НМА</w:t>
            </w:r>
          </w:p>
        </w:tc>
        <w:tc>
          <w:tcPr>
            <w:tcW w:w="771" w:type="dxa"/>
            <w:tcBorders>
              <w:top w:val="nil"/>
              <w:left w:val="nil"/>
              <w:bottom w:val="single" w:sz="4" w:space="0" w:color="auto"/>
              <w:right w:val="single" w:sz="4" w:space="0" w:color="auto"/>
            </w:tcBorders>
            <w:vAlign w:val="center"/>
            <w:hideMark/>
          </w:tcPr>
          <w:p w14:paraId="12B89348"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4DF6F4B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5 456,74</w:t>
            </w:r>
          </w:p>
        </w:tc>
        <w:tc>
          <w:tcPr>
            <w:tcW w:w="1417" w:type="dxa"/>
            <w:tcBorders>
              <w:top w:val="nil"/>
              <w:left w:val="nil"/>
              <w:bottom w:val="single" w:sz="4" w:space="0" w:color="auto"/>
              <w:right w:val="single" w:sz="4" w:space="0" w:color="auto"/>
            </w:tcBorders>
            <w:shd w:val="clear" w:color="000000" w:fill="CCFFCC"/>
            <w:noWrap/>
            <w:vAlign w:val="center"/>
            <w:hideMark/>
          </w:tcPr>
          <w:p w14:paraId="1617F0B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4 504,74</w:t>
            </w:r>
          </w:p>
        </w:tc>
        <w:tc>
          <w:tcPr>
            <w:tcW w:w="1713" w:type="dxa"/>
            <w:tcBorders>
              <w:top w:val="nil"/>
              <w:left w:val="nil"/>
              <w:bottom w:val="single" w:sz="4" w:space="0" w:color="auto"/>
              <w:right w:val="single" w:sz="4" w:space="0" w:color="auto"/>
            </w:tcBorders>
            <w:shd w:val="clear" w:color="000000" w:fill="CCFFCC"/>
            <w:noWrap/>
            <w:vAlign w:val="center"/>
            <w:hideMark/>
          </w:tcPr>
          <w:p w14:paraId="2F7A989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5 773,23</w:t>
            </w:r>
          </w:p>
        </w:tc>
        <w:tc>
          <w:tcPr>
            <w:tcW w:w="1415" w:type="dxa"/>
            <w:tcBorders>
              <w:top w:val="nil"/>
              <w:left w:val="nil"/>
              <w:bottom w:val="single" w:sz="4" w:space="0" w:color="auto"/>
              <w:right w:val="single" w:sz="4" w:space="0" w:color="auto"/>
            </w:tcBorders>
            <w:shd w:val="clear" w:color="000000" w:fill="CCFFCC"/>
            <w:noWrap/>
            <w:vAlign w:val="center"/>
            <w:hideMark/>
          </w:tcPr>
          <w:p w14:paraId="0D3B9E5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5 617,79</w:t>
            </w:r>
          </w:p>
        </w:tc>
        <w:tc>
          <w:tcPr>
            <w:tcW w:w="1713" w:type="dxa"/>
            <w:tcBorders>
              <w:top w:val="nil"/>
              <w:left w:val="nil"/>
              <w:bottom w:val="single" w:sz="4" w:space="0" w:color="auto"/>
              <w:right w:val="single" w:sz="4" w:space="0" w:color="auto"/>
            </w:tcBorders>
            <w:shd w:val="clear" w:color="000000" w:fill="CCFFCC"/>
            <w:noWrap/>
            <w:vAlign w:val="center"/>
            <w:hideMark/>
          </w:tcPr>
          <w:p w14:paraId="4337054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6 084,98</w:t>
            </w:r>
          </w:p>
        </w:tc>
        <w:tc>
          <w:tcPr>
            <w:tcW w:w="1454" w:type="dxa"/>
            <w:tcBorders>
              <w:top w:val="nil"/>
              <w:left w:val="nil"/>
              <w:bottom w:val="single" w:sz="4" w:space="0" w:color="auto"/>
              <w:right w:val="single" w:sz="4" w:space="0" w:color="auto"/>
            </w:tcBorders>
            <w:shd w:val="clear" w:color="000000" w:fill="CCFFCC"/>
            <w:noWrap/>
            <w:vAlign w:val="center"/>
            <w:hideMark/>
          </w:tcPr>
          <w:p w14:paraId="30D2C7DE"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6 067,66</w:t>
            </w:r>
          </w:p>
        </w:tc>
        <w:tc>
          <w:tcPr>
            <w:tcW w:w="1333" w:type="dxa"/>
            <w:tcBorders>
              <w:top w:val="nil"/>
              <w:left w:val="nil"/>
              <w:bottom w:val="single" w:sz="4" w:space="0" w:color="auto"/>
              <w:right w:val="single" w:sz="4" w:space="0" w:color="auto"/>
            </w:tcBorders>
            <w:shd w:val="clear" w:color="000000" w:fill="CCFFCC"/>
            <w:noWrap/>
            <w:vAlign w:val="center"/>
            <w:hideMark/>
          </w:tcPr>
          <w:p w14:paraId="214A5D4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4 550,75</w:t>
            </w:r>
          </w:p>
        </w:tc>
        <w:tc>
          <w:tcPr>
            <w:tcW w:w="1310" w:type="dxa"/>
            <w:tcBorders>
              <w:top w:val="nil"/>
              <w:left w:val="nil"/>
              <w:bottom w:val="single" w:sz="4" w:space="0" w:color="auto"/>
              <w:right w:val="single" w:sz="4" w:space="0" w:color="auto"/>
            </w:tcBorders>
            <w:shd w:val="clear" w:color="000000" w:fill="CCFFCC"/>
            <w:noWrap/>
            <w:vAlign w:val="center"/>
            <w:hideMark/>
          </w:tcPr>
          <w:p w14:paraId="3CE9272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1 516,92</w:t>
            </w:r>
          </w:p>
        </w:tc>
        <w:tc>
          <w:tcPr>
            <w:tcW w:w="3291" w:type="dxa"/>
            <w:tcBorders>
              <w:top w:val="nil"/>
              <w:left w:val="nil"/>
              <w:bottom w:val="single" w:sz="4" w:space="0" w:color="auto"/>
              <w:right w:val="single" w:sz="4" w:space="0" w:color="auto"/>
            </w:tcBorders>
            <w:shd w:val="clear" w:color="000000" w:fill="FFFF99"/>
            <w:vAlign w:val="center"/>
            <w:hideMark/>
          </w:tcPr>
          <w:p w14:paraId="57903CD7"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1AF797A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2C3C979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1.3.7.1</w:t>
            </w:r>
          </w:p>
        </w:tc>
        <w:tc>
          <w:tcPr>
            <w:tcW w:w="3278" w:type="dxa"/>
            <w:tcBorders>
              <w:top w:val="nil"/>
              <w:left w:val="nil"/>
              <w:bottom w:val="single" w:sz="4" w:space="0" w:color="auto"/>
              <w:right w:val="single" w:sz="4" w:space="0" w:color="auto"/>
            </w:tcBorders>
            <w:vAlign w:val="center"/>
            <w:hideMark/>
          </w:tcPr>
          <w:p w14:paraId="2B90CFFB"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текущий ремонт автомобилей</w:t>
            </w:r>
          </w:p>
        </w:tc>
        <w:tc>
          <w:tcPr>
            <w:tcW w:w="771" w:type="dxa"/>
            <w:tcBorders>
              <w:top w:val="nil"/>
              <w:left w:val="nil"/>
              <w:bottom w:val="single" w:sz="4" w:space="0" w:color="auto"/>
              <w:right w:val="single" w:sz="4" w:space="0" w:color="auto"/>
            </w:tcBorders>
            <w:vAlign w:val="center"/>
            <w:hideMark/>
          </w:tcPr>
          <w:p w14:paraId="6D878C46"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41D4D3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752,57</w:t>
            </w:r>
          </w:p>
        </w:tc>
        <w:tc>
          <w:tcPr>
            <w:tcW w:w="1417" w:type="dxa"/>
            <w:tcBorders>
              <w:top w:val="nil"/>
              <w:left w:val="nil"/>
              <w:bottom w:val="single" w:sz="4" w:space="0" w:color="auto"/>
              <w:right w:val="single" w:sz="4" w:space="0" w:color="auto"/>
            </w:tcBorders>
            <w:shd w:val="clear" w:color="000000" w:fill="FFFF99"/>
            <w:noWrap/>
            <w:vAlign w:val="center"/>
            <w:hideMark/>
          </w:tcPr>
          <w:p w14:paraId="7327431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1 793,24</w:t>
            </w:r>
          </w:p>
        </w:tc>
        <w:tc>
          <w:tcPr>
            <w:tcW w:w="1713" w:type="dxa"/>
            <w:tcBorders>
              <w:top w:val="nil"/>
              <w:left w:val="nil"/>
              <w:bottom w:val="single" w:sz="4" w:space="0" w:color="auto"/>
              <w:right w:val="single" w:sz="4" w:space="0" w:color="auto"/>
            </w:tcBorders>
            <w:shd w:val="clear" w:color="000000" w:fill="FFFF99"/>
            <w:noWrap/>
            <w:vAlign w:val="center"/>
            <w:hideMark/>
          </w:tcPr>
          <w:p w14:paraId="4444BD1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796,21</w:t>
            </w:r>
          </w:p>
        </w:tc>
        <w:tc>
          <w:tcPr>
            <w:tcW w:w="1415" w:type="dxa"/>
            <w:tcBorders>
              <w:top w:val="nil"/>
              <w:left w:val="nil"/>
              <w:bottom w:val="single" w:sz="4" w:space="0" w:color="auto"/>
              <w:right w:val="single" w:sz="4" w:space="0" w:color="auto"/>
            </w:tcBorders>
            <w:shd w:val="clear" w:color="000000" w:fill="FFFF99"/>
            <w:noWrap/>
            <w:vAlign w:val="center"/>
            <w:hideMark/>
          </w:tcPr>
          <w:p w14:paraId="1C16F40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774,78</w:t>
            </w:r>
          </w:p>
        </w:tc>
        <w:tc>
          <w:tcPr>
            <w:tcW w:w="1713" w:type="dxa"/>
            <w:tcBorders>
              <w:top w:val="nil"/>
              <w:left w:val="nil"/>
              <w:bottom w:val="single" w:sz="4" w:space="0" w:color="auto"/>
              <w:right w:val="single" w:sz="4" w:space="0" w:color="auto"/>
            </w:tcBorders>
            <w:shd w:val="clear" w:color="000000" w:fill="FFFF99"/>
            <w:noWrap/>
            <w:vAlign w:val="center"/>
            <w:hideMark/>
          </w:tcPr>
          <w:p w14:paraId="379B52E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839,21</w:t>
            </w:r>
          </w:p>
        </w:tc>
        <w:tc>
          <w:tcPr>
            <w:tcW w:w="1454" w:type="dxa"/>
            <w:tcBorders>
              <w:top w:val="nil"/>
              <w:left w:val="nil"/>
              <w:bottom w:val="single" w:sz="4" w:space="0" w:color="auto"/>
              <w:right w:val="single" w:sz="4" w:space="0" w:color="auto"/>
            </w:tcBorders>
            <w:shd w:val="clear" w:color="000000" w:fill="FFFF99"/>
            <w:noWrap/>
            <w:vAlign w:val="center"/>
            <w:hideMark/>
          </w:tcPr>
          <w:p w14:paraId="5CC85CE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836,82</w:t>
            </w:r>
          </w:p>
        </w:tc>
        <w:tc>
          <w:tcPr>
            <w:tcW w:w="1333" w:type="dxa"/>
            <w:tcBorders>
              <w:top w:val="nil"/>
              <w:left w:val="nil"/>
              <w:bottom w:val="single" w:sz="4" w:space="0" w:color="auto"/>
              <w:right w:val="single" w:sz="4" w:space="0" w:color="auto"/>
            </w:tcBorders>
            <w:shd w:val="clear" w:color="000000" w:fill="CCFFCC"/>
            <w:noWrap/>
            <w:vAlign w:val="center"/>
            <w:hideMark/>
          </w:tcPr>
          <w:p w14:paraId="0DA0125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627,62</w:t>
            </w:r>
          </w:p>
        </w:tc>
        <w:tc>
          <w:tcPr>
            <w:tcW w:w="1310" w:type="dxa"/>
            <w:tcBorders>
              <w:top w:val="nil"/>
              <w:left w:val="nil"/>
              <w:bottom w:val="single" w:sz="4" w:space="0" w:color="auto"/>
              <w:right w:val="single" w:sz="4" w:space="0" w:color="auto"/>
            </w:tcBorders>
            <w:shd w:val="clear" w:color="000000" w:fill="CCFFCC"/>
            <w:noWrap/>
            <w:vAlign w:val="center"/>
            <w:hideMark/>
          </w:tcPr>
          <w:p w14:paraId="50EC249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209,21</w:t>
            </w:r>
          </w:p>
        </w:tc>
        <w:tc>
          <w:tcPr>
            <w:tcW w:w="3291" w:type="dxa"/>
            <w:tcBorders>
              <w:top w:val="nil"/>
              <w:left w:val="nil"/>
              <w:bottom w:val="single" w:sz="4" w:space="0" w:color="auto"/>
              <w:right w:val="single" w:sz="4" w:space="0" w:color="auto"/>
            </w:tcBorders>
            <w:shd w:val="clear" w:color="000000" w:fill="FFFF99"/>
            <w:vAlign w:val="center"/>
            <w:hideMark/>
          </w:tcPr>
          <w:p w14:paraId="0E457DCB"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D817C50"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2781E9BD"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1.3.7.2</w:t>
            </w:r>
          </w:p>
        </w:tc>
        <w:tc>
          <w:tcPr>
            <w:tcW w:w="3278" w:type="dxa"/>
            <w:tcBorders>
              <w:top w:val="nil"/>
              <w:left w:val="nil"/>
              <w:bottom w:val="single" w:sz="4" w:space="0" w:color="auto"/>
              <w:right w:val="single" w:sz="4" w:space="0" w:color="auto"/>
            </w:tcBorders>
            <w:vAlign w:val="center"/>
            <w:hideMark/>
          </w:tcPr>
          <w:p w14:paraId="3DF0CC1B"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техническому сопровождение АСУ "Управление отходами"</w:t>
            </w:r>
          </w:p>
        </w:tc>
        <w:tc>
          <w:tcPr>
            <w:tcW w:w="771" w:type="dxa"/>
            <w:tcBorders>
              <w:top w:val="nil"/>
              <w:left w:val="nil"/>
              <w:bottom w:val="single" w:sz="4" w:space="0" w:color="auto"/>
              <w:right w:val="single" w:sz="4" w:space="0" w:color="auto"/>
            </w:tcBorders>
            <w:vAlign w:val="center"/>
            <w:hideMark/>
          </w:tcPr>
          <w:p w14:paraId="59D2F67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D46C24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1 206,04</w:t>
            </w:r>
          </w:p>
        </w:tc>
        <w:tc>
          <w:tcPr>
            <w:tcW w:w="1417" w:type="dxa"/>
            <w:tcBorders>
              <w:top w:val="nil"/>
              <w:left w:val="nil"/>
              <w:bottom w:val="single" w:sz="4" w:space="0" w:color="auto"/>
              <w:right w:val="single" w:sz="4" w:space="0" w:color="auto"/>
            </w:tcBorders>
            <w:shd w:val="clear" w:color="000000" w:fill="FFFF99"/>
            <w:noWrap/>
            <w:vAlign w:val="center"/>
            <w:hideMark/>
          </w:tcPr>
          <w:p w14:paraId="6E96C48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960,00</w:t>
            </w:r>
          </w:p>
        </w:tc>
        <w:tc>
          <w:tcPr>
            <w:tcW w:w="1713" w:type="dxa"/>
            <w:tcBorders>
              <w:top w:val="nil"/>
              <w:left w:val="nil"/>
              <w:bottom w:val="single" w:sz="4" w:space="0" w:color="auto"/>
              <w:right w:val="single" w:sz="4" w:space="0" w:color="auto"/>
            </w:tcBorders>
            <w:shd w:val="clear" w:color="000000" w:fill="FFFF99"/>
            <w:noWrap/>
            <w:vAlign w:val="center"/>
            <w:hideMark/>
          </w:tcPr>
          <w:p w14:paraId="28FD45A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1 275,99</w:t>
            </w:r>
          </w:p>
        </w:tc>
        <w:tc>
          <w:tcPr>
            <w:tcW w:w="1415" w:type="dxa"/>
            <w:tcBorders>
              <w:top w:val="nil"/>
              <w:left w:val="nil"/>
              <w:bottom w:val="single" w:sz="4" w:space="0" w:color="auto"/>
              <w:right w:val="single" w:sz="4" w:space="0" w:color="auto"/>
            </w:tcBorders>
            <w:shd w:val="clear" w:color="000000" w:fill="FFFF99"/>
            <w:noWrap/>
            <w:vAlign w:val="center"/>
            <w:hideMark/>
          </w:tcPr>
          <w:p w14:paraId="1765175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1 241,64</w:t>
            </w:r>
          </w:p>
        </w:tc>
        <w:tc>
          <w:tcPr>
            <w:tcW w:w="1713" w:type="dxa"/>
            <w:tcBorders>
              <w:top w:val="nil"/>
              <w:left w:val="nil"/>
              <w:bottom w:val="single" w:sz="4" w:space="0" w:color="auto"/>
              <w:right w:val="single" w:sz="4" w:space="0" w:color="auto"/>
            </w:tcBorders>
            <w:shd w:val="clear" w:color="000000" w:fill="FFFF99"/>
            <w:noWrap/>
            <w:vAlign w:val="center"/>
            <w:hideMark/>
          </w:tcPr>
          <w:p w14:paraId="1C3C527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1 344,90</w:t>
            </w:r>
          </w:p>
        </w:tc>
        <w:tc>
          <w:tcPr>
            <w:tcW w:w="1454" w:type="dxa"/>
            <w:tcBorders>
              <w:top w:val="nil"/>
              <w:left w:val="nil"/>
              <w:bottom w:val="single" w:sz="4" w:space="0" w:color="auto"/>
              <w:right w:val="single" w:sz="4" w:space="0" w:color="auto"/>
            </w:tcBorders>
            <w:shd w:val="clear" w:color="000000" w:fill="FFFF99"/>
            <w:noWrap/>
            <w:vAlign w:val="center"/>
            <w:hideMark/>
          </w:tcPr>
          <w:p w14:paraId="5135A45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1 341,07</w:t>
            </w:r>
          </w:p>
        </w:tc>
        <w:tc>
          <w:tcPr>
            <w:tcW w:w="1333" w:type="dxa"/>
            <w:tcBorders>
              <w:top w:val="nil"/>
              <w:left w:val="nil"/>
              <w:bottom w:val="single" w:sz="4" w:space="0" w:color="auto"/>
              <w:right w:val="single" w:sz="4" w:space="0" w:color="auto"/>
            </w:tcBorders>
            <w:shd w:val="clear" w:color="000000" w:fill="CCFFCC"/>
            <w:noWrap/>
            <w:vAlign w:val="center"/>
            <w:hideMark/>
          </w:tcPr>
          <w:p w14:paraId="11EE34B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1 005,80</w:t>
            </w:r>
          </w:p>
        </w:tc>
        <w:tc>
          <w:tcPr>
            <w:tcW w:w="1310" w:type="dxa"/>
            <w:tcBorders>
              <w:top w:val="nil"/>
              <w:left w:val="nil"/>
              <w:bottom w:val="single" w:sz="4" w:space="0" w:color="auto"/>
              <w:right w:val="single" w:sz="4" w:space="0" w:color="auto"/>
            </w:tcBorders>
            <w:shd w:val="clear" w:color="000000" w:fill="CCFFCC"/>
            <w:noWrap/>
            <w:vAlign w:val="center"/>
            <w:hideMark/>
          </w:tcPr>
          <w:p w14:paraId="7A67F55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335,27</w:t>
            </w:r>
          </w:p>
        </w:tc>
        <w:tc>
          <w:tcPr>
            <w:tcW w:w="3291" w:type="dxa"/>
            <w:tcBorders>
              <w:top w:val="nil"/>
              <w:left w:val="nil"/>
              <w:bottom w:val="single" w:sz="4" w:space="0" w:color="auto"/>
              <w:right w:val="single" w:sz="4" w:space="0" w:color="auto"/>
            </w:tcBorders>
            <w:shd w:val="clear" w:color="000000" w:fill="FFFF99"/>
            <w:vAlign w:val="center"/>
            <w:hideMark/>
          </w:tcPr>
          <w:p w14:paraId="013AF2CE"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2A3E7C01"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B8ADAB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1.3.7.4</w:t>
            </w:r>
          </w:p>
        </w:tc>
        <w:tc>
          <w:tcPr>
            <w:tcW w:w="3278" w:type="dxa"/>
            <w:tcBorders>
              <w:top w:val="nil"/>
              <w:left w:val="nil"/>
              <w:bottom w:val="single" w:sz="4" w:space="0" w:color="auto"/>
              <w:right w:val="single" w:sz="4" w:space="0" w:color="auto"/>
            </w:tcBorders>
            <w:vAlign w:val="center"/>
            <w:hideMark/>
          </w:tcPr>
          <w:p w14:paraId="18F64327"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техническому сопровождение ПО "Планирование и мониторинг транспортирования ТКО"</w:t>
            </w:r>
          </w:p>
        </w:tc>
        <w:tc>
          <w:tcPr>
            <w:tcW w:w="771" w:type="dxa"/>
            <w:tcBorders>
              <w:top w:val="nil"/>
              <w:left w:val="nil"/>
              <w:bottom w:val="single" w:sz="4" w:space="0" w:color="auto"/>
              <w:right w:val="single" w:sz="4" w:space="0" w:color="auto"/>
            </w:tcBorders>
            <w:vAlign w:val="center"/>
            <w:hideMark/>
          </w:tcPr>
          <w:p w14:paraId="3A7AF58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A2A050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1 636,84</w:t>
            </w:r>
          </w:p>
        </w:tc>
        <w:tc>
          <w:tcPr>
            <w:tcW w:w="1417" w:type="dxa"/>
            <w:tcBorders>
              <w:top w:val="nil"/>
              <w:left w:val="nil"/>
              <w:bottom w:val="single" w:sz="4" w:space="0" w:color="auto"/>
              <w:right w:val="single" w:sz="4" w:space="0" w:color="auto"/>
            </w:tcBorders>
            <w:shd w:val="clear" w:color="000000" w:fill="FFFF99"/>
            <w:noWrap/>
            <w:vAlign w:val="center"/>
            <w:hideMark/>
          </w:tcPr>
          <w:p w14:paraId="590F8DD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1 639,00</w:t>
            </w:r>
          </w:p>
        </w:tc>
        <w:tc>
          <w:tcPr>
            <w:tcW w:w="1713" w:type="dxa"/>
            <w:tcBorders>
              <w:top w:val="nil"/>
              <w:left w:val="nil"/>
              <w:bottom w:val="single" w:sz="4" w:space="0" w:color="auto"/>
              <w:right w:val="single" w:sz="4" w:space="0" w:color="auto"/>
            </w:tcBorders>
            <w:shd w:val="clear" w:color="000000" w:fill="FFFF99"/>
            <w:noWrap/>
            <w:vAlign w:val="center"/>
            <w:hideMark/>
          </w:tcPr>
          <w:p w14:paraId="44C283E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1 731,77</w:t>
            </w:r>
          </w:p>
        </w:tc>
        <w:tc>
          <w:tcPr>
            <w:tcW w:w="1415" w:type="dxa"/>
            <w:tcBorders>
              <w:top w:val="nil"/>
              <w:left w:val="nil"/>
              <w:bottom w:val="single" w:sz="4" w:space="0" w:color="auto"/>
              <w:right w:val="single" w:sz="4" w:space="0" w:color="auto"/>
            </w:tcBorders>
            <w:shd w:val="clear" w:color="000000" w:fill="FFFF99"/>
            <w:noWrap/>
            <w:vAlign w:val="center"/>
            <w:hideMark/>
          </w:tcPr>
          <w:p w14:paraId="754BBB6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1 685,15</w:t>
            </w:r>
          </w:p>
        </w:tc>
        <w:tc>
          <w:tcPr>
            <w:tcW w:w="1713" w:type="dxa"/>
            <w:tcBorders>
              <w:top w:val="nil"/>
              <w:left w:val="nil"/>
              <w:bottom w:val="single" w:sz="4" w:space="0" w:color="auto"/>
              <w:right w:val="single" w:sz="4" w:space="0" w:color="auto"/>
            </w:tcBorders>
            <w:shd w:val="clear" w:color="000000" w:fill="FFFF99"/>
            <w:noWrap/>
            <w:vAlign w:val="center"/>
            <w:hideMark/>
          </w:tcPr>
          <w:p w14:paraId="7560D02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1 825,29</w:t>
            </w:r>
          </w:p>
        </w:tc>
        <w:tc>
          <w:tcPr>
            <w:tcW w:w="1454" w:type="dxa"/>
            <w:tcBorders>
              <w:top w:val="nil"/>
              <w:left w:val="nil"/>
              <w:bottom w:val="single" w:sz="4" w:space="0" w:color="auto"/>
              <w:right w:val="single" w:sz="4" w:space="0" w:color="auto"/>
            </w:tcBorders>
            <w:shd w:val="clear" w:color="000000" w:fill="FFFF99"/>
            <w:noWrap/>
            <w:vAlign w:val="center"/>
            <w:hideMark/>
          </w:tcPr>
          <w:p w14:paraId="1E1F616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1 820,09</w:t>
            </w:r>
          </w:p>
        </w:tc>
        <w:tc>
          <w:tcPr>
            <w:tcW w:w="1333" w:type="dxa"/>
            <w:tcBorders>
              <w:top w:val="nil"/>
              <w:left w:val="nil"/>
              <w:bottom w:val="single" w:sz="4" w:space="0" w:color="auto"/>
              <w:right w:val="single" w:sz="4" w:space="0" w:color="auto"/>
            </w:tcBorders>
            <w:shd w:val="clear" w:color="000000" w:fill="CCFFCC"/>
            <w:noWrap/>
            <w:vAlign w:val="center"/>
            <w:hideMark/>
          </w:tcPr>
          <w:p w14:paraId="34E9A86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1 365,07</w:t>
            </w:r>
          </w:p>
        </w:tc>
        <w:tc>
          <w:tcPr>
            <w:tcW w:w="1310" w:type="dxa"/>
            <w:tcBorders>
              <w:top w:val="nil"/>
              <w:left w:val="nil"/>
              <w:bottom w:val="single" w:sz="4" w:space="0" w:color="auto"/>
              <w:right w:val="single" w:sz="4" w:space="0" w:color="auto"/>
            </w:tcBorders>
            <w:shd w:val="clear" w:color="000000" w:fill="CCFFCC"/>
            <w:noWrap/>
            <w:vAlign w:val="center"/>
            <w:hideMark/>
          </w:tcPr>
          <w:p w14:paraId="02ED6EE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455,02</w:t>
            </w:r>
          </w:p>
        </w:tc>
        <w:tc>
          <w:tcPr>
            <w:tcW w:w="3291" w:type="dxa"/>
            <w:tcBorders>
              <w:top w:val="nil"/>
              <w:left w:val="nil"/>
              <w:bottom w:val="single" w:sz="4" w:space="0" w:color="auto"/>
              <w:right w:val="single" w:sz="4" w:space="0" w:color="auto"/>
            </w:tcBorders>
            <w:shd w:val="clear" w:color="000000" w:fill="FFFF99"/>
            <w:vAlign w:val="center"/>
            <w:hideMark/>
          </w:tcPr>
          <w:p w14:paraId="69C44957"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C20B25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A280456"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1.3.7.5</w:t>
            </w:r>
          </w:p>
        </w:tc>
        <w:tc>
          <w:tcPr>
            <w:tcW w:w="3278" w:type="dxa"/>
            <w:tcBorders>
              <w:top w:val="nil"/>
              <w:left w:val="nil"/>
              <w:bottom w:val="single" w:sz="4" w:space="0" w:color="auto"/>
              <w:right w:val="single" w:sz="4" w:space="0" w:color="auto"/>
            </w:tcBorders>
            <w:vAlign w:val="center"/>
            <w:hideMark/>
          </w:tcPr>
          <w:p w14:paraId="2C3B2625"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техническому сопровождение ПО "Судебный модуль"</w:t>
            </w:r>
          </w:p>
        </w:tc>
        <w:tc>
          <w:tcPr>
            <w:tcW w:w="771" w:type="dxa"/>
            <w:tcBorders>
              <w:top w:val="nil"/>
              <w:left w:val="nil"/>
              <w:bottom w:val="single" w:sz="4" w:space="0" w:color="auto"/>
              <w:right w:val="single" w:sz="4" w:space="0" w:color="auto"/>
            </w:tcBorders>
            <w:vAlign w:val="center"/>
            <w:hideMark/>
          </w:tcPr>
          <w:p w14:paraId="7433172E"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670D335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818,15</w:t>
            </w:r>
          </w:p>
        </w:tc>
        <w:tc>
          <w:tcPr>
            <w:tcW w:w="1417" w:type="dxa"/>
            <w:tcBorders>
              <w:top w:val="nil"/>
              <w:left w:val="nil"/>
              <w:bottom w:val="single" w:sz="4" w:space="0" w:color="auto"/>
              <w:right w:val="single" w:sz="4" w:space="0" w:color="auto"/>
            </w:tcBorders>
            <w:shd w:val="clear" w:color="000000" w:fill="FFFF99"/>
            <w:noWrap/>
            <w:vAlign w:val="center"/>
            <w:hideMark/>
          </w:tcPr>
          <w:p w14:paraId="0076DB7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112,50</w:t>
            </w:r>
          </w:p>
        </w:tc>
        <w:tc>
          <w:tcPr>
            <w:tcW w:w="1713" w:type="dxa"/>
            <w:tcBorders>
              <w:top w:val="nil"/>
              <w:left w:val="nil"/>
              <w:bottom w:val="single" w:sz="4" w:space="0" w:color="auto"/>
              <w:right w:val="single" w:sz="4" w:space="0" w:color="auto"/>
            </w:tcBorders>
            <w:shd w:val="clear" w:color="000000" w:fill="FFFF99"/>
            <w:noWrap/>
            <w:vAlign w:val="center"/>
            <w:hideMark/>
          </w:tcPr>
          <w:p w14:paraId="6ACEDFD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865,60</w:t>
            </w:r>
          </w:p>
        </w:tc>
        <w:tc>
          <w:tcPr>
            <w:tcW w:w="1415" w:type="dxa"/>
            <w:tcBorders>
              <w:top w:val="nil"/>
              <w:left w:val="nil"/>
              <w:bottom w:val="single" w:sz="4" w:space="0" w:color="auto"/>
              <w:right w:val="single" w:sz="4" w:space="0" w:color="auto"/>
            </w:tcBorders>
            <w:shd w:val="clear" w:color="000000" w:fill="FFFF99"/>
            <w:noWrap/>
            <w:vAlign w:val="center"/>
            <w:hideMark/>
          </w:tcPr>
          <w:p w14:paraId="1D6E130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842,30</w:t>
            </w:r>
          </w:p>
        </w:tc>
        <w:tc>
          <w:tcPr>
            <w:tcW w:w="1713" w:type="dxa"/>
            <w:tcBorders>
              <w:top w:val="nil"/>
              <w:left w:val="nil"/>
              <w:bottom w:val="single" w:sz="4" w:space="0" w:color="auto"/>
              <w:right w:val="single" w:sz="4" w:space="0" w:color="auto"/>
            </w:tcBorders>
            <w:shd w:val="clear" w:color="000000" w:fill="FFFF99"/>
            <w:noWrap/>
            <w:vAlign w:val="center"/>
            <w:hideMark/>
          </w:tcPr>
          <w:p w14:paraId="22DBA89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912,35</w:t>
            </w:r>
          </w:p>
        </w:tc>
        <w:tc>
          <w:tcPr>
            <w:tcW w:w="1454" w:type="dxa"/>
            <w:tcBorders>
              <w:top w:val="nil"/>
              <w:left w:val="nil"/>
              <w:bottom w:val="single" w:sz="4" w:space="0" w:color="auto"/>
              <w:right w:val="single" w:sz="4" w:space="0" w:color="auto"/>
            </w:tcBorders>
            <w:shd w:val="clear" w:color="000000" w:fill="FFFF99"/>
            <w:noWrap/>
            <w:vAlign w:val="center"/>
            <w:hideMark/>
          </w:tcPr>
          <w:p w14:paraId="5FDE73A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909,75</w:t>
            </w:r>
          </w:p>
        </w:tc>
        <w:tc>
          <w:tcPr>
            <w:tcW w:w="1333" w:type="dxa"/>
            <w:tcBorders>
              <w:top w:val="nil"/>
              <w:left w:val="nil"/>
              <w:bottom w:val="single" w:sz="4" w:space="0" w:color="auto"/>
              <w:right w:val="single" w:sz="4" w:space="0" w:color="auto"/>
            </w:tcBorders>
            <w:shd w:val="clear" w:color="000000" w:fill="CCFFCC"/>
            <w:noWrap/>
            <w:vAlign w:val="center"/>
            <w:hideMark/>
          </w:tcPr>
          <w:p w14:paraId="7408AC1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682,31</w:t>
            </w:r>
          </w:p>
        </w:tc>
        <w:tc>
          <w:tcPr>
            <w:tcW w:w="1310" w:type="dxa"/>
            <w:tcBorders>
              <w:top w:val="nil"/>
              <w:left w:val="nil"/>
              <w:bottom w:val="single" w:sz="4" w:space="0" w:color="auto"/>
              <w:right w:val="single" w:sz="4" w:space="0" w:color="auto"/>
            </w:tcBorders>
            <w:shd w:val="clear" w:color="000000" w:fill="CCFFCC"/>
            <w:noWrap/>
            <w:vAlign w:val="center"/>
            <w:hideMark/>
          </w:tcPr>
          <w:p w14:paraId="0BBF761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227,44</w:t>
            </w:r>
          </w:p>
        </w:tc>
        <w:tc>
          <w:tcPr>
            <w:tcW w:w="3291" w:type="dxa"/>
            <w:tcBorders>
              <w:top w:val="nil"/>
              <w:left w:val="nil"/>
              <w:bottom w:val="single" w:sz="4" w:space="0" w:color="auto"/>
              <w:right w:val="single" w:sz="4" w:space="0" w:color="auto"/>
            </w:tcBorders>
            <w:shd w:val="clear" w:color="000000" w:fill="FFFF99"/>
            <w:vAlign w:val="center"/>
            <w:hideMark/>
          </w:tcPr>
          <w:p w14:paraId="4B22ABA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104D4B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5D675B3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1.3.7.6</w:t>
            </w:r>
          </w:p>
        </w:tc>
        <w:tc>
          <w:tcPr>
            <w:tcW w:w="3278" w:type="dxa"/>
            <w:tcBorders>
              <w:top w:val="nil"/>
              <w:left w:val="nil"/>
              <w:bottom w:val="single" w:sz="4" w:space="0" w:color="auto"/>
              <w:right w:val="single" w:sz="4" w:space="0" w:color="auto"/>
            </w:tcBorders>
            <w:vAlign w:val="center"/>
            <w:hideMark/>
          </w:tcPr>
          <w:p w14:paraId="61227CF5"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техническому сопровождение ПО "Идентификация"</w:t>
            </w:r>
          </w:p>
        </w:tc>
        <w:tc>
          <w:tcPr>
            <w:tcW w:w="771" w:type="dxa"/>
            <w:tcBorders>
              <w:top w:val="nil"/>
              <w:left w:val="nil"/>
              <w:bottom w:val="single" w:sz="4" w:space="0" w:color="auto"/>
              <w:right w:val="single" w:sz="4" w:space="0" w:color="auto"/>
            </w:tcBorders>
            <w:vAlign w:val="center"/>
            <w:hideMark/>
          </w:tcPr>
          <w:p w14:paraId="03209D26"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5395BA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1 043,14</w:t>
            </w:r>
          </w:p>
        </w:tc>
        <w:tc>
          <w:tcPr>
            <w:tcW w:w="1417" w:type="dxa"/>
            <w:tcBorders>
              <w:top w:val="nil"/>
              <w:left w:val="nil"/>
              <w:bottom w:val="single" w:sz="4" w:space="0" w:color="auto"/>
              <w:right w:val="single" w:sz="4" w:space="0" w:color="auto"/>
            </w:tcBorders>
            <w:shd w:val="clear" w:color="000000" w:fill="FFFF99"/>
            <w:noWrap/>
            <w:vAlign w:val="center"/>
            <w:hideMark/>
          </w:tcPr>
          <w:p w14:paraId="547CD20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539263A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1 103,64</w:t>
            </w:r>
          </w:p>
        </w:tc>
        <w:tc>
          <w:tcPr>
            <w:tcW w:w="1415" w:type="dxa"/>
            <w:tcBorders>
              <w:top w:val="nil"/>
              <w:left w:val="nil"/>
              <w:bottom w:val="single" w:sz="4" w:space="0" w:color="auto"/>
              <w:right w:val="single" w:sz="4" w:space="0" w:color="auto"/>
            </w:tcBorders>
            <w:shd w:val="clear" w:color="000000" w:fill="FFFF99"/>
            <w:noWrap/>
            <w:vAlign w:val="center"/>
            <w:hideMark/>
          </w:tcPr>
          <w:p w14:paraId="320518D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1 073,93</w:t>
            </w:r>
          </w:p>
        </w:tc>
        <w:tc>
          <w:tcPr>
            <w:tcW w:w="1713" w:type="dxa"/>
            <w:tcBorders>
              <w:top w:val="nil"/>
              <w:left w:val="nil"/>
              <w:bottom w:val="single" w:sz="4" w:space="0" w:color="auto"/>
              <w:right w:val="single" w:sz="4" w:space="0" w:color="auto"/>
            </w:tcBorders>
            <w:shd w:val="clear" w:color="000000" w:fill="FFFF99"/>
            <w:noWrap/>
            <w:vAlign w:val="center"/>
            <w:hideMark/>
          </w:tcPr>
          <w:p w14:paraId="0895D10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1 163,24</w:t>
            </w:r>
          </w:p>
        </w:tc>
        <w:tc>
          <w:tcPr>
            <w:tcW w:w="1454" w:type="dxa"/>
            <w:tcBorders>
              <w:top w:val="nil"/>
              <w:left w:val="nil"/>
              <w:bottom w:val="single" w:sz="4" w:space="0" w:color="auto"/>
              <w:right w:val="single" w:sz="4" w:space="0" w:color="auto"/>
            </w:tcBorders>
            <w:shd w:val="clear" w:color="000000" w:fill="FFFF99"/>
            <w:noWrap/>
            <w:vAlign w:val="center"/>
            <w:hideMark/>
          </w:tcPr>
          <w:p w14:paraId="7681083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1 159,93</w:t>
            </w:r>
          </w:p>
        </w:tc>
        <w:tc>
          <w:tcPr>
            <w:tcW w:w="1333" w:type="dxa"/>
            <w:tcBorders>
              <w:top w:val="nil"/>
              <w:left w:val="nil"/>
              <w:bottom w:val="single" w:sz="4" w:space="0" w:color="auto"/>
              <w:right w:val="single" w:sz="4" w:space="0" w:color="auto"/>
            </w:tcBorders>
            <w:shd w:val="clear" w:color="000000" w:fill="CCFFCC"/>
            <w:noWrap/>
            <w:vAlign w:val="center"/>
            <w:hideMark/>
          </w:tcPr>
          <w:p w14:paraId="4F24AD1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869,95</w:t>
            </w:r>
          </w:p>
        </w:tc>
        <w:tc>
          <w:tcPr>
            <w:tcW w:w="1310" w:type="dxa"/>
            <w:tcBorders>
              <w:top w:val="nil"/>
              <w:left w:val="nil"/>
              <w:bottom w:val="single" w:sz="4" w:space="0" w:color="auto"/>
              <w:right w:val="single" w:sz="4" w:space="0" w:color="auto"/>
            </w:tcBorders>
            <w:shd w:val="clear" w:color="000000" w:fill="CCFFCC"/>
            <w:noWrap/>
            <w:vAlign w:val="center"/>
            <w:hideMark/>
          </w:tcPr>
          <w:p w14:paraId="4D117BD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289,98</w:t>
            </w:r>
          </w:p>
        </w:tc>
        <w:tc>
          <w:tcPr>
            <w:tcW w:w="3291" w:type="dxa"/>
            <w:tcBorders>
              <w:top w:val="nil"/>
              <w:left w:val="nil"/>
              <w:bottom w:val="single" w:sz="4" w:space="0" w:color="auto"/>
              <w:right w:val="single" w:sz="4" w:space="0" w:color="auto"/>
            </w:tcBorders>
            <w:shd w:val="clear" w:color="000000" w:fill="FFFF99"/>
            <w:vAlign w:val="center"/>
            <w:hideMark/>
          </w:tcPr>
          <w:p w14:paraId="32C7AB56"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3EAD923" w14:textId="77777777" w:rsidTr="00B17484">
        <w:trPr>
          <w:trHeight w:val="435"/>
          <w:jc w:val="center"/>
        </w:trPr>
        <w:tc>
          <w:tcPr>
            <w:tcW w:w="674" w:type="dxa"/>
            <w:tcBorders>
              <w:top w:val="nil"/>
              <w:left w:val="single" w:sz="4" w:space="0" w:color="auto"/>
              <w:bottom w:val="single" w:sz="4" w:space="0" w:color="auto"/>
              <w:right w:val="single" w:sz="4" w:space="0" w:color="auto"/>
            </w:tcBorders>
            <w:noWrap/>
            <w:vAlign w:val="center"/>
            <w:hideMark/>
          </w:tcPr>
          <w:p w14:paraId="21622FFA"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lastRenderedPageBreak/>
              <w:t>1.3.8</w:t>
            </w:r>
          </w:p>
        </w:tc>
        <w:tc>
          <w:tcPr>
            <w:tcW w:w="3278" w:type="dxa"/>
            <w:tcBorders>
              <w:top w:val="nil"/>
              <w:left w:val="nil"/>
              <w:bottom w:val="single" w:sz="4" w:space="0" w:color="auto"/>
              <w:right w:val="single" w:sz="4" w:space="0" w:color="auto"/>
            </w:tcBorders>
            <w:vAlign w:val="center"/>
            <w:hideMark/>
          </w:tcPr>
          <w:p w14:paraId="4ED75114"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Прочие прямые расходы</w:t>
            </w:r>
          </w:p>
        </w:tc>
        <w:tc>
          <w:tcPr>
            <w:tcW w:w="771" w:type="dxa"/>
            <w:tcBorders>
              <w:top w:val="nil"/>
              <w:left w:val="nil"/>
              <w:bottom w:val="single" w:sz="4" w:space="0" w:color="auto"/>
              <w:right w:val="single" w:sz="4" w:space="0" w:color="auto"/>
            </w:tcBorders>
            <w:vAlign w:val="center"/>
            <w:hideMark/>
          </w:tcPr>
          <w:p w14:paraId="354E3C24"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1565FCAF"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43 187,93</w:t>
            </w:r>
          </w:p>
        </w:tc>
        <w:tc>
          <w:tcPr>
            <w:tcW w:w="1417" w:type="dxa"/>
            <w:tcBorders>
              <w:top w:val="nil"/>
              <w:left w:val="nil"/>
              <w:bottom w:val="single" w:sz="4" w:space="0" w:color="auto"/>
              <w:right w:val="single" w:sz="4" w:space="0" w:color="auto"/>
            </w:tcBorders>
            <w:shd w:val="clear" w:color="000000" w:fill="CCFFCC"/>
            <w:noWrap/>
            <w:vAlign w:val="center"/>
            <w:hideMark/>
          </w:tcPr>
          <w:p w14:paraId="049B839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65 342,61</w:t>
            </w:r>
          </w:p>
        </w:tc>
        <w:tc>
          <w:tcPr>
            <w:tcW w:w="1713" w:type="dxa"/>
            <w:tcBorders>
              <w:top w:val="nil"/>
              <w:left w:val="nil"/>
              <w:bottom w:val="single" w:sz="4" w:space="0" w:color="auto"/>
              <w:right w:val="single" w:sz="4" w:space="0" w:color="auto"/>
            </w:tcBorders>
            <w:shd w:val="clear" w:color="000000" w:fill="CCFFCC"/>
            <w:noWrap/>
            <w:vAlign w:val="center"/>
            <w:hideMark/>
          </w:tcPr>
          <w:p w14:paraId="5D150728"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45 692,83</w:t>
            </w:r>
          </w:p>
        </w:tc>
        <w:tc>
          <w:tcPr>
            <w:tcW w:w="1415" w:type="dxa"/>
            <w:tcBorders>
              <w:top w:val="nil"/>
              <w:left w:val="nil"/>
              <w:bottom w:val="single" w:sz="4" w:space="0" w:color="auto"/>
              <w:right w:val="single" w:sz="4" w:space="0" w:color="auto"/>
            </w:tcBorders>
            <w:shd w:val="clear" w:color="000000" w:fill="CCFFCC"/>
            <w:noWrap/>
            <w:vAlign w:val="center"/>
            <w:hideMark/>
          </w:tcPr>
          <w:p w14:paraId="0AC083A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44 462,64</w:t>
            </w:r>
          </w:p>
        </w:tc>
        <w:tc>
          <w:tcPr>
            <w:tcW w:w="1713" w:type="dxa"/>
            <w:tcBorders>
              <w:top w:val="nil"/>
              <w:left w:val="nil"/>
              <w:bottom w:val="single" w:sz="4" w:space="0" w:color="auto"/>
              <w:right w:val="single" w:sz="4" w:space="0" w:color="auto"/>
            </w:tcBorders>
            <w:shd w:val="clear" w:color="000000" w:fill="CCFFCC"/>
            <w:noWrap/>
            <w:vAlign w:val="center"/>
            <w:hideMark/>
          </w:tcPr>
          <w:p w14:paraId="1687ED7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48 160,26</w:t>
            </w:r>
          </w:p>
        </w:tc>
        <w:tc>
          <w:tcPr>
            <w:tcW w:w="1454" w:type="dxa"/>
            <w:tcBorders>
              <w:top w:val="nil"/>
              <w:left w:val="nil"/>
              <w:bottom w:val="single" w:sz="4" w:space="0" w:color="auto"/>
              <w:right w:val="single" w:sz="4" w:space="0" w:color="auto"/>
            </w:tcBorders>
            <w:shd w:val="clear" w:color="000000" w:fill="CCFFCC"/>
            <w:noWrap/>
            <w:vAlign w:val="center"/>
            <w:hideMark/>
          </w:tcPr>
          <w:p w14:paraId="77ACFC56"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48 023,17</w:t>
            </w:r>
          </w:p>
        </w:tc>
        <w:tc>
          <w:tcPr>
            <w:tcW w:w="1333" w:type="dxa"/>
            <w:tcBorders>
              <w:top w:val="nil"/>
              <w:left w:val="nil"/>
              <w:bottom w:val="single" w:sz="4" w:space="0" w:color="auto"/>
              <w:right w:val="single" w:sz="4" w:space="0" w:color="auto"/>
            </w:tcBorders>
            <w:shd w:val="clear" w:color="000000" w:fill="CCFFCC"/>
            <w:noWrap/>
            <w:vAlign w:val="center"/>
            <w:hideMark/>
          </w:tcPr>
          <w:p w14:paraId="42596BD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36 017,37</w:t>
            </w:r>
          </w:p>
        </w:tc>
        <w:tc>
          <w:tcPr>
            <w:tcW w:w="1310" w:type="dxa"/>
            <w:tcBorders>
              <w:top w:val="nil"/>
              <w:left w:val="nil"/>
              <w:bottom w:val="single" w:sz="4" w:space="0" w:color="auto"/>
              <w:right w:val="single" w:sz="4" w:space="0" w:color="auto"/>
            </w:tcBorders>
            <w:shd w:val="clear" w:color="000000" w:fill="CCFFCC"/>
            <w:noWrap/>
            <w:vAlign w:val="center"/>
            <w:hideMark/>
          </w:tcPr>
          <w:p w14:paraId="7B8B405D"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12 005,79</w:t>
            </w:r>
          </w:p>
        </w:tc>
        <w:tc>
          <w:tcPr>
            <w:tcW w:w="3291" w:type="dxa"/>
            <w:tcBorders>
              <w:top w:val="nil"/>
              <w:left w:val="nil"/>
              <w:bottom w:val="single" w:sz="4" w:space="0" w:color="auto"/>
              <w:right w:val="single" w:sz="4" w:space="0" w:color="auto"/>
            </w:tcBorders>
            <w:shd w:val="clear" w:color="000000" w:fill="FFFF99"/>
            <w:vAlign w:val="center"/>
            <w:hideMark/>
          </w:tcPr>
          <w:p w14:paraId="28313C81"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66B2963A"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6398D70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w:t>
            </w:r>
          </w:p>
        </w:tc>
        <w:tc>
          <w:tcPr>
            <w:tcW w:w="3278" w:type="dxa"/>
            <w:tcBorders>
              <w:top w:val="nil"/>
              <w:left w:val="nil"/>
              <w:bottom w:val="single" w:sz="4" w:space="0" w:color="auto"/>
              <w:right w:val="single" w:sz="4" w:space="0" w:color="auto"/>
            </w:tcBorders>
            <w:vAlign w:val="center"/>
            <w:hideMark/>
          </w:tcPr>
          <w:p w14:paraId="797CF92F"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Материалы</w:t>
            </w:r>
          </w:p>
        </w:tc>
        <w:tc>
          <w:tcPr>
            <w:tcW w:w="771" w:type="dxa"/>
            <w:tcBorders>
              <w:top w:val="nil"/>
              <w:left w:val="nil"/>
              <w:bottom w:val="single" w:sz="4" w:space="0" w:color="auto"/>
              <w:right w:val="single" w:sz="4" w:space="0" w:color="auto"/>
            </w:tcBorders>
            <w:vAlign w:val="center"/>
            <w:hideMark/>
          </w:tcPr>
          <w:p w14:paraId="4A70664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510825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11 754,06</w:t>
            </w:r>
          </w:p>
        </w:tc>
        <w:tc>
          <w:tcPr>
            <w:tcW w:w="1417" w:type="dxa"/>
            <w:tcBorders>
              <w:top w:val="nil"/>
              <w:left w:val="nil"/>
              <w:bottom w:val="single" w:sz="4" w:space="0" w:color="auto"/>
              <w:right w:val="single" w:sz="4" w:space="0" w:color="auto"/>
            </w:tcBorders>
            <w:shd w:val="clear" w:color="000000" w:fill="FFFF99"/>
            <w:noWrap/>
            <w:vAlign w:val="center"/>
            <w:hideMark/>
          </w:tcPr>
          <w:p w14:paraId="7565278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10 694,91</w:t>
            </w:r>
          </w:p>
        </w:tc>
        <w:tc>
          <w:tcPr>
            <w:tcW w:w="1713" w:type="dxa"/>
            <w:tcBorders>
              <w:top w:val="nil"/>
              <w:left w:val="nil"/>
              <w:bottom w:val="single" w:sz="4" w:space="0" w:color="auto"/>
              <w:right w:val="single" w:sz="4" w:space="0" w:color="auto"/>
            </w:tcBorders>
            <w:shd w:val="clear" w:color="000000" w:fill="FFFF99"/>
            <w:noWrap/>
            <w:vAlign w:val="center"/>
            <w:hideMark/>
          </w:tcPr>
          <w:p w14:paraId="44AB7EA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12 435,80</w:t>
            </w:r>
          </w:p>
        </w:tc>
        <w:tc>
          <w:tcPr>
            <w:tcW w:w="1415" w:type="dxa"/>
            <w:tcBorders>
              <w:top w:val="nil"/>
              <w:left w:val="nil"/>
              <w:bottom w:val="single" w:sz="4" w:space="0" w:color="auto"/>
              <w:right w:val="single" w:sz="4" w:space="0" w:color="auto"/>
            </w:tcBorders>
            <w:shd w:val="clear" w:color="000000" w:fill="FFFF99"/>
            <w:noWrap/>
            <w:vAlign w:val="center"/>
            <w:hideMark/>
          </w:tcPr>
          <w:p w14:paraId="0225ACB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12 100,98</w:t>
            </w:r>
          </w:p>
        </w:tc>
        <w:tc>
          <w:tcPr>
            <w:tcW w:w="1713" w:type="dxa"/>
            <w:tcBorders>
              <w:top w:val="nil"/>
              <w:left w:val="nil"/>
              <w:bottom w:val="single" w:sz="4" w:space="0" w:color="auto"/>
              <w:right w:val="single" w:sz="4" w:space="0" w:color="auto"/>
            </w:tcBorders>
            <w:shd w:val="clear" w:color="000000" w:fill="FFFF99"/>
            <w:noWrap/>
            <w:vAlign w:val="center"/>
            <w:hideMark/>
          </w:tcPr>
          <w:p w14:paraId="7A5F0A1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13 107,33</w:t>
            </w:r>
          </w:p>
        </w:tc>
        <w:tc>
          <w:tcPr>
            <w:tcW w:w="1454" w:type="dxa"/>
            <w:tcBorders>
              <w:top w:val="nil"/>
              <w:left w:val="nil"/>
              <w:bottom w:val="single" w:sz="4" w:space="0" w:color="auto"/>
              <w:right w:val="single" w:sz="4" w:space="0" w:color="auto"/>
            </w:tcBorders>
            <w:shd w:val="clear" w:color="000000" w:fill="FFFF99"/>
            <w:noWrap/>
            <w:vAlign w:val="center"/>
            <w:hideMark/>
          </w:tcPr>
          <w:p w14:paraId="2B12337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13 070,02</w:t>
            </w:r>
          </w:p>
        </w:tc>
        <w:tc>
          <w:tcPr>
            <w:tcW w:w="1333" w:type="dxa"/>
            <w:tcBorders>
              <w:top w:val="nil"/>
              <w:left w:val="nil"/>
              <w:bottom w:val="single" w:sz="4" w:space="0" w:color="auto"/>
              <w:right w:val="single" w:sz="4" w:space="0" w:color="auto"/>
            </w:tcBorders>
            <w:shd w:val="clear" w:color="000000" w:fill="CCFFCC"/>
            <w:noWrap/>
            <w:vAlign w:val="center"/>
            <w:hideMark/>
          </w:tcPr>
          <w:p w14:paraId="744D9F1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9 802,52</w:t>
            </w:r>
          </w:p>
        </w:tc>
        <w:tc>
          <w:tcPr>
            <w:tcW w:w="1310" w:type="dxa"/>
            <w:tcBorders>
              <w:top w:val="nil"/>
              <w:left w:val="nil"/>
              <w:bottom w:val="single" w:sz="4" w:space="0" w:color="auto"/>
              <w:right w:val="single" w:sz="4" w:space="0" w:color="auto"/>
            </w:tcBorders>
            <w:shd w:val="clear" w:color="000000" w:fill="CCFFCC"/>
            <w:noWrap/>
            <w:vAlign w:val="center"/>
            <w:hideMark/>
          </w:tcPr>
          <w:p w14:paraId="60DE2CE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3 267,51</w:t>
            </w:r>
          </w:p>
        </w:tc>
        <w:tc>
          <w:tcPr>
            <w:tcW w:w="3291" w:type="dxa"/>
            <w:tcBorders>
              <w:top w:val="nil"/>
              <w:left w:val="nil"/>
              <w:bottom w:val="single" w:sz="4" w:space="0" w:color="auto"/>
              <w:right w:val="single" w:sz="4" w:space="0" w:color="auto"/>
            </w:tcBorders>
            <w:shd w:val="clear" w:color="000000" w:fill="FFFF99"/>
            <w:vAlign w:val="center"/>
            <w:hideMark/>
          </w:tcPr>
          <w:p w14:paraId="466D35B7"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59597EA3"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6C3A2CB9"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1.3.8.1.1</w:t>
            </w:r>
          </w:p>
        </w:tc>
        <w:tc>
          <w:tcPr>
            <w:tcW w:w="3278" w:type="dxa"/>
            <w:tcBorders>
              <w:top w:val="nil"/>
              <w:left w:val="nil"/>
              <w:bottom w:val="single" w:sz="4" w:space="0" w:color="auto"/>
              <w:right w:val="single" w:sz="4" w:space="0" w:color="auto"/>
            </w:tcBorders>
            <w:vAlign w:val="center"/>
            <w:hideMark/>
          </w:tcPr>
          <w:p w14:paraId="0ED2A680"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Канцтовары</w:t>
            </w:r>
          </w:p>
        </w:tc>
        <w:tc>
          <w:tcPr>
            <w:tcW w:w="771" w:type="dxa"/>
            <w:tcBorders>
              <w:top w:val="nil"/>
              <w:left w:val="nil"/>
              <w:bottom w:val="single" w:sz="4" w:space="0" w:color="auto"/>
              <w:right w:val="single" w:sz="4" w:space="0" w:color="auto"/>
            </w:tcBorders>
            <w:vAlign w:val="center"/>
            <w:hideMark/>
          </w:tcPr>
          <w:p w14:paraId="424A488D"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6CE311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994,59</w:t>
            </w:r>
          </w:p>
        </w:tc>
        <w:tc>
          <w:tcPr>
            <w:tcW w:w="1417" w:type="dxa"/>
            <w:tcBorders>
              <w:top w:val="nil"/>
              <w:left w:val="nil"/>
              <w:bottom w:val="single" w:sz="4" w:space="0" w:color="auto"/>
              <w:right w:val="single" w:sz="4" w:space="0" w:color="auto"/>
            </w:tcBorders>
            <w:shd w:val="clear" w:color="000000" w:fill="FFFF99"/>
            <w:noWrap/>
            <w:vAlign w:val="center"/>
            <w:hideMark/>
          </w:tcPr>
          <w:p w14:paraId="1F3D764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489,66</w:t>
            </w:r>
          </w:p>
        </w:tc>
        <w:tc>
          <w:tcPr>
            <w:tcW w:w="1713" w:type="dxa"/>
            <w:tcBorders>
              <w:top w:val="nil"/>
              <w:left w:val="nil"/>
              <w:bottom w:val="single" w:sz="4" w:space="0" w:color="auto"/>
              <w:right w:val="single" w:sz="4" w:space="0" w:color="auto"/>
            </w:tcBorders>
            <w:shd w:val="clear" w:color="000000" w:fill="FFFF99"/>
            <w:noWrap/>
            <w:vAlign w:val="center"/>
            <w:hideMark/>
          </w:tcPr>
          <w:p w14:paraId="13F03DF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1 052,28</w:t>
            </w:r>
          </w:p>
        </w:tc>
        <w:tc>
          <w:tcPr>
            <w:tcW w:w="1415" w:type="dxa"/>
            <w:tcBorders>
              <w:top w:val="nil"/>
              <w:left w:val="nil"/>
              <w:bottom w:val="single" w:sz="4" w:space="0" w:color="auto"/>
              <w:right w:val="single" w:sz="4" w:space="0" w:color="auto"/>
            </w:tcBorders>
            <w:shd w:val="clear" w:color="000000" w:fill="FFFF99"/>
            <w:noWrap/>
            <w:vAlign w:val="center"/>
            <w:hideMark/>
          </w:tcPr>
          <w:p w14:paraId="028700D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1 023,94</w:t>
            </w:r>
          </w:p>
        </w:tc>
        <w:tc>
          <w:tcPr>
            <w:tcW w:w="1713" w:type="dxa"/>
            <w:tcBorders>
              <w:top w:val="nil"/>
              <w:left w:val="nil"/>
              <w:bottom w:val="single" w:sz="4" w:space="0" w:color="auto"/>
              <w:right w:val="single" w:sz="4" w:space="0" w:color="auto"/>
            </w:tcBorders>
            <w:shd w:val="clear" w:color="000000" w:fill="FFFF99"/>
            <w:noWrap/>
            <w:vAlign w:val="center"/>
            <w:hideMark/>
          </w:tcPr>
          <w:p w14:paraId="1037B0C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1 109,10</w:t>
            </w:r>
          </w:p>
        </w:tc>
        <w:tc>
          <w:tcPr>
            <w:tcW w:w="1454" w:type="dxa"/>
            <w:tcBorders>
              <w:top w:val="nil"/>
              <w:left w:val="nil"/>
              <w:bottom w:val="single" w:sz="4" w:space="0" w:color="auto"/>
              <w:right w:val="single" w:sz="4" w:space="0" w:color="auto"/>
            </w:tcBorders>
            <w:shd w:val="clear" w:color="000000" w:fill="FFFF99"/>
            <w:noWrap/>
            <w:vAlign w:val="center"/>
            <w:hideMark/>
          </w:tcPr>
          <w:p w14:paraId="43850A5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1 105,94</w:t>
            </w:r>
          </w:p>
        </w:tc>
        <w:tc>
          <w:tcPr>
            <w:tcW w:w="1333" w:type="dxa"/>
            <w:tcBorders>
              <w:top w:val="nil"/>
              <w:left w:val="nil"/>
              <w:bottom w:val="single" w:sz="4" w:space="0" w:color="auto"/>
              <w:right w:val="single" w:sz="4" w:space="0" w:color="auto"/>
            </w:tcBorders>
            <w:shd w:val="clear" w:color="000000" w:fill="CCFFCC"/>
            <w:noWrap/>
            <w:vAlign w:val="center"/>
            <w:hideMark/>
          </w:tcPr>
          <w:p w14:paraId="61E9E8B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829,46</w:t>
            </w:r>
          </w:p>
        </w:tc>
        <w:tc>
          <w:tcPr>
            <w:tcW w:w="1310" w:type="dxa"/>
            <w:tcBorders>
              <w:top w:val="nil"/>
              <w:left w:val="nil"/>
              <w:bottom w:val="single" w:sz="4" w:space="0" w:color="auto"/>
              <w:right w:val="single" w:sz="4" w:space="0" w:color="auto"/>
            </w:tcBorders>
            <w:shd w:val="clear" w:color="000000" w:fill="CCFFCC"/>
            <w:noWrap/>
            <w:vAlign w:val="center"/>
            <w:hideMark/>
          </w:tcPr>
          <w:p w14:paraId="6590C6A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276,49</w:t>
            </w:r>
          </w:p>
        </w:tc>
        <w:tc>
          <w:tcPr>
            <w:tcW w:w="3291" w:type="dxa"/>
            <w:tcBorders>
              <w:top w:val="nil"/>
              <w:left w:val="nil"/>
              <w:bottom w:val="single" w:sz="4" w:space="0" w:color="auto"/>
              <w:right w:val="single" w:sz="4" w:space="0" w:color="auto"/>
            </w:tcBorders>
            <w:shd w:val="clear" w:color="000000" w:fill="FFFF99"/>
            <w:vAlign w:val="center"/>
            <w:hideMark/>
          </w:tcPr>
          <w:p w14:paraId="7E212A1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940876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595C26D4"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1.3.8.1.2</w:t>
            </w:r>
          </w:p>
        </w:tc>
        <w:tc>
          <w:tcPr>
            <w:tcW w:w="3278" w:type="dxa"/>
            <w:tcBorders>
              <w:top w:val="nil"/>
              <w:left w:val="nil"/>
              <w:bottom w:val="single" w:sz="4" w:space="0" w:color="auto"/>
              <w:right w:val="single" w:sz="4" w:space="0" w:color="auto"/>
            </w:tcBorders>
            <w:vAlign w:val="center"/>
            <w:hideMark/>
          </w:tcPr>
          <w:p w14:paraId="3F4A7745"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Бумага офисная</w:t>
            </w:r>
          </w:p>
        </w:tc>
        <w:tc>
          <w:tcPr>
            <w:tcW w:w="771" w:type="dxa"/>
            <w:tcBorders>
              <w:top w:val="nil"/>
              <w:left w:val="nil"/>
              <w:bottom w:val="single" w:sz="4" w:space="0" w:color="auto"/>
              <w:right w:val="single" w:sz="4" w:space="0" w:color="auto"/>
            </w:tcBorders>
            <w:vAlign w:val="center"/>
            <w:hideMark/>
          </w:tcPr>
          <w:p w14:paraId="26CE6D42"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84232A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1 524,78</w:t>
            </w:r>
          </w:p>
        </w:tc>
        <w:tc>
          <w:tcPr>
            <w:tcW w:w="1417" w:type="dxa"/>
            <w:tcBorders>
              <w:top w:val="nil"/>
              <w:left w:val="nil"/>
              <w:bottom w:val="single" w:sz="4" w:space="0" w:color="auto"/>
              <w:right w:val="single" w:sz="4" w:space="0" w:color="auto"/>
            </w:tcBorders>
            <w:shd w:val="clear" w:color="000000" w:fill="FFFF99"/>
            <w:noWrap/>
            <w:vAlign w:val="center"/>
            <w:hideMark/>
          </w:tcPr>
          <w:p w14:paraId="7E9D000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1 182,61</w:t>
            </w:r>
          </w:p>
        </w:tc>
        <w:tc>
          <w:tcPr>
            <w:tcW w:w="1713" w:type="dxa"/>
            <w:tcBorders>
              <w:top w:val="nil"/>
              <w:left w:val="nil"/>
              <w:bottom w:val="single" w:sz="4" w:space="0" w:color="auto"/>
              <w:right w:val="single" w:sz="4" w:space="0" w:color="auto"/>
            </w:tcBorders>
            <w:shd w:val="clear" w:color="000000" w:fill="FFFF99"/>
            <w:noWrap/>
            <w:vAlign w:val="center"/>
            <w:hideMark/>
          </w:tcPr>
          <w:p w14:paraId="68183AC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1 613,22</w:t>
            </w:r>
          </w:p>
        </w:tc>
        <w:tc>
          <w:tcPr>
            <w:tcW w:w="1415" w:type="dxa"/>
            <w:tcBorders>
              <w:top w:val="nil"/>
              <w:left w:val="nil"/>
              <w:bottom w:val="single" w:sz="4" w:space="0" w:color="auto"/>
              <w:right w:val="single" w:sz="4" w:space="0" w:color="auto"/>
            </w:tcBorders>
            <w:shd w:val="clear" w:color="000000" w:fill="FFFF99"/>
            <w:noWrap/>
            <w:vAlign w:val="center"/>
            <w:hideMark/>
          </w:tcPr>
          <w:p w14:paraId="0493E3E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1 569,79</w:t>
            </w:r>
          </w:p>
        </w:tc>
        <w:tc>
          <w:tcPr>
            <w:tcW w:w="1713" w:type="dxa"/>
            <w:tcBorders>
              <w:top w:val="nil"/>
              <w:left w:val="nil"/>
              <w:bottom w:val="single" w:sz="4" w:space="0" w:color="auto"/>
              <w:right w:val="single" w:sz="4" w:space="0" w:color="auto"/>
            </w:tcBorders>
            <w:shd w:val="clear" w:color="000000" w:fill="FFFF99"/>
            <w:noWrap/>
            <w:vAlign w:val="center"/>
            <w:hideMark/>
          </w:tcPr>
          <w:p w14:paraId="389AAED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1 700,33</w:t>
            </w:r>
          </w:p>
        </w:tc>
        <w:tc>
          <w:tcPr>
            <w:tcW w:w="1454" w:type="dxa"/>
            <w:tcBorders>
              <w:top w:val="nil"/>
              <w:left w:val="nil"/>
              <w:bottom w:val="single" w:sz="4" w:space="0" w:color="auto"/>
              <w:right w:val="single" w:sz="4" w:space="0" w:color="auto"/>
            </w:tcBorders>
            <w:shd w:val="clear" w:color="000000" w:fill="FFFF99"/>
            <w:noWrap/>
            <w:vAlign w:val="center"/>
            <w:hideMark/>
          </w:tcPr>
          <w:p w14:paraId="2132687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1 695,49</w:t>
            </w:r>
          </w:p>
        </w:tc>
        <w:tc>
          <w:tcPr>
            <w:tcW w:w="1333" w:type="dxa"/>
            <w:tcBorders>
              <w:top w:val="nil"/>
              <w:left w:val="nil"/>
              <w:bottom w:val="single" w:sz="4" w:space="0" w:color="auto"/>
              <w:right w:val="single" w:sz="4" w:space="0" w:color="auto"/>
            </w:tcBorders>
            <w:shd w:val="clear" w:color="000000" w:fill="CCFFCC"/>
            <w:noWrap/>
            <w:vAlign w:val="center"/>
            <w:hideMark/>
          </w:tcPr>
          <w:p w14:paraId="25DE687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1 271,62</w:t>
            </w:r>
          </w:p>
        </w:tc>
        <w:tc>
          <w:tcPr>
            <w:tcW w:w="1310" w:type="dxa"/>
            <w:tcBorders>
              <w:top w:val="nil"/>
              <w:left w:val="nil"/>
              <w:bottom w:val="single" w:sz="4" w:space="0" w:color="auto"/>
              <w:right w:val="single" w:sz="4" w:space="0" w:color="auto"/>
            </w:tcBorders>
            <w:shd w:val="clear" w:color="000000" w:fill="CCFFCC"/>
            <w:noWrap/>
            <w:vAlign w:val="center"/>
            <w:hideMark/>
          </w:tcPr>
          <w:p w14:paraId="605A386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423,87</w:t>
            </w:r>
          </w:p>
        </w:tc>
        <w:tc>
          <w:tcPr>
            <w:tcW w:w="3291" w:type="dxa"/>
            <w:tcBorders>
              <w:top w:val="nil"/>
              <w:left w:val="nil"/>
              <w:bottom w:val="single" w:sz="4" w:space="0" w:color="auto"/>
              <w:right w:val="single" w:sz="4" w:space="0" w:color="auto"/>
            </w:tcBorders>
            <w:shd w:val="clear" w:color="000000" w:fill="FFFF99"/>
            <w:vAlign w:val="center"/>
            <w:hideMark/>
          </w:tcPr>
          <w:p w14:paraId="0033AB55"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F7B64B9"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B97B571"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1.3.8.1.3</w:t>
            </w:r>
          </w:p>
        </w:tc>
        <w:tc>
          <w:tcPr>
            <w:tcW w:w="3278" w:type="dxa"/>
            <w:tcBorders>
              <w:top w:val="nil"/>
              <w:left w:val="nil"/>
              <w:bottom w:val="single" w:sz="4" w:space="0" w:color="auto"/>
              <w:right w:val="single" w:sz="4" w:space="0" w:color="auto"/>
            </w:tcBorders>
            <w:vAlign w:val="center"/>
            <w:hideMark/>
          </w:tcPr>
          <w:p w14:paraId="2618804D"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ГСМ</w:t>
            </w:r>
          </w:p>
        </w:tc>
        <w:tc>
          <w:tcPr>
            <w:tcW w:w="771" w:type="dxa"/>
            <w:tcBorders>
              <w:top w:val="nil"/>
              <w:left w:val="nil"/>
              <w:bottom w:val="single" w:sz="4" w:space="0" w:color="auto"/>
              <w:right w:val="single" w:sz="4" w:space="0" w:color="auto"/>
            </w:tcBorders>
            <w:vAlign w:val="center"/>
            <w:hideMark/>
          </w:tcPr>
          <w:p w14:paraId="14FED20E"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ECD32E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5 296,07</w:t>
            </w:r>
          </w:p>
        </w:tc>
        <w:tc>
          <w:tcPr>
            <w:tcW w:w="1417" w:type="dxa"/>
            <w:tcBorders>
              <w:top w:val="nil"/>
              <w:left w:val="nil"/>
              <w:bottom w:val="single" w:sz="4" w:space="0" w:color="auto"/>
              <w:right w:val="single" w:sz="4" w:space="0" w:color="auto"/>
            </w:tcBorders>
            <w:shd w:val="clear" w:color="000000" w:fill="FFFF99"/>
            <w:noWrap/>
            <w:vAlign w:val="center"/>
            <w:hideMark/>
          </w:tcPr>
          <w:p w14:paraId="7125F31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5 123,26</w:t>
            </w:r>
          </w:p>
        </w:tc>
        <w:tc>
          <w:tcPr>
            <w:tcW w:w="1713" w:type="dxa"/>
            <w:tcBorders>
              <w:top w:val="nil"/>
              <w:left w:val="nil"/>
              <w:bottom w:val="single" w:sz="4" w:space="0" w:color="auto"/>
              <w:right w:val="single" w:sz="4" w:space="0" w:color="auto"/>
            </w:tcBorders>
            <w:shd w:val="clear" w:color="000000" w:fill="FFFF99"/>
            <w:noWrap/>
            <w:vAlign w:val="center"/>
            <w:hideMark/>
          </w:tcPr>
          <w:p w14:paraId="57EBEE9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5 603,24</w:t>
            </w:r>
          </w:p>
        </w:tc>
        <w:tc>
          <w:tcPr>
            <w:tcW w:w="1415" w:type="dxa"/>
            <w:tcBorders>
              <w:top w:val="nil"/>
              <w:left w:val="nil"/>
              <w:bottom w:val="single" w:sz="4" w:space="0" w:color="auto"/>
              <w:right w:val="single" w:sz="4" w:space="0" w:color="auto"/>
            </w:tcBorders>
            <w:shd w:val="clear" w:color="000000" w:fill="FFFF99"/>
            <w:noWrap/>
            <w:vAlign w:val="center"/>
            <w:hideMark/>
          </w:tcPr>
          <w:p w14:paraId="112D992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5 452,38</w:t>
            </w:r>
          </w:p>
        </w:tc>
        <w:tc>
          <w:tcPr>
            <w:tcW w:w="1713" w:type="dxa"/>
            <w:tcBorders>
              <w:top w:val="nil"/>
              <w:left w:val="nil"/>
              <w:bottom w:val="single" w:sz="4" w:space="0" w:color="auto"/>
              <w:right w:val="single" w:sz="4" w:space="0" w:color="auto"/>
            </w:tcBorders>
            <w:shd w:val="clear" w:color="000000" w:fill="FFFF99"/>
            <w:noWrap/>
            <w:vAlign w:val="center"/>
            <w:hideMark/>
          </w:tcPr>
          <w:p w14:paraId="1D588B9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5 905,81</w:t>
            </w:r>
          </w:p>
        </w:tc>
        <w:tc>
          <w:tcPr>
            <w:tcW w:w="1454" w:type="dxa"/>
            <w:tcBorders>
              <w:top w:val="nil"/>
              <w:left w:val="nil"/>
              <w:bottom w:val="single" w:sz="4" w:space="0" w:color="auto"/>
              <w:right w:val="single" w:sz="4" w:space="0" w:color="auto"/>
            </w:tcBorders>
            <w:shd w:val="clear" w:color="000000" w:fill="FFFF99"/>
            <w:noWrap/>
            <w:vAlign w:val="center"/>
            <w:hideMark/>
          </w:tcPr>
          <w:p w14:paraId="68F0CCD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5 889,00</w:t>
            </w:r>
          </w:p>
        </w:tc>
        <w:tc>
          <w:tcPr>
            <w:tcW w:w="1333" w:type="dxa"/>
            <w:tcBorders>
              <w:top w:val="nil"/>
              <w:left w:val="nil"/>
              <w:bottom w:val="single" w:sz="4" w:space="0" w:color="auto"/>
              <w:right w:val="single" w:sz="4" w:space="0" w:color="auto"/>
            </w:tcBorders>
            <w:shd w:val="clear" w:color="000000" w:fill="CCFFCC"/>
            <w:noWrap/>
            <w:vAlign w:val="center"/>
            <w:hideMark/>
          </w:tcPr>
          <w:p w14:paraId="78EF46E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4 416,75</w:t>
            </w:r>
          </w:p>
        </w:tc>
        <w:tc>
          <w:tcPr>
            <w:tcW w:w="1310" w:type="dxa"/>
            <w:tcBorders>
              <w:top w:val="nil"/>
              <w:left w:val="nil"/>
              <w:bottom w:val="single" w:sz="4" w:space="0" w:color="auto"/>
              <w:right w:val="single" w:sz="4" w:space="0" w:color="auto"/>
            </w:tcBorders>
            <w:shd w:val="clear" w:color="000000" w:fill="CCFFCC"/>
            <w:noWrap/>
            <w:vAlign w:val="center"/>
            <w:hideMark/>
          </w:tcPr>
          <w:p w14:paraId="0E7FA38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1 472,25</w:t>
            </w:r>
          </w:p>
        </w:tc>
        <w:tc>
          <w:tcPr>
            <w:tcW w:w="3291" w:type="dxa"/>
            <w:tcBorders>
              <w:top w:val="nil"/>
              <w:left w:val="nil"/>
              <w:bottom w:val="single" w:sz="4" w:space="0" w:color="auto"/>
              <w:right w:val="single" w:sz="4" w:space="0" w:color="auto"/>
            </w:tcBorders>
            <w:shd w:val="clear" w:color="000000" w:fill="FFFF99"/>
            <w:vAlign w:val="center"/>
            <w:hideMark/>
          </w:tcPr>
          <w:p w14:paraId="51B1078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1B95F5B"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0BD3BF0A"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1.3.8.1.4</w:t>
            </w:r>
          </w:p>
        </w:tc>
        <w:tc>
          <w:tcPr>
            <w:tcW w:w="3278" w:type="dxa"/>
            <w:tcBorders>
              <w:top w:val="nil"/>
              <w:left w:val="nil"/>
              <w:bottom w:val="single" w:sz="4" w:space="0" w:color="auto"/>
              <w:right w:val="single" w:sz="4" w:space="0" w:color="auto"/>
            </w:tcBorders>
            <w:vAlign w:val="center"/>
            <w:hideMark/>
          </w:tcPr>
          <w:p w14:paraId="55548E17"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Оргтехника</w:t>
            </w:r>
          </w:p>
        </w:tc>
        <w:tc>
          <w:tcPr>
            <w:tcW w:w="771" w:type="dxa"/>
            <w:tcBorders>
              <w:top w:val="nil"/>
              <w:left w:val="nil"/>
              <w:bottom w:val="single" w:sz="4" w:space="0" w:color="auto"/>
              <w:right w:val="single" w:sz="4" w:space="0" w:color="auto"/>
            </w:tcBorders>
            <w:vAlign w:val="center"/>
            <w:hideMark/>
          </w:tcPr>
          <w:p w14:paraId="27DBEFAF"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B86D28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2 777,08</w:t>
            </w:r>
          </w:p>
        </w:tc>
        <w:tc>
          <w:tcPr>
            <w:tcW w:w="1417" w:type="dxa"/>
            <w:tcBorders>
              <w:top w:val="nil"/>
              <w:left w:val="nil"/>
              <w:bottom w:val="single" w:sz="4" w:space="0" w:color="auto"/>
              <w:right w:val="single" w:sz="4" w:space="0" w:color="auto"/>
            </w:tcBorders>
            <w:shd w:val="clear" w:color="000000" w:fill="FFFF99"/>
            <w:noWrap/>
            <w:vAlign w:val="center"/>
            <w:hideMark/>
          </w:tcPr>
          <w:p w14:paraId="3E488474"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2 397,37</w:t>
            </w:r>
          </w:p>
        </w:tc>
        <w:tc>
          <w:tcPr>
            <w:tcW w:w="1713" w:type="dxa"/>
            <w:tcBorders>
              <w:top w:val="nil"/>
              <w:left w:val="nil"/>
              <w:bottom w:val="single" w:sz="4" w:space="0" w:color="auto"/>
              <w:right w:val="single" w:sz="4" w:space="0" w:color="auto"/>
            </w:tcBorders>
            <w:shd w:val="clear" w:color="000000" w:fill="FFFF99"/>
            <w:noWrap/>
            <w:vAlign w:val="center"/>
            <w:hideMark/>
          </w:tcPr>
          <w:p w14:paraId="7F0E1B1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2 938,15</w:t>
            </w:r>
          </w:p>
        </w:tc>
        <w:tc>
          <w:tcPr>
            <w:tcW w:w="1415" w:type="dxa"/>
            <w:tcBorders>
              <w:top w:val="nil"/>
              <w:left w:val="nil"/>
              <w:bottom w:val="single" w:sz="4" w:space="0" w:color="auto"/>
              <w:right w:val="single" w:sz="4" w:space="0" w:color="auto"/>
            </w:tcBorders>
            <w:shd w:val="clear" w:color="000000" w:fill="FFFF99"/>
            <w:noWrap/>
            <w:vAlign w:val="center"/>
            <w:hideMark/>
          </w:tcPr>
          <w:p w14:paraId="5B3185F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2 859,04</w:t>
            </w:r>
          </w:p>
        </w:tc>
        <w:tc>
          <w:tcPr>
            <w:tcW w:w="1713" w:type="dxa"/>
            <w:tcBorders>
              <w:top w:val="nil"/>
              <w:left w:val="nil"/>
              <w:bottom w:val="single" w:sz="4" w:space="0" w:color="auto"/>
              <w:right w:val="single" w:sz="4" w:space="0" w:color="auto"/>
            </w:tcBorders>
            <w:shd w:val="clear" w:color="000000" w:fill="FFFF99"/>
            <w:noWrap/>
            <w:vAlign w:val="center"/>
            <w:hideMark/>
          </w:tcPr>
          <w:p w14:paraId="15EC208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3 096,81</w:t>
            </w:r>
          </w:p>
        </w:tc>
        <w:tc>
          <w:tcPr>
            <w:tcW w:w="1454" w:type="dxa"/>
            <w:tcBorders>
              <w:top w:val="nil"/>
              <w:left w:val="nil"/>
              <w:bottom w:val="single" w:sz="4" w:space="0" w:color="auto"/>
              <w:right w:val="single" w:sz="4" w:space="0" w:color="auto"/>
            </w:tcBorders>
            <w:shd w:val="clear" w:color="000000" w:fill="FFFF99"/>
            <w:noWrap/>
            <w:vAlign w:val="center"/>
            <w:hideMark/>
          </w:tcPr>
          <w:p w14:paraId="1EA8BAC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3 088,00</w:t>
            </w:r>
          </w:p>
        </w:tc>
        <w:tc>
          <w:tcPr>
            <w:tcW w:w="1333" w:type="dxa"/>
            <w:tcBorders>
              <w:top w:val="nil"/>
              <w:left w:val="nil"/>
              <w:bottom w:val="single" w:sz="4" w:space="0" w:color="auto"/>
              <w:right w:val="single" w:sz="4" w:space="0" w:color="auto"/>
            </w:tcBorders>
            <w:shd w:val="clear" w:color="000000" w:fill="CCFFCC"/>
            <w:noWrap/>
            <w:vAlign w:val="center"/>
            <w:hideMark/>
          </w:tcPr>
          <w:p w14:paraId="4A13298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2 316,00</w:t>
            </w:r>
          </w:p>
        </w:tc>
        <w:tc>
          <w:tcPr>
            <w:tcW w:w="1310" w:type="dxa"/>
            <w:tcBorders>
              <w:top w:val="nil"/>
              <w:left w:val="nil"/>
              <w:bottom w:val="single" w:sz="4" w:space="0" w:color="auto"/>
              <w:right w:val="single" w:sz="4" w:space="0" w:color="auto"/>
            </w:tcBorders>
            <w:shd w:val="clear" w:color="000000" w:fill="CCFFCC"/>
            <w:noWrap/>
            <w:vAlign w:val="center"/>
            <w:hideMark/>
          </w:tcPr>
          <w:p w14:paraId="5C2E19A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772,00</w:t>
            </w:r>
          </w:p>
        </w:tc>
        <w:tc>
          <w:tcPr>
            <w:tcW w:w="3291" w:type="dxa"/>
            <w:tcBorders>
              <w:top w:val="nil"/>
              <w:left w:val="nil"/>
              <w:bottom w:val="single" w:sz="4" w:space="0" w:color="auto"/>
              <w:right w:val="single" w:sz="4" w:space="0" w:color="auto"/>
            </w:tcBorders>
            <w:shd w:val="clear" w:color="000000" w:fill="FFFF99"/>
            <w:vAlign w:val="center"/>
            <w:hideMark/>
          </w:tcPr>
          <w:p w14:paraId="6F9C1408"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001F5C6"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F8C07FD"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1.3.8.1.5</w:t>
            </w:r>
          </w:p>
        </w:tc>
        <w:tc>
          <w:tcPr>
            <w:tcW w:w="3278" w:type="dxa"/>
            <w:tcBorders>
              <w:top w:val="nil"/>
              <w:left w:val="nil"/>
              <w:bottom w:val="single" w:sz="4" w:space="0" w:color="auto"/>
              <w:right w:val="single" w:sz="4" w:space="0" w:color="auto"/>
            </w:tcBorders>
            <w:vAlign w:val="center"/>
            <w:hideMark/>
          </w:tcPr>
          <w:p w14:paraId="4A1B5E42"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Мебель и инвентарь</w:t>
            </w:r>
          </w:p>
        </w:tc>
        <w:tc>
          <w:tcPr>
            <w:tcW w:w="771" w:type="dxa"/>
            <w:tcBorders>
              <w:top w:val="nil"/>
              <w:left w:val="nil"/>
              <w:bottom w:val="single" w:sz="4" w:space="0" w:color="auto"/>
              <w:right w:val="single" w:sz="4" w:space="0" w:color="auto"/>
            </w:tcBorders>
            <w:vAlign w:val="center"/>
            <w:hideMark/>
          </w:tcPr>
          <w:p w14:paraId="16FBF2A7"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A98C0F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287,49</w:t>
            </w:r>
          </w:p>
        </w:tc>
        <w:tc>
          <w:tcPr>
            <w:tcW w:w="1417" w:type="dxa"/>
            <w:tcBorders>
              <w:top w:val="nil"/>
              <w:left w:val="nil"/>
              <w:bottom w:val="single" w:sz="4" w:space="0" w:color="auto"/>
              <w:right w:val="single" w:sz="4" w:space="0" w:color="auto"/>
            </w:tcBorders>
            <w:shd w:val="clear" w:color="000000" w:fill="FFFF99"/>
            <w:noWrap/>
            <w:vAlign w:val="center"/>
            <w:hideMark/>
          </w:tcPr>
          <w:p w14:paraId="31309F5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222,75</w:t>
            </w:r>
          </w:p>
        </w:tc>
        <w:tc>
          <w:tcPr>
            <w:tcW w:w="1713" w:type="dxa"/>
            <w:tcBorders>
              <w:top w:val="nil"/>
              <w:left w:val="nil"/>
              <w:bottom w:val="single" w:sz="4" w:space="0" w:color="auto"/>
              <w:right w:val="single" w:sz="4" w:space="0" w:color="auto"/>
            </w:tcBorders>
            <w:shd w:val="clear" w:color="000000" w:fill="FFFF99"/>
            <w:noWrap/>
            <w:vAlign w:val="center"/>
            <w:hideMark/>
          </w:tcPr>
          <w:p w14:paraId="315CFED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304,16</w:t>
            </w:r>
          </w:p>
        </w:tc>
        <w:tc>
          <w:tcPr>
            <w:tcW w:w="1415" w:type="dxa"/>
            <w:tcBorders>
              <w:top w:val="nil"/>
              <w:left w:val="nil"/>
              <w:bottom w:val="single" w:sz="4" w:space="0" w:color="auto"/>
              <w:right w:val="single" w:sz="4" w:space="0" w:color="auto"/>
            </w:tcBorders>
            <w:shd w:val="clear" w:color="000000" w:fill="FFFF99"/>
            <w:noWrap/>
            <w:vAlign w:val="center"/>
            <w:hideMark/>
          </w:tcPr>
          <w:p w14:paraId="57A8F66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295,97</w:t>
            </w:r>
          </w:p>
        </w:tc>
        <w:tc>
          <w:tcPr>
            <w:tcW w:w="1713" w:type="dxa"/>
            <w:tcBorders>
              <w:top w:val="nil"/>
              <w:left w:val="nil"/>
              <w:bottom w:val="single" w:sz="4" w:space="0" w:color="auto"/>
              <w:right w:val="single" w:sz="4" w:space="0" w:color="auto"/>
            </w:tcBorders>
            <w:shd w:val="clear" w:color="000000" w:fill="FFFF99"/>
            <w:noWrap/>
            <w:vAlign w:val="center"/>
            <w:hideMark/>
          </w:tcPr>
          <w:p w14:paraId="080118F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320,59</w:t>
            </w:r>
          </w:p>
        </w:tc>
        <w:tc>
          <w:tcPr>
            <w:tcW w:w="1454" w:type="dxa"/>
            <w:tcBorders>
              <w:top w:val="nil"/>
              <w:left w:val="nil"/>
              <w:bottom w:val="single" w:sz="4" w:space="0" w:color="auto"/>
              <w:right w:val="single" w:sz="4" w:space="0" w:color="auto"/>
            </w:tcBorders>
            <w:shd w:val="clear" w:color="000000" w:fill="FFFF99"/>
            <w:noWrap/>
            <w:vAlign w:val="center"/>
            <w:hideMark/>
          </w:tcPr>
          <w:p w14:paraId="2D27B63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319,68</w:t>
            </w:r>
          </w:p>
        </w:tc>
        <w:tc>
          <w:tcPr>
            <w:tcW w:w="1333" w:type="dxa"/>
            <w:tcBorders>
              <w:top w:val="nil"/>
              <w:left w:val="nil"/>
              <w:bottom w:val="single" w:sz="4" w:space="0" w:color="auto"/>
              <w:right w:val="single" w:sz="4" w:space="0" w:color="auto"/>
            </w:tcBorders>
            <w:shd w:val="clear" w:color="000000" w:fill="CCFFCC"/>
            <w:noWrap/>
            <w:vAlign w:val="center"/>
            <w:hideMark/>
          </w:tcPr>
          <w:p w14:paraId="67871B5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239,76</w:t>
            </w:r>
          </w:p>
        </w:tc>
        <w:tc>
          <w:tcPr>
            <w:tcW w:w="1310" w:type="dxa"/>
            <w:tcBorders>
              <w:top w:val="nil"/>
              <w:left w:val="nil"/>
              <w:bottom w:val="single" w:sz="4" w:space="0" w:color="auto"/>
              <w:right w:val="single" w:sz="4" w:space="0" w:color="auto"/>
            </w:tcBorders>
            <w:shd w:val="clear" w:color="000000" w:fill="CCFFCC"/>
            <w:noWrap/>
            <w:vAlign w:val="center"/>
            <w:hideMark/>
          </w:tcPr>
          <w:p w14:paraId="45301ED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79,92</w:t>
            </w:r>
          </w:p>
        </w:tc>
        <w:tc>
          <w:tcPr>
            <w:tcW w:w="3291" w:type="dxa"/>
            <w:tcBorders>
              <w:top w:val="nil"/>
              <w:left w:val="nil"/>
              <w:bottom w:val="single" w:sz="4" w:space="0" w:color="auto"/>
              <w:right w:val="single" w:sz="4" w:space="0" w:color="auto"/>
            </w:tcBorders>
            <w:shd w:val="clear" w:color="000000" w:fill="FFFF99"/>
            <w:vAlign w:val="center"/>
            <w:hideMark/>
          </w:tcPr>
          <w:p w14:paraId="621BCFDB"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2E99F78"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463E9860"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1.3.8.1.6</w:t>
            </w:r>
          </w:p>
        </w:tc>
        <w:tc>
          <w:tcPr>
            <w:tcW w:w="3278" w:type="dxa"/>
            <w:tcBorders>
              <w:top w:val="nil"/>
              <w:left w:val="nil"/>
              <w:bottom w:val="single" w:sz="4" w:space="0" w:color="auto"/>
              <w:right w:val="single" w:sz="4" w:space="0" w:color="auto"/>
            </w:tcBorders>
            <w:vAlign w:val="center"/>
            <w:hideMark/>
          </w:tcPr>
          <w:p w14:paraId="6A6886D8"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Средства гигиены</w:t>
            </w:r>
          </w:p>
        </w:tc>
        <w:tc>
          <w:tcPr>
            <w:tcW w:w="771" w:type="dxa"/>
            <w:tcBorders>
              <w:top w:val="nil"/>
              <w:left w:val="nil"/>
              <w:bottom w:val="single" w:sz="4" w:space="0" w:color="auto"/>
              <w:right w:val="single" w:sz="4" w:space="0" w:color="auto"/>
            </w:tcBorders>
            <w:vAlign w:val="center"/>
            <w:hideMark/>
          </w:tcPr>
          <w:p w14:paraId="470A02DB"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661C651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260,57</w:t>
            </w:r>
          </w:p>
        </w:tc>
        <w:tc>
          <w:tcPr>
            <w:tcW w:w="1417" w:type="dxa"/>
            <w:tcBorders>
              <w:top w:val="nil"/>
              <w:left w:val="nil"/>
              <w:bottom w:val="single" w:sz="4" w:space="0" w:color="auto"/>
              <w:right w:val="single" w:sz="4" w:space="0" w:color="auto"/>
            </w:tcBorders>
            <w:shd w:val="clear" w:color="000000" w:fill="FFFF99"/>
            <w:noWrap/>
            <w:vAlign w:val="center"/>
            <w:hideMark/>
          </w:tcPr>
          <w:p w14:paraId="6A5F4C3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317,92</w:t>
            </w:r>
          </w:p>
        </w:tc>
        <w:tc>
          <w:tcPr>
            <w:tcW w:w="1713" w:type="dxa"/>
            <w:tcBorders>
              <w:top w:val="nil"/>
              <w:left w:val="nil"/>
              <w:bottom w:val="single" w:sz="4" w:space="0" w:color="auto"/>
              <w:right w:val="single" w:sz="4" w:space="0" w:color="auto"/>
            </w:tcBorders>
            <w:shd w:val="clear" w:color="000000" w:fill="FFFF99"/>
            <w:noWrap/>
            <w:vAlign w:val="center"/>
            <w:hideMark/>
          </w:tcPr>
          <w:p w14:paraId="64FCD06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275,68</w:t>
            </w:r>
          </w:p>
        </w:tc>
        <w:tc>
          <w:tcPr>
            <w:tcW w:w="1415" w:type="dxa"/>
            <w:tcBorders>
              <w:top w:val="nil"/>
              <w:left w:val="nil"/>
              <w:bottom w:val="single" w:sz="4" w:space="0" w:color="auto"/>
              <w:right w:val="single" w:sz="4" w:space="0" w:color="auto"/>
            </w:tcBorders>
            <w:shd w:val="clear" w:color="000000" w:fill="FFFF99"/>
            <w:noWrap/>
            <w:vAlign w:val="center"/>
            <w:hideMark/>
          </w:tcPr>
          <w:p w14:paraId="51D3A5C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268,26</w:t>
            </w:r>
          </w:p>
        </w:tc>
        <w:tc>
          <w:tcPr>
            <w:tcW w:w="1713" w:type="dxa"/>
            <w:tcBorders>
              <w:top w:val="nil"/>
              <w:left w:val="nil"/>
              <w:bottom w:val="single" w:sz="4" w:space="0" w:color="auto"/>
              <w:right w:val="single" w:sz="4" w:space="0" w:color="auto"/>
            </w:tcBorders>
            <w:shd w:val="clear" w:color="000000" w:fill="FFFF99"/>
            <w:noWrap/>
            <w:vAlign w:val="center"/>
            <w:hideMark/>
          </w:tcPr>
          <w:p w14:paraId="3F8BC37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290,57</w:t>
            </w:r>
          </w:p>
        </w:tc>
        <w:tc>
          <w:tcPr>
            <w:tcW w:w="1454" w:type="dxa"/>
            <w:tcBorders>
              <w:top w:val="nil"/>
              <w:left w:val="nil"/>
              <w:bottom w:val="single" w:sz="4" w:space="0" w:color="auto"/>
              <w:right w:val="single" w:sz="4" w:space="0" w:color="auto"/>
            </w:tcBorders>
            <w:shd w:val="clear" w:color="000000" w:fill="FFFF99"/>
            <w:noWrap/>
            <w:vAlign w:val="center"/>
            <w:hideMark/>
          </w:tcPr>
          <w:p w14:paraId="6FD7B0C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289,74</w:t>
            </w:r>
          </w:p>
        </w:tc>
        <w:tc>
          <w:tcPr>
            <w:tcW w:w="1333" w:type="dxa"/>
            <w:tcBorders>
              <w:top w:val="nil"/>
              <w:left w:val="nil"/>
              <w:bottom w:val="single" w:sz="4" w:space="0" w:color="auto"/>
              <w:right w:val="single" w:sz="4" w:space="0" w:color="auto"/>
            </w:tcBorders>
            <w:shd w:val="clear" w:color="000000" w:fill="CCFFCC"/>
            <w:noWrap/>
            <w:vAlign w:val="center"/>
            <w:hideMark/>
          </w:tcPr>
          <w:p w14:paraId="40A6CE9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217,31</w:t>
            </w:r>
          </w:p>
        </w:tc>
        <w:tc>
          <w:tcPr>
            <w:tcW w:w="1310" w:type="dxa"/>
            <w:tcBorders>
              <w:top w:val="nil"/>
              <w:left w:val="nil"/>
              <w:bottom w:val="single" w:sz="4" w:space="0" w:color="auto"/>
              <w:right w:val="single" w:sz="4" w:space="0" w:color="auto"/>
            </w:tcBorders>
            <w:shd w:val="clear" w:color="000000" w:fill="CCFFCC"/>
            <w:noWrap/>
            <w:vAlign w:val="center"/>
            <w:hideMark/>
          </w:tcPr>
          <w:p w14:paraId="5A50452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72,44</w:t>
            </w:r>
          </w:p>
        </w:tc>
        <w:tc>
          <w:tcPr>
            <w:tcW w:w="3291" w:type="dxa"/>
            <w:tcBorders>
              <w:top w:val="nil"/>
              <w:left w:val="nil"/>
              <w:bottom w:val="single" w:sz="4" w:space="0" w:color="auto"/>
              <w:right w:val="single" w:sz="4" w:space="0" w:color="auto"/>
            </w:tcBorders>
            <w:shd w:val="clear" w:color="000000" w:fill="FFFF99"/>
            <w:vAlign w:val="center"/>
            <w:hideMark/>
          </w:tcPr>
          <w:p w14:paraId="5479E240"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3272BF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7979FDA"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1.3.8.1.7</w:t>
            </w:r>
          </w:p>
        </w:tc>
        <w:tc>
          <w:tcPr>
            <w:tcW w:w="3278" w:type="dxa"/>
            <w:tcBorders>
              <w:top w:val="nil"/>
              <w:left w:val="nil"/>
              <w:bottom w:val="single" w:sz="4" w:space="0" w:color="auto"/>
              <w:right w:val="single" w:sz="4" w:space="0" w:color="auto"/>
            </w:tcBorders>
            <w:vAlign w:val="center"/>
            <w:hideMark/>
          </w:tcPr>
          <w:p w14:paraId="4EDC3F31"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Моющие средства</w:t>
            </w:r>
          </w:p>
        </w:tc>
        <w:tc>
          <w:tcPr>
            <w:tcW w:w="771" w:type="dxa"/>
            <w:tcBorders>
              <w:top w:val="nil"/>
              <w:left w:val="nil"/>
              <w:bottom w:val="single" w:sz="4" w:space="0" w:color="auto"/>
              <w:right w:val="single" w:sz="4" w:space="0" w:color="auto"/>
            </w:tcBorders>
            <w:vAlign w:val="center"/>
            <w:hideMark/>
          </w:tcPr>
          <w:p w14:paraId="72712233"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939F1D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130,56</w:t>
            </w:r>
          </w:p>
        </w:tc>
        <w:tc>
          <w:tcPr>
            <w:tcW w:w="1417" w:type="dxa"/>
            <w:tcBorders>
              <w:top w:val="nil"/>
              <w:left w:val="nil"/>
              <w:bottom w:val="single" w:sz="4" w:space="0" w:color="auto"/>
              <w:right w:val="single" w:sz="4" w:space="0" w:color="auto"/>
            </w:tcBorders>
            <w:shd w:val="clear" w:color="000000" w:fill="FFFF99"/>
            <w:noWrap/>
            <w:vAlign w:val="center"/>
            <w:hideMark/>
          </w:tcPr>
          <w:p w14:paraId="3EFFB3E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111,93</w:t>
            </w:r>
          </w:p>
        </w:tc>
        <w:tc>
          <w:tcPr>
            <w:tcW w:w="1713" w:type="dxa"/>
            <w:tcBorders>
              <w:top w:val="nil"/>
              <w:left w:val="nil"/>
              <w:bottom w:val="single" w:sz="4" w:space="0" w:color="auto"/>
              <w:right w:val="single" w:sz="4" w:space="0" w:color="auto"/>
            </w:tcBorders>
            <w:shd w:val="clear" w:color="000000" w:fill="FFFF99"/>
            <w:noWrap/>
            <w:vAlign w:val="center"/>
            <w:hideMark/>
          </w:tcPr>
          <w:p w14:paraId="72A6577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138,13</w:t>
            </w:r>
          </w:p>
        </w:tc>
        <w:tc>
          <w:tcPr>
            <w:tcW w:w="1415" w:type="dxa"/>
            <w:tcBorders>
              <w:top w:val="nil"/>
              <w:left w:val="nil"/>
              <w:bottom w:val="single" w:sz="4" w:space="0" w:color="auto"/>
              <w:right w:val="single" w:sz="4" w:space="0" w:color="auto"/>
            </w:tcBorders>
            <w:shd w:val="clear" w:color="000000" w:fill="FFFF99"/>
            <w:noWrap/>
            <w:vAlign w:val="center"/>
            <w:hideMark/>
          </w:tcPr>
          <w:p w14:paraId="7275B42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134,42</w:t>
            </w:r>
          </w:p>
        </w:tc>
        <w:tc>
          <w:tcPr>
            <w:tcW w:w="1713" w:type="dxa"/>
            <w:tcBorders>
              <w:top w:val="nil"/>
              <w:left w:val="nil"/>
              <w:bottom w:val="single" w:sz="4" w:space="0" w:color="auto"/>
              <w:right w:val="single" w:sz="4" w:space="0" w:color="auto"/>
            </w:tcBorders>
            <w:shd w:val="clear" w:color="000000" w:fill="FFFF99"/>
            <w:noWrap/>
            <w:vAlign w:val="center"/>
            <w:hideMark/>
          </w:tcPr>
          <w:p w14:paraId="288C892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145,59</w:t>
            </w:r>
          </w:p>
        </w:tc>
        <w:tc>
          <w:tcPr>
            <w:tcW w:w="1454" w:type="dxa"/>
            <w:tcBorders>
              <w:top w:val="nil"/>
              <w:left w:val="nil"/>
              <w:bottom w:val="single" w:sz="4" w:space="0" w:color="auto"/>
              <w:right w:val="single" w:sz="4" w:space="0" w:color="auto"/>
            </w:tcBorders>
            <w:shd w:val="clear" w:color="000000" w:fill="FFFF99"/>
            <w:noWrap/>
            <w:vAlign w:val="center"/>
            <w:hideMark/>
          </w:tcPr>
          <w:p w14:paraId="32760F9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145,18</w:t>
            </w:r>
          </w:p>
        </w:tc>
        <w:tc>
          <w:tcPr>
            <w:tcW w:w="1333" w:type="dxa"/>
            <w:tcBorders>
              <w:top w:val="nil"/>
              <w:left w:val="nil"/>
              <w:bottom w:val="single" w:sz="4" w:space="0" w:color="auto"/>
              <w:right w:val="single" w:sz="4" w:space="0" w:color="auto"/>
            </w:tcBorders>
            <w:shd w:val="clear" w:color="000000" w:fill="CCFFCC"/>
            <w:noWrap/>
            <w:vAlign w:val="center"/>
            <w:hideMark/>
          </w:tcPr>
          <w:p w14:paraId="76418BD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108,88</w:t>
            </w:r>
          </w:p>
        </w:tc>
        <w:tc>
          <w:tcPr>
            <w:tcW w:w="1310" w:type="dxa"/>
            <w:tcBorders>
              <w:top w:val="nil"/>
              <w:left w:val="nil"/>
              <w:bottom w:val="single" w:sz="4" w:space="0" w:color="auto"/>
              <w:right w:val="single" w:sz="4" w:space="0" w:color="auto"/>
            </w:tcBorders>
            <w:shd w:val="clear" w:color="000000" w:fill="CCFFCC"/>
            <w:noWrap/>
            <w:vAlign w:val="center"/>
            <w:hideMark/>
          </w:tcPr>
          <w:p w14:paraId="4B9FA65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36,29</w:t>
            </w:r>
          </w:p>
        </w:tc>
        <w:tc>
          <w:tcPr>
            <w:tcW w:w="3291" w:type="dxa"/>
            <w:tcBorders>
              <w:top w:val="nil"/>
              <w:left w:val="nil"/>
              <w:bottom w:val="single" w:sz="4" w:space="0" w:color="auto"/>
              <w:right w:val="single" w:sz="4" w:space="0" w:color="auto"/>
            </w:tcBorders>
            <w:shd w:val="clear" w:color="000000" w:fill="FFFF99"/>
            <w:vAlign w:val="center"/>
            <w:hideMark/>
          </w:tcPr>
          <w:p w14:paraId="46BCC6E5"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6B385F7"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20CF58DC"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lastRenderedPageBreak/>
              <w:t>1.3.8.1.8</w:t>
            </w:r>
          </w:p>
        </w:tc>
        <w:tc>
          <w:tcPr>
            <w:tcW w:w="3278" w:type="dxa"/>
            <w:tcBorders>
              <w:top w:val="nil"/>
              <w:left w:val="nil"/>
              <w:bottom w:val="single" w:sz="4" w:space="0" w:color="auto"/>
              <w:right w:val="single" w:sz="4" w:space="0" w:color="auto"/>
            </w:tcBorders>
            <w:vAlign w:val="center"/>
            <w:hideMark/>
          </w:tcPr>
          <w:p w14:paraId="4D90C27E" w14:textId="77777777" w:rsidR="005C7733" w:rsidRPr="005C7733" w:rsidRDefault="005C7733" w:rsidP="005C7733">
            <w:pPr>
              <w:ind w:firstLineChars="200" w:firstLine="320"/>
              <w:jc w:val="right"/>
              <w:rPr>
                <w:rFonts w:ascii="Tahoma" w:hAnsi="Tahoma" w:cs="Tahoma"/>
                <w:i/>
                <w:iCs/>
                <w:color w:val="000000"/>
                <w:sz w:val="16"/>
                <w:szCs w:val="16"/>
              </w:rPr>
            </w:pPr>
            <w:r w:rsidRPr="005C7733">
              <w:rPr>
                <w:rFonts w:ascii="Tahoma" w:hAnsi="Tahoma" w:cs="Tahoma"/>
                <w:i/>
                <w:iCs/>
                <w:color w:val="000000"/>
                <w:sz w:val="16"/>
                <w:szCs w:val="16"/>
              </w:rPr>
              <w:t>Прочие материалы</w:t>
            </w:r>
          </w:p>
        </w:tc>
        <w:tc>
          <w:tcPr>
            <w:tcW w:w="771" w:type="dxa"/>
            <w:tcBorders>
              <w:top w:val="nil"/>
              <w:left w:val="nil"/>
              <w:bottom w:val="single" w:sz="4" w:space="0" w:color="auto"/>
              <w:right w:val="single" w:sz="4" w:space="0" w:color="auto"/>
            </w:tcBorders>
            <w:vAlign w:val="center"/>
            <w:hideMark/>
          </w:tcPr>
          <w:p w14:paraId="45823C0E"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046CE9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482,93</w:t>
            </w:r>
          </w:p>
        </w:tc>
        <w:tc>
          <w:tcPr>
            <w:tcW w:w="1417" w:type="dxa"/>
            <w:tcBorders>
              <w:top w:val="nil"/>
              <w:left w:val="nil"/>
              <w:bottom w:val="single" w:sz="4" w:space="0" w:color="auto"/>
              <w:right w:val="single" w:sz="4" w:space="0" w:color="auto"/>
            </w:tcBorders>
            <w:shd w:val="clear" w:color="000000" w:fill="FFFF99"/>
            <w:noWrap/>
            <w:vAlign w:val="center"/>
            <w:hideMark/>
          </w:tcPr>
          <w:p w14:paraId="277020B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849,42</w:t>
            </w:r>
          </w:p>
        </w:tc>
        <w:tc>
          <w:tcPr>
            <w:tcW w:w="1713" w:type="dxa"/>
            <w:tcBorders>
              <w:top w:val="nil"/>
              <w:left w:val="nil"/>
              <w:bottom w:val="single" w:sz="4" w:space="0" w:color="auto"/>
              <w:right w:val="single" w:sz="4" w:space="0" w:color="auto"/>
            </w:tcBorders>
            <w:shd w:val="clear" w:color="000000" w:fill="FFFF99"/>
            <w:noWrap/>
            <w:vAlign w:val="center"/>
            <w:hideMark/>
          </w:tcPr>
          <w:p w14:paraId="13A4E11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510,93</w:t>
            </w:r>
          </w:p>
        </w:tc>
        <w:tc>
          <w:tcPr>
            <w:tcW w:w="1415" w:type="dxa"/>
            <w:tcBorders>
              <w:top w:val="nil"/>
              <w:left w:val="nil"/>
              <w:bottom w:val="single" w:sz="4" w:space="0" w:color="auto"/>
              <w:right w:val="single" w:sz="4" w:space="0" w:color="auto"/>
            </w:tcBorders>
            <w:shd w:val="clear" w:color="000000" w:fill="FFFF99"/>
            <w:noWrap/>
            <w:vAlign w:val="center"/>
            <w:hideMark/>
          </w:tcPr>
          <w:p w14:paraId="375C989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497,18</w:t>
            </w:r>
          </w:p>
        </w:tc>
        <w:tc>
          <w:tcPr>
            <w:tcW w:w="1713" w:type="dxa"/>
            <w:tcBorders>
              <w:top w:val="nil"/>
              <w:left w:val="nil"/>
              <w:bottom w:val="single" w:sz="4" w:space="0" w:color="auto"/>
              <w:right w:val="single" w:sz="4" w:space="0" w:color="auto"/>
            </w:tcBorders>
            <w:shd w:val="clear" w:color="000000" w:fill="FFFF99"/>
            <w:noWrap/>
            <w:vAlign w:val="center"/>
            <w:hideMark/>
          </w:tcPr>
          <w:p w14:paraId="76575D4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538,53</w:t>
            </w:r>
          </w:p>
        </w:tc>
        <w:tc>
          <w:tcPr>
            <w:tcW w:w="1454" w:type="dxa"/>
            <w:tcBorders>
              <w:top w:val="nil"/>
              <w:left w:val="nil"/>
              <w:bottom w:val="single" w:sz="4" w:space="0" w:color="auto"/>
              <w:right w:val="single" w:sz="4" w:space="0" w:color="auto"/>
            </w:tcBorders>
            <w:shd w:val="clear" w:color="000000" w:fill="FFFF99"/>
            <w:noWrap/>
            <w:vAlign w:val="center"/>
            <w:hideMark/>
          </w:tcPr>
          <w:p w14:paraId="10A361D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536,99</w:t>
            </w:r>
          </w:p>
        </w:tc>
        <w:tc>
          <w:tcPr>
            <w:tcW w:w="1333" w:type="dxa"/>
            <w:tcBorders>
              <w:top w:val="nil"/>
              <w:left w:val="nil"/>
              <w:bottom w:val="single" w:sz="4" w:space="0" w:color="auto"/>
              <w:right w:val="single" w:sz="4" w:space="0" w:color="auto"/>
            </w:tcBorders>
            <w:shd w:val="clear" w:color="000000" w:fill="CCFFCC"/>
            <w:noWrap/>
            <w:vAlign w:val="center"/>
            <w:hideMark/>
          </w:tcPr>
          <w:p w14:paraId="66EE1DB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402,74</w:t>
            </w:r>
          </w:p>
        </w:tc>
        <w:tc>
          <w:tcPr>
            <w:tcW w:w="1310" w:type="dxa"/>
            <w:tcBorders>
              <w:top w:val="nil"/>
              <w:left w:val="nil"/>
              <w:bottom w:val="single" w:sz="4" w:space="0" w:color="auto"/>
              <w:right w:val="single" w:sz="4" w:space="0" w:color="auto"/>
            </w:tcBorders>
            <w:shd w:val="clear" w:color="000000" w:fill="CCFFCC"/>
            <w:noWrap/>
            <w:vAlign w:val="center"/>
            <w:hideMark/>
          </w:tcPr>
          <w:p w14:paraId="57F806A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134,25</w:t>
            </w:r>
          </w:p>
        </w:tc>
        <w:tc>
          <w:tcPr>
            <w:tcW w:w="3291" w:type="dxa"/>
            <w:tcBorders>
              <w:top w:val="nil"/>
              <w:left w:val="nil"/>
              <w:bottom w:val="single" w:sz="4" w:space="0" w:color="auto"/>
              <w:right w:val="single" w:sz="4" w:space="0" w:color="auto"/>
            </w:tcBorders>
            <w:shd w:val="clear" w:color="000000" w:fill="FFFF99"/>
            <w:vAlign w:val="center"/>
            <w:hideMark/>
          </w:tcPr>
          <w:p w14:paraId="6123D51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9577464"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202712B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1.3.8.2</w:t>
            </w:r>
          </w:p>
        </w:tc>
        <w:tc>
          <w:tcPr>
            <w:tcW w:w="3278" w:type="dxa"/>
            <w:tcBorders>
              <w:top w:val="nil"/>
              <w:left w:val="nil"/>
              <w:bottom w:val="single" w:sz="4" w:space="0" w:color="auto"/>
              <w:right w:val="single" w:sz="4" w:space="0" w:color="auto"/>
            </w:tcBorders>
            <w:vAlign w:val="center"/>
            <w:hideMark/>
          </w:tcPr>
          <w:p w14:paraId="160518D3"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Услуги сотовой связи</w:t>
            </w:r>
          </w:p>
        </w:tc>
        <w:tc>
          <w:tcPr>
            <w:tcW w:w="771" w:type="dxa"/>
            <w:tcBorders>
              <w:top w:val="nil"/>
              <w:left w:val="nil"/>
              <w:bottom w:val="single" w:sz="4" w:space="0" w:color="auto"/>
              <w:right w:val="single" w:sz="4" w:space="0" w:color="auto"/>
            </w:tcBorders>
            <w:vAlign w:val="center"/>
            <w:hideMark/>
          </w:tcPr>
          <w:p w14:paraId="5C96082E"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2C4A90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3 252,48</w:t>
            </w:r>
          </w:p>
        </w:tc>
        <w:tc>
          <w:tcPr>
            <w:tcW w:w="1417" w:type="dxa"/>
            <w:tcBorders>
              <w:top w:val="nil"/>
              <w:left w:val="nil"/>
              <w:bottom w:val="single" w:sz="4" w:space="0" w:color="auto"/>
              <w:right w:val="single" w:sz="4" w:space="0" w:color="auto"/>
            </w:tcBorders>
            <w:shd w:val="clear" w:color="000000" w:fill="FFFF99"/>
            <w:noWrap/>
            <w:vAlign w:val="center"/>
            <w:hideMark/>
          </w:tcPr>
          <w:p w14:paraId="4D951CA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2 852,43</w:t>
            </w:r>
          </w:p>
        </w:tc>
        <w:tc>
          <w:tcPr>
            <w:tcW w:w="1713" w:type="dxa"/>
            <w:tcBorders>
              <w:top w:val="nil"/>
              <w:left w:val="nil"/>
              <w:bottom w:val="single" w:sz="4" w:space="0" w:color="auto"/>
              <w:right w:val="single" w:sz="4" w:space="0" w:color="auto"/>
            </w:tcBorders>
            <w:shd w:val="clear" w:color="000000" w:fill="FFFF99"/>
            <w:noWrap/>
            <w:vAlign w:val="center"/>
            <w:hideMark/>
          </w:tcPr>
          <w:p w14:paraId="6C7810F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3 441,12</w:t>
            </w:r>
          </w:p>
        </w:tc>
        <w:tc>
          <w:tcPr>
            <w:tcW w:w="1415" w:type="dxa"/>
            <w:tcBorders>
              <w:top w:val="nil"/>
              <w:left w:val="nil"/>
              <w:bottom w:val="single" w:sz="4" w:space="0" w:color="auto"/>
              <w:right w:val="single" w:sz="4" w:space="0" w:color="auto"/>
            </w:tcBorders>
            <w:shd w:val="clear" w:color="000000" w:fill="FFFF99"/>
            <w:noWrap/>
            <w:vAlign w:val="center"/>
            <w:hideMark/>
          </w:tcPr>
          <w:p w14:paraId="5530120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3 348,48</w:t>
            </w:r>
          </w:p>
        </w:tc>
        <w:tc>
          <w:tcPr>
            <w:tcW w:w="1713" w:type="dxa"/>
            <w:tcBorders>
              <w:top w:val="nil"/>
              <w:left w:val="nil"/>
              <w:bottom w:val="single" w:sz="4" w:space="0" w:color="auto"/>
              <w:right w:val="single" w:sz="4" w:space="0" w:color="auto"/>
            </w:tcBorders>
            <w:shd w:val="clear" w:color="000000" w:fill="FFFF99"/>
            <w:noWrap/>
            <w:vAlign w:val="center"/>
            <w:hideMark/>
          </w:tcPr>
          <w:p w14:paraId="30313E4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3 626,94</w:t>
            </w:r>
          </w:p>
        </w:tc>
        <w:tc>
          <w:tcPr>
            <w:tcW w:w="1454" w:type="dxa"/>
            <w:tcBorders>
              <w:top w:val="nil"/>
              <w:left w:val="nil"/>
              <w:bottom w:val="single" w:sz="4" w:space="0" w:color="auto"/>
              <w:right w:val="single" w:sz="4" w:space="0" w:color="auto"/>
            </w:tcBorders>
            <w:shd w:val="clear" w:color="000000" w:fill="FFFF99"/>
            <w:noWrap/>
            <w:vAlign w:val="center"/>
            <w:hideMark/>
          </w:tcPr>
          <w:p w14:paraId="6C2F4DE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3 616,62</w:t>
            </w:r>
          </w:p>
        </w:tc>
        <w:tc>
          <w:tcPr>
            <w:tcW w:w="1333" w:type="dxa"/>
            <w:tcBorders>
              <w:top w:val="nil"/>
              <w:left w:val="nil"/>
              <w:bottom w:val="single" w:sz="4" w:space="0" w:color="auto"/>
              <w:right w:val="single" w:sz="4" w:space="0" w:color="auto"/>
            </w:tcBorders>
            <w:shd w:val="clear" w:color="000000" w:fill="CCFFCC"/>
            <w:noWrap/>
            <w:vAlign w:val="center"/>
            <w:hideMark/>
          </w:tcPr>
          <w:p w14:paraId="6DCBCF5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2 712,47</w:t>
            </w:r>
          </w:p>
        </w:tc>
        <w:tc>
          <w:tcPr>
            <w:tcW w:w="1310" w:type="dxa"/>
            <w:tcBorders>
              <w:top w:val="nil"/>
              <w:left w:val="nil"/>
              <w:bottom w:val="single" w:sz="4" w:space="0" w:color="auto"/>
              <w:right w:val="single" w:sz="4" w:space="0" w:color="auto"/>
            </w:tcBorders>
            <w:shd w:val="clear" w:color="000000" w:fill="CCFFCC"/>
            <w:noWrap/>
            <w:vAlign w:val="center"/>
            <w:hideMark/>
          </w:tcPr>
          <w:p w14:paraId="3EDEEAC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904,16</w:t>
            </w:r>
          </w:p>
        </w:tc>
        <w:tc>
          <w:tcPr>
            <w:tcW w:w="3291" w:type="dxa"/>
            <w:tcBorders>
              <w:top w:val="nil"/>
              <w:left w:val="nil"/>
              <w:bottom w:val="single" w:sz="4" w:space="0" w:color="auto"/>
              <w:right w:val="single" w:sz="4" w:space="0" w:color="auto"/>
            </w:tcBorders>
            <w:shd w:val="clear" w:color="000000" w:fill="FFFF99"/>
            <w:vAlign w:val="center"/>
            <w:hideMark/>
          </w:tcPr>
          <w:p w14:paraId="08E236A8"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1AB54BAF"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5B19045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1.3.8.3</w:t>
            </w:r>
          </w:p>
        </w:tc>
        <w:tc>
          <w:tcPr>
            <w:tcW w:w="3278" w:type="dxa"/>
            <w:tcBorders>
              <w:top w:val="nil"/>
              <w:left w:val="nil"/>
              <w:bottom w:val="single" w:sz="4" w:space="0" w:color="auto"/>
              <w:right w:val="single" w:sz="4" w:space="0" w:color="auto"/>
            </w:tcBorders>
            <w:vAlign w:val="center"/>
            <w:hideMark/>
          </w:tcPr>
          <w:p w14:paraId="69C903B4"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Услуги телефонной связи</w:t>
            </w:r>
          </w:p>
        </w:tc>
        <w:tc>
          <w:tcPr>
            <w:tcW w:w="771" w:type="dxa"/>
            <w:tcBorders>
              <w:top w:val="nil"/>
              <w:left w:val="nil"/>
              <w:bottom w:val="single" w:sz="4" w:space="0" w:color="auto"/>
              <w:right w:val="single" w:sz="4" w:space="0" w:color="auto"/>
            </w:tcBorders>
            <w:vAlign w:val="center"/>
            <w:hideMark/>
          </w:tcPr>
          <w:p w14:paraId="5F9FF8C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7175205"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522,16</w:t>
            </w:r>
          </w:p>
        </w:tc>
        <w:tc>
          <w:tcPr>
            <w:tcW w:w="1417" w:type="dxa"/>
            <w:tcBorders>
              <w:top w:val="nil"/>
              <w:left w:val="nil"/>
              <w:bottom w:val="single" w:sz="4" w:space="0" w:color="auto"/>
              <w:right w:val="single" w:sz="4" w:space="0" w:color="auto"/>
            </w:tcBorders>
            <w:shd w:val="clear" w:color="000000" w:fill="FFFF99"/>
            <w:noWrap/>
            <w:vAlign w:val="center"/>
            <w:hideMark/>
          </w:tcPr>
          <w:p w14:paraId="74B242F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599,75</w:t>
            </w:r>
          </w:p>
        </w:tc>
        <w:tc>
          <w:tcPr>
            <w:tcW w:w="1713" w:type="dxa"/>
            <w:tcBorders>
              <w:top w:val="nil"/>
              <w:left w:val="nil"/>
              <w:bottom w:val="single" w:sz="4" w:space="0" w:color="auto"/>
              <w:right w:val="single" w:sz="4" w:space="0" w:color="auto"/>
            </w:tcBorders>
            <w:shd w:val="clear" w:color="000000" w:fill="FFFF99"/>
            <w:noWrap/>
            <w:vAlign w:val="center"/>
            <w:hideMark/>
          </w:tcPr>
          <w:p w14:paraId="75C0AE1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552,45</w:t>
            </w:r>
          </w:p>
        </w:tc>
        <w:tc>
          <w:tcPr>
            <w:tcW w:w="1415" w:type="dxa"/>
            <w:tcBorders>
              <w:top w:val="nil"/>
              <w:left w:val="nil"/>
              <w:bottom w:val="single" w:sz="4" w:space="0" w:color="auto"/>
              <w:right w:val="single" w:sz="4" w:space="0" w:color="auto"/>
            </w:tcBorders>
            <w:shd w:val="clear" w:color="000000" w:fill="FFFF99"/>
            <w:noWrap/>
            <w:vAlign w:val="center"/>
            <w:hideMark/>
          </w:tcPr>
          <w:p w14:paraId="7BE37B9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537,58</w:t>
            </w:r>
          </w:p>
        </w:tc>
        <w:tc>
          <w:tcPr>
            <w:tcW w:w="1713" w:type="dxa"/>
            <w:tcBorders>
              <w:top w:val="nil"/>
              <w:left w:val="nil"/>
              <w:bottom w:val="single" w:sz="4" w:space="0" w:color="auto"/>
              <w:right w:val="single" w:sz="4" w:space="0" w:color="auto"/>
            </w:tcBorders>
            <w:shd w:val="clear" w:color="000000" w:fill="FFFF99"/>
            <w:noWrap/>
            <w:vAlign w:val="center"/>
            <w:hideMark/>
          </w:tcPr>
          <w:p w14:paraId="6109954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582,28</w:t>
            </w:r>
          </w:p>
        </w:tc>
        <w:tc>
          <w:tcPr>
            <w:tcW w:w="1454" w:type="dxa"/>
            <w:tcBorders>
              <w:top w:val="nil"/>
              <w:left w:val="nil"/>
              <w:bottom w:val="single" w:sz="4" w:space="0" w:color="auto"/>
              <w:right w:val="single" w:sz="4" w:space="0" w:color="auto"/>
            </w:tcBorders>
            <w:shd w:val="clear" w:color="000000" w:fill="FFFF99"/>
            <w:noWrap/>
            <w:vAlign w:val="center"/>
            <w:hideMark/>
          </w:tcPr>
          <w:p w14:paraId="47B129B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580,62</w:t>
            </w:r>
          </w:p>
        </w:tc>
        <w:tc>
          <w:tcPr>
            <w:tcW w:w="1333" w:type="dxa"/>
            <w:tcBorders>
              <w:top w:val="nil"/>
              <w:left w:val="nil"/>
              <w:bottom w:val="single" w:sz="4" w:space="0" w:color="auto"/>
              <w:right w:val="single" w:sz="4" w:space="0" w:color="auto"/>
            </w:tcBorders>
            <w:shd w:val="clear" w:color="000000" w:fill="CCFFCC"/>
            <w:noWrap/>
            <w:vAlign w:val="center"/>
            <w:hideMark/>
          </w:tcPr>
          <w:p w14:paraId="72998E7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435,47</w:t>
            </w:r>
          </w:p>
        </w:tc>
        <w:tc>
          <w:tcPr>
            <w:tcW w:w="1310" w:type="dxa"/>
            <w:tcBorders>
              <w:top w:val="nil"/>
              <w:left w:val="nil"/>
              <w:bottom w:val="single" w:sz="4" w:space="0" w:color="auto"/>
              <w:right w:val="single" w:sz="4" w:space="0" w:color="auto"/>
            </w:tcBorders>
            <w:shd w:val="clear" w:color="000000" w:fill="CCFFCC"/>
            <w:noWrap/>
            <w:vAlign w:val="center"/>
            <w:hideMark/>
          </w:tcPr>
          <w:p w14:paraId="07FC692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145,16</w:t>
            </w:r>
          </w:p>
        </w:tc>
        <w:tc>
          <w:tcPr>
            <w:tcW w:w="3291" w:type="dxa"/>
            <w:tcBorders>
              <w:top w:val="nil"/>
              <w:left w:val="nil"/>
              <w:bottom w:val="single" w:sz="4" w:space="0" w:color="auto"/>
              <w:right w:val="single" w:sz="4" w:space="0" w:color="auto"/>
            </w:tcBorders>
            <w:shd w:val="clear" w:color="000000" w:fill="FFFF99"/>
            <w:vAlign w:val="center"/>
            <w:hideMark/>
          </w:tcPr>
          <w:p w14:paraId="795A5D2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E67204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825453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1.3.8.4</w:t>
            </w:r>
          </w:p>
        </w:tc>
        <w:tc>
          <w:tcPr>
            <w:tcW w:w="3278" w:type="dxa"/>
            <w:tcBorders>
              <w:top w:val="nil"/>
              <w:left w:val="nil"/>
              <w:bottom w:val="single" w:sz="4" w:space="0" w:color="auto"/>
              <w:right w:val="single" w:sz="4" w:space="0" w:color="auto"/>
            </w:tcBorders>
            <w:vAlign w:val="center"/>
            <w:hideMark/>
          </w:tcPr>
          <w:p w14:paraId="08DD94F2"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Интернет</w:t>
            </w:r>
          </w:p>
        </w:tc>
        <w:tc>
          <w:tcPr>
            <w:tcW w:w="771" w:type="dxa"/>
            <w:tcBorders>
              <w:top w:val="nil"/>
              <w:left w:val="nil"/>
              <w:bottom w:val="single" w:sz="4" w:space="0" w:color="auto"/>
              <w:right w:val="single" w:sz="4" w:space="0" w:color="auto"/>
            </w:tcBorders>
            <w:vAlign w:val="center"/>
            <w:hideMark/>
          </w:tcPr>
          <w:p w14:paraId="37A7B758"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83183F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393,54</w:t>
            </w:r>
          </w:p>
        </w:tc>
        <w:tc>
          <w:tcPr>
            <w:tcW w:w="1417" w:type="dxa"/>
            <w:tcBorders>
              <w:top w:val="nil"/>
              <w:left w:val="nil"/>
              <w:bottom w:val="single" w:sz="4" w:space="0" w:color="auto"/>
              <w:right w:val="single" w:sz="4" w:space="0" w:color="auto"/>
            </w:tcBorders>
            <w:shd w:val="clear" w:color="000000" w:fill="FFFF99"/>
            <w:noWrap/>
            <w:vAlign w:val="center"/>
            <w:hideMark/>
          </w:tcPr>
          <w:p w14:paraId="5EA12C4B"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310,69</w:t>
            </w:r>
          </w:p>
        </w:tc>
        <w:tc>
          <w:tcPr>
            <w:tcW w:w="1713" w:type="dxa"/>
            <w:tcBorders>
              <w:top w:val="nil"/>
              <w:left w:val="nil"/>
              <w:bottom w:val="single" w:sz="4" w:space="0" w:color="auto"/>
              <w:right w:val="single" w:sz="4" w:space="0" w:color="auto"/>
            </w:tcBorders>
            <w:shd w:val="clear" w:color="000000" w:fill="FFFF99"/>
            <w:noWrap/>
            <w:vAlign w:val="center"/>
            <w:hideMark/>
          </w:tcPr>
          <w:p w14:paraId="682D199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416,37</w:t>
            </w:r>
          </w:p>
        </w:tc>
        <w:tc>
          <w:tcPr>
            <w:tcW w:w="1415" w:type="dxa"/>
            <w:tcBorders>
              <w:top w:val="nil"/>
              <w:left w:val="nil"/>
              <w:bottom w:val="single" w:sz="4" w:space="0" w:color="auto"/>
              <w:right w:val="single" w:sz="4" w:space="0" w:color="auto"/>
            </w:tcBorders>
            <w:shd w:val="clear" w:color="000000" w:fill="FFFF99"/>
            <w:noWrap/>
            <w:vAlign w:val="center"/>
            <w:hideMark/>
          </w:tcPr>
          <w:p w14:paraId="253C196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405,16</w:t>
            </w:r>
          </w:p>
        </w:tc>
        <w:tc>
          <w:tcPr>
            <w:tcW w:w="1713" w:type="dxa"/>
            <w:tcBorders>
              <w:top w:val="nil"/>
              <w:left w:val="nil"/>
              <w:bottom w:val="single" w:sz="4" w:space="0" w:color="auto"/>
              <w:right w:val="single" w:sz="4" w:space="0" w:color="auto"/>
            </w:tcBorders>
            <w:shd w:val="clear" w:color="000000" w:fill="FFFF99"/>
            <w:noWrap/>
            <w:vAlign w:val="center"/>
            <w:hideMark/>
          </w:tcPr>
          <w:p w14:paraId="0DA7C3A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438,85</w:t>
            </w:r>
          </w:p>
        </w:tc>
        <w:tc>
          <w:tcPr>
            <w:tcW w:w="1454" w:type="dxa"/>
            <w:tcBorders>
              <w:top w:val="nil"/>
              <w:left w:val="nil"/>
              <w:bottom w:val="single" w:sz="4" w:space="0" w:color="auto"/>
              <w:right w:val="single" w:sz="4" w:space="0" w:color="auto"/>
            </w:tcBorders>
            <w:shd w:val="clear" w:color="000000" w:fill="FFFF99"/>
            <w:noWrap/>
            <w:vAlign w:val="center"/>
            <w:hideMark/>
          </w:tcPr>
          <w:p w14:paraId="78090CA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437,60</w:t>
            </w:r>
          </w:p>
        </w:tc>
        <w:tc>
          <w:tcPr>
            <w:tcW w:w="1333" w:type="dxa"/>
            <w:tcBorders>
              <w:top w:val="nil"/>
              <w:left w:val="nil"/>
              <w:bottom w:val="single" w:sz="4" w:space="0" w:color="auto"/>
              <w:right w:val="single" w:sz="4" w:space="0" w:color="auto"/>
            </w:tcBorders>
            <w:shd w:val="clear" w:color="000000" w:fill="CCFFCC"/>
            <w:noWrap/>
            <w:vAlign w:val="center"/>
            <w:hideMark/>
          </w:tcPr>
          <w:p w14:paraId="0E37EEC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328,20</w:t>
            </w:r>
          </w:p>
        </w:tc>
        <w:tc>
          <w:tcPr>
            <w:tcW w:w="1310" w:type="dxa"/>
            <w:tcBorders>
              <w:top w:val="nil"/>
              <w:left w:val="nil"/>
              <w:bottom w:val="single" w:sz="4" w:space="0" w:color="auto"/>
              <w:right w:val="single" w:sz="4" w:space="0" w:color="auto"/>
            </w:tcBorders>
            <w:shd w:val="clear" w:color="000000" w:fill="CCFFCC"/>
            <w:noWrap/>
            <w:vAlign w:val="center"/>
            <w:hideMark/>
          </w:tcPr>
          <w:p w14:paraId="12CF856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109,40</w:t>
            </w:r>
          </w:p>
        </w:tc>
        <w:tc>
          <w:tcPr>
            <w:tcW w:w="3291" w:type="dxa"/>
            <w:tcBorders>
              <w:top w:val="nil"/>
              <w:left w:val="nil"/>
              <w:bottom w:val="single" w:sz="4" w:space="0" w:color="auto"/>
              <w:right w:val="single" w:sz="4" w:space="0" w:color="auto"/>
            </w:tcBorders>
            <w:shd w:val="clear" w:color="000000" w:fill="FFFF99"/>
            <w:vAlign w:val="center"/>
            <w:hideMark/>
          </w:tcPr>
          <w:p w14:paraId="3E3CD293"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287055F4"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54F0E1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1.3.8.5</w:t>
            </w:r>
          </w:p>
        </w:tc>
        <w:tc>
          <w:tcPr>
            <w:tcW w:w="3278" w:type="dxa"/>
            <w:tcBorders>
              <w:top w:val="nil"/>
              <w:left w:val="nil"/>
              <w:bottom w:val="single" w:sz="4" w:space="0" w:color="auto"/>
              <w:right w:val="single" w:sz="4" w:space="0" w:color="auto"/>
            </w:tcBorders>
            <w:vAlign w:val="center"/>
            <w:hideMark/>
          </w:tcPr>
          <w:p w14:paraId="14DBE285"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Обучение, участие в семинарах и конференциях</w:t>
            </w:r>
          </w:p>
        </w:tc>
        <w:tc>
          <w:tcPr>
            <w:tcW w:w="771" w:type="dxa"/>
            <w:tcBorders>
              <w:top w:val="nil"/>
              <w:left w:val="nil"/>
              <w:bottom w:val="single" w:sz="4" w:space="0" w:color="auto"/>
              <w:right w:val="single" w:sz="4" w:space="0" w:color="auto"/>
            </w:tcBorders>
            <w:vAlign w:val="center"/>
            <w:hideMark/>
          </w:tcPr>
          <w:p w14:paraId="528DC635"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3F9BA72"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93,92</w:t>
            </w:r>
          </w:p>
        </w:tc>
        <w:tc>
          <w:tcPr>
            <w:tcW w:w="1417" w:type="dxa"/>
            <w:tcBorders>
              <w:top w:val="nil"/>
              <w:left w:val="nil"/>
              <w:bottom w:val="single" w:sz="4" w:space="0" w:color="auto"/>
              <w:right w:val="single" w:sz="4" w:space="0" w:color="auto"/>
            </w:tcBorders>
            <w:shd w:val="clear" w:color="000000" w:fill="FFFF99"/>
            <w:noWrap/>
            <w:vAlign w:val="center"/>
            <w:hideMark/>
          </w:tcPr>
          <w:p w14:paraId="3E725D1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1 471,96</w:t>
            </w:r>
          </w:p>
        </w:tc>
        <w:tc>
          <w:tcPr>
            <w:tcW w:w="1713" w:type="dxa"/>
            <w:tcBorders>
              <w:top w:val="nil"/>
              <w:left w:val="nil"/>
              <w:bottom w:val="single" w:sz="4" w:space="0" w:color="auto"/>
              <w:right w:val="single" w:sz="4" w:space="0" w:color="auto"/>
            </w:tcBorders>
            <w:shd w:val="clear" w:color="000000" w:fill="FFFF99"/>
            <w:noWrap/>
            <w:vAlign w:val="center"/>
            <w:hideMark/>
          </w:tcPr>
          <w:p w14:paraId="44690AC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99,37</w:t>
            </w:r>
          </w:p>
        </w:tc>
        <w:tc>
          <w:tcPr>
            <w:tcW w:w="1415" w:type="dxa"/>
            <w:tcBorders>
              <w:top w:val="nil"/>
              <w:left w:val="nil"/>
              <w:bottom w:val="single" w:sz="4" w:space="0" w:color="auto"/>
              <w:right w:val="single" w:sz="4" w:space="0" w:color="auto"/>
            </w:tcBorders>
            <w:shd w:val="clear" w:color="000000" w:fill="FFFF99"/>
            <w:noWrap/>
            <w:vAlign w:val="center"/>
            <w:hideMark/>
          </w:tcPr>
          <w:p w14:paraId="0CCE3CB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96,69</w:t>
            </w:r>
          </w:p>
        </w:tc>
        <w:tc>
          <w:tcPr>
            <w:tcW w:w="1713" w:type="dxa"/>
            <w:tcBorders>
              <w:top w:val="nil"/>
              <w:left w:val="nil"/>
              <w:bottom w:val="single" w:sz="4" w:space="0" w:color="auto"/>
              <w:right w:val="single" w:sz="4" w:space="0" w:color="auto"/>
            </w:tcBorders>
            <w:shd w:val="clear" w:color="000000" w:fill="FFFF99"/>
            <w:noWrap/>
            <w:vAlign w:val="center"/>
            <w:hideMark/>
          </w:tcPr>
          <w:p w14:paraId="5EFC37E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104,73</w:t>
            </w:r>
          </w:p>
        </w:tc>
        <w:tc>
          <w:tcPr>
            <w:tcW w:w="1454" w:type="dxa"/>
            <w:tcBorders>
              <w:top w:val="nil"/>
              <w:left w:val="nil"/>
              <w:bottom w:val="single" w:sz="4" w:space="0" w:color="auto"/>
              <w:right w:val="single" w:sz="4" w:space="0" w:color="auto"/>
            </w:tcBorders>
            <w:shd w:val="clear" w:color="000000" w:fill="FFFF99"/>
            <w:noWrap/>
            <w:vAlign w:val="center"/>
            <w:hideMark/>
          </w:tcPr>
          <w:p w14:paraId="0CFAA48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104,43</w:t>
            </w:r>
          </w:p>
        </w:tc>
        <w:tc>
          <w:tcPr>
            <w:tcW w:w="1333" w:type="dxa"/>
            <w:tcBorders>
              <w:top w:val="nil"/>
              <w:left w:val="nil"/>
              <w:bottom w:val="single" w:sz="4" w:space="0" w:color="auto"/>
              <w:right w:val="single" w:sz="4" w:space="0" w:color="auto"/>
            </w:tcBorders>
            <w:shd w:val="clear" w:color="000000" w:fill="CCFFCC"/>
            <w:noWrap/>
            <w:vAlign w:val="center"/>
            <w:hideMark/>
          </w:tcPr>
          <w:p w14:paraId="06871E6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78,32</w:t>
            </w:r>
          </w:p>
        </w:tc>
        <w:tc>
          <w:tcPr>
            <w:tcW w:w="1310" w:type="dxa"/>
            <w:tcBorders>
              <w:top w:val="nil"/>
              <w:left w:val="nil"/>
              <w:bottom w:val="single" w:sz="4" w:space="0" w:color="auto"/>
              <w:right w:val="single" w:sz="4" w:space="0" w:color="auto"/>
            </w:tcBorders>
            <w:shd w:val="clear" w:color="000000" w:fill="CCFFCC"/>
            <w:noWrap/>
            <w:vAlign w:val="center"/>
            <w:hideMark/>
          </w:tcPr>
          <w:p w14:paraId="08A4ECF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26,11</w:t>
            </w:r>
          </w:p>
        </w:tc>
        <w:tc>
          <w:tcPr>
            <w:tcW w:w="3291" w:type="dxa"/>
            <w:tcBorders>
              <w:top w:val="nil"/>
              <w:left w:val="nil"/>
              <w:bottom w:val="single" w:sz="4" w:space="0" w:color="auto"/>
              <w:right w:val="single" w:sz="4" w:space="0" w:color="auto"/>
            </w:tcBorders>
            <w:shd w:val="clear" w:color="000000" w:fill="FFFF99"/>
            <w:vAlign w:val="center"/>
            <w:hideMark/>
          </w:tcPr>
          <w:p w14:paraId="3A2494E1"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47C6E7C"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89E3FC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1.3.8.6</w:t>
            </w:r>
          </w:p>
        </w:tc>
        <w:tc>
          <w:tcPr>
            <w:tcW w:w="3278" w:type="dxa"/>
            <w:tcBorders>
              <w:top w:val="nil"/>
              <w:left w:val="nil"/>
              <w:bottom w:val="single" w:sz="4" w:space="0" w:color="auto"/>
              <w:right w:val="single" w:sz="4" w:space="0" w:color="auto"/>
            </w:tcBorders>
            <w:vAlign w:val="center"/>
            <w:hideMark/>
          </w:tcPr>
          <w:p w14:paraId="6A021387"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Командировочные расходы</w:t>
            </w:r>
          </w:p>
        </w:tc>
        <w:tc>
          <w:tcPr>
            <w:tcW w:w="771" w:type="dxa"/>
            <w:tcBorders>
              <w:top w:val="nil"/>
              <w:left w:val="nil"/>
              <w:bottom w:val="single" w:sz="4" w:space="0" w:color="auto"/>
              <w:right w:val="single" w:sz="4" w:space="0" w:color="auto"/>
            </w:tcBorders>
            <w:vAlign w:val="center"/>
            <w:hideMark/>
          </w:tcPr>
          <w:p w14:paraId="6CB418A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422AD1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142,77</w:t>
            </w:r>
          </w:p>
        </w:tc>
        <w:tc>
          <w:tcPr>
            <w:tcW w:w="1417" w:type="dxa"/>
            <w:tcBorders>
              <w:top w:val="nil"/>
              <w:left w:val="nil"/>
              <w:bottom w:val="single" w:sz="4" w:space="0" w:color="auto"/>
              <w:right w:val="single" w:sz="4" w:space="0" w:color="auto"/>
            </w:tcBorders>
            <w:shd w:val="clear" w:color="000000" w:fill="FFFF99"/>
            <w:noWrap/>
            <w:vAlign w:val="center"/>
            <w:hideMark/>
          </w:tcPr>
          <w:p w14:paraId="5158017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447,89</w:t>
            </w:r>
          </w:p>
        </w:tc>
        <w:tc>
          <w:tcPr>
            <w:tcW w:w="1713" w:type="dxa"/>
            <w:tcBorders>
              <w:top w:val="nil"/>
              <w:left w:val="nil"/>
              <w:bottom w:val="single" w:sz="4" w:space="0" w:color="auto"/>
              <w:right w:val="single" w:sz="4" w:space="0" w:color="auto"/>
            </w:tcBorders>
            <w:shd w:val="clear" w:color="000000" w:fill="FFFF99"/>
            <w:noWrap/>
            <w:vAlign w:val="center"/>
            <w:hideMark/>
          </w:tcPr>
          <w:p w14:paraId="383DC49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151,05</w:t>
            </w:r>
          </w:p>
        </w:tc>
        <w:tc>
          <w:tcPr>
            <w:tcW w:w="1415" w:type="dxa"/>
            <w:tcBorders>
              <w:top w:val="nil"/>
              <w:left w:val="nil"/>
              <w:bottom w:val="single" w:sz="4" w:space="0" w:color="auto"/>
              <w:right w:val="single" w:sz="4" w:space="0" w:color="auto"/>
            </w:tcBorders>
            <w:shd w:val="clear" w:color="000000" w:fill="FFFF99"/>
            <w:noWrap/>
            <w:vAlign w:val="center"/>
            <w:hideMark/>
          </w:tcPr>
          <w:p w14:paraId="34ACC1A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146,98</w:t>
            </w:r>
          </w:p>
        </w:tc>
        <w:tc>
          <w:tcPr>
            <w:tcW w:w="1713" w:type="dxa"/>
            <w:tcBorders>
              <w:top w:val="nil"/>
              <w:left w:val="nil"/>
              <w:bottom w:val="single" w:sz="4" w:space="0" w:color="auto"/>
              <w:right w:val="single" w:sz="4" w:space="0" w:color="auto"/>
            </w:tcBorders>
            <w:shd w:val="clear" w:color="000000" w:fill="FFFF99"/>
            <w:noWrap/>
            <w:vAlign w:val="center"/>
            <w:hideMark/>
          </w:tcPr>
          <w:p w14:paraId="628F19B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159,21</w:t>
            </w:r>
          </w:p>
        </w:tc>
        <w:tc>
          <w:tcPr>
            <w:tcW w:w="1454" w:type="dxa"/>
            <w:tcBorders>
              <w:top w:val="nil"/>
              <w:left w:val="nil"/>
              <w:bottom w:val="single" w:sz="4" w:space="0" w:color="auto"/>
              <w:right w:val="single" w:sz="4" w:space="0" w:color="auto"/>
            </w:tcBorders>
            <w:shd w:val="clear" w:color="000000" w:fill="FFFF99"/>
            <w:noWrap/>
            <w:vAlign w:val="center"/>
            <w:hideMark/>
          </w:tcPr>
          <w:p w14:paraId="26DA2B5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158,75</w:t>
            </w:r>
          </w:p>
        </w:tc>
        <w:tc>
          <w:tcPr>
            <w:tcW w:w="1333" w:type="dxa"/>
            <w:tcBorders>
              <w:top w:val="nil"/>
              <w:left w:val="nil"/>
              <w:bottom w:val="single" w:sz="4" w:space="0" w:color="auto"/>
              <w:right w:val="single" w:sz="4" w:space="0" w:color="auto"/>
            </w:tcBorders>
            <w:shd w:val="clear" w:color="000000" w:fill="CCFFCC"/>
            <w:noWrap/>
            <w:vAlign w:val="center"/>
            <w:hideMark/>
          </w:tcPr>
          <w:p w14:paraId="1ABE7D3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119,06</w:t>
            </w:r>
          </w:p>
        </w:tc>
        <w:tc>
          <w:tcPr>
            <w:tcW w:w="1310" w:type="dxa"/>
            <w:tcBorders>
              <w:top w:val="nil"/>
              <w:left w:val="nil"/>
              <w:bottom w:val="single" w:sz="4" w:space="0" w:color="auto"/>
              <w:right w:val="single" w:sz="4" w:space="0" w:color="auto"/>
            </w:tcBorders>
            <w:shd w:val="clear" w:color="000000" w:fill="CCFFCC"/>
            <w:noWrap/>
            <w:vAlign w:val="center"/>
            <w:hideMark/>
          </w:tcPr>
          <w:p w14:paraId="18D7103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39,69</w:t>
            </w:r>
          </w:p>
        </w:tc>
        <w:tc>
          <w:tcPr>
            <w:tcW w:w="3291" w:type="dxa"/>
            <w:tcBorders>
              <w:top w:val="nil"/>
              <w:left w:val="nil"/>
              <w:bottom w:val="single" w:sz="4" w:space="0" w:color="auto"/>
              <w:right w:val="single" w:sz="4" w:space="0" w:color="auto"/>
            </w:tcBorders>
            <w:shd w:val="clear" w:color="000000" w:fill="FFFF99"/>
            <w:vAlign w:val="center"/>
            <w:hideMark/>
          </w:tcPr>
          <w:p w14:paraId="0D96926F"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553DBCAF"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4A773CD"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1.3.8.7</w:t>
            </w:r>
          </w:p>
        </w:tc>
        <w:tc>
          <w:tcPr>
            <w:tcW w:w="3278" w:type="dxa"/>
            <w:tcBorders>
              <w:top w:val="nil"/>
              <w:left w:val="nil"/>
              <w:bottom w:val="single" w:sz="4" w:space="0" w:color="auto"/>
              <w:right w:val="single" w:sz="4" w:space="0" w:color="auto"/>
            </w:tcBorders>
            <w:vAlign w:val="center"/>
            <w:hideMark/>
          </w:tcPr>
          <w:p w14:paraId="77123066"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Почтовые расходы</w:t>
            </w:r>
          </w:p>
        </w:tc>
        <w:tc>
          <w:tcPr>
            <w:tcW w:w="771" w:type="dxa"/>
            <w:tcBorders>
              <w:top w:val="nil"/>
              <w:left w:val="nil"/>
              <w:bottom w:val="single" w:sz="4" w:space="0" w:color="auto"/>
              <w:right w:val="single" w:sz="4" w:space="0" w:color="auto"/>
            </w:tcBorders>
            <w:vAlign w:val="center"/>
            <w:hideMark/>
          </w:tcPr>
          <w:p w14:paraId="0FD7AA5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FAEE462"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18 007,20</w:t>
            </w:r>
          </w:p>
        </w:tc>
        <w:tc>
          <w:tcPr>
            <w:tcW w:w="1417" w:type="dxa"/>
            <w:tcBorders>
              <w:top w:val="nil"/>
              <w:left w:val="nil"/>
              <w:bottom w:val="single" w:sz="4" w:space="0" w:color="auto"/>
              <w:right w:val="single" w:sz="4" w:space="0" w:color="auto"/>
            </w:tcBorders>
            <w:shd w:val="clear" w:color="000000" w:fill="FFFF99"/>
            <w:noWrap/>
            <w:vAlign w:val="center"/>
            <w:hideMark/>
          </w:tcPr>
          <w:p w14:paraId="537C6B74"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22 021,24</w:t>
            </w:r>
          </w:p>
        </w:tc>
        <w:tc>
          <w:tcPr>
            <w:tcW w:w="1713" w:type="dxa"/>
            <w:tcBorders>
              <w:top w:val="nil"/>
              <w:left w:val="nil"/>
              <w:bottom w:val="single" w:sz="4" w:space="0" w:color="auto"/>
              <w:right w:val="single" w:sz="4" w:space="0" w:color="auto"/>
            </w:tcBorders>
            <w:shd w:val="clear" w:color="000000" w:fill="FFFF99"/>
            <w:noWrap/>
            <w:vAlign w:val="center"/>
            <w:hideMark/>
          </w:tcPr>
          <w:p w14:paraId="6733118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19 051,62</w:t>
            </w:r>
          </w:p>
        </w:tc>
        <w:tc>
          <w:tcPr>
            <w:tcW w:w="1415" w:type="dxa"/>
            <w:tcBorders>
              <w:top w:val="nil"/>
              <w:left w:val="nil"/>
              <w:bottom w:val="single" w:sz="4" w:space="0" w:color="auto"/>
              <w:right w:val="single" w:sz="4" w:space="0" w:color="auto"/>
            </w:tcBorders>
            <w:shd w:val="clear" w:color="000000" w:fill="FFFF99"/>
            <w:noWrap/>
            <w:vAlign w:val="center"/>
            <w:hideMark/>
          </w:tcPr>
          <w:p w14:paraId="2D34B12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18 538,68</w:t>
            </w:r>
          </w:p>
        </w:tc>
        <w:tc>
          <w:tcPr>
            <w:tcW w:w="1713" w:type="dxa"/>
            <w:tcBorders>
              <w:top w:val="nil"/>
              <w:left w:val="nil"/>
              <w:bottom w:val="single" w:sz="4" w:space="0" w:color="auto"/>
              <w:right w:val="single" w:sz="4" w:space="0" w:color="auto"/>
            </w:tcBorders>
            <w:shd w:val="clear" w:color="000000" w:fill="FFFF99"/>
            <w:noWrap/>
            <w:vAlign w:val="center"/>
            <w:hideMark/>
          </w:tcPr>
          <w:p w14:paraId="597CECB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20 080,40</w:t>
            </w:r>
          </w:p>
        </w:tc>
        <w:tc>
          <w:tcPr>
            <w:tcW w:w="1454" w:type="dxa"/>
            <w:tcBorders>
              <w:top w:val="nil"/>
              <w:left w:val="nil"/>
              <w:bottom w:val="single" w:sz="4" w:space="0" w:color="auto"/>
              <w:right w:val="single" w:sz="4" w:space="0" w:color="auto"/>
            </w:tcBorders>
            <w:shd w:val="clear" w:color="000000" w:fill="FFFF99"/>
            <w:noWrap/>
            <w:vAlign w:val="center"/>
            <w:hideMark/>
          </w:tcPr>
          <w:p w14:paraId="289260F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20 023,25</w:t>
            </w:r>
          </w:p>
        </w:tc>
        <w:tc>
          <w:tcPr>
            <w:tcW w:w="1333" w:type="dxa"/>
            <w:tcBorders>
              <w:top w:val="nil"/>
              <w:left w:val="nil"/>
              <w:bottom w:val="single" w:sz="4" w:space="0" w:color="auto"/>
              <w:right w:val="single" w:sz="4" w:space="0" w:color="auto"/>
            </w:tcBorders>
            <w:shd w:val="clear" w:color="000000" w:fill="CCFFCC"/>
            <w:noWrap/>
            <w:vAlign w:val="center"/>
            <w:hideMark/>
          </w:tcPr>
          <w:p w14:paraId="129E522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15 017,44</w:t>
            </w:r>
          </w:p>
        </w:tc>
        <w:tc>
          <w:tcPr>
            <w:tcW w:w="1310" w:type="dxa"/>
            <w:tcBorders>
              <w:top w:val="nil"/>
              <w:left w:val="nil"/>
              <w:bottom w:val="single" w:sz="4" w:space="0" w:color="auto"/>
              <w:right w:val="single" w:sz="4" w:space="0" w:color="auto"/>
            </w:tcBorders>
            <w:shd w:val="clear" w:color="000000" w:fill="CCFFCC"/>
            <w:noWrap/>
            <w:vAlign w:val="center"/>
            <w:hideMark/>
          </w:tcPr>
          <w:p w14:paraId="5EC1552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5 005,81</w:t>
            </w:r>
          </w:p>
        </w:tc>
        <w:tc>
          <w:tcPr>
            <w:tcW w:w="3291" w:type="dxa"/>
            <w:tcBorders>
              <w:top w:val="nil"/>
              <w:left w:val="nil"/>
              <w:bottom w:val="single" w:sz="4" w:space="0" w:color="auto"/>
              <w:right w:val="single" w:sz="4" w:space="0" w:color="auto"/>
            </w:tcBorders>
            <w:shd w:val="clear" w:color="000000" w:fill="FFFF99"/>
            <w:vAlign w:val="center"/>
            <w:hideMark/>
          </w:tcPr>
          <w:p w14:paraId="39ED074C"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85754BA"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C7C69C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1.3.8.8</w:t>
            </w:r>
          </w:p>
        </w:tc>
        <w:tc>
          <w:tcPr>
            <w:tcW w:w="3278" w:type="dxa"/>
            <w:tcBorders>
              <w:top w:val="nil"/>
              <w:left w:val="nil"/>
              <w:bottom w:val="single" w:sz="4" w:space="0" w:color="auto"/>
              <w:right w:val="single" w:sz="4" w:space="0" w:color="auto"/>
            </w:tcBorders>
            <w:vAlign w:val="center"/>
            <w:hideMark/>
          </w:tcPr>
          <w:p w14:paraId="0BF1E556"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Обслуживание сайта</w:t>
            </w:r>
          </w:p>
        </w:tc>
        <w:tc>
          <w:tcPr>
            <w:tcW w:w="771" w:type="dxa"/>
            <w:tcBorders>
              <w:top w:val="nil"/>
              <w:left w:val="nil"/>
              <w:bottom w:val="single" w:sz="4" w:space="0" w:color="auto"/>
              <w:right w:val="single" w:sz="4" w:space="0" w:color="auto"/>
            </w:tcBorders>
            <w:vAlign w:val="center"/>
            <w:hideMark/>
          </w:tcPr>
          <w:p w14:paraId="59F7CE0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2A724A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85,48</w:t>
            </w:r>
          </w:p>
        </w:tc>
        <w:tc>
          <w:tcPr>
            <w:tcW w:w="1417" w:type="dxa"/>
            <w:tcBorders>
              <w:top w:val="nil"/>
              <w:left w:val="nil"/>
              <w:bottom w:val="single" w:sz="4" w:space="0" w:color="auto"/>
              <w:right w:val="single" w:sz="4" w:space="0" w:color="auto"/>
            </w:tcBorders>
            <w:shd w:val="clear" w:color="000000" w:fill="FFFF99"/>
            <w:noWrap/>
            <w:vAlign w:val="center"/>
            <w:hideMark/>
          </w:tcPr>
          <w:p w14:paraId="3135F32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72,00</w:t>
            </w:r>
          </w:p>
        </w:tc>
        <w:tc>
          <w:tcPr>
            <w:tcW w:w="1713" w:type="dxa"/>
            <w:tcBorders>
              <w:top w:val="nil"/>
              <w:left w:val="nil"/>
              <w:bottom w:val="single" w:sz="4" w:space="0" w:color="auto"/>
              <w:right w:val="single" w:sz="4" w:space="0" w:color="auto"/>
            </w:tcBorders>
            <w:shd w:val="clear" w:color="000000" w:fill="FFFF99"/>
            <w:noWrap/>
            <w:vAlign w:val="center"/>
            <w:hideMark/>
          </w:tcPr>
          <w:p w14:paraId="7DBE333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90,44</w:t>
            </w:r>
          </w:p>
        </w:tc>
        <w:tc>
          <w:tcPr>
            <w:tcW w:w="1415" w:type="dxa"/>
            <w:tcBorders>
              <w:top w:val="nil"/>
              <w:left w:val="nil"/>
              <w:bottom w:val="single" w:sz="4" w:space="0" w:color="auto"/>
              <w:right w:val="single" w:sz="4" w:space="0" w:color="auto"/>
            </w:tcBorders>
            <w:shd w:val="clear" w:color="000000" w:fill="FFFF99"/>
            <w:noWrap/>
            <w:vAlign w:val="center"/>
            <w:hideMark/>
          </w:tcPr>
          <w:p w14:paraId="04C00EE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88,01</w:t>
            </w:r>
          </w:p>
        </w:tc>
        <w:tc>
          <w:tcPr>
            <w:tcW w:w="1713" w:type="dxa"/>
            <w:tcBorders>
              <w:top w:val="nil"/>
              <w:left w:val="nil"/>
              <w:bottom w:val="single" w:sz="4" w:space="0" w:color="auto"/>
              <w:right w:val="single" w:sz="4" w:space="0" w:color="auto"/>
            </w:tcBorders>
            <w:shd w:val="clear" w:color="000000" w:fill="FFFF99"/>
            <w:noWrap/>
            <w:vAlign w:val="center"/>
            <w:hideMark/>
          </w:tcPr>
          <w:p w14:paraId="5708EE9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95,32</w:t>
            </w:r>
          </w:p>
        </w:tc>
        <w:tc>
          <w:tcPr>
            <w:tcW w:w="1454" w:type="dxa"/>
            <w:tcBorders>
              <w:top w:val="nil"/>
              <w:left w:val="nil"/>
              <w:bottom w:val="single" w:sz="4" w:space="0" w:color="auto"/>
              <w:right w:val="single" w:sz="4" w:space="0" w:color="auto"/>
            </w:tcBorders>
            <w:shd w:val="clear" w:color="000000" w:fill="FFFF99"/>
            <w:noWrap/>
            <w:vAlign w:val="center"/>
            <w:hideMark/>
          </w:tcPr>
          <w:p w14:paraId="0CB4F61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95,05</w:t>
            </w:r>
          </w:p>
        </w:tc>
        <w:tc>
          <w:tcPr>
            <w:tcW w:w="1333" w:type="dxa"/>
            <w:tcBorders>
              <w:top w:val="nil"/>
              <w:left w:val="nil"/>
              <w:bottom w:val="single" w:sz="4" w:space="0" w:color="auto"/>
              <w:right w:val="single" w:sz="4" w:space="0" w:color="auto"/>
            </w:tcBorders>
            <w:shd w:val="clear" w:color="000000" w:fill="CCFFCC"/>
            <w:noWrap/>
            <w:vAlign w:val="center"/>
            <w:hideMark/>
          </w:tcPr>
          <w:p w14:paraId="15507EE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71,29</w:t>
            </w:r>
          </w:p>
        </w:tc>
        <w:tc>
          <w:tcPr>
            <w:tcW w:w="1310" w:type="dxa"/>
            <w:tcBorders>
              <w:top w:val="nil"/>
              <w:left w:val="nil"/>
              <w:bottom w:val="single" w:sz="4" w:space="0" w:color="auto"/>
              <w:right w:val="single" w:sz="4" w:space="0" w:color="auto"/>
            </w:tcBorders>
            <w:shd w:val="clear" w:color="000000" w:fill="CCFFCC"/>
            <w:noWrap/>
            <w:vAlign w:val="center"/>
            <w:hideMark/>
          </w:tcPr>
          <w:p w14:paraId="4C22565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23,76</w:t>
            </w:r>
          </w:p>
        </w:tc>
        <w:tc>
          <w:tcPr>
            <w:tcW w:w="3291" w:type="dxa"/>
            <w:tcBorders>
              <w:top w:val="nil"/>
              <w:left w:val="nil"/>
              <w:bottom w:val="single" w:sz="4" w:space="0" w:color="auto"/>
              <w:right w:val="single" w:sz="4" w:space="0" w:color="auto"/>
            </w:tcBorders>
            <w:shd w:val="clear" w:color="000000" w:fill="FFFF99"/>
            <w:vAlign w:val="center"/>
            <w:hideMark/>
          </w:tcPr>
          <w:p w14:paraId="5C5808D2"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885BD97"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095A47C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lastRenderedPageBreak/>
              <w:t>1.3.8.9</w:t>
            </w:r>
          </w:p>
        </w:tc>
        <w:tc>
          <w:tcPr>
            <w:tcW w:w="3278" w:type="dxa"/>
            <w:tcBorders>
              <w:top w:val="nil"/>
              <w:left w:val="nil"/>
              <w:bottom w:val="single" w:sz="4" w:space="0" w:color="auto"/>
              <w:right w:val="single" w:sz="4" w:space="0" w:color="auto"/>
            </w:tcBorders>
            <w:vAlign w:val="center"/>
            <w:hideMark/>
          </w:tcPr>
          <w:p w14:paraId="677F64F8"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Расходные материалы и обслуживание оргтехники</w:t>
            </w:r>
          </w:p>
        </w:tc>
        <w:tc>
          <w:tcPr>
            <w:tcW w:w="771" w:type="dxa"/>
            <w:tcBorders>
              <w:top w:val="nil"/>
              <w:left w:val="nil"/>
              <w:bottom w:val="single" w:sz="4" w:space="0" w:color="auto"/>
              <w:right w:val="single" w:sz="4" w:space="0" w:color="auto"/>
            </w:tcBorders>
            <w:vAlign w:val="center"/>
            <w:hideMark/>
          </w:tcPr>
          <w:p w14:paraId="1D515E3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598B2A2"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1 165,91</w:t>
            </w:r>
          </w:p>
        </w:tc>
        <w:tc>
          <w:tcPr>
            <w:tcW w:w="1417" w:type="dxa"/>
            <w:tcBorders>
              <w:top w:val="nil"/>
              <w:left w:val="nil"/>
              <w:bottom w:val="single" w:sz="4" w:space="0" w:color="auto"/>
              <w:right w:val="single" w:sz="4" w:space="0" w:color="auto"/>
            </w:tcBorders>
            <w:shd w:val="clear" w:color="000000" w:fill="FFFF99"/>
            <w:noWrap/>
            <w:vAlign w:val="center"/>
            <w:hideMark/>
          </w:tcPr>
          <w:p w14:paraId="5E09C957"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909,54</w:t>
            </w:r>
          </w:p>
        </w:tc>
        <w:tc>
          <w:tcPr>
            <w:tcW w:w="1713" w:type="dxa"/>
            <w:tcBorders>
              <w:top w:val="nil"/>
              <w:left w:val="nil"/>
              <w:bottom w:val="single" w:sz="4" w:space="0" w:color="auto"/>
              <w:right w:val="single" w:sz="4" w:space="0" w:color="auto"/>
            </w:tcBorders>
            <w:shd w:val="clear" w:color="000000" w:fill="FFFF99"/>
            <w:noWrap/>
            <w:vAlign w:val="center"/>
            <w:hideMark/>
          </w:tcPr>
          <w:p w14:paraId="387DFC4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1 233,53</w:t>
            </w:r>
          </w:p>
        </w:tc>
        <w:tc>
          <w:tcPr>
            <w:tcW w:w="1415" w:type="dxa"/>
            <w:tcBorders>
              <w:top w:val="nil"/>
              <w:left w:val="nil"/>
              <w:bottom w:val="single" w:sz="4" w:space="0" w:color="auto"/>
              <w:right w:val="single" w:sz="4" w:space="0" w:color="auto"/>
            </w:tcBorders>
            <w:shd w:val="clear" w:color="000000" w:fill="FFFF99"/>
            <w:noWrap/>
            <w:vAlign w:val="center"/>
            <w:hideMark/>
          </w:tcPr>
          <w:p w14:paraId="5444ECD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1 200,33</w:t>
            </w:r>
          </w:p>
        </w:tc>
        <w:tc>
          <w:tcPr>
            <w:tcW w:w="1713" w:type="dxa"/>
            <w:tcBorders>
              <w:top w:val="nil"/>
              <w:left w:val="nil"/>
              <w:bottom w:val="single" w:sz="4" w:space="0" w:color="auto"/>
              <w:right w:val="single" w:sz="4" w:space="0" w:color="auto"/>
            </w:tcBorders>
            <w:shd w:val="clear" w:color="000000" w:fill="FFFF99"/>
            <w:noWrap/>
            <w:vAlign w:val="center"/>
            <w:hideMark/>
          </w:tcPr>
          <w:p w14:paraId="733DD56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1 300,14</w:t>
            </w:r>
          </w:p>
        </w:tc>
        <w:tc>
          <w:tcPr>
            <w:tcW w:w="1454" w:type="dxa"/>
            <w:tcBorders>
              <w:top w:val="nil"/>
              <w:left w:val="nil"/>
              <w:bottom w:val="single" w:sz="4" w:space="0" w:color="auto"/>
              <w:right w:val="single" w:sz="4" w:space="0" w:color="auto"/>
            </w:tcBorders>
            <w:shd w:val="clear" w:color="000000" w:fill="FFFF99"/>
            <w:noWrap/>
            <w:vAlign w:val="center"/>
            <w:hideMark/>
          </w:tcPr>
          <w:p w14:paraId="2630DB9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1 296,44</w:t>
            </w:r>
          </w:p>
        </w:tc>
        <w:tc>
          <w:tcPr>
            <w:tcW w:w="1333" w:type="dxa"/>
            <w:tcBorders>
              <w:top w:val="nil"/>
              <w:left w:val="nil"/>
              <w:bottom w:val="single" w:sz="4" w:space="0" w:color="auto"/>
              <w:right w:val="single" w:sz="4" w:space="0" w:color="auto"/>
            </w:tcBorders>
            <w:shd w:val="clear" w:color="000000" w:fill="CCFFCC"/>
            <w:noWrap/>
            <w:vAlign w:val="center"/>
            <w:hideMark/>
          </w:tcPr>
          <w:p w14:paraId="3B63E2A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972,33</w:t>
            </w:r>
          </w:p>
        </w:tc>
        <w:tc>
          <w:tcPr>
            <w:tcW w:w="1310" w:type="dxa"/>
            <w:tcBorders>
              <w:top w:val="nil"/>
              <w:left w:val="nil"/>
              <w:bottom w:val="single" w:sz="4" w:space="0" w:color="auto"/>
              <w:right w:val="single" w:sz="4" w:space="0" w:color="auto"/>
            </w:tcBorders>
            <w:shd w:val="clear" w:color="000000" w:fill="CCFFCC"/>
            <w:noWrap/>
            <w:vAlign w:val="center"/>
            <w:hideMark/>
          </w:tcPr>
          <w:p w14:paraId="01FA00A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324,11</w:t>
            </w:r>
          </w:p>
        </w:tc>
        <w:tc>
          <w:tcPr>
            <w:tcW w:w="3291" w:type="dxa"/>
            <w:tcBorders>
              <w:top w:val="nil"/>
              <w:left w:val="nil"/>
              <w:bottom w:val="single" w:sz="4" w:space="0" w:color="auto"/>
              <w:right w:val="single" w:sz="4" w:space="0" w:color="auto"/>
            </w:tcBorders>
            <w:shd w:val="clear" w:color="000000" w:fill="FFFF99"/>
            <w:vAlign w:val="center"/>
            <w:hideMark/>
          </w:tcPr>
          <w:p w14:paraId="6EF6AE33"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6355E927"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0DC6F2FF"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1.3.8.10</w:t>
            </w:r>
          </w:p>
        </w:tc>
        <w:tc>
          <w:tcPr>
            <w:tcW w:w="3278" w:type="dxa"/>
            <w:tcBorders>
              <w:top w:val="nil"/>
              <w:left w:val="nil"/>
              <w:bottom w:val="single" w:sz="4" w:space="0" w:color="auto"/>
              <w:right w:val="single" w:sz="4" w:space="0" w:color="auto"/>
            </w:tcBorders>
            <w:vAlign w:val="center"/>
            <w:hideMark/>
          </w:tcPr>
          <w:p w14:paraId="2464C966"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Уборка офисов</w:t>
            </w:r>
          </w:p>
        </w:tc>
        <w:tc>
          <w:tcPr>
            <w:tcW w:w="771" w:type="dxa"/>
            <w:tcBorders>
              <w:top w:val="nil"/>
              <w:left w:val="nil"/>
              <w:bottom w:val="single" w:sz="4" w:space="0" w:color="auto"/>
              <w:right w:val="single" w:sz="4" w:space="0" w:color="auto"/>
            </w:tcBorders>
            <w:vAlign w:val="center"/>
            <w:hideMark/>
          </w:tcPr>
          <w:p w14:paraId="498F20B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2E65A4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365,31</w:t>
            </w:r>
          </w:p>
        </w:tc>
        <w:tc>
          <w:tcPr>
            <w:tcW w:w="1417" w:type="dxa"/>
            <w:tcBorders>
              <w:top w:val="nil"/>
              <w:left w:val="nil"/>
              <w:bottom w:val="single" w:sz="4" w:space="0" w:color="auto"/>
              <w:right w:val="single" w:sz="4" w:space="0" w:color="auto"/>
            </w:tcBorders>
            <w:shd w:val="clear" w:color="000000" w:fill="FFFF99"/>
            <w:noWrap/>
            <w:vAlign w:val="center"/>
            <w:hideMark/>
          </w:tcPr>
          <w:p w14:paraId="2A223B2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532,09</w:t>
            </w:r>
          </w:p>
        </w:tc>
        <w:tc>
          <w:tcPr>
            <w:tcW w:w="1713" w:type="dxa"/>
            <w:tcBorders>
              <w:top w:val="nil"/>
              <w:left w:val="nil"/>
              <w:bottom w:val="single" w:sz="4" w:space="0" w:color="auto"/>
              <w:right w:val="single" w:sz="4" w:space="0" w:color="auto"/>
            </w:tcBorders>
            <w:shd w:val="clear" w:color="000000" w:fill="FFFF99"/>
            <w:noWrap/>
            <w:vAlign w:val="center"/>
            <w:hideMark/>
          </w:tcPr>
          <w:p w14:paraId="7E44D79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386,49</w:t>
            </w:r>
          </w:p>
        </w:tc>
        <w:tc>
          <w:tcPr>
            <w:tcW w:w="1415" w:type="dxa"/>
            <w:tcBorders>
              <w:top w:val="nil"/>
              <w:left w:val="nil"/>
              <w:bottom w:val="single" w:sz="4" w:space="0" w:color="auto"/>
              <w:right w:val="single" w:sz="4" w:space="0" w:color="auto"/>
            </w:tcBorders>
            <w:shd w:val="clear" w:color="000000" w:fill="FFFF99"/>
            <w:noWrap/>
            <w:vAlign w:val="center"/>
            <w:hideMark/>
          </w:tcPr>
          <w:p w14:paraId="3210403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376,09</w:t>
            </w:r>
          </w:p>
        </w:tc>
        <w:tc>
          <w:tcPr>
            <w:tcW w:w="1713" w:type="dxa"/>
            <w:tcBorders>
              <w:top w:val="nil"/>
              <w:left w:val="nil"/>
              <w:bottom w:val="single" w:sz="4" w:space="0" w:color="auto"/>
              <w:right w:val="single" w:sz="4" w:space="0" w:color="auto"/>
            </w:tcBorders>
            <w:shd w:val="clear" w:color="000000" w:fill="FFFF99"/>
            <w:noWrap/>
            <w:vAlign w:val="center"/>
            <w:hideMark/>
          </w:tcPr>
          <w:p w14:paraId="347CF91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407,36</w:t>
            </w:r>
          </w:p>
        </w:tc>
        <w:tc>
          <w:tcPr>
            <w:tcW w:w="1454" w:type="dxa"/>
            <w:tcBorders>
              <w:top w:val="nil"/>
              <w:left w:val="nil"/>
              <w:bottom w:val="single" w:sz="4" w:space="0" w:color="auto"/>
              <w:right w:val="single" w:sz="4" w:space="0" w:color="auto"/>
            </w:tcBorders>
            <w:shd w:val="clear" w:color="000000" w:fill="FFFF99"/>
            <w:noWrap/>
            <w:vAlign w:val="center"/>
            <w:hideMark/>
          </w:tcPr>
          <w:p w14:paraId="396BCEA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406,20</w:t>
            </w:r>
          </w:p>
        </w:tc>
        <w:tc>
          <w:tcPr>
            <w:tcW w:w="1333" w:type="dxa"/>
            <w:tcBorders>
              <w:top w:val="nil"/>
              <w:left w:val="nil"/>
              <w:bottom w:val="single" w:sz="4" w:space="0" w:color="auto"/>
              <w:right w:val="single" w:sz="4" w:space="0" w:color="auto"/>
            </w:tcBorders>
            <w:shd w:val="clear" w:color="000000" w:fill="CCFFCC"/>
            <w:noWrap/>
            <w:vAlign w:val="center"/>
            <w:hideMark/>
          </w:tcPr>
          <w:p w14:paraId="77E3AF7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304,65</w:t>
            </w:r>
          </w:p>
        </w:tc>
        <w:tc>
          <w:tcPr>
            <w:tcW w:w="1310" w:type="dxa"/>
            <w:tcBorders>
              <w:top w:val="nil"/>
              <w:left w:val="nil"/>
              <w:bottom w:val="single" w:sz="4" w:space="0" w:color="auto"/>
              <w:right w:val="single" w:sz="4" w:space="0" w:color="auto"/>
            </w:tcBorders>
            <w:shd w:val="clear" w:color="000000" w:fill="CCFFCC"/>
            <w:noWrap/>
            <w:vAlign w:val="center"/>
            <w:hideMark/>
          </w:tcPr>
          <w:p w14:paraId="74CF370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101,55</w:t>
            </w:r>
          </w:p>
        </w:tc>
        <w:tc>
          <w:tcPr>
            <w:tcW w:w="3291" w:type="dxa"/>
            <w:tcBorders>
              <w:top w:val="nil"/>
              <w:left w:val="nil"/>
              <w:bottom w:val="single" w:sz="4" w:space="0" w:color="auto"/>
              <w:right w:val="single" w:sz="4" w:space="0" w:color="auto"/>
            </w:tcBorders>
            <w:shd w:val="clear" w:color="000000" w:fill="FFFF99"/>
            <w:vAlign w:val="center"/>
            <w:hideMark/>
          </w:tcPr>
          <w:p w14:paraId="4C7FF139"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6469318"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1DE6803"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1.3.8.11</w:t>
            </w:r>
          </w:p>
        </w:tc>
        <w:tc>
          <w:tcPr>
            <w:tcW w:w="3278" w:type="dxa"/>
            <w:tcBorders>
              <w:top w:val="nil"/>
              <w:left w:val="nil"/>
              <w:bottom w:val="single" w:sz="4" w:space="0" w:color="auto"/>
              <w:right w:val="single" w:sz="4" w:space="0" w:color="auto"/>
            </w:tcBorders>
            <w:vAlign w:val="center"/>
            <w:hideMark/>
          </w:tcPr>
          <w:p w14:paraId="7C493C0A"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Услуги охраны офисов</w:t>
            </w:r>
          </w:p>
        </w:tc>
        <w:tc>
          <w:tcPr>
            <w:tcW w:w="771" w:type="dxa"/>
            <w:tcBorders>
              <w:top w:val="nil"/>
              <w:left w:val="nil"/>
              <w:bottom w:val="single" w:sz="4" w:space="0" w:color="auto"/>
              <w:right w:val="single" w:sz="4" w:space="0" w:color="auto"/>
            </w:tcBorders>
            <w:vAlign w:val="center"/>
            <w:hideMark/>
          </w:tcPr>
          <w:p w14:paraId="20913CB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ED27C9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175,33</w:t>
            </w:r>
          </w:p>
        </w:tc>
        <w:tc>
          <w:tcPr>
            <w:tcW w:w="1417" w:type="dxa"/>
            <w:tcBorders>
              <w:top w:val="nil"/>
              <w:left w:val="nil"/>
              <w:bottom w:val="single" w:sz="4" w:space="0" w:color="auto"/>
              <w:right w:val="single" w:sz="4" w:space="0" w:color="auto"/>
            </w:tcBorders>
            <w:shd w:val="clear" w:color="000000" w:fill="FFFF99"/>
            <w:noWrap/>
            <w:vAlign w:val="center"/>
            <w:hideMark/>
          </w:tcPr>
          <w:p w14:paraId="6C0367DA"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132,81</w:t>
            </w:r>
          </w:p>
        </w:tc>
        <w:tc>
          <w:tcPr>
            <w:tcW w:w="1713" w:type="dxa"/>
            <w:tcBorders>
              <w:top w:val="nil"/>
              <w:left w:val="nil"/>
              <w:bottom w:val="single" w:sz="4" w:space="0" w:color="auto"/>
              <w:right w:val="single" w:sz="4" w:space="0" w:color="auto"/>
            </w:tcBorders>
            <w:shd w:val="clear" w:color="000000" w:fill="FFFF99"/>
            <w:noWrap/>
            <w:vAlign w:val="center"/>
            <w:hideMark/>
          </w:tcPr>
          <w:p w14:paraId="59B407B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185,49</w:t>
            </w:r>
          </w:p>
        </w:tc>
        <w:tc>
          <w:tcPr>
            <w:tcW w:w="1415" w:type="dxa"/>
            <w:tcBorders>
              <w:top w:val="nil"/>
              <w:left w:val="nil"/>
              <w:bottom w:val="single" w:sz="4" w:space="0" w:color="auto"/>
              <w:right w:val="single" w:sz="4" w:space="0" w:color="auto"/>
            </w:tcBorders>
            <w:shd w:val="clear" w:color="000000" w:fill="FFFF99"/>
            <w:noWrap/>
            <w:vAlign w:val="center"/>
            <w:hideMark/>
          </w:tcPr>
          <w:p w14:paraId="6A98B22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180,50</w:t>
            </w:r>
          </w:p>
        </w:tc>
        <w:tc>
          <w:tcPr>
            <w:tcW w:w="1713" w:type="dxa"/>
            <w:tcBorders>
              <w:top w:val="nil"/>
              <w:left w:val="nil"/>
              <w:bottom w:val="single" w:sz="4" w:space="0" w:color="auto"/>
              <w:right w:val="single" w:sz="4" w:space="0" w:color="auto"/>
            </w:tcBorders>
            <w:shd w:val="clear" w:color="000000" w:fill="FFFF99"/>
            <w:noWrap/>
            <w:vAlign w:val="center"/>
            <w:hideMark/>
          </w:tcPr>
          <w:p w14:paraId="7EF73E4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195,51</w:t>
            </w:r>
          </w:p>
        </w:tc>
        <w:tc>
          <w:tcPr>
            <w:tcW w:w="1454" w:type="dxa"/>
            <w:tcBorders>
              <w:top w:val="nil"/>
              <w:left w:val="nil"/>
              <w:bottom w:val="single" w:sz="4" w:space="0" w:color="auto"/>
              <w:right w:val="single" w:sz="4" w:space="0" w:color="auto"/>
            </w:tcBorders>
            <w:shd w:val="clear" w:color="000000" w:fill="FFFF99"/>
            <w:noWrap/>
            <w:vAlign w:val="center"/>
            <w:hideMark/>
          </w:tcPr>
          <w:p w14:paraId="6E1C5DB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194,95</w:t>
            </w:r>
          </w:p>
        </w:tc>
        <w:tc>
          <w:tcPr>
            <w:tcW w:w="1333" w:type="dxa"/>
            <w:tcBorders>
              <w:top w:val="nil"/>
              <w:left w:val="nil"/>
              <w:bottom w:val="single" w:sz="4" w:space="0" w:color="auto"/>
              <w:right w:val="single" w:sz="4" w:space="0" w:color="auto"/>
            </w:tcBorders>
            <w:shd w:val="clear" w:color="000000" w:fill="CCFFCC"/>
            <w:noWrap/>
            <w:vAlign w:val="center"/>
            <w:hideMark/>
          </w:tcPr>
          <w:p w14:paraId="51450DE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146,22</w:t>
            </w:r>
          </w:p>
        </w:tc>
        <w:tc>
          <w:tcPr>
            <w:tcW w:w="1310" w:type="dxa"/>
            <w:tcBorders>
              <w:top w:val="nil"/>
              <w:left w:val="nil"/>
              <w:bottom w:val="single" w:sz="4" w:space="0" w:color="auto"/>
              <w:right w:val="single" w:sz="4" w:space="0" w:color="auto"/>
            </w:tcBorders>
            <w:shd w:val="clear" w:color="000000" w:fill="CCFFCC"/>
            <w:noWrap/>
            <w:vAlign w:val="center"/>
            <w:hideMark/>
          </w:tcPr>
          <w:p w14:paraId="6134171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48,74</w:t>
            </w:r>
          </w:p>
        </w:tc>
        <w:tc>
          <w:tcPr>
            <w:tcW w:w="3291" w:type="dxa"/>
            <w:tcBorders>
              <w:top w:val="nil"/>
              <w:left w:val="nil"/>
              <w:bottom w:val="single" w:sz="4" w:space="0" w:color="auto"/>
              <w:right w:val="single" w:sz="4" w:space="0" w:color="auto"/>
            </w:tcBorders>
            <w:shd w:val="clear" w:color="000000" w:fill="FFFF99"/>
            <w:vAlign w:val="center"/>
            <w:hideMark/>
          </w:tcPr>
          <w:p w14:paraId="2666869A"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4FE4CAE"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C85CEB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1.3.8.12</w:t>
            </w:r>
          </w:p>
        </w:tc>
        <w:tc>
          <w:tcPr>
            <w:tcW w:w="3278" w:type="dxa"/>
            <w:tcBorders>
              <w:top w:val="nil"/>
              <w:left w:val="nil"/>
              <w:bottom w:val="single" w:sz="4" w:space="0" w:color="auto"/>
              <w:right w:val="single" w:sz="4" w:space="0" w:color="auto"/>
            </w:tcBorders>
            <w:vAlign w:val="center"/>
            <w:hideMark/>
          </w:tcPr>
          <w:p w14:paraId="5457475F"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Обслуживание 1С: Бухгалтерия</w:t>
            </w:r>
          </w:p>
        </w:tc>
        <w:tc>
          <w:tcPr>
            <w:tcW w:w="771" w:type="dxa"/>
            <w:tcBorders>
              <w:top w:val="nil"/>
              <w:left w:val="nil"/>
              <w:bottom w:val="single" w:sz="4" w:space="0" w:color="auto"/>
              <w:right w:val="single" w:sz="4" w:space="0" w:color="auto"/>
            </w:tcBorders>
            <w:vAlign w:val="center"/>
            <w:hideMark/>
          </w:tcPr>
          <w:p w14:paraId="3359F70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1D65C5F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1 114,73</w:t>
            </w:r>
          </w:p>
        </w:tc>
        <w:tc>
          <w:tcPr>
            <w:tcW w:w="1417" w:type="dxa"/>
            <w:tcBorders>
              <w:top w:val="nil"/>
              <w:left w:val="nil"/>
              <w:bottom w:val="single" w:sz="4" w:space="0" w:color="auto"/>
              <w:right w:val="single" w:sz="4" w:space="0" w:color="auto"/>
            </w:tcBorders>
            <w:shd w:val="clear" w:color="000000" w:fill="FFFF99"/>
            <w:noWrap/>
            <w:vAlign w:val="center"/>
            <w:hideMark/>
          </w:tcPr>
          <w:p w14:paraId="646978F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1 726,01</w:t>
            </w:r>
          </w:p>
        </w:tc>
        <w:tc>
          <w:tcPr>
            <w:tcW w:w="1713" w:type="dxa"/>
            <w:tcBorders>
              <w:top w:val="nil"/>
              <w:left w:val="nil"/>
              <w:bottom w:val="single" w:sz="4" w:space="0" w:color="auto"/>
              <w:right w:val="single" w:sz="4" w:space="0" w:color="auto"/>
            </w:tcBorders>
            <w:shd w:val="clear" w:color="000000" w:fill="FFFF99"/>
            <w:noWrap/>
            <w:vAlign w:val="center"/>
            <w:hideMark/>
          </w:tcPr>
          <w:p w14:paraId="3D517CF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1 179,38</w:t>
            </w:r>
          </w:p>
        </w:tc>
        <w:tc>
          <w:tcPr>
            <w:tcW w:w="1415" w:type="dxa"/>
            <w:tcBorders>
              <w:top w:val="nil"/>
              <w:left w:val="nil"/>
              <w:bottom w:val="single" w:sz="4" w:space="0" w:color="auto"/>
              <w:right w:val="single" w:sz="4" w:space="0" w:color="auto"/>
            </w:tcBorders>
            <w:shd w:val="clear" w:color="000000" w:fill="FFFF99"/>
            <w:noWrap/>
            <w:vAlign w:val="center"/>
            <w:hideMark/>
          </w:tcPr>
          <w:p w14:paraId="7A33A0D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1 147,63</w:t>
            </w:r>
          </w:p>
        </w:tc>
        <w:tc>
          <w:tcPr>
            <w:tcW w:w="1713" w:type="dxa"/>
            <w:tcBorders>
              <w:top w:val="nil"/>
              <w:left w:val="nil"/>
              <w:bottom w:val="single" w:sz="4" w:space="0" w:color="auto"/>
              <w:right w:val="single" w:sz="4" w:space="0" w:color="auto"/>
            </w:tcBorders>
            <w:shd w:val="clear" w:color="000000" w:fill="FFFF99"/>
            <w:noWrap/>
            <w:vAlign w:val="center"/>
            <w:hideMark/>
          </w:tcPr>
          <w:p w14:paraId="29AD354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1 243,07</w:t>
            </w:r>
          </w:p>
        </w:tc>
        <w:tc>
          <w:tcPr>
            <w:tcW w:w="1454" w:type="dxa"/>
            <w:tcBorders>
              <w:top w:val="nil"/>
              <w:left w:val="nil"/>
              <w:bottom w:val="single" w:sz="4" w:space="0" w:color="auto"/>
              <w:right w:val="single" w:sz="4" w:space="0" w:color="auto"/>
            </w:tcBorders>
            <w:shd w:val="clear" w:color="000000" w:fill="FFFF99"/>
            <w:noWrap/>
            <w:vAlign w:val="center"/>
            <w:hideMark/>
          </w:tcPr>
          <w:p w14:paraId="74E216B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1 239,53</w:t>
            </w:r>
          </w:p>
        </w:tc>
        <w:tc>
          <w:tcPr>
            <w:tcW w:w="1333" w:type="dxa"/>
            <w:tcBorders>
              <w:top w:val="nil"/>
              <w:left w:val="nil"/>
              <w:bottom w:val="single" w:sz="4" w:space="0" w:color="auto"/>
              <w:right w:val="single" w:sz="4" w:space="0" w:color="auto"/>
            </w:tcBorders>
            <w:shd w:val="clear" w:color="000000" w:fill="CCFFCC"/>
            <w:noWrap/>
            <w:vAlign w:val="center"/>
            <w:hideMark/>
          </w:tcPr>
          <w:p w14:paraId="208F867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929,65</w:t>
            </w:r>
          </w:p>
        </w:tc>
        <w:tc>
          <w:tcPr>
            <w:tcW w:w="1310" w:type="dxa"/>
            <w:tcBorders>
              <w:top w:val="nil"/>
              <w:left w:val="nil"/>
              <w:bottom w:val="single" w:sz="4" w:space="0" w:color="auto"/>
              <w:right w:val="single" w:sz="4" w:space="0" w:color="auto"/>
            </w:tcBorders>
            <w:shd w:val="clear" w:color="000000" w:fill="CCFFCC"/>
            <w:noWrap/>
            <w:vAlign w:val="center"/>
            <w:hideMark/>
          </w:tcPr>
          <w:p w14:paraId="3D2543A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309,88</w:t>
            </w:r>
          </w:p>
        </w:tc>
        <w:tc>
          <w:tcPr>
            <w:tcW w:w="3291" w:type="dxa"/>
            <w:tcBorders>
              <w:top w:val="nil"/>
              <w:left w:val="nil"/>
              <w:bottom w:val="single" w:sz="4" w:space="0" w:color="auto"/>
              <w:right w:val="single" w:sz="4" w:space="0" w:color="auto"/>
            </w:tcBorders>
            <w:shd w:val="clear" w:color="000000" w:fill="FFFF99"/>
            <w:vAlign w:val="center"/>
            <w:hideMark/>
          </w:tcPr>
          <w:p w14:paraId="59A0B2F5"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6688491"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2AD0635D"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1.3.8.13</w:t>
            </w:r>
          </w:p>
        </w:tc>
        <w:tc>
          <w:tcPr>
            <w:tcW w:w="3278" w:type="dxa"/>
            <w:tcBorders>
              <w:top w:val="nil"/>
              <w:left w:val="nil"/>
              <w:bottom w:val="single" w:sz="4" w:space="0" w:color="auto"/>
              <w:right w:val="single" w:sz="4" w:space="0" w:color="auto"/>
            </w:tcBorders>
            <w:vAlign w:val="center"/>
            <w:hideMark/>
          </w:tcPr>
          <w:p w14:paraId="1780AA73"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Справочная правовая система Консультант Плюс, СКБ Контур</w:t>
            </w:r>
          </w:p>
        </w:tc>
        <w:tc>
          <w:tcPr>
            <w:tcW w:w="771" w:type="dxa"/>
            <w:tcBorders>
              <w:top w:val="nil"/>
              <w:left w:val="nil"/>
              <w:bottom w:val="single" w:sz="4" w:space="0" w:color="auto"/>
              <w:right w:val="single" w:sz="4" w:space="0" w:color="auto"/>
            </w:tcBorders>
            <w:vAlign w:val="center"/>
            <w:hideMark/>
          </w:tcPr>
          <w:p w14:paraId="3E17B21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E177AD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999,33</w:t>
            </w:r>
          </w:p>
        </w:tc>
        <w:tc>
          <w:tcPr>
            <w:tcW w:w="1417" w:type="dxa"/>
            <w:tcBorders>
              <w:top w:val="nil"/>
              <w:left w:val="nil"/>
              <w:bottom w:val="single" w:sz="4" w:space="0" w:color="auto"/>
              <w:right w:val="single" w:sz="4" w:space="0" w:color="auto"/>
            </w:tcBorders>
            <w:shd w:val="clear" w:color="000000" w:fill="FFFF99"/>
            <w:noWrap/>
            <w:vAlign w:val="center"/>
            <w:hideMark/>
          </w:tcPr>
          <w:p w14:paraId="55D142B5"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919,04</w:t>
            </w:r>
          </w:p>
        </w:tc>
        <w:tc>
          <w:tcPr>
            <w:tcW w:w="1713" w:type="dxa"/>
            <w:tcBorders>
              <w:top w:val="nil"/>
              <w:left w:val="nil"/>
              <w:bottom w:val="single" w:sz="4" w:space="0" w:color="auto"/>
              <w:right w:val="single" w:sz="4" w:space="0" w:color="auto"/>
            </w:tcBorders>
            <w:shd w:val="clear" w:color="000000" w:fill="FFFF99"/>
            <w:noWrap/>
            <w:vAlign w:val="center"/>
            <w:hideMark/>
          </w:tcPr>
          <w:p w14:paraId="57F8EC1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1 057,29</w:t>
            </w:r>
          </w:p>
        </w:tc>
        <w:tc>
          <w:tcPr>
            <w:tcW w:w="1415" w:type="dxa"/>
            <w:tcBorders>
              <w:top w:val="nil"/>
              <w:left w:val="nil"/>
              <w:bottom w:val="single" w:sz="4" w:space="0" w:color="auto"/>
              <w:right w:val="single" w:sz="4" w:space="0" w:color="auto"/>
            </w:tcBorders>
            <w:shd w:val="clear" w:color="000000" w:fill="FFFF99"/>
            <w:noWrap/>
            <w:vAlign w:val="center"/>
            <w:hideMark/>
          </w:tcPr>
          <w:p w14:paraId="03866CD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1 028,83</w:t>
            </w:r>
          </w:p>
        </w:tc>
        <w:tc>
          <w:tcPr>
            <w:tcW w:w="1713" w:type="dxa"/>
            <w:tcBorders>
              <w:top w:val="nil"/>
              <w:left w:val="nil"/>
              <w:bottom w:val="single" w:sz="4" w:space="0" w:color="auto"/>
              <w:right w:val="single" w:sz="4" w:space="0" w:color="auto"/>
            </w:tcBorders>
            <w:shd w:val="clear" w:color="000000" w:fill="FFFF99"/>
            <w:noWrap/>
            <w:vAlign w:val="center"/>
            <w:hideMark/>
          </w:tcPr>
          <w:p w14:paraId="5709AA2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1 114,38</w:t>
            </w:r>
          </w:p>
        </w:tc>
        <w:tc>
          <w:tcPr>
            <w:tcW w:w="1454" w:type="dxa"/>
            <w:tcBorders>
              <w:top w:val="nil"/>
              <w:left w:val="nil"/>
              <w:bottom w:val="single" w:sz="4" w:space="0" w:color="auto"/>
              <w:right w:val="single" w:sz="4" w:space="0" w:color="auto"/>
            </w:tcBorders>
            <w:shd w:val="clear" w:color="000000" w:fill="FFFF99"/>
            <w:noWrap/>
            <w:vAlign w:val="center"/>
            <w:hideMark/>
          </w:tcPr>
          <w:p w14:paraId="28D1694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1 111,21</w:t>
            </w:r>
          </w:p>
        </w:tc>
        <w:tc>
          <w:tcPr>
            <w:tcW w:w="1333" w:type="dxa"/>
            <w:tcBorders>
              <w:top w:val="nil"/>
              <w:left w:val="nil"/>
              <w:bottom w:val="single" w:sz="4" w:space="0" w:color="auto"/>
              <w:right w:val="single" w:sz="4" w:space="0" w:color="auto"/>
            </w:tcBorders>
            <w:shd w:val="clear" w:color="000000" w:fill="CCFFCC"/>
            <w:noWrap/>
            <w:vAlign w:val="center"/>
            <w:hideMark/>
          </w:tcPr>
          <w:p w14:paraId="04C134E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833,41</w:t>
            </w:r>
          </w:p>
        </w:tc>
        <w:tc>
          <w:tcPr>
            <w:tcW w:w="1310" w:type="dxa"/>
            <w:tcBorders>
              <w:top w:val="nil"/>
              <w:left w:val="nil"/>
              <w:bottom w:val="single" w:sz="4" w:space="0" w:color="auto"/>
              <w:right w:val="single" w:sz="4" w:space="0" w:color="auto"/>
            </w:tcBorders>
            <w:shd w:val="clear" w:color="000000" w:fill="CCFFCC"/>
            <w:noWrap/>
            <w:vAlign w:val="center"/>
            <w:hideMark/>
          </w:tcPr>
          <w:p w14:paraId="0316F61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277,80</w:t>
            </w:r>
          </w:p>
        </w:tc>
        <w:tc>
          <w:tcPr>
            <w:tcW w:w="3291" w:type="dxa"/>
            <w:tcBorders>
              <w:top w:val="nil"/>
              <w:left w:val="nil"/>
              <w:bottom w:val="single" w:sz="4" w:space="0" w:color="auto"/>
              <w:right w:val="single" w:sz="4" w:space="0" w:color="auto"/>
            </w:tcBorders>
            <w:shd w:val="clear" w:color="000000" w:fill="FFFF99"/>
            <w:vAlign w:val="center"/>
            <w:hideMark/>
          </w:tcPr>
          <w:p w14:paraId="22EB42A5"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88E2170"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62B28A3D"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1.3.8.16</w:t>
            </w:r>
          </w:p>
        </w:tc>
        <w:tc>
          <w:tcPr>
            <w:tcW w:w="3278" w:type="dxa"/>
            <w:tcBorders>
              <w:top w:val="nil"/>
              <w:left w:val="nil"/>
              <w:bottom w:val="single" w:sz="4" w:space="0" w:color="auto"/>
              <w:right w:val="single" w:sz="4" w:space="0" w:color="auto"/>
            </w:tcBorders>
            <w:vAlign w:val="center"/>
            <w:hideMark/>
          </w:tcPr>
          <w:p w14:paraId="766E1EA6"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Расходы на информирование потребителей и рекламу</w:t>
            </w:r>
          </w:p>
        </w:tc>
        <w:tc>
          <w:tcPr>
            <w:tcW w:w="771" w:type="dxa"/>
            <w:tcBorders>
              <w:top w:val="nil"/>
              <w:left w:val="nil"/>
              <w:bottom w:val="single" w:sz="4" w:space="0" w:color="auto"/>
              <w:right w:val="single" w:sz="4" w:space="0" w:color="auto"/>
            </w:tcBorders>
            <w:vAlign w:val="center"/>
            <w:hideMark/>
          </w:tcPr>
          <w:p w14:paraId="799AB3FF"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EF83AD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589,09</w:t>
            </w:r>
          </w:p>
        </w:tc>
        <w:tc>
          <w:tcPr>
            <w:tcW w:w="1417" w:type="dxa"/>
            <w:tcBorders>
              <w:top w:val="nil"/>
              <w:left w:val="nil"/>
              <w:bottom w:val="single" w:sz="4" w:space="0" w:color="auto"/>
              <w:right w:val="single" w:sz="4" w:space="0" w:color="auto"/>
            </w:tcBorders>
            <w:shd w:val="clear" w:color="000000" w:fill="FFFF99"/>
            <w:noWrap/>
            <w:vAlign w:val="center"/>
            <w:hideMark/>
          </w:tcPr>
          <w:p w14:paraId="53F6380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1 627,58</w:t>
            </w:r>
          </w:p>
        </w:tc>
        <w:tc>
          <w:tcPr>
            <w:tcW w:w="1713" w:type="dxa"/>
            <w:tcBorders>
              <w:top w:val="nil"/>
              <w:left w:val="nil"/>
              <w:bottom w:val="single" w:sz="4" w:space="0" w:color="auto"/>
              <w:right w:val="single" w:sz="4" w:space="0" w:color="auto"/>
            </w:tcBorders>
            <w:shd w:val="clear" w:color="000000" w:fill="FFFF99"/>
            <w:noWrap/>
            <w:vAlign w:val="center"/>
            <w:hideMark/>
          </w:tcPr>
          <w:p w14:paraId="27D029E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623,25</w:t>
            </w:r>
          </w:p>
        </w:tc>
        <w:tc>
          <w:tcPr>
            <w:tcW w:w="1415" w:type="dxa"/>
            <w:tcBorders>
              <w:top w:val="nil"/>
              <w:left w:val="nil"/>
              <w:bottom w:val="single" w:sz="4" w:space="0" w:color="auto"/>
              <w:right w:val="single" w:sz="4" w:space="0" w:color="auto"/>
            </w:tcBorders>
            <w:shd w:val="clear" w:color="000000" w:fill="FFFF99"/>
            <w:noWrap/>
            <w:vAlign w:val="center"/>
            <w:hideMark/>
          </w:tcPr>
          <w:p w14:paraId="77E54A94"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606,47</w:t>
            </w:r>
          </w:p>
        </w:tc>
        <w:tc>
          <w:tcPr>
            <w:tcW w:w="1713" w:type="dxa"/>
            <w:tcBorders>
              <w:top w:val="nil"/>
              <w:left w:val="nil"/>
              <w:bottom w:val="single" w:sz="4" w:space="0" w:color="auto"/>
              <w:right w:val="single" w:sz="4" w:space="0" w:color="auto"/>
            </w:tcBorders>
            <w:shd w:val="clear" w:color="000000" w:fill="FFFF99"/>
            <w:noWrap/>
            <w:vAlign w:val="center"/>
            <w:hideMark/>
          </w:tcPr>
          <w:p w14:paraId="326AF5A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656,91</w:t>
            </w:r>
          </w:p>
        </w:tc>
        <w:tc>
          <w:tcPr>
            <w:tcW w:w="1454" w:type="dxa"/>
            <w:tcBorders>
              <w:top w:val="nil"/>
              <w:left w:val="nil"/>
              <w:bottom w:val="single" w:sz="4" w:space="0" w:color="auto"/>
              <w:right w:val="single" w:sz="4" w:space="0" w:color="auto"/>
            </w:tcBorders>
            <w:shd w:val="clear" w:color="000000" w:fill="FFFF99"/>
            <w:noWrap/>
            <w:vAlign w:val="center"/>
            <w:hideMark/>
          </w:tcPr>
          <w:p w14:paraId="4C5F7C2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655,04</w:t>
            </w:r>
          </w:p>
        </w:tc>
        <w:tc>
          <w:tcPr>
            <w:tcW w:w="1333" w:type="dxa"/>
            <w:tcBorders>
              <w:top w:val="nil"/>
              <w:left w:val="nil"/>
              <w:bottom w:val="single" w:sz="4" w:space="0" w:color="auto"/>
              <w:right w:val="single" w:sz="4" w:space="0" w:color="auto"/>
            </w:tcBorders>
            <w:shd w:val="clear" w:color="000000" w:fill="CCFFCC"/>
            <w:noWrap/>
            <w:vAlign w:val="center"/>
            <w:hideMark/>
          </w:tcPr>
          <w:p w14:paraId="062AFEF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491,28</w:t>
            </w:r>
          </w:p>
        </w:tc>
        <w:tc>
          <w:tcPr>
            <w:tcW w:w="1310" w:type="dxa"/>
            <w:tcBorders>
              <w:top w:val="nil"/>
              <w:left w:val="nil"/>
              <w:bottom w:val="single" w:sz="4" w:space="0" w:color="auto"/>
              <w:right w:val="single" w:sz="4" w:space="0" w:color="auto"/>
            </w:tcBorders>
            <w:shd w:val="clear" w:color="000000" w:fill="CCFFCC"/>
            <w:noWrap/>
            <w:vAlign w:val="center"/>
            <w:hideMark/>
          </w:tcPr>
          <w:p w14:paraId="3A84544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163,76</w:t>
            </w:r>
          </w:p>
        </w:tc>
        <w:tc>
          <w:tcPr>
            <w:tcW w:w="3291" w:type="dxa"/>
            <w:tcBorders>
              <w:top w:val="nil"/>
              <w:left w:val="nil"/>
              <w:bottom w:val="single" w:sz="4" w:space="0" w:color="auto"/>
              <w:right w:val="single" w:sz="4" w:space="0" w:color="auto"/>
            </w:tcBorders>
            <w:shd w:val="clear" w:color="000000" w:fill="FFFF99"/>
            <w:vAlign w:val="center"/>
            <w:hideMark/>
          </w:tcPr>
          <w:p w14:paraId="01A1D5A7"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06F5902D"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3FA5A14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1.3.8.17</w:t>
            </w:r>
          </w:p>
        </w:tc>
        <w:tc>
          <w:tcPr>
            <w:tcW w:w="3278" w:type="dxa"/>
            <w:tcBorders>
              <w:top w:val="nil"/>
              <w:left w:val="nil"/>
              <w:bottom w:val="single" w:sz="4" w:space="0" w:color="auto"/>
              <w:right w:val="single" w:sz="4" w:space="0" w:color="auto"/>
            </w:tcBorders>
            <w:vAlign w:val="center"/>
            <w:hideMark/>
          </w:tcPr>
          <w:p w14:paraId="5027F834"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Аудиторские услуги</w:t>
            </w:r>
          </w:p>
        </w:tc>
        <w:tc>
          <w:tcPr>
            <w:tcW w:w="771" w:type="dxa"/>
            <w:tcBorders>
              <w:top w:val="nil"/>
              <w:left w:val="nil"/>
              <w:bottom w:val="single" w:sz="4" w:space="0" w:color="auto"/>
              <w:right w:val="single" w:sz="4" w:space="0" w:color="auto"/>
            </w:tcBorders>
            <w:vAlign w:val="center"/>
            <w:hideMark/>
          </w:tcPr>
          <w:p w14:paraId="2869C89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D404F2B"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4 166,03</w:t>
            </w:r>
          </w:p>
        </w:tc>
        <w:tc>
          <w:tcPr>
            <w:tcW w:w="1417" w:type="dxa"/>
            <w:tcBorders>
              <w:top w:val="nil"/>
              <w:left w:val="nil"/>
              <w:bottom w:val="single" w:sz="4" w:space="0" w:color="auto"/>
              <w:right w:val="single" w:sz="4" w:space="0" w:color="auto"/>
            </w:tcBorders>
            <w:shd w:val="clear" w:color="000000" w:fill="FFFF99"/>
            <w:noWrap/>
            <w:vAlign w:val="center"/>
            <w:hideMark/>
          </w:tcPr>
          <w:p w14:paraId="272A256D"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20 458,78</w:t>
            </w:r>
          </w:p>
        </w:tc>
        <w:tc>
          <w:tcPr>
            <w:tcW w:w="1713" w:type="dxa"/>
            <w:tcBorders>
              <w:top w:val="nil"/>
              <w:left w:val="nil"/>
              <w:bottom w:val="single" w:sz="4" w:space="0" w:color="auto"/>
              <w:right w:val="single" w:sz="4" w:space="0" w:color="auto"/>
            </w:tcBorders>
            <w:shd w:val="clear" w:color="000000" w:fill="FFFF99"/>
            <w:noWrap/>
            <w:vAlign w:val="center"/>
            <w:hideMark/>
          </w:tcPr>
          <w:p w14:paraId="16EA835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4 407,66</w:t>
            </w:r>
          </w:p>
        </w:tc>
        <w:tc>
          <w:tcPr>
            <w:tcW w:w="1415" w:type="dxa"/>
            <w:tcBorders>
              <w:top w:val="nil"/>
              <w:left w:val="nil"/>
              <w:bottom w:val="single" w:sz="4" w:space="0" w:color="auto"/>
              <w:right w:val="single" w:sz="4" w:space="0" w:color="auto"/>
            </w:tcBorders>
            <w:shd w:val="clear" w:color="000000" w:fill="FFFF99"/>
            <w:noWrap/>
            <w:vAlign w:val="center"/>
            <w:hideMark/>
          </w:tcPr>
          <w:p w14:paraId="3DBE6C8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4 288,98</w:t>
            </w:r>
          </w:p>
        </w:tc>
        <w:tc>
          <w:tcPr>
            <w:tcW w:w="1713" w:type="dxa"/>
            <w:tcBorders>
              <w:top w:val="nil"/>
              <w:left w:val="nil"/>
              <w:bottom w:val="single" w:sz="4" w:space="0" w:color="auto"/>
              <w:right w:val="single" w:sz="4" w:space="0" w:color="auto"/>
            </w:tcBorders>
            <w:shd w:val="clear" w:color="000000" w:fill="FFFF99"/>
            <w:noWrap/>
            <w:vAlign w:val="center"/>
            <w:hideMark/>
          </w:tcPr>
          <w:p w14:paraId="4D56B73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4 645,67</w:t>
            </w:r>
          </w:p>
        </w:tc>
        <w:tc>
          <w:tcPr>
            <w:tcW w:w="1454" w:type="dxa"/>
            <w:tcBorders>
              <w:top w:val="nil"/>
              <w:left w:val="nil"/>
              <w:bottom w:val="single" w:sz="4" w:space="0" w:color="auto"/>
              <w:right w:val="single" w:sz="4" w:space="0" w:color="auto"/>
            </w:tcBorders>
            <w:shd w:val="clear" w:color="000000" w:fill="FFFF99"/>
            <w:noWrap/>
            <w:vAlign w:val="center"/>
            <w:hideMark/>
          </w:tcPr>
          <w:p w14:paraId="12C04F1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4 632,45</w:t>
            </w:r>
          </w:p>
        </w:tc>
        <w:tc>
          <w:tcPr>
            <w:tcW w:w="1333" w:type="dxa"/>
            <w:tcBorders>
              <w:top w:val="nil"/>
              <w:left w:val="nil"/>
              <w:bottom w:val="single" w:sz="4" w:space="0" w:color="auto"/>
              <w:right w:val="single" w:sz="4" w:space="0" w:color="auto"/>
            </w:tcBorders>
            <w:shd w:val="clear" w:color="000000" w:fill="CCFFCC"/>
            <w:noWrap/>
            <w:vAlign w:val="center"/>
            <w:hideMark/>
          </w:tcPr>
          <w:p w14:paraId="76A7EEF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3 474,34</w:t>
            </w:r>
          </w:p>
        </w:tc>
        <w:tc>
          <w:tcPr>
            <w:tcW w:w="1310" w:type="dxa"/>
            <w:tcBorders>
              <w:top w:val="nil"/>
              <w:left w:val="nil"/>
              <w:bottom w:val="single" w:sz="4" w:space="0" w:color="auto"/>
              <w:right w:val="single" w:sz="4" w:space="0" w:color="auto"/>
            </w:tcBorders>
            <w:shd w:val="clear" w:color="000000" w:fill="CCFFCC"/>
            <w:noWrap/>
            <w:vAlign w:val="center"/>
            <w:hideMark/>
          </w:tcPr>
          <w:p w14:paraId="238754F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1 158,11</w:t>
            </w:r>
          </w:p>
        </w:tc>
        <w:tc>
          <w:tcPr>
            <w:tcW w:w="3291" w:type="dxa"/>
            <w:tcBorders>
              <w:top w:val="nil"/>
              <w:left w:val="nil"/>
              <w:bottom w:val="single" w:sz="4" w:space="0" w:color="auto"/>
              <w:right w:val="single" w:sz="4" w:space="0" w:color="auto"/>
            </w:tcBorders>
            <w:shd w:val="clear" w:color="000000" w:fill="FFFF99"/>
            <w:vAlign w:val="center"/>
            <w:hideMark/>
          </w:tcPr>
          <w:p w14:paraId="19D47768"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569CCD2"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5A8B51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1.3.8.18</w:t>
            </w:r>
          </w:p>
        </w:tc>
        <w:tc>
          <w:tcPr>
            <w:tcW w:w="3278" w:type="dxa"/>
            <w:tcBorders>
              <w:top w:val="nil"/>
              <w:left w:val="nil"/>
              <w:bottom w:val="single" w:sz="4" w:space="0" w:color="auto"/>
              <w:right w:val="single" w:sz="4" w:space="0" w:color="auto"/>
            </w:tcBorders>
            <w:vAlign w:val="center"/>
            <w:hideMark/>
          </w:tcPr>
          <w:p w14:paraId="0437E350"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Обязательные медицинские осмотры</w:t>
            </w:r>
          </w:p>
        </w:tc>
        <w:tc>
          <w:tcPr>
            <w:tcW w:w="771" w:type="dxa"/>
            <w:tcBorders>
              <w:top w:val="nil"/>
              <w:left w:val="nil"/>
              <w:bottom w:val="single" w:sz="4" w:space="0" w:color="auto"/>
              <w:right w:val="single" w:sz="4" w:space="0" w:color="auto"/>
            </w:tcBorders>
            <w:vAlign w:val="center"/>
            <w:hideMark/>
          </w:tcPr>
          <w:p w14:paraId="6F18312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E219A4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360,61</w:t>
            </w:r>
          </w:p>
        </w:tc>
        <w:tc>
          <w:tcPr>
            <w:tcW w:w="1417" w:type="dxa"/>
            <w:tcBorders>
              <w:top w:val="nil"/>
              <w:left w:val="nil"/>
              <w:bottom w:val="single" w:sz="4" w:space="0" w:color="auto"/>
              <w:right w:val="single" w:sz="4" w:space="0" w:color="auto"/>
            </w:tcBorders>
            <w:shd w:val="clear" w:color="000000" w:fill="FFFF99"/>
            <w:noWrap/>
            <w:vAlign w:val="center"/>
            <w:hideMark/>
          </w:tcPr>
          <w:p w14:paraId="3A276C6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208,82</w:t>
            </w:r>
          </w:p>
        </w:tc>
        <w:tc>
          <w:tcPr>
            <w:tcW w:w="1713" w:type="dxa"/>
            <w:tcBorders>
              <w:top w:val="nil"/>
              <w:left w:val="nil"/>
              <w:bottom w:val="single" w:sz="4" w:space="0" w:color="auto"/>
              <w:right w:val="single" w:sz="4" w:space="0" w:color="auto"/>
            </w:tcBorders>
            <w:shd w:val="clear" w:color="000000" w:fill="FFFF99"/>
            <w:noWrap/>
            <w:vAlign w:val="center"/>
            <w:hideMark/>
          </w:tcPr>
          <w:p w14:paraId="1575AAF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381,53</w:t>
            </w:r>
          </w:p>
        </w:tc>
        <w:tc>
          <w:tcPr>
            <w:tcW w:w="1415" w:type="dxa"/>
            <w:tcBorders>
              <w:top w:val="nil"/>
              <w:left w:val="nil"/>
              <w:bottom w:val="single" w:sz="4" w:space="0" w:color="auto"/>
              <w:right w:val="single" w:sz="4" w:space="0" w:color="auto"/>
            </w:tcBorders>
            <w:shd w:val="clear" w:color="000000" w:fill="FFFF99"/>
            <w:noWrap/>
            <w:vAlign w:val="center"/>
            <w:hideMark/>
          </w:tcPr>
          <w:p w14:paraId="5E2D9F6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371,25</w:t>
            </w:r>
          </w:p>
        </w:tc>
        <w:tc>
          <w:tcPr>
            <w:tcW w:w="1713" w:type="dxa"/>
            <w:tcBorders>
              <w:top w:val="nil"/>
              <w:left w:val="nil"/>
              <w:bottom w:val="single" w:sz="4" w:space="0" w:color="auto"/>
              <w:right w:val="single" w:sz="4" w:space="0" w:color="auto"/>
            </w:tcBorders>
            <w:shd w:val="clear" w:color="000000" w:fill="FFFF99"/>
            <w:noWrap/>
            <w:vAlign w:val="center"/>
            <w:hideMark/>
          </w:tcPr>
          <w:p w14:paraId="1747FC3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402,13</w:t>
            </w:r>
          </w:p>
        </w:tc>
        <w:tc>
          <w:tcPr>
            <w:tcW w:w="1454" w:type="dxa"/>
            <w:tcBorders>
              <w:top w:val="nil"/>
              <w:left w:val="nil"/>
              <w:bottom w:val="single" w:sz="4" w:space="0" w:color="auto"/>
              <w:right w:val="single" w:sz="4" w:space="0" w:color="auto"/>
            </w:tcBorders>
            <w:shd w:val="clear" w:color="000000" w:fill="FFFF99"/>
            <w:noWrap/>
            <w:vAlign w:val="center"/>
            <w:hideMark/>
          </w:tcPr>
          <w:p w14:paraId="3FA2C73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400,98</w:t>
            </w:r>
          </w:p>
        </w:tc>
        <w:tc>
          <w:tcPr>
            <w:tcW w:w="1333" w:type="dxa"/>
            <w:tcBorders>
              <w:top w:val="nil"/>
              <w:left w:val="nil"/>
              <w:bottom w:val="single" w:sz="4" w:space="0" w:color="auto"/>
              <w:right w:val="single" w:sz="4" w:space="0" w:color="auto"/>
            </w:tcBorders>
            <w:shd w:val="clear" w:color="000000" w:fill="CCFFCC"/>
            <w:noWrap/>
            <w:vAlign w:val="center"/>
            <w:hideMark/>
          </w:tcPr>
          <w:p w14:paraId="62C1FDB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300,74</w:t>
            </w:r>
          </w:p>
        </w:tc>
        <w:tc>
          <w:tcPr>
            <w:tcW w:w="1310" w:type="dxa"/>
            <w:tcBorders>
              <w:top w:val="nil"/>
              <w:left w:val="nil"/>
              <w:bottom w:val="single" w:sz="4" w:space="0" w:color="auto"/>
              <w:right w:val="single" w:sz="4" w:space="0" w:color="auto"/>
            </w:tcBorders>
            <w:shd w:val="clear" w:color="000000" w:fill="CCFFCC"/>
            <w:noWrap/>
            <w:vAlign w:val="center"/>
            <w:hideMark/>
          </w:tcPr>
          <w:p w14:paraId="472E78A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100,25</w:t>
            </w:r>
          </w:p>
        </w:tc>
        <w:tc>
          <w:tcPr>
            <w:tcW w:w="3291" w:type="dxa"/>
            <w:tcBorders>
              <w:top w:val="nil"/>
              <w:left w:val="nil"/>
              <w:bottom w:val="single" w:sz="4" w:space="0" w:color="auto"/>
              <w:right w:val="single" w:sz="4" w:space="0" w:color="auto"/>
            </w:tcBorders>
            <w:shd w:val="clear" w:color="000000" w:fill="FFFF99"/>
            <w:vAlign w:val="center"/>
            <w:hideMark/>
          </w:tcPr>
          <w:p w14:paraId="5CD729C2"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33FA2887"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06E369D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lastRenderedPageBreak/>
              <w:t>1.3.8.20</w:t>
            </w:r>
          </w:p>
        </w:tc>
        <w:tc>
          <w:tcPr>
            <w:tcW w:w="3278" w:type="dxa"/>
            <w:tcBorders>
              <w:top w:val="nil"/>
              <w:left w:val="nil"/>
              <w:bottom w:val="single" w:sz="4" w:space="0" w:color="auto"/>
              <w:right w:val="single" w:sz="4" w:space="0" w:color="auto"/>
            </w:tcBorders>
            <w:vAlign w:val="center"/>
            <w:hideMark/>
          </w:tcPr>
          <w:p w14:paraId="5D60E108"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Представительские расходы</w:t>
            </w:r>
          </w:p>
        </w:tc>
        <w:tc>
          <w:tcPr>
            <w:tcW w:w="771" w:type="dxa"/>
            <w:tcBorders>
              <w:top w:val="nil"/>
              <w:left w:val="nil"/>
              <w:bottom w:val="single" w:sz="4" w:space="0" w:color="auto"/>
              <w:right w:val="single" w:sz="4" w:space="0" w:color="auto"/>
            </w:tcBorders>
            <w:vAlign w:val="center"/>
            <w:hideMark/>
          </w:tcPr>
          <w:p w14:paraId="68A5CE0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BDD4EB0"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34208A9C"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357,07</w:t>
            </w:r>
          </w:p>
        </w:tc>
        <w:tc>
          <w:tcPr>
            <w:tcW w:w="1713" w:type="dxa"/>
            <w:tcBorders>
              <w:top w:val="nil"/>
              <w:left w:val="nil"/>
              <w:bottom w:val="single" w:sz="4" w:space="0" w:color="auto"/>
              <w:right w:val="single" w:sz="4" w:space="0" w:color="auto"/>
            </w:tcBorders>
            <w:shd w:val="clear" w:color="000000" w:fill="FFFF99"/>
            <w:noWrap/>
            <w:vAlign w:val="center"/>
            <w:hideMark/>
          </w:tcPr>
          <w:p w14:paraId="5F723FE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3D09D0A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3C96E47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FFFF99"/>
            <w:noWrap/>
            <w:vAlign w:val="center"/>
            <w:hideMark/>
          </w:tcPr>
          <w:p w14:paraId="03C8B4B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45C92BB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519DF80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nil"/>
              <w:left w:val="nil"/>
              <w:bottom w:val="single" w:sz="4" w:space="0" w:color="auto"/>
              <w:right w:val="single" w:sz="4" w:space="0" w:color="auto"/>
            </w:tcBorders>
            <w:shd w:val="clear" w:color="000000" w:fill="FFFF99"/>
            <w:vAlign w:val="center"/>
            <w:hideMark/>
          </w:tcPr>
          <w:p w14:paraId="3440C609"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4A43D93A"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1EF1940B"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1.4</w:t>
            </w:r>
          </w:p>
        </w:tc>
        <w:tc>
          <w:tcPr>
            <w:tcW w:w="3278" w:type="dxa"/>
            <w:tcBorders>
              <w:top w:val="nil"/>
              <w:left w:val="nil"/>
              <w:bottom w:val="single" w:sz="4" w:space="0" w:color="auto"/>
              <w:right w:val="single" w:sz="4" w:space="0" w:color="auto"/>
            </w:tcBorders>
            <w:vAlign w:val="center"/>
            <w:hideMark/>
          </w:tcPr>
          <w:p w14:paraId="34C92B09"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Сбытовые расходы</w:t>
            </w:r>
          </w:p>
        </w:tc>
        <w:tc>
          <w:tcPr>
            <w:tcW w:w="771" w:type="dxa"/>
            <w:tcBorders>
              <w:top w:val="nil"/>
              <w:left w:val="nil"/>
              <w:bottom w:val="single" w:sz="4" w:space="0" w:color="auto"/>
              <w:right w:val="single" w:sz="4" w:space="0" w:color="auto"/>
            </w:tcBorders>
            <w:vAlign w:val="center"/>
            <w:hideMark/>
          </w:tcPr>
          <w:p w14:paraId="2484C539"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148EE417"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0,00</w:t>
            </w:r>
          </w:p>
        </w:tc>
        <w:tc>
          <w:tcPr>
            <w:tcW w:w="1417" w:type="dxa"/>
            <w:tcBorders>
              <w:top w:val="nil"/>
              <w:left w:val="nil"/>
              <w:bottom w:val="single" w:sz="4" w:space="0" w:color="auto"/>
              <w:right w:val="single" w:sz="4" w:space="0" w:color="auto"/>
            </w:tcBorders>
            <w:shd w:val="clear" w:color="000000" w:fill="CCFFCC"/>
            <w:noWrap/>
            <w:vAlign w:val="center"/>
            <w:hideMark/>
          </w:tcPr>
          <w:p w14:paraId="48D10BAA"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3 500,45</w:t>
            </w:r>
          </w:p>
        </w:tc>
        <w:tc>
          <w:tcPr>
            <w:tcW w:w="1713" w:type="dxa"/>
            <w:tcBorders>
              <w:top w:val="nil"/>
              <w:left w:val="nil"/>
              <w:bottom w:val="single" w:sz="4" w:space="0" w:color="auto"/>
              <w:right w:val="single" w:sz="4" w:space="0" w:color="auto"/>
            </w:tcBorders>
            <w:shd w:val="clear" w:color="000000" w:fill="CCFFCC"/>
            <w:noWrap/>
            <w:vAlign w:val="center"/>
            <w:hideMark/>
          </w:tcPr>
          <w:p w14:paraId="16B9534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415" w:type="dxa"/>
            <w:tcBorders>
              <w:top w:val="nil"/>
              <w:left w:val="nil"/>
              <w:bottom w:val="single" w:sz="4" w:space="0" w:color="auto"/>
              <w:right w:val="single" w:sz="4" w:space="0" w:color="auto"/>
            </w:tcBorders>
            <w:shd w:val="clear" w:color="000000" w:fill="CCFFCC"/>
            <w:noWrap/>
            <w:vAlign w:val="center"/>
            <w:hideMark/>
          </w:tcPr>
          <w:p w14:paraId="5EBC681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713" w:type="dxa"/>
            <w:tcBorders>
              <w:top w:val="nil"/>
              <w:left w:val="nil"/>
              <w:bottom w:val="single" w:sz="4" w:space="0" w:color="auto"/>
              <w:right w:val="single" w:sz="4" w:space="0" w:color="auto"/>
            </w:tcBorders>
            <w:shd w:val="clear" w:color="000000" w:fill="CCFFCC"/>
            <w:noWrap/>
            <w:vAlign w:val="center"/>
            <w:hideMark/>
          </w:tcPr>
          <w:p w14:paraId="7CF2150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454" w:type="dxa"/>
            <w:tcBorders>
              <w:top w:val="nil"/>
              <w:left w:val="nil"/>
              <w:bottom w:val="single" w:sz="4" w:space="0" w:color="auto"/>
              <w:right w:val="single" w:sz="4" w:space="0" w:color="auto"/>
            </w:tcBorders>
            <w:shd w:val="clear" w:color="000000" w:fill="CCFFCC"/>
            <w:noWrap/>
            <w:vAlign w:val="center"/>
            <w:hideMark/>
          </w:tcPr>
          <w:p w14:paraId="6E1D3269"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333" w:type="dxa"/>
            <w:tcBorders>
              <w:top w:val="nil"/>
              <w:left w:val="nil"/>
              <w:bottom w:val="single" w:sz="4" w:space="0" w:color="auto"/>
              <w:right w:val="single" w:sz="4" w:space="0" w:color="auto"/>
            </w:tcBorders>
            <w:shd w:val="clear" w:color="000000" w:fill="CCFFCC"/>
            <w:noWrap/>
            <w:vAlign w:val="center"/>
            <w:hideMark/>
          </w:tcPr>
          <w:p w14:paraId="7123DF0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082F02C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3291" w:type="dxa"/>
            <w:tcBorders>
              <w:top w:val="nil"/>
              <w:left w:val="nil"/>
              <w:bottom w:val="single" w:sz="4" w:space="0" w:color="auto"/>
              <w:right w:val="single" w:sz="4" w:space="0" w:color="auto"/>
            </w:tcBorders>
            <w:shd w:val="clear" w:color="000000" w:fill="FFFF99"/>
            <w:vAlign w:val="center"/>
            <w:hideMark/>
          </w:tcPr>
          <w:p w14:paraId="0E89746B" w14:textId="77777777" w:rsidR="005C7733" w:rsidRPr="005C7733" w:rsidRDefault="005C7733" w:rsidP="005C7733">
            <w:pPr>
              <w:rPr>
                <w:rFonts w:ascii="Tahoma" w:hAnsi="Tahoma" w:cs="Tahoma"/>
                <w:b/>
                <w:bCs/>
                <w:sz w:val="16"/>
                <w:szCs w:val="16"/>
              </w:rPr>
            </w:pPr>
            <w:r w:rsidRPr="005C7733">
              <w:rPr>
                <w:rFonts w:ascii="Tahoma" w:hAnsi="Tahoma" w:cs="Tahoma"/>
                <w:b/>
                <w:bCs/>
                <w:sz w:val="16"/>
                <w:szCs w:val="16"/>
              </w:rPr>
              <w:t> </w:t>
            </w:r>
          </w:p>
        </w:tc>
      </w:tr>
      <w:tr w:rsidR="005C7733" w:rsidRPr="005C7733" w14:paraId="318CEA59"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27F1744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1.4.1</w:t>
            </w:r>
          </w:p>
        </w:tc>
        <w:tc>
          <w:tcPr>
            <w:tcW w:w="3278" w:type="dxa"/>
            <w:tcBorders>
              <w:top w:val="nil"/>
              <w:left w:val="nil"/>
              <w:bottom w:val="single" w:sz="4" w:space="0" w:color="auto"/>
              <w:right w:val="single" w:sz="4" w:space="0" w:color="auto"/>
            </w:tcBorders>
            <w:vAlign w:val="center"/>
            <w:hideMark/>
          </w:tcPr>
          <w:p w14:paraId="75071C23"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Расходы по сомнительным долгам (не более 2% НВВ)</w:t>
            </w:r>
          </w:p>
        </w:tc>
        <w:tc>
          <w:tcPr>
            <w:tcW w:w="771" w:type="dxa"/>
            <w:tcBorders>
              <w:top w:val="nil"/>
              <w:left w:val="nil"/>
              <w:bottom w:val="single" w:sz="4" w:space="0" w:color="auto"/>
              <w:right w:val="single" w:sz="4" w:space="0" w:color="auto"/>
            </w:tcBorders>
            <w:vAlign w:val="center"/>
            <w:hideMark/>
          </w:tcPr>
          <w:p w14:paraId="2CCF621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2AF25A6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2E820F2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3 500,45</w:t>
            </w:r>
          </w:p>
        </w:tc>
        <w:tc>
          <w:tcPr>
            <w:tcW w:w="1713" w:type="dxa"/>
            <w:tcBorders>
              <w:top w:val="nil"/>
              <w:left w:val="nil"/>
              <w:bottom w:val="single" w:sz="4" w:space="0" w:color="auto"/>
              <w:right w:val="single" w:sz="4" w:space="0" w:color="auto"/>
            </w:tcBorders>
            <w:shd w:val="clear" w:color="000000" w:fill="FFFF99"/>
            <w:noWrap/>
            <w:vAlign w:val="center"/>
            <w:hideMark/>
          </w:tcPr>
          <w:p w14:paraId="4E8C5C2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79B8303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A1E84F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FFFF99"/>
            <w:noWrap/>
            <w:vAlign w:val="center"/>
            <w:hideMark/>
          </w:tcPr>
          <w:p w14:paraId="6FE019F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035062C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3DEA74E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nil"/>
              <w:left w:val="nil"/>
              <w:bottom w:val="single" w:sz="4" w:space="0" w:color="auto"/>
              <w:right w:val="single" w:sz="4" w:space="0" w:color="auto"/>
            </w:tcBorders>
            <w:shd w:val="clear" w:color="000000" w:fill="FFFF99"/>
            <w:vAlign w:val="center"/>
            <w:hideMark/>
          </w:tcPr>
          <w:p w14:paraId="66930753"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1CB2C6BD"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06072117"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1.5</w:t>
            </w:r>
          </w:p>
        </w:tc>
        <w:tc>
          <w:tcPr>
            <w:tcW w:w="3278" w:type="dxa"/>
            <w:tcBorders>
              <w:top w:val="nil"/>
              <w:left w:val="nil"/>
              <w:bottom w:val="single" w:sz="4" w:space="0" w:color="auto"/>
              <w:right w:val="single" w:sz="4" w:space="0" w:color="auto"/>
            </w:tcBorders>
            <w:vAlign w:val="center"/>
            <w:hideMark/>
          </w:tcPr>
          <w:p w14:paraId="5A8D3124" w14:textId="77777777" w:rsidR="005C7733" w:rsidRPr="005C7733" w:rsidRDefault="005C7733" w:rsidP="005C7733">
            <w:pPr>
              <w:ind w:firstLineChars="100" w:firstLine="161"/>
              <w:rPr>
                <w:rFonts w:ascii="Tahoma" w:hAnsi="Tahoma" w:cs="Tahoma"/>
                <w:b/>
                <w:bCs/>
                <w:color w:val="000000"/>
                <w:sz w:val="16"/>
                <w:szCs w:val="16"/>
              </w:rPr>
            </w:pPr>
            <w:r w:rsidRPr="005C7733">
              <w:rPr>
                <w:rFonts w:ascii="Tahoma" w:hAnsi="Tahoma" w:cs="Tahoma"/>
                <w:b/>
                <w:bCs/>
                <w:color w:val="000000"/>
                <w:sz w:val="16"/>
                <w:szCs w:val="16"/>
              </w:rPr>
              <w:t>Прочие расходы</w:t>
            </w:r>
          </w:p>
        </w:tc>
        <w:tc>
          <w:tcPr>
            <w:tcW w:w="771" w:type="dxa"/>
            <w:tcBorders>
              <w:top w:val="nil"/>
              <w:left w:val="nil"/>
              <w:bottom w:val="single" w:sz="4" w:space="0" w:color="auto"/>
              <w:right w:val="single" w:sz="4" w:space="0" w:color="auto"/>
            </w:tcBorders>
            <w:vAlign w:val="center"/>
            <w:hideMark/>
          </w:tcPr>
          <w:p w14:paraId="75A31E59"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0DD0283B"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31 071,48</w:t>
            </w:r>
          </w:p>
        </w:tc>
        <w:tc>
          <w:tcPr>
            <w:tcW w:w="1417" w:type="dxa"/>
            <w:tcBorders>
              <w:top w:val="nil"/>
              <w:left w:val="nil"/>
              <w:bottom w:val="single" w:sz="4" w:space="0" w:color="auto"/>
              <w:right w:val="single" w:sz="4" w:space="0" w:color="auto"/>
            </w:tcBorders>
            <w:shd w:val="clear" w:color="000000" w:fill="CCFFCC"/>
            <w:noWrap/>
            <w:vAlign w:val="center"/>
            <w:hideMark/>
          </w:tcPr>
          <w:p w14:paraId="05A4287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33 635,27</w:t>
            </w:r>
          </w:p>
        </w:tc>
        <w:tc>
          <w:tcPr>
            <w:tcW w:w="1713" w:type="dxa"/>
            <w:tcBorders>
              <w:top w:val="nil"/>
              <w:left w:val="nil"/>
              <w:bottom w:val="single" w:sz="4" w:space="0" w:color="auto"/>
              <w:right w:val="single" w:sz="4" w:space="0" w:color="auto"/>
            </w:tcBorders>
            <w:shd w:val="clear" w:color="000000" w:fill="CCFFCC"/>
            <w:noWrap/>
            <w:vAlign w:val="center"/>
            <w:hideMark/>
          </w:tcPr>
          <w:p w14:paraId="05B2211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32 800,66</w:t>
            </w:r>
          </w:p>
        </w:tc>
        <w:tc>
          <w:tcPr>
            <w:tcW w:w="1415" w:type="dxa"/>
            <w:tcBorders>
              <w:top w:val="nil"/>
              <w:left w:val="nil"/>
              <w:bottom w:val="single" w:sz="4" w:space="0" w:color="auto"/>
              <w:right w:val="single" w:sz="4" w:space="0" w:color="auto"/>
            </w:tcBorders>
            <w:shd w:val="clear" w:color="000000" w:fill="CCFFCC"/>
            <w:noWrap/>
            <w:vAlign w:val="center"/>
            <w:hideMark/>
          </w:tcPr>
          <w:p w14:paraId="1DAB8B5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32 032,55</w:t>
            </w:r>
          </w:p>
        </w:tc>
        <w:tc>
          <w:tcPr>
            <w:tcW w:w="1713" w:type="dxa"/>
            <w:tcBorders>
              <w:top w:val="nil"/>
              <w:left w:val="nil"/>
              <w:bottom w:val="single" w:sz="4" w:space="0" w:color="auto"/>
              <w:right w:val="single" w:sz="4" w:space="0" w:color="auto"/>
            </w:tcBorders>
            <w:shd w:val="clear" w:color="000000" w:fill="CCFFCC"/>
            <w:noWrap/>
            <w:vAlign w:val="center"/>
            <w:hideMark/>
          </w:tcPr>
          <w:p w14:paraId="590CDC8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34 565,24</w:t>
            </w:r>
          </w:p>
        </w:tc>
        <w:tc>
          <w:tcPr>
            <w:tcW w:w="1454" w:type="dxa"/>
            <w:tcBorders>
              <w:top w:val="nil"/>
              <w:left w:val="nil"/>
              <w:bottom w:val="single" w:sz="4" w:space="0" w:color="auto"/>
              <w:right w:val="single" w:sz="4" w:space="0" w:color="auto"/>
            </w:tcBorders>
            <w:shd w:val="clear" w:color="000000" w:fill="CCFFCC"/>
            <w:noWrap/>
            <w:vAlign w:val="center"/>
            <w:hideMark/>
          </w:tcPr>
          <w:p w14:paraId="5D75C83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34 473,49</w:t>
            </w:r>
          </w:p>
        </w:tc>
        <w:tc>
          <w:tcPr>
            <w:tcW w:w="1333" w:type="dxa"/>
            <w:tcBorders>
              <w:top w:val="nil"/>
              <w:left w:val="nil"/>
              <w:bottom w:val="single" w:sz="4" w:space="0" w:color="auto"/>
              <w:right w:val="single" w:sz="4" w:space="0" w:color="auto"/>
            </w:tcBorders>
            <w:shd w:val="clear" w:color="000000" w:fill="CCFFCC"/>
            <w:noWrap/>
            <w:vAlign w:val="center"/>
            <w:hideMark/>
          </w:tcPr>
          <w:p w14:paraId="0A8DD7C5"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25 855,12</w:t>
            </w:r>
          </w:p>
        </w:tc>
        <w:tc>
          <w:tcPr>
            <w:tcW w:w="1310" w:type="dxa"/>
            <w:tcBorders>
              <w:top w:val="nil"/>
              <w:left w:val="nil"/>
              <w:bottom w:val="single" w:sz="4" w:space="0" w:color="auto"/>
              <w:right w:val="single" w:sz="4" w:space="0" w:color="auto"/>
            </w:tcBorders>
            <w:shd w:val="clear" w:color="000000" w:fill="CCFFCC"/>
            <w:noWrap/>
            <w:vAlign w:val="center"/>
            <w:hideMark/>
          </w:tcPr>
          <w:p w14:paraId="7E9B5D7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8 618,37</w:t>
            </w:r>
          </w:p>
        </w:tc>
        <w:tc>
          <w:tcPr>
            <w:tcW w:w="3291" w:type="dxa"/>
            <w:tcBorders>
              <w:top w:val="nil"/>
              <w:left w:val="nil"/>
              <w:bottom w:val="single" w:sz="4" w:space="0" w:color="auto"/>
              <w:right w:val="single" w:sz="4" w:space="0" w:color="auto"/>
            </w:tcBorders>
            <w:shd w:val="clear" w:color="000000" w:fill="FFFF99"/>
            <w:vAlign w:val="center"/>
            <w:hideMark/>
          </w:tcPr>
          <w:p w14:paraId="295E2B60"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178F5CA2"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117EF15E"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1.5.2</w:t>
            </w:r>
          </w:p>
        </w:tc>
        <w:tc>
          <w:tcPr>
            <w:tcW w:w="3278" w:type="dxa"/>
            <w:tcBorders>
              <w:top w:val="nil"/>
              <w:left w:val="nil"/>
              <w:bottom w:val="single" w:sz="4" w:space="0" w:color="auto"/>
              <w:right w:val="single" w:sz="4" w:space="0" w:color="auto"/>
            </w:tcBorders>
            <w:vAlign w:val="center"/>
            <w:hideMark/>
          </w:tcPr>
          <w:p w14:paraId="4DFE592C"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Услуги РКЦ по ИЖС</w:t>
            </w:r>
          </w:p>
        </w:tc>
        <w:tc>
          <w:tcPr>
            <w:tcW w:w="771" w:type="dxa"/>
            <w:tcBorders>
              <w:top w:val="nil"/>
              <w:left w:val="nil"/>
              <w:bottom w:val="single" w:sz="4" w:space="0" w:color="auto"/>
              <w:right w:val="single" w:sz="4" w:space="0" w:color="auto"/>
            </w:tcBorders>
            <w:vAlign w:val="center"/>
            <w:hideMark/>
          </w:tcPr>
          <w:p w14:paraId="31AFC56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3F34C0C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29 813,28</w:t>
            </w:r>
          </w:p>
        </w:tc>
        <w:tc>
          <w:tcPr>
            <w:tcW w:w="1417" w:type="dxa"/>
            <w:tcBorders>
              <w:top w:val="nil"/>
              <w:left w:val="nil"/>
              <w:bottom w:val="single" w:sz="4" w:space="0" w:color="auto"/>
              <w:right w:val="single" w:sz="4" w:space="0" w:color="auto"/>
            </w:tcBorders>
            <w:shd w:val="clear" w:color="000000" w:fill="FFFF99"/>
            <w:noWrap/>
            <w:vAlign w:val="center"/>
            <w:hideMark/>
          </w:tcPr>
          <w:p w14:paraId="65D4939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32 345,97</w:t>
            </w:r>
          </w:p>
        </w:tc>
        <w:tc>
          <w:tcPr>
            <w:tcW w:w="1713" w:type="dxa"/>
            <w:tcBorders>
              <w:top w:val="nil"/>
              <w:left w:val="nil"/>
              <w:bottom w:val="single" w:sz="4" w:space="0" w:color="auto"/>
              <w:right w:val="single" w:sz="4" w:space="0" w:color="auto"/>
            </w:tcBorders>
            <w:shd w:val="clear" w:color="000000" w:fill="FFFF99"/>
            <w:noWrap/>
            <w:vAlign w:val="center"/>
            <w:hideMark/>
          </w:tcPr>
          <w:p w14:paraId="273001D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31 542,46</w:t>
            </w:r>
          </w:p>
        </w:tc>
        <w:tc>
          <w:tcPr>
            <w:tcW w:w="1415" w:type="dxa"/>
            <w:tcBorders>
              <w:top w:val="nil"/>
              <w:left w:val="nil"/>
              <w:bottom w:val="single" w:sz="4" w:space="0" w:color="auto"/>
              <w:right w:val="single" w:sz="4" w:space="0" w:color="auto"/>
            </w:tcBorders>
            <w:shd w:val="clear" w:color="000000" w:fill="FFFF99"/>
            <w:noWrap/>
            <w:vAlign w:val="center"/>
            <w:hideMark/>
          </w:tcPr>
          <w:p w14:paraId="77C489F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30 693,22</w:t>
            </w:r>
          </w:p>
        </w:tc>
        <w:tc>
          <w:tcPr>
            <w:tcW w:w="1713" w:type="dxa"/>
            <w:tcBorders>
              <w:top w:val="nil"/>
              <w:left w:val="nil"/>
              <w:bottom w:val="single" w:sz="4" w:space="0" w:color="auto"/>
              <w:right w:val="single" w:sz="4" w:space="0" w:color="auto"/>
            </w:tcBorders>
            <w:shd w:val="clear" w:color="000000" w:fill="FFFF99"/>
            <w:noWrap/>
            <w:vAlign w:val="center"/>
            <w:hideMark/>
          </w:tcPr>
          <w:p w14:paraId="49ED031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33 245,75</w:t>
            </w:r>
          </w:p>
        </w:tc>
        <w:tc>
          <w:tcPr>
            <w:tcW w:w="1454" w:type="dxa"/>
            <w:tcBorders>
              <w:top w:val="nil"/>
              <w:left w:val="nil"/>
              <w:bottom w:val="single" w:sz="4" w:space="0" w:color="auto"/>
              <w:right w:val="single" w:sz="4" w:space="0" w:color="auto"/>
            </w:tcBorders>
            <w:shd w:val="clear" w:color="000000" w:fill="FFFF99"/>
            <w:noWrap/>
            <w:vAlign w:val="center"/>
            <w:hideMark/>
          </w:tcPr>
          <w:p w14:paraId="249D9FF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33 151,12</w:t>
            </w:r>
          </w:p>
        </w:tc>
        <w:tc>
          <w:tcPr>
            <w:tcW w:w="1333" w:type="dxa"/>
            <w:tcBorders>
              <w:top w:val="nil"/>
              <w:left w:val="nil"/>
              <w:bottom w:val="single" w:sz="4" w:space="0" w:color="auto"/>
              <w:right w:val="single" w:sz="4" w:space="0" w:color="auto"/>
            </w:tcBorders>
            <w:shd w:val="clear" w:color="000000" w:fill="CCFFCC"/>
            <w:noWrap/>
            <w:vAlign w:val="center"/>
            <w:hideMark/>
          </w:tcPr>
          <w:p w14:paraId="4E0FA40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24 863,34</w:t>
            </w:r>
          </w:p>
        </w:tc>
        <w:tc>
          <w:tcPr>
            <w:tcW w:w="1310" w:type="dxa"/>
            <w:tcBorders>
              <w:top w:val="nil"/>
              <w:left w:val="nil"/>
              <w:bottom w:val="single" w:sz="4" w:space="0" w:color="auto"/>
              <w:right w:val="single" w:sz="4" w:space="0" w:color="auto"/>
            </w:tcBorders>
            <w:shd w:val="clear" w:color="000000" w:fill="CCFFCC"/>
            <w:noWrap/>
            <w:vAlign w:val="center"/>
            <w:hideMark/>
          </w:tcPr>
          <w:p w14:paraId="491532D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8 287,78</w:t>
            </w:r>
          </w:p>
        </w:tc>
        <w:tc>
          <w:tcPr>
            <w:tcW w:w="3291" w:type="dxa"/>
            <w:tcBorders>
              <w:top w:val="nil"/>
              <w:left w:val="nil"/>
              <w:bottom w:val="single" w:sz="4" w:space="0" w:color="auto"/>
              <w:right w:val="single" w:sz="4" w:space="0" w:color="auto"/>
            </w:tcBorders>
            <w:shd w:val="clear" w:color="000000" w:fill="FFFF99"/>
            <w:vAlign w:val="center"/>
            <w:hideMark/>
          </w:tcPr>
          <w:p w14:paraId="4D4CD4DF"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2F787BA" w14:textId="77777777" w:rsidTr="00B17484">
        <w:trPr>
          <w:trHeight w:val="1125"/>
          <w:jc w:val="center"/>
        </w:trPr>
        <w:tc>
          <w:tcPr>
            <w:tcW w:w="674" w:type="dxa"/>
            <w:tcBorders>
              <w:top w:val="nil"/>
              <w:left w:val="single" w:sz="4" w:space="0" w:color="auto"/>
              <w:bottom w:val="single" w:sz="4" w:space="0" w:color="auto"/>
              <w:right w:val="single" w:sz="4" w:space="0" w:color="auto"/>
            </w:tcBorders>
            <w:noWrap/>
            <w:vAlign w:val="center"/>
            <w:hideMark/>
          </w:tcPr>
          <w:p w14:paraId="71E182B9"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1.5.3</w:t>
            </w:r>
          </w:p>
        </w:tc>
        <w:tc>
          <w:tcPr>
            <w:tcW w:w="3278" w:type="dxa"/>
            <w:tcBorders>
              <w:top w:val="nil"/>
              <w:left w:val="nil"/>
              <w:bottom w:val="single" w:sz="4" w:space="0" w:color="auto"/>
              <w:right w:val="single" w:sz="4" w:space="0" w:color="auto"/>
            </w:tcBorders>
            <w:vAlign w:val="center"/>
            <w:hideMark/>
          </w:tcPr>
          <w:p w14:paraId="7360E52C"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Расходы на предоставление банковской гарантии</w:t>
            </w:r>
          </w:p>
        </w:tc>
        <w:tc>
          <w:tcPr>
            <w:tcW w:w="771" w:type="dxa"/>
            <w:tcBorders>
              <w:top w:val="nil"/>
              <w:left w:val="nil"/>
              <w:bottom w:val="single" w:sz="4" w:space="0" w:color="auto"/>
              <w:right w:val="single" w:sz="4" w:space="0" w:color="auto"/>
            </w:tcBorders>
            <w:vAlign w:val="center"/>
            <w:hideMark/>
          </w:tcPr>
          <w:p w14:paraId="6744AD76"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0BF780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1 258,20</w:t>
            </w:r>
          </w:p>
        </w:tc>
        <w:tc>
          <w:tcPr>
            <w:tcW w:w="1417" w:type="dxa"/>
            <w:tcBorders>
              <w:top w:val="nil"/>
              <w:left w:val="nil"/>
              <w:bottom w:val="single" w:sz="4" w:space="0" w:color="auto"/>
              <w:right w:val="single" w:sz="4" w:space="0" w:color="auto"/>
            </w:tcBorders>
            <w:shd w:val="clear" w:color="000000" w:fill="FFFF99"/>
            <w:noWrap/>
            <w:vAlign w:val="center"/>
            <w:hideMark/>
          </w:tcPr>
          <w:p w14:paraId="5C6CC7E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1 258,30</w:t>
            </w:r>
          </w:p>
        </w:tc>
        <w:tc>
          <w:tcPr>
            <w:tcW w:w="1713" w:type="dxa"/>
            <w:tcBorders>
              <w:top w:val="nil"/>
              <w:left w:val="nil"/>
              <w:bottom w:val="single" w:sz="4" w:space="0" w:color="auto"/>
              <w:right w:val="single" w:sz="4" w:space="0" w:color="auto"/>
            </w:tcBorders>
            <w:shd w:val="clear" w:color="000000" w:fill="FFFF99"/>
            <w:noWrap/>
            <w:vAlign w:val="center"/>
            <w:hideMark/>
          </w:tcPr>
          <w:p w14:paraId="543D286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1 258,20</w:t>
            </w:r>
          </w:p>
        </w:tc>
        <w:tc>
          <w:tcPr>
            <w:tcW w:w="1415" w:type="dxa"/>
            <w:tcBorders>
              <w:top w:val="nil"/>
              <w:left w:val="nil"/>
              <w:bottom w:val="single" w:sz="4" w:space="0" w:color="auto"/>
              <w:right w:val="single" w:sz="4" w:space="0" w:color="auto"/>
            </w:tcBorders>
            <w:shd w:val="clear" w:color="000000" w:fill="FFFF99"/>
            <w:noWrap/>
            <w:vAlign w:val="center"/>
            <w:hideMark/>
          </w:tcPr>
          <w:p w14:paraId="4943E88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1 339,33</w:t>
            </w:r>
          </w:p>
        </w:tc>
        <w:tc>
          <w:tcPr>
            <w:tcW w:w="1713" w:type="dxa"/>
            <w:tcBorders>
              <w:top w:val="nil"/>
              <w:left w:val="nil"/>
              <w:bottom w:val="single" w:sz="4" w:space="0" w:color="auto"/>
              <w:right w:val="single" w:sz="4" w:space="0" w:color="auto"/>
            </w:tcBorders>
            <w:shd w:val="clear" w:color="000000" w:fill="FFFF99"/>
            <w:noWrap/>
            <w:vAlign w:val="center"/>
            <w:hideMark/>
          </w:tcPr>
          <w:p w14:paraId="4D3D9A6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1 319,50</w:t>
            </w:r>
          </w:p>
        </w:tc>
        <w:tc>
          <w:tcPr>
            <w:tcW w:w="1454" w:type="dxa"/>
            <w:tcBorders>
              <w:top w:val="nil"/>
              <w:left w:val="nil"/>
              <w:bottom w:val="single" w:sz="4" w:space="0" w:color="auto"/>
              <w:right w:val="single" w:sz="4" w:space="0" w:color="auto"/>
            </w:tcBorders>
            <w:shd w:val="clear" w:color="000000" w:fill="FFFF99"/>
            <w:noWrap/>
            <w:vAlign w:val="center"/>
            <w:hideMark/>
          </w:tcPr>
          <w:p w14:paraId="4F5A37B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1 322,37</w:t>
            </w:r>
          </w:p>
        </w:tc>
        <w:tc>
          <w:tcPr>
            <w:tcW w:w="1333" w:type="dxa"/>
            <w:tcBorders>
              <w:top w:val="nil"/>
              <w:left w:val="nil"/>
              <w:bottom w:val="single" w:sz="4" w:space="0" w:color="auto"/>
              <w:right w:val="single" w:sz="4" w:space="0" w:color="auto"/>
            </w:tcBorders>
            <w:shd w:val="clear" w:color="000000" w:fill="CCFFCC"/>
            <w:noWrap/>
            <w:vAlign w:val="center"/>
            <w:hideMark/>
          </w:tcPr>
          <w:p w14:paraId="531750F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991,78</w:t>
            </w:r>
          </w:p>
        </w:tc>
        <w:tc>
          <w:tcPr>
            <w:tcW w:w="1310" w:type="dxa"/>
            <w:tcBorders>
              <w:top w:val="nil"/>
              <w:left w:val="nil"/>
              <w:bottom w:val="single" w:sz="4" w:space="0" w:color="auto"/>
              <w:right w:val="single" w:sz="4" w:space="0" w:color="auto"/>
            </w:tcBorders>
            <w:shd w:val="clear" w:color="000000" w:fill="CCFFCC"/>
            <w:noWrap/>
            <w:vAlign w:val="center"/>
            <w:hideMark/>
          </w:tcPr>
          <w:p w14:paraId="4089575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330,59</w:t>
            </w:r>
          </w:p>
        </w:tc>
        <w:tc>
          <w:tcPr>
            <w:tcW w:w="3291" w:type="dxa"/>
            <w:tcBorders>
              <w:top w:val="nil"/>
              <w:left w:val="nil"/>
              <w:bottom w:val="single" w:sz="4" w:space="0" w:color="auto"/>
              <w:right w:val="single" w:sz="4" w:space="0" w:color="auto"/>
            </w:tcBorders>
            <w:shd w:val="clear" w:color="000000" w:fill="FFFF99"/>
            <w:vAlign w:val="center"/>
            <w:hideMark/>
          </w:tcPr>
          <w:p w14:paraId="6FE86F02" w14:textId="77777777" w:rsidR="005C7733" w:rsidRPr="005C7733" w:rsidRDefault="005C7733" w:rsidP="005C7733">
            <w:pPr>
              <w:rPr>
                <w:rFonts w:ascii="Tahoma" w:hAnsi="Tahoma" w:cs="Tahoma"/>
                <w:sz w:val="16"/>
                <w:szCs w:val="16"/>
              </w:rPr>
            </w:pPr>
            <w:r w:rsidRPr="005C7733">
              <w:rPr>
                <w:rFonts w:ascii="Tahoma" w:hAnsi="Tahoma" w:cs="Tahoma"/>
                <w:sz w:val="16"/>
                <w:szCs w:val="16"/>
              </w:rPr>
              <w:t>исходя из плана 2025 года с учетом корректировки с ИПЦ Минэкономразвития России на 2026 год 105,1% (прогноз от 26.09.2025)</w:t>
            </w:r>
          </w:p>
        </w:tc>
      </w:tr>
      <w:tr w:rsidR="005C7733" w:rsidRPr="005C7733" w14:paraId="4BBC6F36"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2D1EC8E8"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1.5.4</w:t>
            </w:r>
          </w:p>
        </w:tc>
        <w:tc>
          <w:tcPr>
            <w:tcW w:w="3278" w:type="dxa"/>
            <w:tcBorders>
              <w:top w:val="nil"/>
              <w:left w:val="nil"/>
              <w:bottom w:val="single" w:sz="4" w:space="0" w:color="auto"/>
              <w:right w:val="single" w:sz="4" w:space="0" w:color="auto"/>
            </w:tcBorders>
            <w:vAlign w:val="center"/>
            <w:hideMark/>
          </w:tcPr>
          <w:p w14:paraId="110E3A0F"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Расходы на приобретение контейнеров</w:t>
            </w:r>
          </w:p>
        </w:tc>
        <w:tc>
          <w:tcPr>
            <w:tcW w:w="771" w:type="dxa"/>
            <w:tcBorders>
              <w:top w:val="nil"/>
              <w:left w:val="nil"/>
              <w:bottom w:val="single" w:sz="4" w:space="0" w:color="auto"/>
              <w:right w:val="single" w:sz="4" w:space="0" w:color="auto"/>
            </w:tcBorders>
            <w:vAlign w:val="center"/>
            <w:hideMark/>
          </w:tcPr>
          <w:p w14:paraId="69D619C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55A6E5D1"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7ECB618F"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31,00</w:t>
            </w:r>
          </w:p>
        </w:tc>
        <w:tc>
          <w:tcPr>
            <w:tcW w:w="1713" w:type="dxa"/>
            <w:tcBorders>
              <w:top w:val="nil"/>
              <w:left w:val="nil"/>
              <w:bottom w:val="single" w:sz="4" w:space="0" w:color="auto"/>
              <w:right w:val="single" w:sz="4" w:space="0" w:color="auto"/>
            </w:tcBorders>
            <w:shd w:val="clear" w:color="000000" w:fill="FFFF99"/>
            <w:noWrap/>
            <w:vAlign w:val="center"/>
            <w:hideMark/>
          </w:tcPr>
          <w:p w14:paraId="5B6A949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22D38FE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2944F82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FFFF99"/>
            <w:noWrap/>
            <w:vAlign w:val="center"/>
            <w:hideMark/>
          </w:tcPr>
          <w:p w14:paraId="55F0921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092220E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7D54100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nil"/>
              <w:left w:val="nil"/>
              <w:bottom w:val="single" w:sz="4" w:space="0" w:color="auto"/>
              <w:right w:val="single" w:sz="4" w:space="0" w:color="auto"/>
            </w:tcBorders>
            <w:shd w:val="clear" w:color="000000" w:fill="FFFF99"/>
            <w:vAlign w:val="center"/>
            <w:hideMark/>
          </w:tcPr>
          <w:p w14:paraId="1CF70661"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0972A2A6" w14:textId="77777777" w:rsidTr="00B17484">
        <w:trPr>
          <w:trHeight w:val="112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17033865"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2</w:t>
            </w:r>
          </w:p>
        </w:tc>
        <w:tc>
          <w:tcPr>
            <w:tcW w:w="3278" w:type="dxa"/>
            <w:tcBorders>
              <w:top w:val="nil"/>
              <w:left w:val="nil"/>
              <w:bottom w:val="single" w:sz="4" w:space="0" w:color="auto"/>
              <w:right w:val="single" w:sz="4" w:space="0" w:color="auto"/>
            </w:tcBorders>
            <w:shd w:val="clear" w:color="000000" w:fill="C0C0C0"/>
            <w:vAlign w:val="center"/>
            <w:hideMark/>
          </w:tcPr>
          <w:p w14:paraId="719742FF"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РАСХОДЫ РЕГИОНАЛЬНОГО ОПЕРАТОРА ПО ОБЕЗВРЕЖИВАНИЮ, ЗАХОРОНЕНИЮ ТКО НА ОБЪЕКТАХ, ИСПОЛЬЗУЕМЫХ ДЛЯ ОБРАЩЕНИЯ С ТКО</w:t>
            </w:r>
          </w:p>
        </w:tc>
        <w:tc>
          <w:tcPr>
            <w:tcW w:w="771" w:type="dxa"/>
            <w:tcBorders>
              <w:top w:val="nil"/>
              <w:left w:val="nil"/>
              <w:bottom w:val="single" w:sz="4" w:space="0" w:color="auto"/>
              <w:right w:val="single" w:sz="4" w:space="0" w:color="auto"/>
            </w:tcBorders>
            <w:shd w:val="clear" w:color="000000" w:fill="C0C0C0"/>
            <w:vAlign w:val="center"/>
            <w:hideMark/>
          </w:tcPr>
          <w:p w14:paraId="52F21557"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2C29893E"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635 927,90</w:t>
            </w:r>
          </w:p>
        </w:tc>
        <w:tc>
          <w:tcPr>
            <w:tcW w:w="1417" w:type="dxa"/>
            <w:tcBorders>
              <w:top w:val="nil"/>
              <w:left w:val="nil"/>
              <w:bottom w:val="single" w:sz="4" w:space="0" w:color="auto"/>
              <w:right w:val="single" w:sz="4" w:space="0" w:color="auto"/>
            </w:tcBorders>
            <w:shd w:val="clear" w:color="000000" w:fill="CCFFCC"/>
            <w:noWrap/>
            <w:vAlign w:val="center"/>
            <w:hideMark/>
          </w:tcPr>
          <w:p w14:paraId="5082D2CF"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636 709,31</w:t>
            </w:r>
          </w:p>
        </w:tc>
        <w:tc>
          <w:tcPr>
            <w:tcW w:w="1713" w:type="dxa"/>
            <w:tcBorders>
              <w:top w:val="nil"/>
              <w:left w:val="nil"/>
              <w:bottom w:val="single" w:sz="4" w:space="0" w:color="auto"/>
              <w:right w:val="single" w:sz="4" w:space="0" w:color="auto"/>
            </w:tcBorders>
            <w:shd w:val="clear" w:color="000000" w:fill="CCFFCC"/>
            <w:noWrap/>
            <w:vAlign w:val="center"/>
            <w:hideMark/>
          </w:tcPr>
          <w:p w14:paraId="45DE2D6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908 237,15</w:t>
            </w:r>
          </w:p>
        </w:tc>
        <w:tc>
          <w:tcPr>
            <w:tcW w:w="1415" w:type="dxa"/>
            <w:tcBorders>
              <w:top w:val="nil"/>
              <w:left w:val="nil"/>
              <w:bottom w:val="single" w:sz="4" w:space="0" w:color="auto"/>
              <w:right w:val="single" w:sz="4" w:space="0" w:color="auto"/>
            </w:tcBorders>
            <w:shd w:val="clear" w:color="000000" w:fill="CCFFCC"/>
            <w:noWrap/>
            <w:vAlign w:val="center"/>
            <w:hideMark/>
          </w:tcPr>
          <w:p w14:paraId="777FEEC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370 331,17</w:t>
            </w:r>
          </w:p>
        </w:tc>
        <w:tc>
          <w:tcPr>
            <w:tcW w:w="1713" w:type="dxa"/>
            <w:tcBorders>
              <w:top w:val="nil"/>
              <w:left w:val="nil"/>
              <w:bottom w:val="single" w:sz="4" w:space="0" w:color="auto"/>
              <w:right w:val="single" w:sz="4" w:space="0" w:color="auto"/>
            </w:tcBorders>
            <w:shd w:val="clear" w:color="000000" w:fill="CCFFCC"/>
            <w:noWrap/>
            <w:vAlign w:val="center"/>
            <w:hideMark/>
          </w:tcPr>
          <w:p w14:paraId="01F9256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1 342 580,22</w:t>
            </w:r>
          </w:p>
        </w:tc>
        <w:tc>
          <w:tcPr>
            <w:tcW w:w="1454" w:type="dxa"/>
            <w:tcBorders>
              <w:top w:val="nil"/>
              <w:left w:val="nil"/>
              <w:bottom w:val="single" w:sz="4" w:space="0" w:color="auto"/>
              <w:right w:val="single" w:sz="4" w:space="0" w:color="auto"/>
            </w:tcBorders>
            <w:shd w:val="clear" w:color="000000" w:fill="CCFFCC"/>
            <w:noWrap/>
            <w:vAlign w:val="center"/>
            <w:hideMark/>
          </w:tcPr>
          <w:p w14:paraId="4E1C04A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750 794,21</w:t>
            </w:r>
          </w:p>
        </w:tc>
        <w:tc>
          <w:tcPr>
            <w:tcW w:w="1333" w:type="dxa"/>
            <w:tcBorders>
              <w:top w:val="nil"/>
              <w:left w:val="nil"/>
              <w:bottom w:val="single" w:sz="4" w:space="0" w:color="auto"/>
              <w:right w:val="single" w:sz="4" w:space="0" w:color="auto"/>
            </w:tcBorders>
            <w:shd w:val="clear" w:color="000000" w:fill="CCFFCC"/>
            <w:noWrap/>
            <w:vAlign w:val="center"/>
            <w:hideMark/>
          </w:tcPr>
          <w:p w14:paraId="23EA812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563 095,66</w:t>
            </w:r>
          </w:p>
        </w:tc>
        <w:tc>
          <w:tcPr>
            <w:tcW w:w="1310" w:type="dxa"/>
            <w:tcBorders>
              <w:top w:val="nil"/>
              <w:left w:val="nil"/>
              <w:bottom w:val="single" w:sz="4" w:space="0" w:color="auto"/>
              <w:right w:val="single" w:sz="4" w:space="0" w:color="auto"/>
            </w:tcBorders>
            <w:shd w:val="clear" w:color="000000" w:fill="CCFFCC"/>
            <w:noWrap/>
            <w:vAlign w:val="center"/>
            <w:hideMark/>
          </w:tcPr>
          <w:p w14:paraId="7668F4B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187 698,55</w:t>
            </w:r>
          </w:p>
        </w:tc>
        <w:tc>
          <w:tcPr>
            <w:tcW w:w="3291" w:type="dxa"/>
            <w:tcBorders>
              <w:top w:val="nil"/>
              <w:left w:val="nil"/>
              <w:bottom w:val="single" w:sz="4" w:space="0" w:color="auto"/>
              <w:right w:val="single" w:sz="4" w:space="0" w:color="auto"/>
            </w:tcBorders>
            <w:shd w:val="clear" w:color="000000" w:fill="FFFF99"/>
            <w:vAlign w:val="center"/>
            <w:hideMark/>
          </w:tcPr>
          <w:p w14:paraId="33817BAE"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6CB4F236" w14:textId="77777777" w:rsidTr="00B17484">
        <w:trPr>
          <w:trHeight w:val="525"/>
          <w:jc w:val="center"/>
        </w:trPr>
        <w:tc>
          <w:tcPr>
            <w:tcW w:w="674" w:type="dxa"/>
            <w:tcBorders>
              <w:top w:val="nil"/>
              <w:left w:val="single" w:sz="4" w:space="0" w:color="auto"/>
              <w:bottom w:val="single" w:sz="4" w:space="0" w:color="auto"/>
              <w:right w:val="single" w:sz="4" w:space="0" w:color="auto"/>
            </w:tcBorders>
            <w:noWrap/>
            <w:vAlign w:val="center"/>
            <w:hideMark/>
          </w:tcPr>
          <w:p w14:paraId="0DD6650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2.1</w:t>
            </w:r>
          </w:p>
        </w:tc>
        <w:tc>
          <w:tcPr>
            <w:tcW w:w="3278" w:type="dxa"/>
            <w:tcBorders>
              <w:top w:val="nil"/>
              <w:left w:val="nil"/>
              <w:bottom w:val="single" w:sz="4" w:space="0" w:color="auto"/>
              <w:right w:val="single" w:sz="4" w:space="0" w:color="auto"/>
            </w:tcBorders>
            <w:vAlign w:val="center"/>
            <w:hideMark/>
          </w:tcPr>
          <w:p w14:paraId="74EE1275" w14:textId="77777777" w:rsidR="005C7733" w:rsidRPr="005C7733" w:rsidRDefault="005C7733" w:rsidP="005C7733">
            <w:pPr>
              <w:ind w:firstLineChars="200" w:firstLine="320"/>
              <w:rPr>
                <w:rFonts w:ascii="Tahoma" w:hAnsi="Tahoma" w:cs="Tahoma"/>
                <w:color w:val="000000"/>
                <w:sz w:val="16"/>
                <w:szCs w:val="16"/>
              </w:rPr>
            </w:pPr>
            <w:r w:rsidRPr="005C7733">
              <w:rPr>
                <w:rFonts w:ascii="Tahoma" w:hAnsi="Tahoma" w:cs="Tahoma"/>
                <w:color w:val="000000"/>
                <w:sz w:val="16"/>
                <w:szCs w:val="16"/>
              </w:rPr>
              <w:t>Расходы операторов ТКО по регулируемым тарифам</w:t>
            </w:r>
          </w:p>
        </w:tc>
        <w:tc>
          <w:tcPr>
            <w:tcW w:w="771" w:type="dxa"/>
            <w:tcBorders>
              <w:top w:val="nil"/>
              <w:left w:val="nil"/>
              <w:bottom w:val="single" w:sz="4" w:space="0" w:color="auto"/>
              <w:right w:val="single" w:sz="4" w:space="0" w:color="auto"/>
            </w:tcBorders>
            <w:vAlign w:val="center"/>
            <w:hideMark/>
          </w:tcPr>
          <w:p w14:paraId="6C4701B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7B18F8C8"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635 927,90</w:t>
            </w:r>
          </w:p>
        </w:tc>
        <w:tc>
          <w:tcPr>
            <w:tcW w:w="1417" w:type="dxa"/>
            <w:tcBorders>
              <w:top w:val="nil"/>
              <w:left w:val="nil"/>
              <w:bottom w:val="single" w:sz="4" w:space="0" w:color="auto"/>
              <w:right w:val="single" w:sz="4" w:space="0" w:color="auto"/>
            </w:tcBorders>
            <w:shd w:val="clear" w:color="000000" w:fill="FFFF99"/>
            <w:noWrap/>
            <w:vAlign w:val="center"/>
            <w:hideMark/>
          </w:tcPr>
          <w:p w14:paraId="080CF8E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636 709,32</w:t>
            </w:r>
          </w:p>
        </w:tc>
        <w:tc>
          <w:tcPr>
            <w:tcW w:w="1713" w:type="dxa"/>
            <w:tcBorders>
              <w:top w:val="nil"/>
              <w:left w:val="nil"/>
              <w:bottom w:val="single" w:sz="4" w:space="0" w:color="auto"/>
              <w:right w:val="single" w:sz="4" w:space="0" w:color="auto"/>
            </w:tcBorders>
            <w:shd w:val="clear" w:color="000000" w:fill="FFFF99"/>
            <w:noWrap/>
            <w:vAlign w:val="center"/>
            <w:hideMark/>
          </w:tcPr>
          <w:p w14:paraId="74B4C30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908 237,15</w:t>
            </w:r>
          </w:p>
        </w:tc>
        <w:tc>
          <w:tcPr>
            <w:tcW w:w="1415" w:type="dxa"/>
            <w:tcBorders>
              <w:top w:val="nil"/>
              <w:left w:val="nil"/>
              <w:bottom w:val="single" w:sz="4" w:space="0" w:color="auto"/>
              <w:right w:val="single" w:sz="4" w:space="0" w:color="auto"/>
            </w:tcBorders>
            <w:shd w:val="clear" w:color="000000" w:fill="FFFF99"/>
            <w:noWrap/>
            <w:vAlign w:val="center"/>
            <w:hideMark/>
          </w:tcPr>
          <w:p w14:paraId="55ABB877"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370 331,17</w:t>
            </w:r>
          </w:p>
        </w:tc>
        <w:tc>
          <w:tcPr>
            <w:tcW w:w="1713" w:type="dxa"/>
            <w:tcBorders>
              <w:top w:val="nil"/>
              <w:left w:val="nil"/>
              <w:bottom w:val="single" w:sz="4" w:space="0" w:color="auto"/>
              <w:right w:val="single" w:sz="4" w:space="0" w:color="auto"/>
            </w:tcBorders>
            <w:shd w:val="clear" w:color="000000" w:fill="FFFF99"/>
            <w:noWrap/>
            <w:vAlign w:val="center"/>
            <w:hideMark/>
          </w:tcPr>
          <w:p w14:paraId="37D0990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1 342 580,22</w:t>
            </w:r>
          </w:p>
        </w:tc>
        <w:tc>
          <w:tcPr>
            <w:tcW w:w="1454" w:type="dxa"/>
            <w:tcBorders>
              <w:top w:val="nil"/>
              <w:left w:val="nil"/>
              <w:bottom w:val="single" w:sz="4" w:space="0" w:color="auto"/>
              <w:right w:val="single" w:sz="4" w:space="0" w:color="auto"/>
            </w:tcBorders>
            <w:shd w:val="clear" w:color="000000" w:fill="FFFF99"/>
            <w:noWrap/>
            <w:vAlign w:val="center"/>
            <w:hideMark/>
          </w:tcPr>
          <w:p w14:paraId="588C702C"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750 794,21</w:t>
            </w:r>
          </w:p>
        </w:tc>
        <w:tc>
          <w:tcPr>
            <w:tcW w:w="1333" w:type="dxa"/>
            <w:tcBorders>
              <w:top w:val="nil"/>
              <w:left w:val="nil"/>
              <w:bottom w:val="single" w:sz="4" w:space="0" w:color="auto"/>
              <w:right w:val="single" w:sz="4" w:space="0" w:color="auto"/>
            </w:tcBorders>
            <w:shd w:val="clear" w:color="000000" w:fill="CCFFCC"/>
            <w:noWrap/>
            <w:vAlign w:val="center"/>
            <w:hideMark/>
          </w:tcPr>
          <w:p w14:paraId="1EB829C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563 095,66</w:t>
            </w:r>
          </w:p>
        </w:tc>
        <w:tc>
          <w:tcPr>
            <w:tcW w:w="1310" w:type="dxa"/>
            <w:tcBorders>
              <w:top w:val="nil"/>
              <w:left w:val="nil"/>
              <w:bottom w:val="single" w:sz="4" w:space="0" w:color="auto"/>
              <w:right w:val="single" w:sz="4" w:space="0" w:color="auto"/>
            </w:tcBorders>
            <w:shd w:val="clear" w:color="000000" w:fill="CCFFCC"/>
            <w:noWrap/>
            <w:vAlign w:val="center"/>
            <w:hideMark/>
          </w:tcPr>
          <w:p w14:paraId="1A271F9E"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187 698,55</w:t>
            </w:r>
          </w:p>
        </w:tc>
        <w:tc>
          <w:tcPr>
            <w:tcW w:w="329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69F4BAF3" w14:textId="77777777" w:rsidR="005C7733" w:rsidRPr="005C7733" w:rsidRDefault="005C7733" w:rsidP="005C7733">
            <w:pPr>
              <w:jc w:val="cente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23A5B4B0"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74BCFE1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116BED81"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Средний тариф покупки</w:t>
            </w:r>
          </w:p>
        </w:tc>
        <w:tc>
          <w:tcPr>
            <w:tcW w:w="771" w:type="dxa"/>
            <w:tcBorders>
              <w:top w:val="nil"/>
              <w:left w:val="nil"/>
              <w:bottom w:val="single" w:sz="4" w:space="0" w:color="auto"/>
              <w:right w:val="single" w:sz="4" w:space="0" w:color="auto"/>
            </w:tcBorders>
            <w:vAlign w:val="center"/>
            <w:hideMark/>
          </w:tcPr>
          <w:p w14:paraId="7483362B"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руб./т.</w:t>
            </w:r>
          </w:p>
        </w:tc>
        <w:tc>
          <w:tcPr>
            <w:tcW w:w="1471" w:type="dxa"/>
            <w:tcBorders>
              <w:top w:val="nil"/>
              <w:left w:val="nil"/>
              <w:bottom w:val="single" w:sz="4" w:space="0" w:color="auto"/>
              <w:right w:val="single" w:sz="4" w:space="0" w:color="auto"/>
            </w:tcBorders>
            <w:shd w:val="clear" w:color="000000" w:fill="FFFF99"/>
            <w:noWrap/>
            <w:vAlign w:val="center"/>
            <w:hideMark/>
          </w:tcPr>
          <w:p w14:paraId="68C1F453"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2 126,43</w:t>
            </w:r>
          </w:p>
        </w:tc>
        <w:tc>
          <w:tcPr>
            <w:tcW w:w="1417" w:type="dxa"/>
            <w:tcBorders>
              <w:top w:val="nil"/>
              <w:left w:val="nil"/>
              <w:bottom w:val="single" w:sz="4" w:space="0" w:color="auto"/>
              <w:right w:val="single" w:sz="4" w:space="0" w:color="auto"/>
            </w:tcBorders>
            <w:shd w:val="clear" w:color="000000" w:fill="FFFF99"/>
            <w:noWrap/>
            <w:vAlign w:val="center"/>
            <w:hideMark/>
          </w:tcPr>
          <w:p w14:paraId="73C6F2C9"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2 098,69</w:t>
            </w:r>
          </w:p>
        </w:tc>
        <w:tc>
          <w:tcPr>
            <w:tcW w:w="1713" w:type="dxa"/>
            <w:tcBorders>
              <w:top w:val="nil"/>
              <w:left w:val="nil"/>
              <w:bottom w:val="single" w:sz="4" w:space="0" w:color="auto"/>
              <w:right w:val="single" w:sz="4" w:space="0" w:color="auto"/>
            </w:tcBorders>
            <w:shd w:val="clear" w:color="000000" w:fill="FFFF99"/>
            <w:noWrap/>
            <w:vAlign w:val="center"/>
            <w:hideMark/>
          </w:tcPr>
          <w:p w14:paraId="325CF2A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2 833,81</w:t>
            </w:r>
          </w:p>
        </w:tc>
        <w:tc>
          <w:tcPr>
            <w:tcW w:w="1415" w:type="dxa"/>
            <w:tcBorders>
              <w:top w:val="nil"/>
              <w:left w:val="nil"/>
              <w:bottom w:val="single" w:sz="4" w:space="0" w:color="auto"/>
              <w:right w:val="single" w:sz="4" w:space="0" w:color="auto"/>
            </w:tcBorders>
            <w:shd w:val="clear" w:color="000000" w:fill="FFFF99"/>
            <w:noWrap/>
            <w:vAlign w:val="center"/>
            <w:hideMark/>
          </w:tcPr>
          <w:p w14:paraId="32D66875"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2 346,36</w:t>
            </w:r>
          </w:p>
        </w:tc>
        <w:tc>
          <w:tcPr>
            <w:tcW w:w="1713" w:type="dxa"/>
            <w:tcBorders>
              <w:top w:val="nil"/>
              <w:left w:val="nil"/>
              <w:bottom w:val="single" w:sz="4" w:space="0" w:color="auto"/>
              <w:right w:val="single" w:sz="4" w:space="0" w:color="auto"/>
            </w:tcBorders>
            <w:shd w:val="clear" w:color="000000" w:fill="FFFF99"/>
            <w:noWrap/>
            <w:vAlign w:val="center"/>
            <w:hideMark/>
          </w:tcPr>
          <w:p w14:paraId="66721E4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4 471,08</w:t>
            </w:r>
          </w:p>
        </w:tc>
        <w:tc>
          <w:tcPr>
            <w:tcW w:w="1454" w:type="dxa"/>
            <w:tcBorders>
              <w:top w:val="nil"/>
              <w:left w:val="nil"/>
              <w:bottom w:val="single" w:sz="4" w:space="0" w:color="auto"/>
              <w:right w:val="single" w:sz="4" w:space="0" w:color="auto"/>
            </w:tcBorders>
            <w:shd w:val="clear" w:color="000000" w:fill="FFFF99"/>
            <w:noWrap/>
            <w:vAlign w:val="center"/>
            <w:hideMark/>
          </w:tcPr>
          <w:p w14:paraId="4300787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1333" w:type="dxa"/>
            <w:tcBorders>
              <w:top w:val="nil"/>
              <w:left w:val="nil"/>
              <w:bottom w:val="single" w:sz="4" w:space="0" w:color="auto"/>
              <w:right w:val="single" w:sz="4" w:space="0" w:color="auto"/>
            </w:tcBorders>
            <w:shd w:val="clear" w:color="000000" w:fill="CCFFCC"/>
            <w:noWrap/>
            <w:vAlign w:val="center"/>
            <w:hideMark/>
          </w:tcPr>
          <w:p w14:paraId="041A2B9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1310" w:type="dxa"/>
            <w:tcBorders>
              <w:top w:val="nil"/>
              <w:left w:val="nil"/>
              <w:bottom w:val="single" w:sz="4" w:space="0" w:color="auto"/>
              <w:right w:val="single" w:sz="4" w:space="0" w:color="auto"/>
            </w:tcBorders>
            <w:shd w:val="clear" w:color="000000" w:fill="CCFFCC"/>
            <w:noWrap/>
            <w:vAlign w:val="center"/>
            <w:hideMark/>
          </w:tcPr>
          <w:p w14:paraId="7B065EA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3291" w:type="dxa"/>
            <w:vMerge/>
            <w:tcBorders>
              <w:top w:val="nil"/>
              <w:left w:val="single" w:sz="4" w:space="0" w:color="auto"/>
              <w:bottom w:val="single" w:sz="4" w:space="0" w:color="000000"/>
              <w:right w:val="single" w:sz="4" w:space="0" w:color="auto"/>
            </w:tcBorders>
            <w:vAlign w:val="center"/>
            <w:hideMark/>
          </w:tcPr>
          <w:p w14:paraId="3E6AD622" w14:textId="77777777" w:rsidR="005C7733" w:rsidRPr="005C7733" w:rsidRDefault="005C7733" w:rsidP="005C7733">
            <w:pPr>
              <w:rPr>
                <w:rFonts w:ascii="Tahoma" w:hAnsi="Tahoma" w:cs="Tahoma"/>
                <w:color w:val="0000FF"/>
                <w:sz w:val="16"/>
                <w:szCs w:val="16"/>
              </w:rPr>
            </w:pPr>
          </w:p>
        </w:tc>
      </w:tr>
      <w:tr w:rsidR="005C7733" w:rsidRPr="005C7733" w14:paraId="154DCB1D" w14:textId="77777777" w:rsidTr="00B17484">
        <w:trPr>
          <w:trHeight w:val="300"/>
          <w:jc w:val="center"/>
        </w:trPr>
        <w:tc>
          <w:tcPr>
            <w:tcW w:w="674" w:type="dxa"/>
            <w:tcBorders>
              <w:top w:val="nil"/>
              <w:left w:val="single" w:sz="4" w:space="0" w:color="auto"/>
              <w:bottom w:val="single" w:sz="4" w:space="0" w:color="auto"/>
              <w:right w:val="single" w:sz="4" w:space="0" w:color="auto"/>
            </w:tcBorders>
            <w:noWrap/>
            <w:vAlign w:val="center"/>
            <w:hideMark/>
          </w:tcPr>
          <w:p w14:paraId="271191B7"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680FE1C9"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Объем покупки</w:t>
            </w:r>
          </w:p>
        </w:tc>
        <w:tc>
          <w:tcPr>
            <w:tcW w:w="771" w:type="dxa"/>
            <w:tcBorders>
              <w:top w:val="nil"/>
              <w:left w:val="nil"/>
              <w:bottom w:val="single" w:sz="4" w:space="0" w:color="auto"/>
              <w:right w:val="single" w:sz="4" w:space="0" w:color="auto"/>
            </w:tcBorders>
            <w:vAlign w:val="center"/>
            <w:hideMark/>
          </w:tcPr>
          <w:p w14:paraId="4455C0B9"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w:t>
            </w:r>
          </w:p>
        </w:tc>
        <w:tc>
          <w:tcPr>
            <w:tcW w:w="1471" w:type="dxa"/>
            <w:tcBorders>
              <w:top w:val="nil"/>
              <w:left w:val="nil"/>
              <w:bottom w:val="single" w:sz="4" w:space="0" w:color="auto"/>
              <w:right w:val="single" w:sz="4" w:space="0" w:color="auto"/>
            </w:tcBorders>
            <w:shd w:val="clear" w:color="000000" w:fill="FFFF99"/>
            <w:noWrap/>
            <w:vAlign w:val="center"/>
            <w:hideMark/>
          </w:tcPr>
          <w:p w14:paraId="28CF57D8"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299 059,54</w:t>
            </w:r>
          </w:p>
        </w:tc>
        <w:tc>
          <w:tcPr>
            <w:tcW w:w="1417" w:type="dxa"/>
            <w:tcBorders>
              <w:top w:val="nil"/>
              <w:left w:val="nil"/>
              <w:bottom w:val="single" w:sz="4" w:space="0" w:color="auto"/>
              <w:right w:val="single" w:sz="4" w:space="0" w:color="auto"/>
            </w:tcBorders>
            <w:shd w:val="clear" w:color="000000" w:fill="FFFF99"/>
            <w:noWrap/>
            <w:vAlign w:val="center"/>
            <w:hideMark/>
          </w:tcPr>
          <w:p w14:paraId="3569BCC1"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303 384,46</w:t>
            </w:r>
          </w:p>
        </w:tc>
        <w:tc>
          <w:tcPr>
            <w:tcW w:w="1713" w:type="dxa"/>
            <w:tcBorders>
              <w:top w:val="nil"/>
              <w:left w:val="nil"/>
              <w:bottom w:val="single" w:sz="4" w:space="0" w:color="auto"/>
              <w:right w:val="single" w:sz="4" w:space="0" w:color="auto"/>
            </w:tcBorders>
            <w:shd w:val="clear" w:color="000000" w:fill="FFFF99"/>
            <w:noWrap/>
            <w:vAlign w:val="center"/>
            <w:hideMark/>
          </w:tcPr>
          <w:p w14:paraId="347B164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320 500,49</w:t>
            </w:r>
          </w:p>
        </w:tc>
        <w:tc>
          <w:tcPr>
            <w:tcW w:w="1415" w:type="dxa"/>
            <w:tcBorders>
              <w:top w:val="nil"/>
              <w:left w:val="nil"/>
              <w:bottom w:val="single" w:sz="4" w:space="0" w:color="auto"/>
              <w:right w:val="single" w:sz="4" w:space="0" w:color="auto"/>
            </w:tcBorders>
            <w:shd w:val="clear" w:color="000000" w:fill="FFFF99"/>
            <w:noWrap/>
            <w:vAlign w:val="center"/>
            <w:hideMark/>
          </w:tcPr>
          <w:p w14:paraId="711347C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157 832,00</w:t>
            </w:r>
          </w:p>
        </w:tc>
        <w:tc>
          <w:tcPr>
            <w:tcW w:w="1713" w:type="dxa"/>
            <w:tcBorders>
              <w:top w:val="nil"/>
              <w:left w:val="nil"/>
              <w:bottom w:val="single" w:sz="4" w:space="0" w:color="auto"/>
              <w:right w:val="single" w:sz="4" w:space="0" w:color="auto"/>
            </w:tcBorders>
            <w:shd w:val="clear" w:color="000000" w:fill="FFFF99"/>
            <w:noWrap/>
            <w:vAlign w:val="center"/>
            <w:hideMark/>
          </w:tcPr>
          <w:p w14:paraId="0BB6C71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300 280,94</w:t>
            </w:r>
          </w:p>
        </w:tc>
        <w:tc>
          <w:tcPr>
            <w:tcW w:w="1454" w:type="dxa"/>
            <w:tcBorders>
              <w:top w:val="nil"/>
              <w:left w:val="nil"/>
              <w:bottom w:val="single" w:sz="4" w:space="0" w:color="auto"/>
              <w:right w:val="single" w:sz="4" w:space="0" w:color="auto"/>
            </w:tcBorders>
            <w:shd w:val="clear" w:color="000000" w:fill="FFFF99"/>
            <w:noWrap/>
            <w:vAlign w:val="center"/>
            <w:hideMark/>
          </w:tcPr>
          <w:p w14:paraId="7E01613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292 807,43</w:t>
            </w:r>
          </w:p>
        </w:tc>
        <w:tc>
          <w:tcPr>
            <w:tcW w:w="1333" w:type="dxa"/>
            <w:tcBorders>
              <w:top w:val="nil"/>
              <w:left w:val="nil"/>
              <w:bottom w:val="single" w:sz="4" w:space="0" w:color="auto"/>
              <w:right w:val="single" w:sz="4" w:space="0" w:color="auto"/>
            </w:tcBorders>
            <w:shd w:val="clear" w:color="000000" w:fill="CCFFCC"/>
            <w:noWrap/>
            <w:vAlign w:val="center"/>
            <w:hideMark/>
          </w:tcPr>
          <w:p w14:paraId="15FACE2D"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219 605,57</w:t>
            </w:r>
          </w:p>
        </w:tc>
        <w:tc>
          <w:tcPr>
            <w:tcW w:w="1310" w:type="dxa"/>
            <w:tcBorders>
              <w:top w:val="nil"/>
              <w:left w:val="nil"/>
              <w:bottom w:val="single" w:sz="4" w:space="0" w:color="auto"/>
              <w:right w:val="single" w:sz="4" w:space="0" w:color="auto"/>
            </w:tcBorders>
            <w:shd w:val="clear" w:color="000000" w:fill="CCFFCC"/>
            <w:noWrap/>
            <w:vAlign w:val="center"/>
            <w:hideMark/>
          </w:tcPr>
          <w:p w14:paraId="51C4568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73 201,86</w:t>
            </w:r>
          </w:p>
        </w:tc>
        <w:tc>
          <w:tcPr>
            <w:tcW w:w="3291" w:type="dxa"/>
            <w:vMerge/>
            <w:tcBorders>
              <w:top w:val="nil"/>
              <w:left w:val="single" w:sz="4" w:space="0" w:color="auto"/>
              <w:bottom w:val="single" w:sz="4" w:space="0" w:color="000000"/>
              <w:right w:val="single" w:sz="4" w:space="0" w:color="auto"/>
            </w:tcBorders>
            <w:vAlign w:val="center"/>
            <w:hideMark/>
          </w:tcPr>
          <w:p w14:paraId="7437A1F9" w14:textId="77777777" w:rsidR="005C7733" w:rsidRPr="005C7733" w:rsidRDefault="005C7733" w:rsidP="005C7733">
            <w:pPr>
              <w:rPr>
                <w:rFonts w:ascii="Tahoma" w:hAnsi="Tahoma" w:cs="Tahoma"/>
                <w:color w:val="0000FF"/>
                <w:sz w:val="16"/>
                <w:szCs w:val="16"/>
              </w:rPr>
            </w:pPr>
          </w:p>
        </w:tc>
      </w:tr>
      <w:tr w:rsidR="005C7733" w:rsidRPr="005C7733" w14:paraId="7C778DF7"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6475E289"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lastRenderedPageBreak/>
              <w:t> </w:t>
            </w:r>
          </w:p>
        </w:tc>
        <w:tc>
          <w:tcPr>
            <w:tcW w:w="3278" w:type="dxa"/>
            <w:tcBorders>
              <w:top w:val="nil"/>
              <w:left w:val="nil"/>
              <w:bottom w:val="single" w:sz="4" w:space="0" w:color="auto"/>
              <w:right w:val="single" w:sz="4" w:space="0" w:color="auto"/>
            </w:tcBorders>
            <w:shd w:val="clear" w:color="000000" w:fill="99CCFF"/>
            <w:vAlign w:val="center"/>
            <w:hideMark/>
          </w:tcPr>
          <w:p w14:paraId="19809B28" w14:textId="77777777" w:rsidR="005C7733" w:rsidRPr="005C7733" w:rsidRDefault="005C7733" w:rsidP="005C7733">
            <w:pPr>
              <w:ind w:firstLineChars="300" w:firstLine="480"/>
              <w:rPr>
                <w:rFonts w:ascii="Tahoma" w:hAnsi="Tahoma" w:cs="Tahoma"/>
                <w:i/>
                <w:iCs/>
                <w:color w:val="000000"/>
                <w:sz w:val="16"/>
                <w:szCs w:val="16"/>
              </w:rPr>
            </w:pPr>
            <w:r w:rsidRPr="005C7733">
              <w:rPr>
                <w:rFonts w:ascii="Tahoma" w:hAnsi="Tahoma" w:cs="Tahoma"/>
                <w:i/>
                <w:iCs/>
                <w:color w:val="000000"/>
                <w:sz w:val="16"/>
                <w:szCs w:val="16"/>
              </w:rPr>
              <w:t>ООО Чистый город</w:t>
            </w:r>
          </w:p>
        </w:tc>
        <w:tc>
          <w:tcPr>
            <w:tcW w:w="771" w:type="dxa"/>
            <w:tcBorders>
              <w:top w:val="nil"/>
              <w:left w:val="nil"/>
              <w:bottom w:val="single" w:sz="4" w:space="0" w:color="auto"/>
              <w:right w:val="single" w:sz="4" w:space="0" w:color="auto"/>
            </w:tcBorders>
            <w:vAlign w:val="center"/>
            <w:hideMark/>
          </w:tcPr>
          <w:p w14:paraId="75CD0AE5"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5627EA54"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12 306,49</w:t>
            </w:r>
          </w:p>
        </w:tc>
        <w:tc>
          <w:tcPr>
            <w:tcW w:w="1417" w:type="dxa"/>
            <w:tcBorders>
              <w:top w:val="nil"/>
              <w:left w:val="nil"/>
              <w:bottom w:val="single" w:sz="4" w:space="0" w:color="auto"/>
              <w:right w:val="single" w:sz="4" w:space="0" w:color="auto"/>
            </w:tcBorders>
            <w:shd w:val="clear" w:color="000000" w:fill="CCFFCC"/>
            <w:noWrap/>
            <w:vAlign w:val="center"/>
            <w:hideMark/>
          </w:tcPr>
          <w:p w14:paraId="54556B29"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13 567,67</w:t>
            </w:r>
          </w:p>
        </w:tc>
        <w:tc>
          <w:tcPr>
            <w:tcW w:w="1713" w:type="dxa"/>
            <w:tcBorders>
              <w:top w:val="nil"/>
              <w:left w:val="nil"/>
              <w:bottom w:val="single" w:sz="4" w:space="0" w:color="auto"/>
              <w:right w:val="single" w:sz="4" w:space="0" w:color="auto"/>
            </w:tcBorders>
            <w:shd w:val="clear" w:color="000000" w:fill="CCFFCC"/>
            <w:noWrap/>
            <w:vAlign w:val="center"/>
            <w:hideMark/>
          </w:tcPr>
          <w:p w14:paraId="6BFCEB25"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13 428,62</w:t>
            </w:r>
          </w:p>
        </w:tc>
        <w:tc>
          <w:tcPr>
            <w:tcW w:w="1415" w:type="dxa"/>
            <w:tcBorders>
              <w:top w:val="nil"/>
              <w:left w:val="nil"/>
              <w:bottom w:val="single" w:sz="4" w:space="0" w:color="auto"/>
              <w:right w:val="single" w:sz="4" w:space="0" w:color="auto"/>
            </w:tcBorders>
            <w:shd w:val="clear" w:color="000000" w:fill="CCFFCC"/>
            <w:noWrap/>
            <w:vAlign w:val="center"/>
            <w:hideMark/>
          </w:tcPr>
          <w:p w14:paraId="60D5CFD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10 431,32</w:t>
            </w:r>
          </w:p>
        </w:tc>
        <w:tc>
          <w:tcPr>
            <w:tcW w:w="1713" w:type="dxa"/>
            <w:tcBorders>
              <w:top w:val="nil"/>
              <w:left w:val="nil"/>
              <w:bottom w:val="single" w:sz="4" w:space="0" w:color="auto"/>
              <w:right w:val="single" w:sz="4" w:space="0" w:color="auto"/>
            </w:tcBorders>
            <w:shd w:val="clear" w:color="000000" w:fill="CCFFCC"/>
            <w:noWrap/>
            <w:vAlign w:val="center"/>
            <w:hideMark/>
          </w:tcPr>
          <w:p w14:paraId="05927BFE"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5FAB6470"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4D38FA1F"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1DE06482"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329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47CA29F" w14:textId="77777777" w:rsidR="005C7733" w:rsidRPr="005C7733" w:rsidRDefault="005C7733" w:rsidP="005C7733">
            <w:pPr>
              <w:rPr>
                <w:rFonts w:ascii="Tahoma" w:hAnsi="Tahoma" w:cs="Tahoma"/>
                <w:sz w:val="16"/>
                <w:szCs w:val="16"/>
              </w:rPr>
            </w:pPr>
            <w:r w:rsidRPr="005C7733">
              <w:rPr>
                <w:rFonts w:ascii="Tahoma" w:hAnsi="Tahoma" w:cs="Tahoma"/>
                <w:sz w:val="16"/>
                <w:szCs w:val="16"/>
              </w:rPr>
              <w:t>организация не включена в территориальную схему на 2026 год, тариф на захоронение ТКО не установлен</w:t>
            </w:r>
          </w:p>
        </w:tc>
      </w:tr>
      <w:tr w:rsidR="005C7733" w:rsidRPr="005C7733" w14:paraId="228AA657" w14:textId="77777777" w:rsidTr="00B17484">
        <w:trPr>
          <w:trHeight w:val="675"/>
          <w:jc w:val="center"/>
        </w:trPr>
        <w:tc>
          <w:tcPr>
            <w:tcW w:w="674" w:type="dxa"/>
            <w:tcBorders>
              <w:top w:val="nil"/>
              <w:left w:val="single" w:sz="4" w:space="0" w:color="auto"/>
              <w:bottom w:val="single" w:sz="4" w:space="0" w:color="auto"/>
              <w:right w:val="single" w:sz="4" w:space="0" w:color="auto"/>
            </w:tcBorders>
            <w:noWrap/>
            <w:vAlign w:val="center"/>
            <w:hideMark/>
          </w:tcPr>
          <w:p w14:paraId="118E45A1"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 </w:t>
            </w:r>
          </w:p>
        </w:tc>
        <w:tc>
          <w:tcPr>
            <w:tcW w:w="3278" w:type="dxa"/>
            <w:tcBorders>
              <w:top w:val="nil"/>
              <w:left w:val="nil"/>
              <w:bottom w:val="single" w:sz="4" w:space="0" w:color="auto"/>
              <w:right w:val="single" w:sz="4" w:space="0" w:color="auto"/>
            </w:tcBorders>
            <w:vAlign w:val="center"/>
            <w:hideMark/>
          </w:tcPr>
          <w:p w14:paraId="1A11DF92"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 xml:space="preserve">Тариф покупки                                               </w:t>
            </w:r>
            <w:proofErr w:type="gramStart"/>
            <w:r w:rsidRPr="005C7733">
              <w:rPr>
                <w:rFonts w:ascii="Tahoma" w:hAnsi="Tahoma" w:cs="Tahoma"/>
                <w:i/>
                <w:iCs/>
                <w:color w:val="000000"/>
                <w:sz w:val="16"/>
                <w:szCs w:val="16"/>
              </w:rPr>
              <w:t xml:space="preserve">   (</w:t>
            </w:r>
            <w:proofErr w:type="gramEnd"/>
            <w:r w:rsidRPr="005C7733">
              <w:rPr>
                <w:rFonts w:ascii="Tahoma" w:hAnsi="Tahoma" w:cs="Tahoma"/>
                <w:i/>
                <w:iCs/>
                <w:color w:val="000000"/>
                <w:sz w:val="16"/>
                <w:szCs w:val="16"/>
              </w:rPr>
              <w:t>НДС не облагается)</w:t>
            </w:r>
          </w:p>
        </w:tc>
        <w:tc>
          <w:tcPr>
            <w:tcW w:w="771" w:type="dxa"/>
            <w:tcBorders>
              <w:top w:val="nil"/>
              <w:left w:val="nil"/>
              <w:bottom w:val="single" w:sz="4" w:space="0" w:color="auto"/>
              <w:right w:val="single" w:sz="4" w:space="0" w:color="auto"/>
            </w:tcBorders>
            <w:vAlign w:val="center"/>
            <w:hideMark/>
          </w:tcPr>
          <w:p w14:paraId="3ABAB2B7"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руб./т.</w:t>
            </w:r>
          </w:p>
        </w:tc>
        <w:tc>
          <w:tcPr>
            <w:tcW w:w="1471" w:type="dxa"/>
            <w:tcBorders>
              <w:top w:val="nil"/>
              <w:left w:val="nil"/>
              <w:bottom w:val="single" w:sz="4" w:space="0" w:color="auto"/>
              <w:right w:val="single" w:sz="4" w:space="0" w:color="auto"/>
            </w:tcBorders>
            <w:shd w:val="clear" w:color="000000" w:fill="FFFF99"/>
            <w:noWrap/>
            <w:vAlign w:val="center"/>
            <w:hideMark/>
          </w:tcPr>
          <w:p w14:paraId="2766E5AE"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356,07</w:t>
            </w:r>
          </w:p>
        </w:tc>
        <w:tc>
          <w:tcPr>
            <w:tcW w:w="1417" w:type="dxa"/>
            <w:tcBorders>
              <w:top w:val="nil"/>
              <w:left w:val="nil"/>
              <w:bottom w:val="single" w:sz="4" w:space="0" w:color="auto"/>
              <w:right w:val="single" w:sz="4" w:space="0" w:color="auto"/>
            </w:tcBorders>
            <w:shd w:val="clear" w:color="000000" w:fill="FFFF99"/>
            <w:noWrap/>
            <w:vAlign w:val="center"/>
            <w:hideMark/>
          </w:tcPr>
          <w:p w14:paraId="31861DD4"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355,39</w:t>
            </w:r>
          </w:p>
        </w:tc>
        <w:tc>
          <w:tcPr>
            <w:tcW w:w="1713" w:type="dxa"/>
            <w:tcBorders>
              <w:top w:val="nil"/>
              <w:left w:val="nil"/>
              <w:bottom w:val="single" w:sz="4" w:space="0" w:color="auto"/>
              <w:right w:val="single" w:sz="4" w:space="0" w:color="auto"/>
            </w:tcBorders>
            <w:shd w:val="clear" w:color="000000" w:fill="FFFF99"/>
            <w:noWrap/>
            <w:vAlign w:val="center"/>
            <w:hideMark/>
          </w:tcPr>
          <w:p w14:paraId="01330AC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392,86</w:t>
            </w:r>
          </w:p>
        </w:tc>
        <w:tc>
          <w:tcPr>
            <w:tcW w:w="1415" w:type="dxa"/>
            <w:tcBorders>
              <w:top w:val="nil"/>
              <w:left w:val="nil"/>
              <w:bottom w:val="single" w:sz="4" w:space="0" w:color="auto"/>
              <w:right w:val="single" w:sz="4" w:space="0" w:color="auto"/>
            </w:tcBorders>
            <w:shd w:val="clear" w:color="000000" w:fill="FFFF99"/>
            <w:noWrap/>
            <w:vAlign w:val="center"/>
            <w:hideMark/>
          </w:tcPr>
          <w:p w14:paraId="1E31806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375,23</w:t>
            </w:r>
          </w:p>
        </w:tc>
        <w:tc>
          <w:tcPr>
            <w:tcW w:w="1713" w:type="dxa"/>
            <w:tcBorders>
              <w:top w:val="nil"/>
              <w:left w:val="nil"/>
              <w:bottom w:val="single" w:sz="4" w:space="0" w:color="auto"/>
              <w:right w:val="single" w:sz="4" w:space="0" w:color="auto"/>
            </w:tcBorders>
            <w:shd w:val="clear" w:color="000000" w:fill="CCFFCC"/>
            <w:noWrap/>
            <w:vAlign w:val="center"/>
            <w:hideMark/>
          </w:tcPr>
          <w:p w14:paraId="6C18093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712797B4"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16F3C682"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21133548"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3291" w:type="dxa"/>
            <w:vMerge/>
            <w:tcBorders>
              <w:top w:val="nil"/>
              <w:left w:val="single" w:sz="4" w:space="0" w:color="auto"/>
              <w:bottom w:val="single" w:sz="4" w:space="0" w:color="000000"/>
              <w:right w:val="single" w:sz="4" w:space="0" w:color="auto"/>
            </w:tcBorders>
            <w:vAlign w:val="center"/>
            <w:hideMark/>
          </w:tcPr>
          <w:p w14:paraId="78EFCCA4" w14:textId="77777777" w:rsidR="005C7733" w:rsidRPr="005C7733" w:rsidRDefault="005C7733" w:rsidP="005C7733">
            <w:pPr>
              <w:rPr>
                <w:rFonts w:ascii="Tahoma" w:hAnsi="Tahoma" w:cs="Tahoma"/>
                <w:sz w:val="16"/>
                <w:szCs w:val="16"/>
              </w:rPr>
            </w:pPr>
          </w:p>
        </w:tc>
      </w:tr>
      <w:tr w:rsidR="005C7733" w:rsidRPr="005C7733" w14:paraId="15A1C7CB" w14:textId="77777777" w:rsidTr="00B17484">
        <w:trPr>
          <w:trHeight w:val="300"/>
          <w:jc w:val="center"/>
        </w:trPr>
        <w:tc>
          <w:tcPr>
            <w:tcW w:w="674" w:type="dxa"/>
            <w:tcBorders>
              <w:top w:val="nil"/>
              <w:left w:val="single" w:sz="4" w:space="0" w:color="auto"/>
              <w:bottom w:val="single" w:sz="4" w:space="0" w:color="auto"/>
              <w:right w:val="single" w:sz="4" w:space="0" w:color="auto"/>
            </w:tcBorders>
            <w:noWrap/>
            <w:vAlign w:val="center"/>
            <w:hideMark/>
          </w:tcPr>
          <w:p w14:paraId="3C1C2DB3"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 </w:t>
            </w:r>
          </w:p>
        </w:tc>
        <w:tc>
          <w:tcPr>
            <w:tcW w:w="3278" w:type="dxa"/>
            <w:tcBorders>
              <w:top w:val="nil"/>
              <w:left w:val="nil"/>
              <w:bottom w:val="single" w:sz="4" w:space="0" w:color="auto"/>
              <w:right w:val="single" w:sz="4" w:space="0" w:color="auto"/>
            </w:tcBorders>
            <w:vAlign w:val="center"/>
            <w:hideMark/>
          </w:tcPr>
          <w:p w14:paraId="2011FA8E"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Объем покупки</w:t>
            </w:r>
          </w:p>
        </w:tc>
        <w:tc>
          <w:tcPr>
            <w:tcW w:w="771" w:type="dxa"/>
            <w:tcBorders>
              <w:top w:val="nil"/>
              <w:left w:val="nil"/>
              <w:bottom w:val="single" w:sz="4" w:space="0" w:color="auto"/>
              <w:right w:val="single" w:sz="4" w:space="0" w:color="auto"/>
            </w:tcBorders>
            <w:vAlign w:val="center"/>
            <w:hideMark/>
          </w:tcPr>
          <w:p w14:paraId="6CC5DAD9"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w:t>
            </w:r>
          </w:p>
        </w:tc>
        <w:tc>
          <w:tcPr>
            <w:tcW w:w="1471" w:type="dxa"/>
            <w:tcBorders>
              <w:top w:val="nil"/>
              <w:left w:val="nil"/>
              <w:bottom w:val="single" w:sz="4" w:space="0" w:color="auto"/>
              <w:right w:val="single" w:sz="4" w:space="0" w:color="auto"/>
            </w:tcBorders>
            <w:shd w:val="clear" w:color="000000" w:fill="FFFF99"/>
            <w:noWrap/>
            <w:vAlign w:val="center"/>
            <w:hideMark/>
          </w:tcPr>
          <w:p w14:paraId="7D6998AF"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34 562,00</w:t>
            </w:r>
          </w:p>
        </w:tc>
        <w:tc>
          <w:tcPr>
            <w:tcW w:w="1417" w:type="dxa"/>
            <w:tcBorders>
              <w:top w:val="nil"/>
              <w:left w:val="nil"/>
              <w:bottom w:val="single" w:sz="4" w:space="0" w:color="auto"/>
              <w:right w:val="single" w:sz="4" w:space="0" w:color="auto"/>
            </w:tcBorders>
            <w:shd w:val="clear" w:color="000000" w:fill="FFFF99"/>
            <w:noWrap/>
            <w:vAlign w:val="center"/>
            <w:hideMark/>
          </w:tcPr>
          <w:p w14:paraId="57137A78"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38 177,37</w:t>
            </w:r>
          </w:p>
        </w:tc>
        <w:tc>
          <w:tcPr>
            <w:tcW w:w="1713" w:type="dxa"/>
            <w:tcBorders>
              <w:top w:val="nil"/>
              <w:left w:val="nil"/>
              <w:bottom w:val="single" w:sz="4" w:space="0" w:color="auto"/>
              <w:right w:val="single" w:sz="4" w:space="0" w:color="auto"/>
            </w:tcBorders>
            <w:shd w:val="clear" w:color="000000" w:fill="FFFF99"/>
            <w:noWrap/>
            <w:vAlign w:val="center"/>
            <w:hideMark/>
          </w:tcPr>
          <w:p w14:paraId="214E220A"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34 182,00</w:t>
            </w:r>
          </w:p>
        </w:tc>
        <w:tc>
          <w:tcPr>
            <w:tcW w:w="1415" w:type="dxa"/>
            <w:tcBorders>
              <w:top w:val="nil"/>
              <w:left w:val="nil"/>
              <w:bottom w:val="single" w:sz="4" w:space="0" w:color="auto"/>
              <w:right w:val="single" w:sz="4" w:space="0" w:color="auto"/>
            </w:tcBorders>
            <w:shd w:val="clear" w:color="000000" w:fill="FFFF99"/>
            <w:noWrap/>
            <w:vAlign w:val="center"/>
            <w:hideMark/>
          </w:tcPr>
          <w:p w14:paraId="4D7CA84F"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27 800,00</w:t>
            </w:r>
          </w:p>
        </w:tc>
        <w:tc>
          <w:tcPr>
            <w:tcW w:w="1713" w:type="dxa"/>
            <w:tcBorders>
              <w:top w:val="nil"/>
              <w:left w:val="nil"/>
              <w:bottom w:val="single" w:sz="4" w:space="0" w:color="auto"/>
              <w:right w:val="single" w:sz="4" w:space="0" w:color="auto"/>
            </w:tcBorders>
            <w:shd w:val="clear" w:color="000000" w:fill="CCFFCC"/>
            <w:noWrap/>
            <w:vAlign w:val="center"/>
            <w:hideMark/>
          </w:tcPr>
          <w:p w14:paraId="4251ADE6"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52892A2B"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732396C0"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375B2981"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3291" w:type="dxa"/>
            <w:vMerge/>
            <w:tcBorders>
              <w:top w:val="nil"/>
              <w:left w:val="single" w:sz="4" w:space="0" w:color="auto"/>
              <w:bottom w:val="single" w:sz="4" w:space="0" w:color="000000"/>
              <w:right w:val="single" w:sz="4" w:space="0" w:color="auto"/>
            </w:tcBorders>
            <w:vAlign w:val="center"/>
            <w:hideMark/>
          </w:tcPr>
          <w:p w14:paraId="3F54071D" w14:textId="77777777" w:rsidR="005C7733" w:rsidRPr="005C7733" w:rsidRDefault="005C7733" w:rsidP="005C7733">
            <w:pPr>
              <w:rPr>
                <w:rFonts w:ascii="Tahoma" w:hAnsi="Tahoma" w:cs="Tahoma"/>
                <w:sz w:val="16"/>
                <w:szCs w:val="16"/>
              </w:rPr>
            </w:pPr>
          </w:p>
        </w:tc>
      </w:tr>
      <w:tr w:rsidR="005C7733" w:rsidRPr="005C7733" w14:paraId="5DB4F5AA"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7A7A6B9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shd w:val="clear" w:color="000000" w:fill="99CCFF"/>
            <w:vAlign w:val="center"/>
            <w:hideMark/>
          </w:tcPr>
          <w:p w14:paraId="457D9C0D" w14:textId="77777777" w:rsidR="005C7733" w:rsidRPr="005C7733" w:rsidRDefault="005C7733" w:rsidP="005C7733">
            <w:pPr>
              <w:ind w:firstLineChars="300" w:firstLine="480"/>
              <w:rPr>
                <w:rFonts w:ascii="Tahoma" w:hAnsi="Tahoma" w:cs="Tahoma"/>
                <w:i/>
                <w:iCs/>
                <w:color w:val="000000"/>
                <w:sz w:val="16"/>
                <w:szCs w:val="16"/>
              </w:rPr>
            </w:pPr>
            <w:r w:rsidRPr="005C7733">
              <w:rPr>
                <w:rFonts w:ascii="Tahoma" w:hAnsi="Tahoma" w:cs="Tahoma"/>
                <w:i/>
                <w:iCs/>
                <w:color w:val="000000"/>
                <w:sz w:val="16"/>
                <w:szCs w:val="16"/>
              </w:rPr>
              <w:t>ООО Эко Лэнд</w:t>
            </w:r>
          </w:p>
        </w:tc>
        <w:tc>
          <w:tcPr>
            <w:tcW w:w="771" w:type="dxa"/>
            <w:tcBorders>
              <w:top w:val="nil"/>
              <w:left w:val="nil"/>
              <w:bottom w:val="single" w:sz="4" w:space="0" w:color="auto"/>
              <w:right w:val="single" w:sz="4" w:space="0" w:color="auto"/>
            </w:tcBorders>
            <w:vAlign w:val="center"/>
            <w:hideMark/>
          </w:tcPr>
          <w:p w14:paraId="7ED87AA8"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51E67A5D"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620 582,71</w:t>
            </w:r>
          </w:p>
        </w:tc>
        <w:tc>
          <w:tcPr>
            <w:tcW w:w="1417" w:type="dxa"/>
            <w:tcBorders>
              <w:top w:val="nil"/>
              <w:left w:val="nil"/>
              <w:bottom w:val="single" w:sz="4" w:space="0" w:color="auto"/>
              <w:right w:val="single" w:sz="4" w:space="0" w:color="auto"/>
            </w:tcBorders>
            <w:shd w:val="clear" w:color="000000" w:fill="CCFFCC"/>
            <w:noWrap/>
            <w:vAlign w:val="center"/>
            <w:hideMark/>
          </w:tcPr>
          <w:p w14:paraId="11F11B07"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619 641,45</w:t>
            </w:r>
          </w:p>
        </w:tc>
        <w:tc>
          <w:tcPr>
            <w:tcW w:w="1713" w:type="dxa"/>
            <w:tcBorders>
              <w:top w:val="nil"/>
              <w:left w:val="nil"/>
              <w:bottom w:val="single" w:sz="4" w:space="0" w:color="auto"/>
              <w:right w:val="single" w:sz="4" w:space="0" w:color="auto"/>
            </w:tcBorders>
            <w:shd w:val="clear" w:color="000000" w:fill="CCFFCC"/>
            <w:noWrap/>
            <w:vAlign w:val="center"/>
            <w:hideMark/>
          </w:tcPr>
          <w:p w14:paraId="69A69BD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889 979,42</w:t>
            </w:r>
          </w:p>
        </w:tc>
        <w:tc>
          <w:tcPr>
            <w:tcW w:w="1415" w:type="dxa"/>
            <w:tcBorders>
              <w:top w:val="nil"/>
              <w:left w:val="nil"/>
              <w:bottom w:val="single" w:sz="4" w:space="0" w:color="auto"/>
              <w:right w:val="single" w:sz="4" w:space="0" w:color="auto"/>
            </w:tcBorders>
            <w:shd w:val="clear" w:color="000000" w:fill="CCFFCC"/>
            <w:noWrap/>
            <w:vAlign w:val="center"/>
            <w:hideMark/>
          </w:tcPr>
          <w:p w14:paraId="37B50E6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354 886,56</w:t>
            </w:r>
          </w:p>
        </w:tc>
        <w:tc>
          <w:tcPr>
            <w:tcW w:w="1713" w:type="dxa"/>
            <w:tcBorders>
              <w:top w:val="nil"/>
              <w:left w:val="nil"/>
              <w:bottom w:val="single" w:sz="4" w:space="0" w:color="auto"/>
              <w:right w:val="single" w:sz="4" w:space="0" w:color="auto"/>
            </w:tcBorders>
            <w:shd w:val="clear" w:color="000000" w:fill="CCFFCC"/>
            <w:noWrap/>
            <w:vAlign w:val="center"/>
            <w:hideMark/>
          </w:tcPr>
          <w:p w14:paraId="37F5441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1 342 580,22</w:t>
            </w:r>
          </w:p>
        </w:tc>
        <w:tc>
          <w:tcPr>
            <w:tcW w:w="1454" w:type="dxa"/>
            <w:tcBorders>
              <w:top w:val="nil"/>
              <w:left w:val="nil"/>
              <w:bottom w:val="single" w:sz="4" w:space="0" w:color="auto"/>
              <w:right w:val="single" w:sz="4" w:space="0" w:color="auto"/>
            </w:tcBorders>
            <w:shd w:val="clear" w:color="000000" w:fill="CCFFCC"/>
            <w:noWrap/>
            <w:vAlign w:val="center"/>
            <w:hideMark/>
          </w:tcPr>
          <w:p w14:paraId="5742815F"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750 794,21</w:t>
            </w:r>
          </w:p>
        </w:tc>
        <w:tc>
          <w:tcPr>
            <w:tcW w:w="1333" w:type="dxa"/>
            <w:tcBorders>
              <w:top w:val="nil"/>
              <w:left w:val="nil"/>
              <w:bottom w:val="single" w:sz="4" w:space="0" w:color="auto"/>
              <w:right w:val="single" w:sz="4" w:space="0" w:color="auto"/>
            </w:tcBorders>
            <w:shd w:val="clear" w:color="000000" w:fill="CCFFCC"/>
            <w:noWrap/>
            <w:vAlign w:val="center"/>
            <w:hideMark/>
          </w:tcPr>
          <w:p w14:paraId="2D69F0E1"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563 095,66</w:t>
            </w:r>
          </w:p>
        </w:tc>
        <w:tc>
          <w:tcPr>
            <w:tcW w:w="1310" w:type="dxa"/>
            <w:tcBorders>
              <w:top w:val="nil"/>
              <w:left w:val="nil"/>
              <w:bottom w:val="single" w:sz="4" w:space="0" w:color="auto"/>
              <w:right w:val="single" w:sz="4" w:space="0" w:color="auto"/>
            </w:tcBorders>
            <w:shd w:val="clear" w:color="000000" w:fill="CCFFCC"/>
            <w:noWrap/>
            <w:vAlign w:val="center"/>
            <w:hideMark/>
          </w:tcPr>
          <w:p w14:paraId="544AB9A2"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187 698,55</w:t>
            </w:r>
          </w:p>
        </w:tc>
        <w:tc>
          <w:tcPr>
            <w:tcW w:w="329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51C06A25" w14:textId="77777777" w:rsidR="005C7733" w:rsidRPr="005C7733" w:rsidRDefault="005C7733" w:rsidP="005C7733">
            <w:pPr>
              <w:rPr>
                <w:rFonts w:ascii="Tahoma" w:hAnsi="Tahoma" w:cs="Tahoma"/>
                <w:sz w:val="16"/>
                <w:szCs w:val="16"/>
              </w:rPr>
            </w:pPr>
            <w:r w:rsidRPr="005C7733">
              <w:rPr>
                <w:rFonts w:ascii="Tahoma" w:hAnsi="Tahoma" w:cs="Tahoma"/>
                <w:sz w:val="16"/>
                <w:szCs w:val="16"/>
              </w:rPr>
              <w:t>постановление РЭК Кузбасса от 19.12.2025 №774</w:t>
            </w:r>
          </w:p>
        </w:tc>
      </w:tr>
      <w:tr w:rsidR="005C7733" w:rsidRPr="005C7733" w14:paraId="2208568B"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02416E0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2325B76A"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Тариф покупки (с НДС)</w:t>
            </w:r>
          </w:p>
        </w:tc>
        <w:tc>
          <w:tcPr>
            <w:tcW w:w="771" w:type="dxa"/>
            <w:tcBorders>
              <w:top w:val="nil"/>
              <w:left w:val="nil"/>
              <w:bottom w:val="single" w:sz="4" w:space="0" w:color="auto"/>
              <w:right w:val="single" w:sz="4" w:space="0" w:color="auto"/>
            </w:tcBorders>
            <w:vAlign w:val="center"/>
            <w:hideMark/>
          </w:tcPr>
          <w:p w14:paraId="78FA26F0"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руб./т.</w:t>
            </w:r>
          </w:p>
        </w:tc>
        <w:tc>
          <w:tcPr>
            <w:tcW w:w="1471" w:type="dxa"/>
            <w:tcBorders>
              <w:top w:val="nil"/>
              <w:left w:val="nil"/>
              <w:bottom w:val="single" w:sz="4" w:space="0" w:color="auto"/>
              <w:right w:val="single" w:sz="4" w:space="0" w:color="auto"/>
            </w:tcBorders>
            <w:shd w:val="clear" w:color="000000" w:fill="FFFF99"/>
            <w:noWrap/>
            <w:vAlign w:val="center"/>
            <w:hideMark/>
          </w:tcPr>
          <w:p w14:paraId="2FB4B655"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2 463,18</w:t>
            </w:r>
          </w:p>
        </w:tc>
        <w:tc>
          <w:tcPr>
            <w:tcW w:w="1417" w:type="dxa"/>
            <w:tcBorders>
              <w:top w:val="nil"/>
              <w:left w:val="nil"/>
              <w:bottom w:val="single" w:sz="4" w:space="0" w:color="auto"/>
              <w:right w:val="single" w:sz="4" w:space="0" w:color="auto"/>
            </w:tcBorders>
            <w:shd w:val="clear" w:color="000000" w:fill="FFFF99"/>
            <w:noWrap/>
            <w:vAlign w:val="center"/>
            <w:hideMark/>
          </w:tcPr>
          <w:p w14:paraId="42C39925"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2 471,19</w:t>
            </w:r>
          </w:p>
        </w:tc>
        <w:tc>
          <w:tcPr>
            <w:tcW w:w="1713" w:type="dxa"/>
            <w:tcBorders>
              <w:top w:val="nil"/>
              <w:left w:val="nil"/>
              <w:bottom w:val="single" w:sz="4" w:space="0" w:color="auto"/>
              <w:right w:val="single" w:sz="4" w:space="0" w:color="auto"/>
            </w:tcBorders>
            <w:shd w:val="clear" w:color="000000" w:fill="FFFF99"/>
            <w:noWrap/>
            <w:vAlign w:val="center"/>
            <w:hideMark/>
          </w:tcPr>
          <w:p w14:paraId="64D6F81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3 358,33</w:t>
            </w:r>
          </w:p>
        </w:tc>
        <w:tc>
          <w:tcPr>
            <w:tcW w:w="1415" w:type="dxa"/>
            <w:tcBorders>
              <w:top w:val="nil"/>
              <w:left w:val="nil"/>
              <w:bottom w:val="single" w:sz="4" w:space="0" w:color="auto"/>
              <w:right w:val="single" w:sz="4" w:space="0" w:color="auto"/>
            </w:tcBorders>
            <w:shd w:val="clear" w:color="000000" w:fill="FFFF99"/>
            <w:noWrap/>
            <w:vAlign w:val="center"/>
            <w:hideMark/>
          </w:tcPr>
          <w:p w14:paraId="25F91195"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3 264,23</w:t>
            </w:r>
          </w:p>
        </w:tc>
        <w:tc>
          <w:tcPr>
            <w:tcW w:w="1713" w:type="dxa"/>
            <w:tcBorders>
              <w:top w:val="nil"/>
              <w:left w:val="nil"/>
              <w:bottom w:val="single" w:sz="4" w:space="0" w:color="auto"/>
              <w:right w:val="single" w:sz="4" w:space="0" w:color="auto"/>
            </w:tcBorders>
            <w:shd w:val="clear" w:color="000000" w:fill="FFFF99"/>
            <w:noWrap/>
            <w:vAlign w:val="center"/>
            <w:hideMark/>
          </w:tcPr>
          <w:p w14:paraId="5F24389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4 471,08</w:t>
            </w:r>
          </w:p>
        </w:tc>
        <w:tc>
          <w:tcPr>
            <w:tcW w:w="1454" w:type="dxa"/>
            <w:tcBorders>
              <w:top w:val="nil"/>
              <w:left w:val="nil"/>
              <w:bottom w:val="single" w:sz="4" w:space="0" w:color="auto"/>
              <w:right w:val="single" w:sz="4" w:space="0" w:color="auto"/>
            </w:tcBorders>
            <w:shd w:val="clear" w:color="000000" w:fill="FFFF99"/>
            <w:noWrap/>
            <w:vAlign w:val="center"/>
            <w:hideMark/>
          </w:tcPr>
          <w:p w14:paraId="0B9B492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1333" w:type="dxa"/>
            <w:tcBorders>
              <w:top w:val="nil"/>
              <w:left w:val="nil"/>
              <w:bottom w:val="single" w:sz="4" w:space="0" w:color="auto"/>
              <w:right w:val="single" w:sz="4" w:space="0" w:color="auto"/>
            </w:tcBorders>
            <w:shd w:val="clear" w:color="000000" w:fill="CCFFCC"/>
            <w:noWrap/>
            <w:vAlign w:val="center"/>
            <w:hideMark/>
          </w:tcPr>
          <w:p w14:paraId="5F5135C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1310" w:type="dxa"/>
            <w:tcBorders>
              <w:top w:val="nil"/>
              <w:left w:val="nil"/>
              <w:bottom w:val="single" w:sz="4" w:space="0" w:color="auto"/>
              <w:right w:val="single" w:sz="4" w:space="0" w:color="auto"/>
            </w:tcBorders>
            <w:shd w:val="clear" w:color="000000" w:fill="CCFFCC"/>
            <w:noWrap/>
            <w:vAlign w:val="center"/>
            <w:hideMark/>
          </w:tcPr>
          <w:p w14:paraId="4988F56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2 564,12</w:t>
            </w:r>
          </w:p>
        </w:tc>
        <w:tc>
          <w:tcPr>
            <w:tcW w:w="3291" w:type="dxa"/>
            <w:vMerge/>
            <w:tcBorders>
              <w:top w:val="nil"/>
              <w:left w:val="single" w:sz="4" w:space="0" w:color="auto"/>
              <w:bottom w:val="single" w:sz="4" w:space="0" w:color="000000"/>
              <w:right w:val="single" w:sz="4" w:space="0" w:color="auto"/>
            </w:tcBorders>
            <w:vAlign w:val="center"/>
            <w:hideMark/>
          </w:tcPr>
          <w:p w14:paraId="263A34CD" w14:textId="77777777" w:rsidR="005C7733" w:rsidRPr="005C7733" w:rsidRDefault="005C7733" w:rsidP="005C7733">
            <w:pPr>
              <w:rPr>
                <w:rFonts w:ascii="Tahoma" w:hAnsi="Tahoma" w:cs="Tahoma"/>
                <w:sz w:val="16"/>
                <w:szCs w:val="16"/>
              </w:rPr>
            </w:pPr>
          </w:p>
        </w:tc>
      </w:tr>
      <w:tr w:rsidR="005C7733" w:rsidRPr="005C7733" w14:paraId="04F432C5" w14:textId="77777777" w:rsidTr="00B17484">
        <w:trPr>
          <w:trHeight w:val="300"/>
          <w:jc w:val="center"/>
        </w:trPr>
        <w:tc>
          <w:tcPr>
            <w:tcW w:w="674" w:type="dxa"/>
            <w:tcBorders>
              <w:top w:val="nil"/>
              <w:left w:val="single" w:sz="4" w:space="0" w:color="auto"/>
              <w:bottom w:val="single" w:sz="4" w:space="0" w:color="auto"/>
              <w:right w:val="single" w:sz="4" w:space="0" w:color="auto"/>
            </w:tcBorders>
            <w:noWrap/>
            <w:vAlign w:val="center"/>
            <w:hideMark/>
          </w:tcPr>
          <w:p w14:paraId="34ECE392"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7EE3200B"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Объем покупки</w:t>
            </w:r>
          </w:p>
        </w:tc>
        <w:tc>
          <w:tcPr>
            <w:tcW w:w="771" w:type="dxa"/>
            <w:tcBorders>
              <w:top w:val="nil"/>
              <w:left w:val="nil"/>
              <w:bottom w:val="single" w:sz="4" w:space="0" w:color="auto"/>
              <w:right w:val="single" w:sz="4" w:space="0" w:color="auto"/>
            </w:tcBorders>
            <w:vAlign w:val="center"/>
            <w:hideMark/>
          </w:tcPr>
          <w:p w14:paraId="6A513530"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w:t>
            </w:r>
          </w:p>
        </w:tc>
        <w:tc>
          <w:tcPr>
            <w:tcW w:w="1471" w:type="dxa"/>
            <w:tcBorders>
              <w:top w:val="nil"/>
              <w:left w:val="nil"/>
              <w:bottom w:val="single" w:sz="4" w:space="0" w:color="auto"/>
              <w:right w:val="single" w:sz="4" w:space="0" w:color="auto"/>
            </w:tcBorders>
            <w:shd w:val="clear" w:color="000000" w:fill="FFFF99"/>
            <w:noWrap/>
            <w:vAlign w:val="center"/>
            <w:hideMark/>
          </w:tcPr>
          <w:p w14:paraId="4872618E"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251 943,54</w:t>
            </w:r>
          </w:p>
        </w:tc>
        <w:tc>
          <w:tcPr>
            <w:tcW w:w="1417" w:type="dxa"/>
            <w:tcBorders>
              <w:top w:val="nil"/>
              <w:left w:val="nil"/>
              <w:bottom w:val="single" w:sz="4" w:space="0" w:color="auto"/>
              <w:right w:val="single" w:sz="4" w:space="0" w:color="auto"/>
            </w:tcBorders>
            <w:shd w:val="clear" w:color="000000" w:fill="FFFF99"/>
            <w:noWrap/>
            <w:vAlign w:val="center"/>
            <w:hideMark/>
          </w:tcPr>
          <w:p w14:paraId="67156CBC"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250 746,45</w:t>
            </w:r>
          </w:p>
        </w:tc>
        <w:tc>
          <w:tcPr>
            <w:tcW w:w="1713" w:type="dxa"/>
            <w:tcBorders>
              <w:top w:val="nil"/>
              <w:left w:val="nil"/>
              <w:bottom w:val="single" w:sz="4" w:space="0" w:color="auto"/>
              <w:right w:val="single" w:sz="4" w:space="0" w:color="auto"/>
            </w:tcBorders>
            <w:shd w:val="clear" w:color="000000" w:fill="FFFF99"/>
            <w:noWrap/>
            <w:vAlign w:val="center"/>
            <w:hideMark/>
          </w:tcPr>
          <w:p w14:paraId="3BF9549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265 006,49</w:t>
            </w:r>
          </w:p>
        </w:tc>
        <w:tc>
          <w:tcPr>
            <w:tcW w:w="1415" w:type="dxa"/>
            <w:tcBorders>
              <w:top w:val="nil"/>
              <w:left w:val="nil"/>
              <w:bottom w:val="single" w:sz="4" w:space="0" w:color="auto"/>
              <w:right w:val="single" w:sz="4" w:space="0" w:color="auto"/>
            </w:tcBorders>
            <w:shd w:val="clear" w:color="000000" w:fill="FFFF99"/>
            <w:noWrap/>
            <w:vAlign w:val="center"/>
            <w:hideMark/>
          </w:tcPr>
          <w:p w14:paraId="672E2A9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108 720,00</w:t>
            </w:r>
          </w:p>
        </w:tc>
        <w:tc>
          <w:tcPr>
            <w:tcW w:w="1713" w:type="dxa"/>
            <w:tcBorders>
              <w:top w:val="nil"/>
              <w:left w:val="nil"/>
              <w:bottom w:val="single" w:sz="4" w:space="0" w:color="auto"/>
              <w:right w:val="single" w:sz="4" w:space="0" w:color="auto"/>
            </w:tcBorders>
            <w:shd w:val="clear" w:color="000000" w:fill="FFFF99"/>
            <w:noWrap/>
            <w:vAlign w:val="center"/>
            <w:hideMark/>
          </w:tcPr>
          <w:p w14:paraId="7124127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300 280,94</w:t>
            </w:r>
          </w:p>
        </w:tc>
        <w:tc>
          <w:tcPr>
            <w:tcW w:w="1454" w:type="dxa"/>
            <w:tcBorders>
              <w:top w:val="nil"/>
              <w:left w:val="nil"/>
              <w:bottom w:val="single" w:sz="4" w:space="0" w:color="auto"/>
              <w:right w:val="single" w:sz="4" w:space="0" w:color="auto"/>
            </w:tcBorders>
            <w:shd w:val="clear" w:color="000000" w:fill="FFFF99"/>
            <w:noWrap/>
            <w:vAlign w:val="center"/>
            <w:hideMark/>
          </w:tcPr>
          <w:p w14:paraId="0FE4F02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292 807,43</w:t>
            </w:r>
          </w:p>
        </w:tc>
        <w:tc>
          <w:tcPr>
            <w:tcW w:w="1333" w:type="dxa"/>
            <w:tcBorders>
              <w:top w:val="nil"/>
              <w:left w:val="nil"/>
              <w:bottom w:val="single" w:sz="4" w:space="0" w:color="auto"/>
              <w:right w:val="single" w:sz="4" w:space="0" w:color="auto"/>
            </w:tcBorders>
            <w:shd w:val="clear" w:color="000000" w:fill="CCFFCC"/>
            <w:noWrap/>
            <w:vAlign w:val="center"/>
            <w:hideMark/>
          </w:tcPr>
          <w:p w14:paraId="5CDE573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219 605,57</w:t>
            </w:r>
          </w:p>
        </w:tc>
        <w:tc>
          <w:tcPr>
            <w:tcW w:w="1310" w:type="dxa"/>
            <w:tcBorders>
              <w:top w:val="nil"/>
              <w:left w:val="nil"/>
              <w:bottom w:val="single" w:sz="4" w:space="0" w:color="auto"/>
              <w:right w:val="single" w:sz="4" w:space="0" w:color="auto"/>
            </w:tcBorders>
            <w:shd w:val="clear" w:color="000000" w:fill="CCFFCC"/>
            <w:noWrap/>
            <w:vAlign w:val="center"/>
            <w:hideMark/>
          </w:tcPr>
          <w:p w14:paraId="58C3EE22"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73 201,86</w:t>
            </w:r>
          </w:p>
        </w:tc>
        <w:tc>
          <w:tcPr>
            <w:tcW w:w="3291" w:type="dxa"/>
            <w:vMerge/>
            <w:tcBorders>
              <w:top w:val="nil"/>
              <w:left w:val="single" w:sz="4" w:space="0" w:color="auto"/>
              <w:bottom w:val="single" w:sz="4" w:space="0" w:color="000000"/>
              <w:right w:val="single" w:sz="4" w:space="0" w:color="auto"/>
            </w:tcBorders>
            <w:vAlign w:val="center"/>
            <w:hideMark/>
          </w:tcPr>
          <w:p w14:paraId="6F936770" w14:textId="77777777" w:rsidR="005C7733" w:rsidRPr="005C7733" w:rsidRDefault="005C7733" w:rsidP="005C7733">
            <w:pPr>
              <w:rPr>
                <w:rFonts w:ascii="Tahoma" w:hAnsi="Tahoma" w:cs="Tahoma"/>
                <w:sz w:val="16"/>
                <w:szCs w:val="16"/>
              </w:rPr>
            </w:pPr>
          </w:p>
        </w:tc>
      </w:tr>
      <w:tr w:rsidR="005C7733" w:rsidRPr="005C7733" w14:paraId="42F80A82"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274C6571"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shd w:val="clear" w:color="000000" w:fill="99CCFF"/>
            <w:vAlign w:val="center"/>
            <w:hideMark/>
          </w:tcPr>
          <w:p w14:paraId="38DC6A88" w14:textId="77777777" w:rsidR="005C7733" w:rsidRPr="005C7733" w:rsidRDefault="005C7733" w:rsidP="005C7733">
            <w:pPr>
              <w:ind w:firstLineChars="300" w:firstLine="480"/>
              <w:rPr>
                <w:rFonts w:ascii="Tahoma" w:hAnsi="Tahoma" w:cs="Tahoma"/>
                <w:i/>
                <w:iCs/>
                <w:color w:val="000000"/>
                <w:sz w:val="16"/>
                <w:szCs w:val="16"/>
              </w:rPr>
            </w:pPr>
            <w:r w:rsidRPr="005C7733">
              <w:rPr>
                <w:rFonts w:ascii="Tahoma" w:hAnsi="Tahoma" w:cs="Tahoma"/>
                <w:i/>
                <w:iCs/>
                <w:color w:val="000000"/>
                <w:sz w:val="16"/>
                <w:szCs w:val="16"/>
              </w:rPr>
              <w:t>ООО Феникс</w:t>
            </w:r>
          </w:p>
        </w:tc>
        <w:tc>
          <w:tcPr>
            <w:tcW w:w="771" w:type="dxa"/>
            <w:tcBorders>
              <w:top w:val="nil"/>
              <w:left w:val="nil"/>
              <w:bottom w:val="single" w:sz="4" w:space="0" w:color="auto"/>
              <w:right w:val="single" w:sz="4" w:space="0" w:color="auto"/>
            </w:tcBorders>
            <w:vAlign w:val="center"/>
            <w:hideMark/>
          </w:tcPr>
          <w:p w14:paraId="7AEFAC02"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57A6C94D"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3 038,70</w:t>
            </w:r>
          </w:p>
        </w:tc>
        <w:tc>
          <w:tcPr>
            <w:tcW w:w="1417" w:type="dxa"/>
            <w:tcBorders>
              <w:top w:val="nil"/>
              <w:left w:val="nil"/>
              <w:bottom w:val="single" w:sz="4" w:space="0" w:color="auto"/>
              <w:right w:val="single" w:sz="4" w:space="0" w:color="auto"/>
            </w:tcBorders>
            <w:shd w:val="clear" w:color="000000" w:fill="CCFFCC"/>
            <w:noWrap/>
            <w:vAlign w:val="center"/>
            <w:hideMark/>
          </w:tcPr>
          <w:p w14:paraId="3485837D"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3 500,20</w:t>
            </w:r>
          </w:p>
        </w:tc>
        <w:tc>
          <w:tcPr>
            <w:tcW w:w="1713" w:type="dxa"/>
            <w:tcBorders>
              <w:top w:val="nil"/>
              <w:left w:val="nil"/>
              <w:bottom w:val="single" w:sz="4" w:space="0" w:color="auto"/>
              <w:right w:val="single" w:sz="4" w:space="0" w:color="auto"/>
            </w:tcBorders>
            <w:shd w:val="clear" w:color="000000" w:fill="CCFFCC"/>
            <w:noWrap/>
            <w:vAlign w:val="center"/>
            <w:hideMark/>
          </w:tcPr>
          <w:p w14:paraId="01121733"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4 829,11</w:t>
            </w:r>
          </w:p>
        </w:tc>
        <w:tc>
          <w:tcPr>
            <w:tcW w:w="1415" w:type="dxa"/>
            <w:tcBorders>
              <w:top w:val="nil"/>
              <w:left w:val="nil"/>
              <w:bottom w:val="single" w:sz="4" w:space="0" w:color="auto"/>
              <w:right w:val="single" w:sz="4" w:space="0" w:color="auto"/>
            </w:tcBorders>
            <w:shd w:val="clear" w:color="000000" w:fill="CCFFCC"/>
            <w:noWrap/>
            <w:vAlign w:val="center"/>
            <w:hideMark/>
          </w:tcPr>
          <w:p w14:paraId="2E10A944"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5 013,29</w:t>
            </w:r>
          </w:p>
        </w:tc>
        <w:tc>
          <w:tcPr>
            <w:tcW w:w="1713" w:type="dxa"/>
            <w:tcBorders>
              <w:top w:val="nil"/>
              <w:left w:val="nil"/>
              <w:bottom w:val="single" w:sz="4" w:space="0" w:color="auto"/>
              <w:right w:val="single" w:sz="4" w:space="0" w:color="auto"/>
            </w:tcBorders>
            <w:shd w:val="clear" w:color="000000" w:fill="CCFFCC"/>
            <w:noWrap/>
            <w:vAlign w:val="center"/>
            <w:hideMark/>
          </w:tcPr>
          <w:p w14:paraId="503A4FD9"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68161B5F"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33250472"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2E2869B3"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3291"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5F6BBB29" w14:textId="77777777" w:rsidR="005C7733" w:rsidRPr="005C7733" w:rsidRDefault="005C7733" w:rsidP="005C7733">
            <w:pPr>
              <w:rPr>
                <w:rFonts w:ascii="Tahoma" w:hAnsi="Tahoma" w:cs="Tahoma"/>
                <w:sz w:val="16"/>
                <w:szCs w:val="16"/>
              </w:rPr>
            </w:pPr>
            <w:r w:rsidRPr="005C7733">
              <w:rPr>
                <w:rFonts w:ascii="Tahoma" w:hAnsi="Tahoma" w:cs="Tahoma"/>
                <w:sz w:val="16"/>
                <w:szCs w:val="16"/>
              </w:rPr>
              <w:t>организация не включена в территориальную схему на 2026 год, тариф на захоронение ТКО не установлен</w:t>
            </w:r>
          </w:p>
        </w:tc>
      </w:tr>
      <w:tr w:rsidR="005C7733" w:rsidRPr="005C7733" w14:paraId="34CED127"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40B7E54F"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69E4D77F"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 xml:space="preserve">Тариф покупки                                          </w:t>
            </w:r>
            <w:proofErr w:type="gramStart"/>
            <w:r w:rsidRPr="005C7733">
              <w:rPr>
                <w:rFonts w:ascii="Tahoma" w:hAnsi="Tahoma" w:cs="Tahoma"/>
                <w:i/>
                <w:iCs/>
                <w:color w:val="000000"/>
                <w:sz w:val="16"/>
                <w:szCs w:val="16"/>
              </w:rPr>
              <w:t xml:space="preserve">   (</w:t>
            </w:r>
            <w:proofErr w:type="gramEnd"/>
            <w:r w:rsidRPr="005C7733">
              <w:rPr>
                <w:rFonts w:ascii="Tahoma" w:hAnsi="Tahoma" w:cs="Tahoma"/>
                <w:i/>
                <w:iCs/>
                <w:color w:val="000000"/>
                <w:sz w:val="16"/>
                <w:szCs w:val="16"/>
              </w:rPr>
              <w:t>НДС не обегается)</w:t>
            </w:r>
          </w:p>
        </w:tc>
        <w:tc>
          <w:tcPr>
            <w:tcW w:w="771" w:type="dxa"/>
            <w:tcBorders>
              <w:top w:val="nil"/>
              <w:left w:val="nil"/>
              <w:bottom w:val="single" w:sz="4" w:space="0" w:color="auto"/>
              <w:right w:val="single" w:sz="4" w:space="0" w:color="auto"/>
            </w:tcBorders>
            <w:vAlign w:val="center"/>
            <w:hideMark/>
          </w:tcPr>
          <w:p w14:paraId="0B2C0E23"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руб./т.</w:t>
            </w:r>
          </w:p>
        </w:tc>
        <w:tc>
          <w:tcPr>
            <w:tcW w:w="1471" w:type="dxa"/>
            <w:tcBorders>
              <w:top w:val="nil"/>
              <w:left w:val="nil"/>
              <w:bottom w:val="single" w:sz="4" w:space="0" w:color="auto"/>
              <w:right w:val="single" w:sz="4" w:space="0" w:color="auto"/>
            </w:tcBorders>
            <w:shd w:val="clear" w:color="000000" w:fill="FFFF99"/>
            <w:noWrap/>
            <w:vAlign w:val="center"/>
            <w:hideMark/>
          </w:tcPr>
          <w:p w14:paraId="342716E1"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242,05</w:t>
            </w:r>
          </w:p>
        </w:tc>
        <w:tc>
          <w:tcPr>
            <w:tcW w:w="1417" w:type="dxa"/>
            <w:tcBorders>
              <w:top w:val="nil"/>
              <w:left w:val="nil"/>
              <w:bottom w:val="single" w:sz="4" w:space="0" w:color="auto"/>
              <w:right w:val="single" w:sz="4" w:space="0" w:color="auto"/>
            </w:tcBorders>
            <w:shd w:val="clear" w:color="000000" w:fill="FFFF99"/>
            <w:noWrap/>
            <w:vAlign w:val="center"/>
            <w:hideMark/>
          </w:tcPr>
          <w:p w14:paraId="5AA57820"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242,05</w:t>
            </w:r>
          </w:p>
        </w:tc>
        <w:tc>
          <w:tcPr>
            <w:tcW w:w="1713" w:type="dxa"/>
            <w:tcBorders>
              <w:top w:val="nil"/>
              <w:left w:val="nil"/>
              <w:bottom w:val="single" w:sz="4" w:space="0" w:color="auto"/>
              <w:right w:val="single" w:sz="4" w:space="0" w:color="auto"/>
            </w:tcBorders>
            <w:shd w:val="clear" w:color="000000" w:fill="FFFF99"/>
            <w:noWrap/>
            <w:vAlign w:val="center"/>
            <w:hideMark/>
          </w:tcPr>
          <w:p w14:paraId="18FE3AEB"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226,59</w:t>
            </w:r>
          </w:p>
        </w:tc>
        <w:tc>
          <w:tcPr>
            <w:tcW w:w="1415" w:type="dxa"/>
            <w:tcBorders>
              <w:top w:val="nil"/>
              <w:left w:val="nil"/>
              <w:bottom w:val="single" w:sz="4" w:space="0" w:color="auto"/>
              <w:right w:val="single" w:sz="4" w:space="0" w:color="auto"/>
            </w:tcBorders>
            <w:shd w:val="clear" w:color="000000" w:fill="FFFF99"/>
            <w:noWrap/>
            <w:vAlign w:val="center"/>
            <w:hideMark/>
          </w:tcPr>
          <w:p w14:paraId="6C27144C"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235,23</w:t>
            </w:r>
          </w:p>
        </w:tc>
        <w:tc>
          <w:tcPr>
            <w:tcW w:w="1713" w:type="dxa"/>
            <w:tcBorders>
              <w:top w:val="nil"/>
              <w:left w:val="nil"/>
              <w:bottom w:val="single" w:sz="4" w:space="0" w:color="auto"/>
              <w:right w:val="single" w:sz="4" w:space="0" w:color="auto"/>
            </w:tcBorders>
            <w:shd w:val="clear" w:color="000000" w:fill="CCFFCC"/>
            <w:noWrap/>
            <w:vAlign w:val="center"/>
            <w:hideMark/>
          </w:tcPr>
          <w:p w14:paraId="32429A07"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401BC01B"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03A5A32E"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0471C740"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3291" w:type="dxa"/>
            <w:vMerge/>
            <w:tcBorders>
              <w:top w:val="nil"/>
              <w:left w:val="single" w:sz="4" w:space="0" w:color="auto"/>
              <w:bottom w:val="single" w:sz="4" w:space="0" w:color="000000"/>
              <w:right w:val="single" w:sz="4" w:space="0" w:color="auto"/>
            </w:tcBorders>
            <w:vAlign w:val="center"/>
            <w:hideMark/>
          </w:tcPr>
          <w:p w14:paraId="1BF583D2" w14:textId="77777777" w:rsidR="005C7733" w:rsidRPr="005C7733" w:rsidRDefault="005C7733" w:rsidP="005C7733">
            <w:pPr>
              <w:rPr>
                <w:rFonts w:ascii="Tahoma" w:hAnsi="Tahoma" w:cs="Tahoma"/>
                <w:sz w:val="16"/>
                <w:szCs w:val="16"/>
              </w:rPr>
            </w:pPr>
          </w:p>
        </w:tc>
      </w:tr>
      <w:tr w:rsidR="005C7733" w:rsidRPr="005C7733" w14:paraId="20C7C716" w14:textId="77777777" w:rsidTr="00B17484">
        <w:trPr>
          <w:trHeight w:val="300"/>
          <w:jc w:val="center"/>
        </w:trPr>
        <w:tc>
          <w:tcPr>
            <w:tcW w:w="674" w:type="dxa"/>
            <w:tcBorders>
              <w:top w:val="nil"/>
              <w:left w:val="single" w:sz="4" w:space="0" w:color="auto"/>
              <w:bottom w:val="single" w:sz="4" w:space="0" w:color="auto"/>
              <w:right w:val="single" w:sz="4" w:space="0" w:color="auto"/>
            </w:tcBorders>
            <w:noWrap/>
            <w:vAlign w:val="center"/>
            <w:hideMark/>
          </w:tcPr>
          <w:p w14:paraId="7D3A920A"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 </w:t>
            </w:r>
          </w:p>
        </w:tc>
        <w:tc>
          <w:tcPr>
            <w:tcW w:w="3278" w:type="dxa"/>
            <w:tcBorders>
              <w:top w:val="nil"/>
              <w:left w:val="nil"/>
              <w:bottom w:val="single" w:sz="4" w:space="0" w:color="auto"/>
              <w:right w:val="single" w:sz="4" w:space="0" w:color="auto"/>
            </w:tcBorders>
            <w:vAlign w:val="center"/>
            <w:hideMark/>
          </w:tcPr>
          <w:p w14:paraId="4B0197C5" w14:textId="77777777" w:rsidR="005C7733" w:rsidRPr="005C7733" w:rsidRDefault="005C7733" w:rsidP="005C7733">
            <w:pPr>
              <w:ind w:firstLineChars="400" w:firstLine="640"/>
              <w:rPr>
                <w:rFonts w:ascii="Tahoma" w:hAnsi="Tahoma" w:cs="Tahoma"/>
                <w:i/>
                <w:iCs/>
                <w:color w:val="000000"/>
                <w:sz w:val="16"/>
                <w:szCs w:val="16"/>
              </w:rPr>
            </w:pPr>
            <w:r w:rsidRPr="005C7733">
              <w:rPr>
                <w:rFonts w:ascii="Tahoma" w:hAnsi="Tahoma" w:cs="Tahoma"/>
                <w:i/>
                <w:iCs/>
                <w:color w:val="000000"/>
                <w:sz w:val="16"/>
                <w:szCs w:val="16"/>
              </w:rPr>
              <w:t>Объем покупки</w:t>
            </w:r>
          </w:p>
        </w:tc>
        <w:tc>
          <w:tcPr>
            <w:tcW w:w="771" w:type="dxa"/>
            <w:tcBorders>
              <w:top w:val="nil"/>
              <w:left w:val="nil"/>
              <w:bottom w:val="single" w:sz="4" w:space="0" w:color="auto"/>
              <w:right w:val="single" w:sz="4" w:space="0" w:color="auto"/>
            </w:tcBorders>
            <w:vAlign w:val="center"/>
            <w:hideMark/>
          </w:tcPr>
          <w:p w14:paraId="17285070" w14:textId="77777777" w:rsidR="005C7733" w:rsidRPr="005C7733" w:rsidRDefault="005C7733" w:rsidP="005C7733">
            <w:pPr>
              <w:jc w:val="center"/>
              <w:rPr>
                <w:rFonts w:ascii="Tahoma" w:hAnsi="Tahoma" w:cs="Tahoma"/>
                <w:i/>
                <w:iCs/>
                <w:color w:val="000000"/>
                <w:sz w:val="16"/>
                <w:szCs w:val="16"/>
              </w:rPr>
            </w:pPr>
            <w:r w:rsidRPr="005C7733">
              <w:rPr>
                <w:rFonts w:ascii="Tahoma" w:hAnsi="Tahoma" w:cs="Tahoma"/>
                <w:i/>
                <w:iCs/>
                <w:color w:val="000000"/>
                <w:sz w:val="16"/>
                <w:szCs w:val="16"/>
              </w:rPr>
              <w:t>т.</w:t>
            </w:r>
          </w:p>
        </w:tc>
        <w:tc>
          <w:tcPr>
            <w:tcW w:w="1471" w:type="dxa"/>
            <w:tcBorders>
              <w:top w:val="nil"/>
              <w:left w:val="nil"/>
              <w:bottom w:val="single" w:sz="4" w:space="0" w:color="auto"/>
              <w:right w:val="single" w:sz="4" w:space="0" w:color="auto"/>
            </w:tcBorders>
            <w:shd w:val="clear" w:color="000000" w:fill="FFFF99"/>
            <w:noWrap/>
            <w:vAlign w:val="center"/>
            <w:hideMark/>
          </w:tcPr>
          <w:p w14:paraId="00A2936F"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12 554,00</w:t>
            </w:r>
          </w:p>
        </w:tc>
        <w:tc>
          <w:tcPr>
            <w:tcW w:w="1417" w:type="dxa"/>
            <w:tcBorders>
              <w:top w:val="nil"/>
              <w:left w:val="nil"/>
              <w:bottom w:val="single" w:sz="4" w:space="0" w:color="auto"/>
              <w:right w:val="single" w:sz="4" w:space="0" w:color="auto"/>
            </w:tcBorders>
            <w:shd w:val="clear" w:color="000000" w:fill="FFFF99"/>
            <w:noWrap/>
            <w:vAlign w:val="center"/>
            <w:hideMark/>
          </w:tcPr>
          <w:p w14:paraId="77FECC62" w14:textId="77777777" w:rsidR="005C7733" w:rsidRPr="005C7733" w:rsidRDefault="005C7733" w:rsidP="005C7733">
            <w:pPr>
              <w:jc w:val="right"/>
              <w:rPr>
                <w:rFonts w:ascii="Tahoma" w:hAnsi="Tahoma" w:cs="Tahoma"/>
                <w:i/>
                <w:iCs/>
                <w:color w:val="000000"/>
                <w:sz w:val="16"/>
                <w:szCs w:val="16"/>
              </w:rPr>
            </w:pPr>
            <w:r w:rsidRPr="005C7733">
              <w:rPr>
                <w:rFonts w:ascii="Tahoma" w:hAnsi="Tahoma" w:cs="Tahoma"/>
                <w:i/>
                <w:iCs/>
                <w:color w:val="000000"/>
                <w:sz w:val="16"/>
                <w:szCs w:val="16"/>
              </w:rPr>
              <w:t>14 460,64</w:t>
            </w:r>
          </w:p>
        </w:tc>
        <w:tc>
          <w:tcPr>
            <w:tcW w:w="1713" w:type="dxa"/>
            <w:tcBorders>
              <w:top w:val="nil"/>
              <w:left w:val="nil"/>
              <w:bottom w:val="single" w:sz="4" w:space="0" w:color="auto"/>
              <w:right w:val="single" w:sz="4" w:space="0" w:color="auto"/>
            </w:tcBorders>
            <w:shd w:val="clear" w:color="000000" w:fill="FFFF99"/>
            <w:noWrap/>
            <w:vAlign w:val="center"/>
            <w:hideMark/>
          </w:tcPr>
          <w:p w14:paraId="04F3BB40"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21 312,00</w:t>
            </w:r>
          </w:p>
        </w:tc>
        <w:tc>
          <w:tcPr>
            <w:tcW w:w="1415" w:type="dxa"/>
            <w:tcBorders>
              <w:top w:val="nil"/>
              <w:left w:val="nil"/>
              <w:bottom w:val="single" w:sz="4" w:space="0" w:color="auto"/>
              <w:right w:val="single" w:sz="4" w:space="0" w:color="auto"/>
            </w:tcBorders>
            <w:shd w:val="clear" w:color="000000" w:fill="FFFF99"/>
            <w:noWrap/>
            <w:vAlign w:val="center"/>
            <w:hideMark/>
          </w:tcPr>
          <w:p w14:paraId="156337A1"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21 312,00</w:t>
            </w:r>
          </w:p>
        </w:tc>
        <w:tc>
          <w:tcPr>
            <w:tcW w:w="1713" w:type="dxa"/>
            <w:tcBorders>
              <w:top w:val="nil"/>
              <w:left w:val="nil"/>
              <w:bottom w:val="single" w:sz="4" w:space="0" w:color="auto"/>
              <w:right w:val="single" w:sz="4" w:space="0" w:color="auto"/>
            </w:tcBorders>
            <w:shd w:val="clear" w:color="000000" w:fill="CCFFCC"/>
            <w:noWrap/>
            <w:vAlign w:val="center"/>
            <w:hideMark/>
          </w:tcPr>
          <w:p w14:paraId="1A59E9DE" w14:textId="77777777" w:rsidR="005C7733" w:rsidRPr="005C7733" w:rsidRDefault="005C7733" w:rsidP="005C7733">
            <w:pPr>
              <w:jc w:val="right"/>
              <w:rPr>
                <w:rFonts w:ascii="Tahoma" w:hAnsi="Tahoma" w:cs="Tahoma"/>
                <w:i/>
                <w:iCs/>
                <w:sz w:val="16"/>
                <w:szCs w:val="16"/>
              </w:rPr>
            </w:pPr>
            <w:r w:rsidRPr="005C7733">
              <w:rPr>
                <w:rFonts w:ascii="Tahoma" w:hAnsi="Tahoma" w:cs="Tahoma"/>
                <w:i/>
                <w:i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066D9CFA" w14:textId="77777777" w:rsidR="005C7733" w:rsidRPr="005C7733" w:rsidRDefault="005C7733" w:rsidP="005C7733">
            <w:pPr>
              <w:jc w:val="right"/>
              <w:rPr>
                <w:rFonts w:ascii="Tahoma" w:hAnsi="Tahoma" w:cs="Tahoma"/>
                <w:i/>
                <w:iCs/>
                <w:color w:val="0000FF"/>
                <w:sz w:val="16"/>
                <w:szCs w:val="16"/>
              </w:rPr>
            </w:pPr>
            <w:r w:rsidRPr="005C7733">
              <w:rPr>
                <w:rFonts w:ascii="Tahoma" w:hAnsi="Tahoma" w:cs="Tahoma"/>
                <w:i/>
                <w:iCs/>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362BE68E"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1310" w:type="dxa"/>
            <w:tcBorders>
              <w:top w:val="nil"/>
              <w:left w:val="nil"/>
              <w:bottom w:val="single" w:sz="4" w:space="0" w:color="auto"/>
              <w:right w:val="single" w:sz="4" w:space="0" w:color="auto"/>
            </w:tcBorders>
            <w:shd w:val="clear" w:color="000000" w:fill="CCFFCC"/>
            <w:noWrap/>
            <w:vAlign w:val="center"/>
            <w:hideMark/>
          </w:tcPr>
          <w:p w14:paraId="4D38B738"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3291" w:type="dxa"/>
            <w:vMerge/>
            <w:tcBorders>
              <w:top w:val="nil"/>
              <w:left w:val="single" w:sz="4" w:space="0" w:color="auto"/>
              <w:bottom w:val="single" w:sz="4" w:space="0" w:color="000000"/>
              <w:right w:val="single" w:sz="4" w:space="0" w:color="auto"/>
            </w:tcBorders>
            <w:vAlign w:val="center"/>
            <w:hideMark/>
          </w:tcPr>
          <w:p w14:paraId="13D9ACD3" w14:textId="77777777" w:rsidR="005C7733" w:rsidRPr="005C7733" w:rsidRDefault="005C7733" w:rsidP="005C7733">
            <w:pPr>
              <w:rPr>
                <w:rFonts w:ascii="Tahoma" w:hAnsi="Tahoma" w:cs="Tahoma"/>
                <w:sz w:val="16"/>
                <w:szCs w:val="16"/>
              </w:rPr>
            </w:pPr>
          </w:p>
        </w:tc>
      </w:tr>
      <w:tr w:rsidR="005C7733" w:rsidRPr="005C7733" w14:paraId="2751D902" w14:textId="77777777" w:rsidTr="00B17484">
        <w:trPr>
          <w:trHeight w:val="480"/>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2B2D65D1"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3</w:t>
            </w:r>
          </w:p>
        </w:tc>
        <w:tc>
          <w:tcPr>
            <w:tcW w:w="3278" w:type="dxa"/>
            <w:tcBorders>
              <w:top w:val="nil"/>
              <w:left w:val="nil"/>
              <w:bottom w:val="single" w:sz="4" w:space="0" w:color="auto"/>
              <w:right w:val="single" w:sz="4" w:space="0" w:color="auto"/>
            </w:tcBorders>
            <w:shd w:val="clear" w:color="000000" w:fill="C0C0C0"/>
            <w:vAlign w:val="center"/>
            <w:hideMark/>
          </w:tcPr>
          <w:p w14:paraId="07A7E011"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Валовая прибыль</w:t>
            </w:r>
          </w:p>
        </w:tc>
        <w:tc>
          <w:tcPr>
            <w:tcW w:w="771" w:type="dxa"/>
            <w:tcBorders>
              <w:top w:val="nil"/>
              <w:left w:val="nil"/>
              <w:bottom w:val="single" w:sz="4" w:space="0" w:color="auto"/>
              <w:right w:val="single" w:sz="4" w:space="0" w:color="auto"/>
            </w:tcBorders>
            <w:shd w:val="clear" w:color="000000" w:fill="C0C0C0"/>
            <w:vAlign w:val="center"/>
            <w:hideMark/>
          </w:tcPr>
          <w:p w14:paraId="4E4B972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44F3C9F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12 137,46</w:t>
            </w:r>
          </w:p>
        </w:tc>
        <w:tc>
          <w:tcPr>
            <w:tcW w:w="1417" w:type="dxa"/>
            <w:tcBorders>
              <w:top w:val="nil"/>
              <w:left w:val="nil"/>
              <w:bottom w:val="single" w:sz="4" w:space="0" w:color="auto"/>
              <w:right w:val="single" w:sz="4" w:space="0" w:color="auto"/>
            </w:tcBorders>
            <w:shd w:val="clear" w:color="000000" w:fill="CCFFCC"/>
            <w:noWrap/>
            <w:vAlign w:val="center"/>
            <w:hideMark/>
          </w:tcPr>
          <w:p w14:paraId="5797745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27 607,87</w:t>
            </w:r>
          </w:p>
        </w:tc>
        <w:tc>
          <w:tcPr>
            <w:tcW w:w="1713" w:type="dxa"/>
            <w:tcBorders>
              <w:top w:val="nil"/>
              <w:left w:val="nil"/>
              <w:bottom w:val="single" w:sz="4" w:space="0" w:color="auto"/>
              <w:right w:val="single" w:sz="4" w:space="0" w:color="auto"/>
            </w:tcBorders>
            <w:shd w:val="clear" w:color="000000" w:fill="CCFFCC"/>
            <w:noWrap/>
            <w:vAlign w:val="center"/>
            <w:hideMark/>
          </w:tcPr>
          <w:p w14:paraId="68576AF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12 838,69</w:t>
            </w:r>
          </w:p>
        </w:tc>
        <w:tc>
          <w:tcPr>
            <w:tcW w:w="1415" w:type="dxa"/>
            <w:tcBorders>
              <w:top w:val="nil"/>
              <w:left w:val="nil"/>
              <w:bottom w:val="single" w:sz="4" w:space="0" w:color="auto"/>
              <w:right w:val="single" w:sz="4" w:space="0" w:color="auto"/>
            </w:tcBorders>
            <w:shd w:val="clear" w:color="000000" w:fill="CCFFCC"/>
            <w:noWrap/>
            <w:vAlign w:val="center"/>
            <w:hideMark/>
          </w:tcPr>
          <w:p w14:paraId="7CAEC65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12 472,19</w:t>
            </w:r>
          </w:p>
        </w:tc>
        <w:tc>
          <w:tcPr>
            <w:tcW w:w="1713" w:type="dxa"/>
            <w:tcBorders>
              <w:top w:val="nil"/>
              <w:left w:val="nil"/>
              <w:bottom w:val="single" w:sz="4" w:space="0" w:color="auto"/>
              <w:right w:val="single" w:sz="4" w:space="0" w:color="auto"/>
            </w:tcBorders>
            <w:shd w:val="clear" w:color="000000" w:fill="CCFFCC"/>
            <w:noWrap/>
            <w:vAlign w:val="center"/>
            <w:hideMark/>
          </w:tcPr>
          <w:p w14:paraId="57FBDE2E"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13 543,07</w:t>
            </w:r>
          </w:p>
        </w:tc>
        <w:tc>
          <w:tcPr>
            <w:tcW w:w="1454" w:type="dxa"/>
            <w:tcBorders>
              <w:top w:val="nil"/>
              <w:left w:val="nil"/>
              <w:bottom w:val="single" w:sz="4" w:space="0" w:color="auto"/>
              <w:right w:val="single" w:sz="4" w:space="0" w:color="auto"/>
            </w:tcBorders>
            <w:shd w:val="clear" w:color="000000" w:fill="CCFFCC"/>
            <w:noWrap/>
            <w:vAlign w:val="center"/>
            <w:hideMark/>
          </w:tcPr>
          <w:p w14:paraId="74877E2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13 503,23</w:t>
            </w:r>
          </w:p>
        </w:tc>
        <w:tc>
          <w:tcPr>
            <w:tcW w:w="1333" w:type="dxa"/>
            <w:tcBorders>
              <w:top w:val="nil"/>
              <w:left w:val="nil"/>
              <w:bottom w:val="single" w:sz="4" w:space="0" w:color="auto"/>
              <w:right w:val="single" w:sz="4" w:space="0" w:color="auto"/>
            </w:tcBorders>
            <w:shd w:val="clear" w:color="000000" w:fill="CCFFCC"/>
            <w:noWrap/>
            <w:vAlign w:val="center"/>
            <w:hideMark/>
          </w:tcPr>
          <w:p w14:paraId="0D005AA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10 127,42</w:t>
            </w:r>
          </w:p>
        </w:tc>
        <w:tc>
          <w:tcPr>
            <w:tcW w:w="1310" w:type="dxa"/>
            <w:tcBorders>
              <w:top w:val="nil"/>
              <w:left w:val="nil"/>
              <w:bottom w:val="single" w:sz="4" w:space="0" w:color="auto"/>
              <w:right w:val="single" w:sz="4" w:space="0" w:color="auto"/>
            </w:tcBorders>
            <w:shd w:val="clear" w:color="000000" w:fill="CCFFCC"/>
            <w:noWrap/>
            <w:vAlign w:val="center"/>
            <w:hideMark/>
          </w:tcPr>
          <w:p w14:paraId="61A30F3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3 375,81</w:t>
            </w:r>
          </w:p>
        </w:tc>
        <w:tc>
          <w:tcPr>
            <w:tcW w:w="3291" w:type="dxa"/>
            <w:tcBorders>
              <w:top w:val="nil"/>
              <w:left w:val="nil"/>
              <w:bottom w:val="single" w:sz="4" w:space="0" w:color="auto"/>
              <w:right w:val="single" w:sz="4" w:space="0" w:color="auto"/>
            </w:tcBorders>
            <w:shd w:val="clear" w:color="000000" w:fill="FFFF99"/>
            <w:vAlign w:val="center"/>
            <w:hideMark/>
          </w:tcPr>
          <w:p w14:paraId="478A7FB3"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26CBDAA5" w14:textId="77777777" w:rsidTr="00B17484">
        <w:trPr>
          <w:trHeight w:val="450"/>
          <w:jc w:val="center"/>
        </w:trPr>
        <w:tc>
          <w:tcPr>
            <w:tcW w:w="674" w:type="dxa"/>
            <w:tcBorders>
              <w:top w:val="nil"/>
              <w:left w:val="single" w:sz="4" w:space="0" w:color="auto"/>
              <w:bottom w:val="single" w:sz="4" w:space="0" w:color="auto"/>
              <w:right w:val="single" w:sz="4" w:space="0" w:color="auto"/>
            </w:tcBorders>
            <w:noWrap/>
            <w:vAlign w:val="center"/>
            <w:hideMark/>
          </w:tcPr>
          <w:p w14:paraId="09FEF98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3.1</w:t>
            </w:r>
          </w:p>
        </w:tc>
        <w:tc>
          <w:tcPr>
            <w:tcW w:w="3278" w:type="dxa"/>
            <w:tcBorders>
              <w:top w:val="nil"/>
              <w:left w:val="nil"/>
              <w:bottom w:val="single" w:sz="4" w:space="0" w:color="auto"/>
              <w:right w:val="single" w:sz="4" w:space="0" w:color="auto"/>
            </w:tcBorders>
            <w:vAlign w:val="center"/>
            <w:hideMark/>
          </w:tcPr>
          <w:p w14:paraId="15B81ED8"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Прибыль на социальное развитие</w:t>
            </w:r>
          </w:p>
        </w:tc>
        <w:tc>
          <w:tcPr>
            <w:tcW w:w="771" w:type="dxa"/>
            <w:tcBorders>
              <w:top w:val="nil"/>
              <w:left w:val="nil"/>
              <w:bottom w:val="single" w:sz="4" w:space="0" w:color="auto"/>
              <w:right w:val="single" w:sz="4" w:space="0" w:color="auto"/>
            </w:tcBorders>
            <w:vAlign w:val="center"/>
            <w:hideMark/>
          </w:tcPr>
          <w:p w14:paraId="5383F3A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827F7F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417" w:type="dxa"/>
            <w:tcBorders>
              <w:top w:val="nil"/>
              <w:left w:val="nil"/>
              <w:bottom w:val="single" w:sz="4" w:space="0" w:color="auto"/>
              <w:right w:val="single" w:sz="4" w:space="0" w:color="auto"/>
            </w:tcBorders>
            <w:shd w:val="clear" w:color="000000" w:fill="FFFF99"/>
            <w:noWrap/>
            <w:vAlign w:val="center"/>
            <w:hideMark/>
          </w:tcPr>
          <w:p w14:paraId="0060501E"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996,15</w:t>
            </w:r>
          </w:p>
        </w:tc>
        <w:tc>
          <w:tcPr>
            <w:tcW w:w="1713" w:type="dxa"/>
            <w:tcBorders>
              <w:top w:val="nil"/>
              <w:left w:val="nil"/>
              <w:bottom w:val="single" w:sz="4" w:space="0" w:color="auto"/>
              <w:right w:val="single" w:sz="4" w:space="0" w:color="auto"/>
            </w:tcBorders>
            <w:shd w:val="clear" w:color="000000" w:fill="FFFF99"/>
            <w:noWrap/>
            <w:vAlign w:val="center"/>
            <w:hideMark/>
          </w:tcPr>
          <w:p w14:paraId="09EE47C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15" w:type="dxa"/>
            <w:tcBorders>
              <w:top w:val="nil"/>
              <w:left w:val="nil"/>
              <w:bottom w:val="single" w:sz="4" w:space="0" w:color="auto"/>
              <w:right w:val="single" w:sz="4" w:space="0" w:color="auto"/>
            </w:tcBorders>
            <w:shd w:val="clear" w:color="000000" w:fill="FFFF99"/>
            <w:noWrap/>
            <w:vAlign w:val="center"/>
            <w:hideMark/>
          </w:tcPr>
          <w:p w14:paraId="1544253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FFFF99"/>
            <w:noWrap/>
            <w:vAlign w:val="center"/>
            <w:hideMark/>
          </w:tcPr>
          <w:p w14:paraId="725560C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FFFF99"/>
            <w:noWrap/>
            <w:vAlign w:val="center"/>
            <w:hideMark/>
          </w:tcPr>
          <w:p w14:paraId="506DA14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18D0AB83"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1310" w:type="dxa"/>
            <w:tcBorders>
              <w:top w:val="nil"/>
              <w:left w:val="nil"/>
              <w:bottom w:val="single" w:sz="4" w:space="0" w:color="auto"/>
              <w:right w:val="single" w:sz="4" w:space="0" w:color="auto"/>
            </w:tcBorders>
            <w:shd w:val="clear" w:color="000000" w:fill="CCFFCC"/>
            <w:noWrap/>
            <w:vAlign w:val="center"/>
            <w:hideMark/>
          </w:tcPr>
          <w:p w14:paraId="1850731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0,00</w:t>
            </w:r>
          </w:p>
        </w:tc>
        <w:tc>
          <w:tcPr>
            <w:tcW w:w="3291" w:type="dxa"/>
            <w:tcBorders>
              <w:top w:val="nil"/>
              <w:left w:val="nil"/>
              <w:bottom w:val="single" w:sz="4" w:space="0" w:color="auto"/>
              <w:right w:val="single" w:sz="4" w:space="0" w:color="auto"/>
            </w:tcBorders>
            <w:shd w:val="clear" w:color="000000" w:fill="FFFF99"/>
            <w:vAlign w:val="center"/>
            <w:hideMark/>
          </w:tcPr>
          <w:p w14:paraId="615C2387" w14:textId="77777777" w:rsidR="005C7733" w:rsidRPr="005C7733" w:rsidRDefault="005C7733" w:rsidP="005C7733">
            <w:pPr>
              <w:rPr>
                <w:rFonts w:ascii="Tahoma" w:hAnsi="Tahoma" w:cs="Tahoma"/>
                <w:sz w:val="16"/>
                <w:szCs w:val="16"/>
              </w:rPr>
            </w:pPr>
            <w:r w:rsidRPr="005C7733">
              <w:rPr>
                <w:rFonts w:ascii="Tahoma" w:hAnsi="Tahoma" w:cs="Tahoma"/>
                <w:sz w:val="16"/>
                <w:szCs w:val="16"/>
              </w:rPr>
              <w:t> </w:t>
            </w:r>
          </w:p>
        </w:tc>
      </w:tr>
      <w:tr w:rsidR="005C7733" w:rsidRPr="005C7733" w14:paraId="68B31AEA" w14:textId="77777777" w:rsidTr="00B17484">
        <w:trPr>
          <w:trHeight w:val="1110"/>
          <w:jc w:val="center"/>
        </w:trPr>
        <w:tc>
          <w:tcPr>
            <w:tcW w:w="674" w:type="dxa"/>
            <w:tcBorders>
              <w:top w:val="nil"/>
              <w:left w:val="single" w:sz="4" w:space="0" w:color="auto"/>
              <w:bottom w:val="single" w:sz="4" w:space="0" w:color="auto"/>
              <w:right w:val="single" w:sz="4" w:space="0" w:color="auto"/>
            </w:tcBorders>
            <w:noWrap/>
            <w:vAlign w:val="center"/>
            <w:hideMark/>
          </w:tcPr>
          <w:p w14:paraId="758FB54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3.4</w:t>
            </w:r>
          </w:p>
        </w:tc>
        <w:tc>
          <w:tcPr>
            <w:tcW w:w="3278" w:type="dxa"/>
            <w:tcBorders>
              <w:top w:val="nil"/>
              <w:left w:val="nil"/>
              <w:bottom w:val="single" w:sz="4" w:space="0" w:color="auto"/>
              <w:right w:val="single" w:sz="4" w:space="0" w:color="auto"/>
            </w:tcBorders>
            <w:vAlign w:val="center"/>
            <w:hideMark/>
          </w:tcPr>
          <w:p w14:paraId="252AF7C8" w14:textId="77777777" w:rsidR="005C7733" w:rsidRPr="005C7733" w:rsidRDefault="005C7733" w:rsidP="005C7733">
            <w:pPr>
              <w:ind w:firstLineChars="100" w:firstLine="160"/>
              <w:rPr>
                <w:rFonts w:ascii="Tahoma" w:hAnsi="Tahoma" w:cs="Tahoma"/>
                <w:color w:val="000000"/>
                <w:sz w:val="16"/>
                <w:szCs w:val="16"/>
              </w:rPr>
            </w:pPr>
            <w:r w:rsidRPr="005C7733">
              <w:rPr>
                <w:rFonts w:ascii="Tahoma" w:hAnsi="Tahoma" w:cs="Tahoma"/>
                <w:color w:val="000000"/>
                <w:sz w:val="16"/>
                <w:szCs w:val="16"/>
              </w:rPr>
              <w:t>Расчетная предпринимательская прибыль</w:t>
            </w:r>
          </w:p>
        </w:tc>
        <w:tc>
          <w:tcPr>
            <w:tcW w:w="771" w:type="dxa"/>
            <w:tcBorders>
              <w:top w:val="nil"/>
              <w:left w:val="nil"/>
              <w:bottom w:val="single" w:sz="4" w:space="0" w:color="auto"/>
              <w:right w:val="single" w:sz="4" w:space="0" w:color="auto"/>
            </w:tcBorders>
            <w:vAlign w:val="center"/>
            <w:hideMark/>
          </w:tcPr>
          <w:p w14:paraId="7C707F1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FFFF99"/>
            <w:noWrap/>
            <w:vAlign w:val="center"/>
            <w:hideMark/>
          </w:tcPr>
          <w:p w14:paraId="02C92BA5"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12 137,46</w:t>
            </w:r>
          </w:p>
        </w:tc>
        <w:tc>
          <w:tcPr>
            <w:tcW w:w="1417" w:type="dxa"/>
            <w:tcBorders>
              <w:top w:val="nil"/>
              <w:left w:val="nil"/>
              <w:bottom w:val="single" w:sz="4" w:space="0" w:color="auto"/>
              <w:right w:val="single" w:sz="4" w:space="0" w:color="auto"/>
            </w:tcBorders>
            <w:shd w:val="clear" w:color="000000" w:fill="FFFF99"/>
            <w:noWrap/>
            <w:vAlign w:val="center"/>
            <w:hideMark/>
          </w:tcPr>
          <w:p w14:paraId="7A9BFDBA"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26 611,72</w:t>
            </w:r>
          </w:p>
        </w:tc>
        <w:tc>
          <w:tcPr>
            <w:tcW w:w="1713" w:type="dxa"/>
            <w:tcBorders>
              <w:top w:val="nil"/>
              <w:left w:val="nil"/>
              <w:bottom w:val="single" w:sz="4" w:space="0" w:color="auto"/>
              <w:right w:val="single" w:sz="4" w:space="0" w:color="auto"/>
            </w:tcBorders>
            <w:shd w:val="clear" w:color="000000" w:fill="FFFF99"/>
            <w:noWrap/>
            <w:vAlign w:val="center"/>
            <w:hideMark/>
          </w:tcPr>
          <w:p w14:paraId="4D61CFE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12 838,69</w:t>
            </w:r>
          </w:p>
        </w:tc>
        <w:tc>
          <w:tcPr>
            <w:tcW w:w="1415" w:type="dxa"/>
            <w:tcBorders>
              <w:top w:val="nil"/>
              <w:left w:val="nil"/>
              <w:bottom w:val="single" w:sz="4" w:space="0" w:color="auto"/>
              <w:right w:val="single" w:sz="4" w:space="0" w:color="auto"/>
            </w:tcBorders>
            <w:shd w:val="clear" w:color="000000" w:fill="FFFF99"/>
            <w:noWrap/>
            <w:vAlign w:val="center"/>
            <w:hideMark/>
          </w:tcPr>
          <w:p w14:paraId="3C71506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12 472,19</w:t>
            </w:r>
          </w:p>
        </w:tc>
        <w:tc>
          <w:tcPr>
            <w:tcW w:w="1713" w:type="dxa"/>
            <w:tcBorders>
              <w:top w:val="nil"/>
              <w:left w:val="nil"/>
              <w:bottom w:val="single" w:sz="4" w:space="0" w:color="auto"/>
              <w:right w:val="single" w:sz="4" w:space="0" w:color="auto"/>
            </w:tcBorders>
            <w:shd w:val="clear" w:color="000000" w:fill="FFFF99"/>
            <w:noWrap/>
            <w:vAlign w:val="center"/>
            <w:hideMark/>
          </w:tcPr>
          <w:p w14:paraId="6226021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13 543,07</w:t>
            </w:r>
          </w:p>
        </w:tc>
        <w:tc>
          <w:tcPr>
            <w:tcW w:w="1454" w:type="dxa"/>
            <w:tcBorders>
              <w:top w:val="nil"/>
              <w:left w:val="nil"/>
              <w:bottom w:val="single" w:sz="4" w:space="0" w:color="auto"/>
              <w:right w:val="single" w:sz="4" w:space="0" w:color="auto"/>
            </w:tcBorders>
            <w:shd w:val="clear" w:color="000000" w:fill="FFFF99"/>
            <w:noWrap/>
            <w:vAlign w:val="center"/>
            <w:hideMark/>
          </w:tcPr>
          <w:p w14:paraId="672C010D"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13 503,23</w:t>
            </w:r>
          </w:p>
        </w:tc>
        <w:tc>
          <w:tcPr>
            <w:tcW w:w="1333" w:type="dxa"/>
            <w:tcBorders>
              <w:top w:val="nil"/>
              <w:left w:val="nil"/>
              <w:bottom w:val="single" w:sz="4" w:space="0" w:color="auto"/>
              <w:right w:val="single" w:sz="4" w:space="0" w:color="auto"/>
            </w:tcBorders>
            <w:shd w:val="clear" w:color="000000" w:fill="CCFFCC"/>
            <w:noWrap/>
            <w:vAlign w:val="center"/>
            <w:hideMark/>
          </w:tcPr>
          <w:p w14:paraId="1E314CDB"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10 127,42</w:t>
            </w:r>
          </w:p>
        </w:tc>
        <w:tc>
          <w:tcPr>
            <w:tcW w:w="1310" w:type="dxa"/>
            <w:tcBorders>
              <w:top w:val="nil"/>
              <w:left w:val="nil"/>
              <w:bottom w:val="single" w:sz="4" w:space="0" w:color="auto"/>
              <w:right w:val="single" w:sz="4" w:space="0" w:color="auto"/>
            </w:tcBorders>
            <w:shd w:val="clear" w:color="000000" w:fill="CCFFCC"/>
            <w:noWrap/>
            <w:vAlign w:val="center"/>
            <w:hideMark/>
          </w:tcPr>
          <w:p w14:paraId="645E2E1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3 375,81</w:t>
            </w:r>
          </w:p>
        </w:tc>
        <w:tc>
          <w:tcPr>
            <w:tcW w:w="3291" w:type="dxa"/>
            <w:tcBorders>
              <w:top w:val="nil"/>
              <w:left w:val="nil"/>
              <w:bottom w:val="single" w:sz="4" w:space="0" w:color="auto"/>
              <w:right w:val="single" w:sz="4" w:space="0" w:color="auto"/>
            </w:tcBorders>
            <w:shd w:val="clear" w:color="000000" w:fill="FFFF99"/>
            <w:vAlign w:val="center"/>
            <w:hideMark/>
          </w:tcPr>
          <w:p w14:paraId="0C1A5171" w14:textId="77777777" w:rsidR="005C7733" w:rsidRPr="005C7733" w:rsidRDefault="005C7733" w:rsidP="005C7733">
            <w:pPr>
              <w:rPr>
                <w:rFonts w:ascii="Tahoma" w:hAnsi="Tahoma" w:cs="Tahoma"/>
                <w:sz w:val="16"/>
                <w:szCs w:val="16"/>
              </w:rPr>
            </w:pPr>
            <w:r w:rsidRPr="005C7733">
              <w:rPr>
                <w:rFonts w:ascii="Tahoma" w:hAnsi="Tahoma" w:cs="Tahoma"/>
                <w:sz w:val="16"/>
                <w:szCs w:val="16"/>
              </w:rPr>
              <w:t>расчет произведен регулятором от значений (п.1.</w:t>
            </w:r>
            <w:proofErr w:type="gramStart"/>
            <w:r w:rsidRPr="005C7733">
              <w:rPr>
                <w:rFonts w:ascii="Tahoma" w:hAnsi="Tahoma" w:cs="Tahoma"/>
                <w:sz w:val="16"/>
                <w:szCs w:val="16"/>
              </w:rPr>
              <w:t>3.+</w:t>
            </w:r>
            <w:proofErr w:type="gramEnd"/>
            <w:r w:rsidRPr="005C7733">
              <w:rPr>
                <w:rFonts w:ascii="Tahoma" w:hAnsi="Tahoma" w:cs="Tahoma"/>
                <w:sz w:val="16"/>
                <w:szCs w:val="16"/>
              </w:rPr>
              <w:t xml:space="preserve"> </w:t>
            </w:r>
            <w:proofErr w:type="gramStart"/>
            <w:r w:rsidRPr="005C7733">
              <w:rPr>
                <w:rFonts w:ascii="Tahoma" w:hAnsi="Tahoma" w:cs="Tahoma"/>
                <w:sz w:val="16"/>
                <w:szCs w:val="16"/>
              </w:rPr>
              <w:t>п.1.5.)*</w:t>
            </w:r>
            <w:proofErr w:type="gramEnd"/>
            <w:r w:rsidRPr="005C7733">
              <w:rPr>
                <w:rFonts w:ascii="Tahoma" w:hAnsi="Tahoma" w:cs="Tahoma"/>
                <w:sz w:val="16"/>
                <w:szCs w:val="16"/>
              </w:rPr>
              <w:t>5% в соответствии с п. 90(1) Методических указаний</w:t>
            </w:r>
          </w:p>
        </w:tc>
      </w:tr>
      <w:tr w:rsidR="005C7733" w:rsidRPr="005C7733" w14:paraId="19D399B1" w14:textId="77777777" w:rsidTr="00B17484">
        <w:trPr>
          <w:trHeight w:val="1560"/>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3A1C6C0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8</w:t>
            </w:r>
          </w:p>
        </w:tc>
        <w:tc>
          <w:tcPr>
            <w:tcW w:w="3278" w:type="dxa"/>
            <w:tcBorders>
              <w:top w:val="nil"/>
              <w:left w:val="nil"/>
              <w:bottom w:val="single" w:sz="4" w:space="0" w:color="auto"/>
              <w:right w:val="single" w:sz="4" w:space="0" w:color="auto"/>
            </w:tcBorders>
            <w:shd w:val="clear" w:color="000000" w:fill="C0C0C0"/>
            <w:vAlign w:val="center"/>
            <w:hideMark/>
          </w:tcPr>
          <w:p w14:paraId="6F6A4840"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Величина изменения НВВ, проводимого в целях сглаживания</w:t>
            </w:r>
          </w:p>
        </w:tc>
        <w:tc>
          <w:tcPr>
            <w:tcW w:w="771" w:type="dxa"/>
            <w:tcBorders>
              <w:top w:val="nil"/>
              <w:left w:val="nil"/>
              <w:bottom w:val="single" w:sz="4" w:space="0" w:color="auto"/>
              <w:right w:val="single" w:sz="4" w:space="0" w:color="auto"/>
            </w:tcBorders>
            <w:shd w:val="clear" w:color="000000" w:fill="C0C0C0"/>
            <w:vAlign w:val="center"/>
            <w:hideMark/>
          </w:tcPr>
          <w:p w14:paraId="5B62A00E"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71A32CFF"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-14 909,95</w:t>
            </w:r>
          </w:p>
        </w:tc>
        <w:tc>
          <w:tcPr>
            <w:tcW w:w="1417" w:type="dxa"/>
            <w:tcBorders>
              <w:top w:val="nil"/>
              <w:left w:val="nil"/>
              <w:bottom w:val="single" w:sz="4" w:space="0" w:color="auto"/>
              <w:right w:val="single" w:sz="4" w:space="0" w:color="auto"/>
            </w:tcBorders>
            <w:shd w:val="clear" w:color="000000" w:fill="CCFFCC"/>
            <w:noWrap/>
            <w:vAlign w:val="center"/>
            <w:hideMark/>
          </w:tcPr>
          <w:p w14:paraId="1C0232C4"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 </w:t>
            </w:r>
          </w:p>
        </w:tc>
        <w:tc>
          <w:tcPr>
            <w:tcW w:w="1713" w:type="dxa"/>
            <w:tcBorders>
              <w:top w:val="nil"/>
              <w:left w:val="nil"/>
              <w:bottom w:val="single" w:sz="4" w:space="0" w:color="auto"/>
              <w:right w:val="single" w:sz="4" w:space="0" w:color="auto"/>
            </w:tcBorders>
            <w:shd w:val="clear" w:color="000000" w:fill="CCFFCC"/>
            <w:noWrap/>
            <w:vAlign w:val="center"/>
            <w:hideMark/>
          </w:tcPr>
          <w:p w14:paraId="1B62540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-133 434,67</w:t>
            </w:r>
          </w:p>
        </w:tc>
        <w:tc>
          <w:tcPr>
            <w:tcW w:w="1415" w:type="dxa"/>
            <w:tcBorders>
              <w:top w:val="nil"/>
              <w:left w:val="nil"/>
              <w:bottom w:val="single" w:sz="4" w:space="0" w:color="auto"/>
              <w:right w:val="single" w:sz="4" w:space="0" w:color="auto"/>
            </w:tcBorders>
            <w:shd w:val="clear" w:color="000000" w:fill="CCFFCC"/>
            <w:noWrap/>
            <w:vAlign w:val="center"/>
            <w:hideMark/>
          </w:tcPr>
          <w:p w14:paraId="263F8889"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-5 894,62</w:t>
            </w:r>
          </w:p>
        </w:tc>
        <w:tc>
          <w:tcPr>
            <w:tcW w:w="1713" w:type="dxa"/>
            <w:tcBorders>
              <w:top w:val="nil"/>
              <w:left w:val="nil"/>
              <w:bottom w:val="single" w:sz="4" w:space="0" w:color="auto"/>
              <w:right w:val="single" w:sz="4" w:space="0" w:color="auto"/>
            </w:tcBorders>
            <w:shd w:val="clear" w:color="000000" w:fill="CCFFCC"/>
            <w:noWrap/>
            <w:vAlign w:val="center"/>
            <w:hideMark/>
          </w:tcPr>
          <w:p w14:paraId="6E65B56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4EEC1A4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151 204,05</w:t>
            </w:r>
          </w:p>
        </w:tc>
        <w:tc>
          <w:tcPr>
            <w:tcW w:w="1333" w:type="dxa"/>
            <w:tcBorders>
              <w:top w:val="nil"/>
              <w:left w:val="nil"/>
              <w:bottom w:val="single" w:sz="4" w:space="0" w:color="auto"/>
              <w:right w:val="single" w:sz="4" w:space="0" w:color="auto"/>
            </w:tcBorders>
            <w:shd w:val="clear" w:color="000000" w:fill="CCFFCC"/>
            <w:noWrap/>
            <w:vAlign w:val="center"/>
            <w:hideMark/>
          </w:tcPr>
          <w:p w14:paraId="52B855E1"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135 381,98</w:t>
            </w:r>
          </w:p>
        </w:tc>
        <w:tc>
          <w:tcPr>
            <w:tcW w:w="1310" w:type="dxa"/>
            <w:tcBorders>
              <w:top w:val="nil"/>
              <w:left w:val="nil"/>
              <w:bottom w:val="single" w:sz="4" w:space="0" w:color="auto"/>
              <w:right w:val="single" w:sz="4" w:space="0" w:color="auto"/>
            </w:tcBorders>
            <w:shd w:val="clear" w:color="000000" w:fill="CCFFCC"/>
            <w:noWrap/>
            <w:vAlign w:val="center"/>
            <w:hideMark/>
          </w:tcPr>
          <w:p w14:paraId="04C374E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15 822,07</w:t>
            </w:r>
          </w:p>
        </w:tc>
        <w:tc>
          <w:tcPr>
            <w:tcW w:w="3291" w:type="dxa"/>
            <w:tcBorders>
              <w:top w:val="nil"/>
              <w:left w:val="nil"/>
              <w:bottom w:val="single" w:sz="4" w:space="0" w:color="auto"/>
              <w:right w:val="single" w:sz="4" w:space="0" w:color="auto"/>
            </w:tcBorders>
            <w:shd w:val="clear" w:color="000000" w:fill="FFFF99"/>
            <w:vAlign w:val="center"/>
            <w:hideMark/>
          </w:tcPr>
          <w:p w14:paraId="5968856D" w14:textId="77777777" w:rsidR="005C7733" w:rsidRPr="005C7733" w:rsidRDefault="005C7733" w:rsidP="005C7733">
            <w:pPr>
              <w:rPr>
                <w:rFonts w:ascii="Tahoma" w:hAnsi="Tahoma" w:cs="Tahoma"/>
                <w:sz w:val="16"/>
                <w:szCs w:val="16"/>
              </w:rPr>
            </w:pPr>
            <w:r w:rsidRPr="005C7733">
              <w:rPr>
                <w:rFonts w:ascii="Tahoma" w:hAnsi="Tahoma" w:cs="Tahoma"/>
                <w:sz w:val="16"/>
                <w:szCs w:val="16"/>
              </w:rPr>
              <w:t xml:space="preserve">учтен возврат отрицательного сглаживания 2023-2025 гг. 149434,47т.р., и дополнительное положительное </w:t>
            </w:r>
            <w:proofErr w:type="gramStart"/>
            <w:r w:rsidRPr="005C7733">
              <w:rPr>
                <w:rFonts w:ascii="Tahoma" w:hAnsi="Tahoma" w:cs="Tahoma"/>
                <w:sz w:val="16"/>
                <w:szCs w:val="16"/>
              </w:rPr>
              <w:t>сглаживание  в</w:t>
            </w:r>
            <w:proofErr w:type="gramEnd"/>
            <w:r w:rsidRPr="005C7733">
              <w:rPr>
                <w:rFonts w:ascii="Tahoma" w:hAnsi="Tahoma" w:cs="Tahoma"/>
                <w:sz w:val="16"/>
                <w:szCs w:val="16"/>
              </w:rPr>
              <w:t xml:space="preserve"> размере 1769,58т</w:t>
            </w:r>
            <w:proofErr w:type="gramStart"/>
            <w:r w:rsidRPr="005C7733">
              <w:rPr>
                <w:rFonts w:ascii="Tahoma" w:hAnsi="Tahoma" w:cs="Tahoma"/>
                <w:sz w:val="16"/>
                <w:szCs w:val="16"/>
              </w:rPr>
              <w:t>.</w:t>
            </w:r>
            <w:proofErr w:type="gramEnd"/>
            <w:r w:rsidRPr="005C7733">
              <w:rPr>
                <w:rFonts w:ascii="Tahoma" w:hAnsi="Tahoma" w:cs="Tahoma"/>
                <w:sz w:val="16"/>
                <w:szCs w:val="16"/>
              </w:rPr>
              <w:t>р. возврат которого предусмотрен в 2027 году</w:t>
            </w:r>
          </w:p>
        </w:tc>
      </w:tr>
      <w:tr w:rsidR="005C7733" w:rsidRPr="005C7733" w14:paraId="757FDB1D" w14:textId="77777777" w:rsidTr="00B17484">
        <w:trPr>
          <w:trHeight w:val="67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65BBCEC6"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9</w:t>
            </w:r>
          </w:p>
        </w:tc>
        <w:tc>
          <w:tcPr>
            <w:tcW w:w="3278" w:type="dxa"/>
            <w:tcBorders>
              <w:top w:val="nil"/>
              <w:left w:val="nil"/>
              <w:bottom w:val="single" w:sz="4" w:space="0" w:color="auto"/>
              <w:right w:val="single" w:sz="4" w:space="0" w:color="auto"/>
            </w:tcBorders>
            <w:shd w:val="clear" w:color="000000" w:fill="C0C0C0"/>
            <w:vAlign w:val="center"/>
            <w:hideMark/>
          </w:tcPr>
          <w:p w14:paraId="70F879F6"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НВВ (НДС не облагается)</w:t>
            </w:r>
          </w:p>
        </w:tc>
        <w:tc>
          <w:tcPr>
            <w:tcW w:w="771" w:type="dxa"/>
            <w:tcBorders>
              <w:top w:val="nil"/>
              <w:left w:val="nil"/>
              <w:bottom w:val="single" w:sz="4" w:space="0" w:color="auto"/>
              <w:right w:val="single" w:sz="4" w:space="0" w:color="auto"/>
            </w:tcBorders>
            <w:shd w:val="clear" w:color="000000" w:fill="C0C0C0"/>
            <w:vAlign w:val="center"/>
            <w:hideMark/>
          </w:tcPr>
          <w:p w14:paraId="076BD220"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4E68BD90"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2 145 512,97</w:t>
            </w:r>
          </w:p>
        </w:tc>
        <w:tc>
          <w:tcPr>
            <w:tcW w:w="1417" w:type="dxa"/>
            <w:tcBorders>
              <w:top w:val="nil"/>
              <w:left w:val="nil"/>
              <w:bottom w:val="single" w:sz="4" w:space="0" w:color="auto"/>
              <w:right w:val="single" w:sz="4" w:space="0" w:color="auto"/>
            </w:tcBorders>
            <w:shd w:val="clear" w:color="000000" w:fill="CCFFCC"/>
            <w:noWrap/>
            <w:vAlign w:val="center"/>
            <w:hideMark/>
          </w:tcPr>
          <w:p w14:paraId="233D1009"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2 317 896,00</w:t>
            </w:r>
          </w:p>
        </w:tc>
        <w:tc>
          <w:tcPr>
            <w:tcW w:w="1713" w:type="dxa"/>
            <w:tcBorders>
              <w:top w:val="nil"/>
              <w:left w:val="nil"/>
              <w:bottom w:val="single" w:sz="4" w:space="0" w:color="auto"/>
              <w:right w:val="single" w:sz="4" w:space="0" w:color="auto"/>
            </w:tcBorders>
            <w:shd w:val="clear" w:color="000000" w:fill="CCFFCC"/>
            <w:noWrap/>
            <w:vAlign w:val="center"/>
            <w:hideMark/>
          </w:tcPr>
          <w:p w14:paraId="789CF11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2 387 660,80</w:t>
            </w:r>
          </w:p>
        </w:tc>
        <w:tc>
          <w:tcPr>
            <w:tcW w:w="1415" w:type="dxa"/>
            <w:tcBorders>
              <w:top w:val="nil"/>
              <w:left w:val="nil"/>
              <w:bottom w:val="single" w:sz="4" w:space="0" w:color="auto"/>
              <w:right w:val="single" w:sz="4" w:space="0" w:color="auto"/>
            </w:tcBorders>
            <w:shd w:val="clear" w:color="000000" w:fill="CCFFCC"/>
            <w:noWrap/>
            <w:vAlign w:val="center"/>
            <w:hideMark/>
          </w:tcPr>
          <w:p w14:paraId="37DB39E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1 915 007,80</w:t>
            </w:r>
          </w:p>
        </w:tc>
        <w:tc>
          <w:tcPr>
            <w:tcW w:w="1713" w:type="dxa"/>
            <w:tcBorders>
              <w:top w:val="nil"/>
              <w:left w:val="nil"/>
              <w:bottom w:val="single" w:sz="4" w:space="0" w:color="auto"/>
              <w:right w:val="single" w:sz="4" w:space="0" w:color="auto"/>
            </w:tcBorders>
            <w:shd w:val="clear" w:color="000000" w:fill="CCFFCC"/>
            <w:noWrap/>
            <w:vAlign w:val="center"/>
            <w:hideMark/>
          </w:tcPr>
          <w:p w14:paraId="7048643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3 163 446,09</w:t>
            </w:r>
          </w:p>
        </w:tc>
        <w:tc>
          <w:tcPr>
            <w:tcW w:w="1454" w:type="dxa"/>
            <w:tcBorders>
              <w:top w:val="nil"/>
              <w:left w:val="nil"/>
              <w:bottom w:val="single" w:sz="4" w:space="0" w:color="auto"/>
              <w:right w:val="single" w:sz="4" w:space="0" w:color="auto"/>
            </w:tcBorders>
            <w:shd w:val="clear" w:color="000000" w:fill="CCFFCC"/>
            <w:noWrap/>
            <w:vAlign w:val="center"/>
            <w:hideMark/>
          </w:tcPr>
          <w:p w14:paraId="243ABA3A"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2 610 567,10</w:t>
            </w:r>
          </w:p>
        </w:tc>
        <w:tc>
          <w:tcPr>
            <w:tcW w:w="1333" w:type="dxa"/>
            <w:tcBorders>
              <w:top w:val="nil"/>
              <w:left w:val="nil"/>
              <w:bottom w:val="single" w:sz="4" w:space="0" w:color="auto"/>
              <w:right w:val="single" w:sz="4" w:space="0" w:color="auto"/>
            </w:tcBorders>
            <w:shd w:val="clear" w:color="000000" w:fill="CCFFCC"/>
            <w:noWrap/>
            <w:vAlign w:val="center"/>
            <w:hideMark/>
          </w:tcPr>
          <w:p w14:paraId="7C0707ED"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1 979 904,27</w:t>
            </w:r>
          </w:p>
        </w:tc>
        <w:tc>
          <w:tcPr>
            <w:tcW w:w="1310" w:type="dxa"/>
            <w:tcBorders>
              <w:top w:val="nil"/>
              <w:left w:val="nil"/>
              <w:bottom w:val="single" w:sz="4" w:space="0" w:color="auto"/>
              <w:right w:val="single" w:sz="4" w:space="0" w:color="auto"/>
            </w:tcBorders>
            <w:shd w:val="clear" w:color="000000" w:fill="CCFFCC"/>
            <w:noWrap/>
            <w:vAlign w:val="center"/>
            <w:hideMark/>
          </w:tcPr>
          <w:p w14:paraId="34C80C8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630 662,83</w:t>
            </w:r>
          </w:p>
        </w:tc>
        <w:tc>
          <w:tcPr>
            <w:tcW w:w="3291" w:type="dxa"/>
            <w:tcBorders>
              <w:top w:val="nil"/>
              <w:left w:val="nil"/>
              <w:bottom w:val="single" w:sz="4" w:space="0" w:color="auto"/>
              <w:right w:val="single" w:sz="4" w:space="0" w:color="auto"/>
            </w:tcBorders>
            <w:shd w:val="clear" w:color="000000" w:fill="FFFF99"/>
            <w:vAlign w:val="center"/>
            <w:hideMark/>
          </w:tcPr>
          <w:p w14:paraId="79957394"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1139A3CC" w14:textId="77777777" w:rsidTr="00B17484">
        <w:trPr>
          <w:trHeight w:val="67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4505EC88"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lastRenderedPageBreak/>
              <w:t>11</w:t>
            </w:r>
          </w:p>
        </w:tc>
        <w:tc>
          <w:tcPr>
            <w:tcW w:w="3278" w:type="dxa"/>
            <w:tcBorders>
              <w:top w:val="nil"/>
              <w:left w:val="nil"/>
              <w:bottom w:val="single" w:sz="4" w:space="0" w:color="auto"/>
              <w:right w:val="single" w:sz="4" w:space="0" w:color="auto"/>
            </w:tcBorders>
            <w:shd w:val="clear" w:color="000000" w:fill="C0C0C0"/>
            <w:vAlign w:val="center"/>
            <w:hideMark/>
          </w:tcPr>
          <w:p w14:paraId="0F500722"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 xml:space="preserve">Корректировка НВВ  </w:t>
            </w:r>
          </w:p>
        </w:tc>
        <w:tc>
          <w:tcPr>
            <w:tcW w:w="771" w:type="dxa"/>
            <w:tcBorders>
              <w:top w:val="nil"/>
              <w:left w:val="nil"/>
              <w:bottom w:val="single" w:sz="4" w:space="0" w:color="auto"/>
              <w:right w:val="single" w:sz="4" w:space="0" w:color="auto"/>
            </w:tcBorders>
            <w:shd w:val="clear" w:color="000000" w:fill="C0C0C0"/>
            <w:vAlign w:val="center"/>
            <w:hideMark/>
          </w:tcPr>
          <w:p w14:paraId="0C2E6225"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6A77E128"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-27 916,18</w:t>
            </w:r>
          </w:p>
        </w:tc>
        <w:tc>
          <w:tcPr>
            <w:tcW w:w="1417" w:type="dxa"/>
            <w:tcBorders>
              <w:top w:val="nil"/>
              <w:left w:val="nil"/>
              <w:bottom w:val="single" w:sz="4" w:space="0" w:color="auto"/>
              <w:right w:val="single" w:sz="4" w:space="0" w:color="auto"/>
            </w:tcBorders>
            <w:shd w:val="clear" w:color="000000" w:fill="CCFFCC"/>
            <w:noWrap/>
            <w:vAlign w:val="center"/>
            <w:hideMark/>
          </w:tcPr>
          <w:p w14:paraId="1405B2D2"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0,00</w:t>
            </w:r>
          </w:p>
        </w:tc>
        <w:tc>
          <w:tcPr>
            <w:tcW w:w="1713" w:type="dxa"/>
            <w:tcBorders>
              <w:top w:val="nil"/>
              <w:left w:val="nil"/>
              <w:bottom w:val="single" w:sz="4" w:space="0" w:color="auto"/>
              <w:right w:val="single" w:sz="4" w:space="0" w:color="auto"/>
            </w:tcBorders>
            <w:shd w:val="clear" w:color="000000" w:fill="CCFFCC"/>
            <w:noWrap/>
            <w:vAlign w:val="center"/>
            <w:hideMark/>
          </w:tcPr>
          <w:p w14:paraId="39A9DC5C"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-10 699,49</w:t>
            </w:r>
          </w:p>
        </w:tc>
        <w:tc>
          <w:tcPr>
            <w:tcW w:w="1415" w:type="dxa"/>
            <w:tcBorders>
              <w:top w:val="nil"/>
              <w:left w:val="nil"/>
              <w:bottom w:val="single" w:sz="4" w:space="0" w:color="auto"/>
              <w:right w:val="single" w:sz="4" w:space="0" w:color="auto"/>
            </w:tcBorders>
            <w:shd w:val="clear" w:color="000000" w:fill="CCFFCC"/>
            <w:noWrap/>
            <w:vAlign w:val="center"/>
            <w:hideMark/>
          </w:tcPr>
          <w:p w14:paraId="4477867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0,00</w:t>
            </w:r>
          </w:p>
        </w:tc>
        <w:tc>
          <w:tcPr>
            <w:tcW w:w="1713" w:type="dxa"/>
            <w:tcBorders>
              <w:top w:val="nil"/>
              <w:left w:val="nil"/>
              <w:bottom w:val="single" w:sz="4" w:space="0" w:color="auto"/>
              <w:right w:val="single" w:sz="4" w:space="0" w:color="auto"/>
            </w:tcBorders>
            <w:shd w:val="clear" w:color="000000" w:fill="CCFFCC"/>
            <w:noWrap/>
            <w:vAlign w:val="center"/>
            <w:hideMark/>
          </w:tcPr>
          <w:p w14:paraId="386F7E25"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43 417,72</w:t>
            </w:r>
          </w:p>
        </w:tc>
        <w:tc>
          <w:tcPr>
            <w:tcW w:w="1454" w:type="dxa"/>
            <w:tcBorders>
              <w:top w:val="nil"/>
              <w:left w:val="nil"/>
              <w:bottom w:val="single" w:sz="4" w:space="0" w:color="auto"/>
              <w:right w:val="single" w:sz="4" w:space="0" w:color="auto"/>
            </w:tcBorders>
            <w:shd w:val="clear" w:color="000000" w:fill="CCFFCC"/>
            <w:noWrap/>
            <w:vAlign w:val="center"/>
            <w:hideMark/>
          </w:tcPr>
          <w:p w14:paraId="28471A4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22 556,17</w:t>
            </w:r>
          </w:p>
        </w:tc>
        <w:tc>
          <w:tcPr>
            <w:tcW w:w="1333" w:type="dxa"/>
            <w:tcBorders>
              <w:top w:val="nil"/>
              <w:left w:val="nil"/>
              <w:bottom w:val="single" w:sz="4" w:space="0" w:color="auto"/>
              <w:right w:val="single" w:sz="4" w:space="0" w:color="auto"/>
            </w:tcBorders>
            <w:shd w:val="clear" w:color="000000" w:fill="CCFFCC"/>
            <w:noWrap/>
            <w:vAlign w:val="center"/>
            <w:hideMark/>
          </w:tcPr>
          <w:p w14:paraId="4AC7B82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-67 223,93</w:t>
            </w:r>
          </w:p>
        </w:tc>
        <w:tc>
          <w:tcPr>
            <w:tcW w:w="1310" w:type="dxa"/>
            <w:tcBorders>
              <w:top w:val="nil"/>
              <w:left w:val="nil"/>
              <w:bottom w:val="single" w:sz="4" w:space="0" w:color="auto"/>
              <w:right w:val="single" w:sz="4" w:space="0" w:color="auto"/>
            </w:tcBorders>
            <w:shd w:val="clear" w:color="000000" w:fill="CCFFCC"/>
            <w:noWrap/>
            <w:vAlign w:val="center"/>
            <w:hideMark/>
          </w:tcPr>
          <w:p w14:paraId="6AF1CB39"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89 780,10</w:t>
            </w:r>
          </w:p>
        </w:tc>
        <w:tc>
          <w:tcPr>
            <w:tcW w:w="3291" w:type="dxa"/>
            <w:tcBorders>
              <w:top w:val="nil"/>
              <w:left w:val="nil"/>
              <w:bottom w:val="single" w:sz="4" w:space="0" w:color="auto"/>
              <w:right w:val="single" w:sz="4" w:space="0" w:color="auto"/>
            </w:tcBorders>
            <w:shd w:val="clear" w:color="000000" w:fill="FFFF99"/>
            <w:vAlign w:val="center"/>
            <w:hideMark/>
          </w:tcPr>
          <w:p w14:paraId="590E35FA"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3428E81E" w14:textId="77777777" w:rsidTr="00B17484">
        <w:trPr>
          <w:trHeight w:val="900"/>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6B4D72C4"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11.3</w:t>
            </w:r>
          </w:p>
        </w:tc>
        <w:tc>
          <w:tcPr>
            <w:tcW w:w="3278" w:type="dxa"/>
            <w:tcBorders>
              <w:top w:val="nil"/>
              <w:left w:val="nil"/>
              <w:bottom w:val="single" w:sz="4" w:space="0" w:color="auto"/>
              <w:right w:val="single" w:sz="4" w:space="0" w:color="auto"/>
            </w:tcBorders>
            <w:shd w:val="clear" w:color="000000" w:fill="C0C0C0"/>
            <w:vAlign w:val="center"/>
            <w:hideMark/>
          </w:tcPr>
          <w:p w14:paraId="1538C91C" w14:textId="77777777" w:rsidR="005C7733" w:rsidRPr="005C7733" w:rsidRDefault="005C7733" w:rsidP="005C7733">
            <w:pPr>
              <w:rPr>
                <w:rFonts w:ascii="Tahoma" w:hAnsi="Tahoma" w:cs="Tahoma"/>
                <w:color w:val="000000"/>
                <w:sz w:val="16"/>
                <w:szCs w:val="16"/>
              </w:rPr>
            </w:pPr>
            <w:r w:rsidRPr="005C7733">
              <w:rPr>
                <w:rFonts w:ascii="Tahoma" w:hAnsi="Tahoma" w:cs="Tahoma"/>
                <w:color w:val="000000"/>
                <w:sz w:val="16"/>
                <w:szCs w:val="16"/>
              </w:rPr>
              <w:t xml:space="preserve">Корректировка НВВ с учетом отклонения значений параметров расчета тарифов от значений, учтенных при установлении тарифов </w:t>
            </w:r>
          </w:p>
        </w:tc>
        <w:tc>
          <w:tcPr>
            <w:tcW w:w="771" w:type="dxa"/>
            <w:tcBorders>
              <w:top w:val="nil"/>
              <w:left w:val="nil"/>
              <w:bottom w:val="single" w:sz="4" w:space="0" w:color="auto"/>
              <w:right w:val="single" w:sz="4" w:space="0" w:color="auto"/>
            </w:tcBorders>
            <w:shd w:val="clear" w:color="000000" w:fill="C0C0C0"/>
            <w:vAlign w:val="center"/>
            <w:hideMark/>
          </w:tcPr>
          <w:p w14:paraId="3E87ED0C"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7F9DAFD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-27 916,18</w:t>
            </w:r>
          </w:p>
        </w:tc>
        <w:tc>
          <w:tcPr>
            <w:tcW w:w="1417" w:type="dxa"/>
            <w:tcBorders>
              <w:top w:val="nil"/>
              <w:left w:val="nil"/>
              <w:bottom w:val="single" w:sz="4" w:space="0" w:color="auto"/>
              <w:right w:val="single" w:sz="4" w:space="0" w:color="auto"/>
            </w:tcBorders>
            <w:shd w:val="clear" w:color="000000" w:fill="CCFFCC"/>
            <w:noWrap/>
            <w:vAlign w:val="center"/>
            <w:hideMark/>
          </w:tcPr>
          <w:p w14:paraId="5F6F93B6"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CCFFCC"/>
            <w:noWrap/>
            <w:vAlign w:val="center"/>
            <w:hideMark/>
          </w:tcPr>
          <w:p w14:paraId="56828768"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3 739,44</w:t>
            </w:r>
          </w:p>
        </w:tc>
        <w:tc>
          <w:tcPr>
            <w:tcW w:w="1415" w:type="dxa"/>
            <w:tcBorders>
              <w:top w:val="nil"/>
              <w:left w:val="nil"/>
              <w:bottom w:val="single" w:sz="4" w:space="0" w:color="auto"/>
              <w:right w:val="single" w:sz="4" w:space="0" w:color="auto"/>
            </w:tcBorders>
            <w:shd w:val="clear" w:color="000000" w:fill="CCFFCC"/>
            <w:noWrap/>
            <w:vAlign w:val="center"/>
            <w:hideMark/>
          </w:tcPr>
          <w:p w14:paraId="689175E6"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CCFFCC"/>
            <w:noWrap/>
            <w:vAlign w:val="center"/>
            <w:hideMark/>
          </w:tcPr>
          <w:p w14:paraId="2F64DF95"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43 417,72</w:t>
            </w:r>
          </w:p>
        </w:tc>
        <w:tc>
          <w:tcPr>
            <w:tcW w:w="1454" w:type="dxa"/>
            <w:tcBorders>
              <w:top w:val="nil"/>
              <w:left w:val="nil"/>
              <w:bottom w:val="single" w:sz="4" w:space="0" w:color="auto"/>
              <w:right w:val="single" w:sz="4" w:space="0" w:color="auto"/>
            </w:tcBorders>
            <w:shd w:val="clear" w:color="000000" w:fill="CCFFCC"/>
            <w:noWrap/>
            <w:vAlign w:val="center"/>
            <w:hideMark/>
          </w:tcPr>
          <w:p w14:paraId="4BE2279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22 556,17</w:t>
            </w:r>
          </w:p>
        </w:tc>
        <w:tc>
          <w:tcPr>
            <w:tcW w:w="1333" w:type="dxa"/>
            <w:tcBorders>
              <w:top w:val="nil"/>
              <w:left w:val="nil"/>
              <w:bottom w:val="single" w:sz="4" w:space="0" w:color="auto"/>
              <w:right w:val="single" w:sz="4" w:space="0" w:color="auto"/>
            </w:tcBorders>
            <w:shd w:val="clear" w:color="000000" w:fill="CCFFCC"/>
            <w:noWrap/>
            <w:vAlign w:val="center"/>
            <w:hideMark/>
          </w:tcPr>
          <w:p w14:paraId="3E161BEF"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16 917,13</w:t>
            </w:r>
          </w:p>
        </w:tc>
        <w:tc>
          <w:tcPr>
            <w:tcW w:w="1310" w:type="dxa"/>
            <w:tcBorders>
              <w:top w:val="nil"/>
              <w:left w:val="nil"/>
              <w:bottom w:val="single" w:sz="4" w:space="0" w:color="auto"/>
              <w:right w:val="single" w:sz="4" w:space="0" w:color="auto"/>
            </w:tcBorders>
            <w:shd w:val="clear" w:color="000000" w:fill="CCFFCC"/>
            <w:noWrap/>
            <w:vAlign w:val="center"/>
            <w:hideMark/>
          </w:tcPr>
          <w:p w14:paraId="713A6342"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5 639,04</w:t>
            </w:r>
          </w:p>
        </w:tc>
        <w:tc>
          <w:tcPr>
            <w:tcW w:w="3291" w:type="dxa"/>
            <w:tcBorders>
              <w:top w:val="nil"/>
              <w:left w:val="nil"/>
              <w:bottom w:val="single" w:sz="4" w:space="0" w:color="auto"/>
              <w:right w:val="single" w:sz="4" w:space="0" w:color="auto"/>
            </w:tcBorders>
            <w:shd w:val="clear" w:color="000000" w:fill="FFFF99"/>
            <w:vAlign w:val="center"/>
            <w:hideMark/>
          </w:tcPr>
          <w:p w14:paraId="67FEC719" w14:textId="77777777" w:rsidR="005C7733" w:rsidRPr="005C7733" w:rsidRDefault="005C7733" w:rsidP="005C7733">
            <w:pPr>
              <w:rPr>
                <w:rFonts w:ascii="Tahoma" w:hAnsi="Tahoma" w:cs="Tahoma"/>
                <w:sz w:val="16"/>
                <w:szCs w:val="16"/>
              </w:rPr>
            </w:pPr>
            <w:r w:rsidRPr="005C7733">
              <w:rPr>
                <w:rFonts w:ascii="Tahoma" w:hAnsi="Tahoma" w:cs="Tahoma"/>
                <w:sz w:val="16"/>
                <w:szCs w:val="16"/>
              </w:rPr>
              <w:t>согласно расчету регулятора</w:t>
            </w:r>
          </w:p>
        </w:tc>
      </w:tr>
      <w:tr w:rsidR="005C7733" w:rsidRPr="005C7733" w14:paraId="0E437D32" w14:textId="77777777" w:rsidTr="00B17484">
        <w:trPr>
          <w:trHeight w:val="1020"/>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205D9F2B"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11.4</w:t>
            </w:r>
          </w:p>
        </w:tc>
        <w:tc>
          <w:tcPr>
            <w:tcW w:w="3278" w:type="dxa"/>
            <w:tcBorders>
              <w:top w:val="nil"/>
              <w:left w:val="nil"/>
              <w:bottom w:val="single" w:sz="4" w:space="0" w:color="auto"/>
              <w:right w:val="single" w:sz="4" w:space="0" w:color="auto"/>
            </w:tcBorders>
            <w:shd w:val="clear" w:color="000000" w:fill="C0C0C0"/>
            <w:vAlign w:val="center"/>
            <w:hideMark/>
          </w:tcPr>
          <w:p w14:paraId="42AFE70C" w14:textId="77777777" w:rsidR="005C7733" w:rsidRPr="005C7733" w:rsidRDefault="005C7733" w:rsidP="005C7733">
            <w:pPr>
              <w:rPr>
                <w:rFonts w:ascii="Tahoma" w:hAnsi="Tahoma" w:cs="Tahoma"/>
                <w:color w:val="000000"/>
                <w:sz w:val="16"/>
                <w:szCs w:val="16"/>
              </w:rPr>
            </w:pPr>
            <w:r w:rsidRPr="005C7733">
              <w:rPr>
                <w:rFonts w:ascii="Tahoma" w:hAnsi="Tahoma" w:cs="Tahoma"/>
                <w:color w:val="000000"/>
                <w:sz w:val="16"/>
                <w:szCs w:val="16"/>
              </w:rPr>
              <w:t>Исключение экономически необоснованных расходов согласно Акту внеплановой документарной проверки от 18.10.2024 № ТМ/9516/24 УФАС по Кемеровской области</w:t>
            </w:r>
          </w:p>
        </w:tc>
        <w:tc>
          <w:tcPr>
            <w:tcW w:w="771" w:type="dxa"/>
            <w:tcBorders>
              <w:top w:val="nil"/>
              <w:left w:val="nil"/>
              <w:bottom w:val="single" w:sz="4" w:space="0" w:color="auto"/>
              <w:right w:val="single" w:sz="4" w:space="0" w:color="auto"/>
            </w:tcBorders>
            <w:shd w:val="clear" w:color="000000" w:fill="C0C0C0"/>
            <w:vAlign w:val="center"/>
            <w:hideMark/>
          </w:tcPr>
          <w:p w14:paraId="713F9A90" w14:textId="77777777" w:rsidR="005C7733" w:rsidRPr="005C7733" w:rsidRDefault="005C7733" w:rsidP="005C7733">
            <w:pPr>
              <w:jc w:val="center"/>
              <w:rPr>
                <w:rFonts w:ascii="Tahoma" w:hAnsi="Tahoma" w:cs="Tahoma"/>
                <w:color w:val="000000"/>
                <w:sz w:val="16"/>
                <w:szCs w:val="16"/>
              </w:rPr>
            </w:pPr>
            <w:r w:rsidRPr="005C7733">
              <w:rPr>
                <w:rFonts w:ascii="Tahoma" w:hAnsi="Tahoma" w:cs="Tahoma"/>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30197309"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417" w:type="dxa"/>
            <w:tcBorders>
              <w:top w:val="nil"/>
              <w:left w:val="nil"/>
              <w:bottom w:val="single" w:sz="4" w:space="0" w:color="auto"/>
              <w:right w:val="single" w:sz="4" w:space="0" w:color="auto"/>
            </w:tcBorders>
            <w:shd w:val="clear" w:color="000000" w:fill="CCFFCC"/>
            <w:noWrap/>
            <w:vAlign w:val="center"/>
            <w:hideMark/>
          </w:tcPr>
          <w:p w14:paraId="5B5EE953" w14:textId="77777777" w:rsidR="005C7733" w:rsidRPr="005C7733" w:rsidRDefault="005C7733" w:rsidP="005C7733">
            <w:pPr>
              <w:jc w:val="right"/>
              <w:rPr>
                <w:rFonts w:ascii="Tahoma" w:hAnsi="Tahoma" w:cs="Tahoma"/>
                <w:color w:val="000000"/>
                <w:sz w:val="16"/>
                <w:szCs w:val="16"/>
              </w:rPr>
            </w:pPr>
            <w:r w:rsidRPr="005C7733">
              <w:rPr>
                <w:rFonts w:ascii="Tahoma" w:hAnsi="Tahoma" w:cs="Tahoma"/>
                <w:color w:val="000000"/>
                <w:sz w:val="16"/>
                <w:szCs w:val="16"/>
              </w:rPr>
              <w:t> </w:t>
            </w:r>
          </w:p>
        </w:tc>
        <w:tc>
          <w:tcPr>
            <w:tcW w:w="1713" w:type="dxa"/>
            <w:tcBorders>
              <w:top w:val="nil"/>
              <w:left w:val="nil"/>
              <w:bottom w:val="single" w:sz="4" w:space="0" w:color="auto"/>
              <w:right w:val="single" w:sz="4" w:space="0" w:color="auto"/>
            </w:tcBorders>
            <w:shd w:val="clear" w:color="000000" w:fill="CCFFCC"/>
            <w:noWrap/>
            <w:vAlign w:val="center"/>
            <w:hideMark/>
          </w:tcPr>
          <w:p w14:paraId="6329F2D0"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-14 438,93</w:t>
            </w:r>
          </w:p>
        </w:tc>
        <w:tc>
          <w:tcPr>
            <w:tcW w:w="1415" w:type="dxa"/>
            <w:tcBorders>
              <w:top w:val="nil"/>
              <w:left w:val="nil"/>
              <w:bottom w:val="single" w:sz="4" w:space="0" w:color="auto"/>
              <w:right w:val="single" w:sz="4" w:space="0" w:color="auto"/>
            </w:tcBorders>
            <w:shd w:val="clear" w:color="000000" w:fill="CCFFCC"/>
            <w:noWrap/>
            <w:vAlign w:val="center"/>
            <w:hideMark/>
          </w:tcPr>
          <w:p w14:paraId="5B54F159"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713" w:type="dxa"/>
            <w:tcBorders>
              <w:top w:val="nil"/>
              <w:left w:val="nil"/>
              <w:bottom w:val="single" w:sz="4" w:space="0" w:color="auto"/>
              <w:right w:val="single" w:sz="4" w:space="0" w:color="auto"/>
            </w:tcBorders>
            <w:shd w:val="clear" w:color="000000" w:fill="CCFFCC"/>
            <w:noWrap/>
            <w:vAlign w:val="center"/>
            <w:hideMark/>
          </w:tcPr>
          <w:p w14:paraId="64BBD0BA"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 </w:t>
            </w:r>
          </w:p>
        </w:tc>
        <w:tc>
          <w:tcPr>
            <w:tcW w:w="1454" w:type="dxa"/>
            <w:tcBorders>
              <w:top w:val="nil"/>
              <w:left w:val="nil"/>
              <w:bottom w:val="single" w:sz="4" w:space="0" w:color="auto"/>
              <w:right w:val="single" w:sz="4" w:space="0" w:color="auto"/>
            </w:tcBorders>
            <w:shd w:val="clear" w:color="000000" w:fill="CCFFCC"/>
            <w:noWrap/>
            <w:vAlign w:val="center"/>
            <w:hideMark/>
          </w:tcPr>
          <w:p w14:paraId="144350E8" w14:textId="77777777" w:rsidR="005C7733" w:rsidRPr="005C7733" w:rsidRDefault="005C7733" w:rsidP="005C7733">
            <w:pPr>
              <w:jc w:val="right"/>
              <w:rPr>
                <w:rFonts w:ascii="Tahoma" w:hAnsi="Tahoma" w:cs="Tahoma"/>
                <w:color w:val="0000FF"/>
                <w:sz w:val="16"/>
                <w:szCs w:val="16"/>
              </w:rPr>
            </w:pPr>
            <w:r w:rsidRPr="005C7733">
              <w:rPr>
                <w:rFonts w:ascii="Tahoma" w:hAnsi="Tahoma" w:cs="Tahoma"/>
                <w:color w:val="0000FF"/>
                <w:sz w:val="16"/>
                <w:szCs w:val="16"/>
              </w:rPr>
              <w:t> </w:t>
            </w:r>
          </w:p>
        </w:tc>
        <w:tc>
          <w:tcPr>
            <w:tcW w:w="1333" w:type="dxa"/>
            <w:tcBorders>
              <w:top w:val="nil"/>
              <w:left w:val="nil"/>
              <w:bottom w:val="single" w:sz="4" w:space="0" w:color="auto"/>
              <w:right w:val="single" w:sz="4" w:space="0" w:color="auto"/>
            </w:tcBorders>
            <w:shd w:val="clear" w:color="000000" w:fill="CCFFCC"/>
            <w:noWrap/>
            <w:vAlign w:val="center"/>
            <w:hideMark/>
          </w:tcPr>
          <w:p w14:paraId="758385E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-84 141,06</w:t>
            </w:r>
          </w:p>
        </w:tc>
        <w:tc>
          <w:tcPr>
            <w:tcW w:w="1310" w:type="dxa"/>
            <w:tcBorders>
              <w:top w:val="nil"/>
              <w:left w:val="nil"/>
              <w:bottom w:val="single" w:sz="4" w:space="0" w:color="auto"/>
              <w:right w:val="single" w:sz="4" w:space="0" w:color="auto"/>
            </w:tcBorders>
            <w:shd w:val="clear" w:color="000000" w:fill="CCFFCC"/>
            <w:noWrap/>
            <w:vAlign w:val="center"/>
            <w:hideMark/>
          </w:tcPr>
          <w:p w14:paraId="51B41261" w14:textId="77777777" w:rsidR="005C7733" w:rsidRPr="005C7733" w:rsidRDefault="005C7733" w:rsidP="005C7733">
            <w:pPr>
              <w:jc w:val="right"/>
              <w:rPr>
                <w:rFonts w:ascii="Tahoma" w:hAnsi="Tahoma" w:cs="Tahoma"/>
                <w:sz w:val="16"/>
                <w:szCs w:val="16"/>
              </w:rPr>
            </w:pPr>
            <w:r w:rsidRPr="005C7733">
              <w:rPr>
                <w:rFonts w:ascii="Tahoma" w:hAnsi="Tahoma" w:cs="Tahoma"/>
                <w:sz w:val="16"/>
                <w:szCs w:val="16"/>
              </w:rPr>
              <w:t>84 141,06</w:t>
            </w:r>
          </w:p>
        </w:tc>
        <w:tc>
          <w:tcPr>
            <w:tcW w:w="3291" w:type="dxa"/>
            <w:tcBorders>
              <w:top w:val="nil"/>
              <w:left w:val="nil"/>
              <w:bottom w:val="single" w:sz="4" w:space="0" w:color="auto"/>
              <w:right w:val="single" w:sz="4" w:space="0" w:color="auto"/>
            </w:tcBorders>
            <w:shd w:val="clear" w:color="000000" w:fill="FFFF99"/>
            <w:vAlign w:val="center"/>
            <w:hideMark/>
          </w:tcPr>
          <w:p w14:paraId="04320702" w14:textId="77777777" w:rsidR="005C7733" w:rsidRPr="005C7733" w:rsidRDefault="005C7733" w:rsidP="005C7733">
            <w:pPr>
              <w:rPr>
                <w:rFonts w:ascii="Tahoma" w:hAnsi="Tahoma" w:cs="Tahoma"/>
                <w:color w:val="0000FF"/>
                <w:sz w:val="16"/>
                <w:szCs w:val="16"/>
              </w:rPr>
            </w:pPr>
            <w:r w:rsidRPr="005C7733">
              <w:rPr>
                <w:rFonts w:ascii="Tahoma" w:hAnsi="Tahoma" w:cs="Tahoma"/>
                <w:color w:val="0000FF"/>
                <w:sz w:val="16"/>
                <w:szCs w:val="16"/>
              </w:rPr>
              <w:t> </w:t>
            </w:r>
          </w:p>
        </w:tc>
      </w:tr>
      <w:tr w:rsidR="005C7733" w:rsidRPr="005C7733" w14:paraId="34B79166" w14:textId="77777777" w:rsidTr="00B17484">
        <w:trPr>
          <w:trHeight w:val="705"/>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4E2693BF"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12</w:t>
            </w:r>
          </w:p>
        </w:tc>
        <w:tc>
          <w:tcPr>
            <w:tcW w:w="3278" w:type="dxa"/>
            <w:tcBorders>
              <w:top w:val="nil"/>
              <w:left w:val="nil"/>
              <w:bottom w:val="single" w:sz="4" w:space="0" w:color="auto"/>
              <w:right w:val="single" w:sz="4" w:space="0" w:color="auto"/>
            </w:tcBorders>
            <w:shd w:val="clear" w:color="000000" w:fill="C0C0C0"/>
            <w:vAlign w:val="center"/>
            <w:hideMark/>
          </w:tcPr>
          <w:p w14:paraId="38FEE326"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НВВ с учетом корректировки (НДС не облагается)</w:t>
            </w:r>
          </w:p>
        </w:tc>
        <w:tc>
          <w:tcPr>
            <w:tcW w:w="771" w:type="dxa"/>
            <w:tcBorders>
              <w:top w:val="nil"/>
              <w:left w:val="nil"/>
              <w:bottom w:val="single" w:sz="4" w:space="0" w:color="auto"/>
              <w:right w:val="single" w:sz="4" w:space="0" w:color="auto"/>
            </w:tcBorders>
            <w:shd w:val="clear" w:color="000000" w:fill="C0C0C0"/>
            <w:vAlign w:val="center"/>
            <w:hideMark/>
          </w:tcPr>
          <w:p w14:paraId="255CFDB3"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тыс. руб.</w:t>
            </w:r>
          </w:p>
        </w:tc>
        <w:tc>
          <w:tcPr>
            <w:tcW w:w="1471" w:type="dxa"/>
            <w:tcBorders>
              <w:top w:val="nil"/>
              <w:left w:val="nil"/>
              <w:bottom w:val="single" w:sz="4" w:space="0" w:color="auto"/>
              <w:right w:val="single" w:sz="4" w:space="0" w:color="auto"/>
            </w:tcBorders>
            <w:shd w:val="clear" w:color="000000" w:fill="CCFFCC"/>
            <w:noWrap/>
            <w:vAlign w:val="center"/>
            <w:hideMark/>
          </w:tcPr>
          <w:p w14:paraId="7B7D8E25"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2 117 596,80</w:t>
            </w:r>
          </w:p>
        </w:tc>
        <w:tc>
          <w:tcPr>
            <w:tcW w:w="1417" w:type="dxa"/>
            <w:tcBorders>
              <w:top w:val="nil"/>
              <w:left w:val="nil"/>
              <w:bottom w:val="single" w:sz="4" w:space="0" w:color="auto"/>
              <w:right w:val="single" w:sz="4" w:space="0" w:color="auto"/>
            </w:tcBorders>
            <w:shd w:val="clear" w:color="000000" w:fill="CCFFCC"/>
            <w:noWrap/>
            <w:vAlign w:val="center"/>
            <w:hideMark/>
          </w:tcPr>
          <w:p w14:paraId="1AC324A5"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2 317 896,00</w:t>
            </w:r>
          </w:p>
        </w:tc>
        <w:tc>
          <w:tcPr>
            <w:tcW w:w="1713" w:type="dxa"/>
            <w:tcBorders>
              <w:top w:val="nil"/>
              <w:left w:val="nil"/>
              <w:bottom w:val="single" w:sz="4" w:space="0" w:color="auto"/>
              <w:right w:val="single" w:sz="4" w:space="0" w:color="auto"/>
            </w:tcBorders>
            <w:shd w:val="clear" w:color="000000" w:fill="CCFFCC"/>
            <w:noWrap/>
            <w:vAlign w:val="center"/>
            <w:hideMark/>
          </w:tcPr>
          <w:p w14:paraId="4B618384"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2 376 961,30</w:t>
            </w:r>
          </w:p>
        </w:tc>
        <w:tc>
          <w:tcPr>
            <w:tcW w:w="1415" w:type="dxa"/>
            <w:tcBorders>
              <w:top w:val="nil"/>
              <w:left w:val="nil"/>
              <w:bottom w:val="single" w:sz="4" w:space="0" w:color="auto"/>
              <w:right w:val="single" w:sz="4" w:space="0" w:color="auto"/>
            </w:tcBorders>
            <w:shd w:val="clear" w:color="000000" w:fill="CCFFCC"/>
            <w:noWrap/>
            <w:vAlign w:val="center"/>
            <w:hideMark/>
          </w:tcPr>
          <w:p w14:paraId="76FF33EB"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1 915 007,80</w:t>
            </w:r>
          </w:p>
        </w:tc>
        <w:tc>
          <w:tcPr>
            <w:tcW w:w="1713" w:type="dxa"/>
            <w:tcBorders>
              <w:top w:val="nil"/>
              <w:left w:val="nil"/>
              <w:bottom w:val="single" w:sz="4" w:space="0" w:color="auto"/>
              <w:right w:val="single" w:sz="4" w:space="0" w:color="auto"/>
            </w:tcBorders>
            <w:shd w:val="clear" w:color="000000" w:fill="CCFFCC"/>
            <w:noWrap/>
            <w:vAlign w:val="center"/>
            <w:hideMark/>
          </w:tcPr>
          <w:p w14:paraId="3777BDD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3 206 863,81</w:t>
            </w:r>
          </w:p>
        </w:tc>
        <w:tc>
          <w:tcPr>
            <w:tcW w:w="1454" w:type="dxa"/>
            <w:tcBorders>
              <w:top w:val="nil"/>
              <w:left w:val="nil"/>
              <w:bottom w:val="single" w:sz="4" w:space="0" w:color="auto"/>
              <w:right w:val="single" w:sz="4" w:space="0" w:color="auto"/>
            </w:tcBorders>
            <w:shd w:val="clear" w:color="000000" w:fill="CCFFCC"/>
            <w:noWrap/>
            <w:vAlign w:val="center"/>
            <w:hideMark/>
          </w:tcPr>
          <w:p w14:paraId="07BA207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2 633 123,27</w:t>
            </w:r>
          </w:p>
        </w:tc>
        <w:tc>
          <w:tcPr>
            <w:tcW w:w="1333" w:type="dxa"/>
            <w:tcBorders>
              <w:top w:val="nil"/>
              <w:left w:val="nil"/>
              <w:bottom w:val="single" w:sz="4" w:space="0" w:color="auto"/>
              <w:right w:val="single" w:sz="4" w:space="0" w:color="auto"/>
            </w:tcBorders>
            <w:shd w:val="clear" w:color="000000" w:fill="CCFFCC"/>
            <w:noWrap/>
            <w:vAlign w:val="center"/>
            <w:hideMark/>
          </w:tcPr>
          <w:p w14:paraId="0A7B724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1 912 680,33</w:t>
            </w:r>
          </w:p>
        </w:tc>
        <w:tc>
          <w:tcPr>
            <w:tcW w:w="1310" w:type="dxa"/>
            <w:tcBorders>
              <w:top w:val="nil"/>
              <w:left w:val="nil"/>
              <w:bottom w:val="single" w:sz="4" w:space="0" w:color="auto"/>
              <w:right w:val="single" w:sz="4" w:space="0" w:color="auto"/>
            </w:tcBorders>
            <w:shd w:val="clear" w:color="000000" w:fill="CCFFCC"/>
            <w:noWrap/>
            <w:vAlign w:val="center"/>
            <w:hideMark/>
          </w:tcPr>
          <w:p w14:paraId="3CDB1456"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720 442,93</w:t>
            </w:r>
          </w:p>
        </w:tc>
        <w:tc>
          <w:tcPr>
            <w:tcW w:w="3291" w:type="dxa"/>
            <w:tcBorders>
              <w:top w:val="nil"/>
              <w:left w:val="nil"/>
              <w:bottom w:val="single" w:sz="4" w:space="0" w:color="auto"/>
              <w:right w:val="single" w:sz="4" w:space="0" w:color="auto"/>
            </w:tcBorders>
            <w:shd w:val="clear" w:color="000000" w:fill="FFFF99"/>
            <w:vAlign w:val="center"/>
            <w:hideMark/>
          </w:tcPr>
          <w:p w14:paraId="3BA7F039" w14:textId="77777777" w:rsidR="005C7733" w:rsidRPr="005C7733" w:rsidRDefault="005C7733" w:rsidP="005C7733">
            <w:pPr>
              <w:rPr>
                <w:rFonts w:ascii="Tahoma" w:hAnsi="Tahoma" w:cs="Tahoma"/>
                <w:sz w:val="16"/>
                <w:szCs w:val="16"/>
              </w:rPr>
            </w:pPr>
            <w:r w:rsidRPr="005C7733">
              <w:rPr>
                <w:rFonts w:ascii="Tahoma" w:hAnsi="Tahoma" w:cs="Tahoma"/>
                <w:sz w:val="16"/>
                <w:szCs w:val="16"/>
              </w:rPr>
              <w:t>последний тариф 2025 год 791,97руб./м3</w:t>
            </w:r>
          </w:p>
        </w:tc>
      </w:tr>
      <w:tr w:rsidR="005C7733" w:rsidRPr="005C7733" w14:paraId="3FE7BAF3" w14:textId="77777777" w:rsidTr="00B17484">
        <w:trPr>
          <w:trHeight w:val="450"/>
          <w:jc w:val="center"/>
        </w:trPr>
        <w:tc>
          <w:tcPr>
            <w:tcW w:w="674" w:type="dxa"/>
            <w:tcBorders>
              <w:top w:val="nil"/>
              <w:left w:val="single" w:sz="4" w:space="0" w:color="auto"/>
              <w:bottom w:val="single" w:sz="4" w:space="0" w:color="auto"/>
              <w:right w:val="single" w:sz="4" w:space="0" w:color="auto"/>
            </w:tcBorders>
            <w:shd w:val="clear" w:color="000000" w:fill="C0C0C0"/>
            <w:noWrap/>
            <w:vAlign w:val="center"/>
            <w:hideMark/>
          </w:tcPr>
          <w:p w14:paraId="0151D5F8"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13</w:t>
            </w:r>
          </w:p>
        </w:tc>
        <w:tc>
          <w:tcPr>
            <w:tcW w:w="3278" w:type="dxa"/>
            <w:tcBorders>
              <w:top w:val="nil"/>
              <w:left w:val="nil"/>
              <w:bottom w:val="single" w:sz="4" w:space="0" w:color="auto"/>
              <w:right w:val="single" w:sz="4" w:space="0" w:color="auto"/>
            </w:tcBorders>
            <w:shd w:val="clear" w:color="000000" w:fill="C0C0C0"/>
            <w:vAlign w:val="center"/>
            <w:hideMark/>
          </w:tcPr>
          <w:p w14:paraId="3B8A2B63" w14:textId="77777777" w:rsidR="005C7733" w:rsidRPr="005C7733" w:rsidRDefault="005C7733" w:rsidP="005C7733">
            <w:pPr>
              <w:rPr>
                <w:rFonts w:ascii="Tahoma" w:hAnsi="Tahoma" w:cs="Tahoma"/>
                <w:b/>
                <w:bCs/>
                <w:color w:val="000000"/>
                <w:sz w:val="16"/>
                <w:szCs w:val="16"/>
              </w:rPr>
            </w:pPr>
            <w:r w:rsidRPr="005C7733">
              <w:rPr>
                <w:rFonts w:ascii="Tahoma" w:hAnsi="Tahoma" w:cs="Tahoma"/>
                <w:b/>
                <w:bCs/>
                <w:color w:val="000000"/>
                <w:sz w:val="16"/>
                <w:szCs w:val="16"/>
              </w:rPr>
              <w:t>Тариф (НДС не облагается)</w:t>
            </w:r>
          </w:p>
        </w:tc>
        <w:tc>
          <w:tcPr>
            <w:tcW w:w="771" w:type="dxa"/>
            <w:tcBorders>
              <w:top w:val="nil"/>
              <w:left w:val="nil"/>
              <w:bottom w:val="single" w:sz="4" w:space="0" w:color="auto"/>
              <w:right w:val="single" w:sz="4" w:space="0" w:color="auto"/>
            </w:tcBorders>
            <w:shd w:val="clear" w:color="000000" w:fill="C0C0C0"/>
            <w:vAlign w:val="center"/>
            <w:hideMark/>
          </w:tcPr>
          <w:p w14:paraId="3EAF59D2" w14:textId="77777777" w:rsidR="005C7733" w:rsidRPr="005C7733" w:rsidRDefault="005C7733" w:rsidP="005C7733">
            <w:pPr>
              <w:jc w:val="center"/>
              <w:rPr>
                <w:rFonts w:ascii="Tahoma" w:hAnsi="Tahoma" w:cs="Tahoma"/>
                <w:b/>
                <w:bCs/>
                <w:color w:val="000000"/>
                <w:sz w:val="16"/>
                <w:szCs w:val="16"/>
              </w:rPr>
            </w:pPr>
            <w:r w:rsidRPr="005C7733">
              <w:rPr>
                <w:rFonts w:ascii="Tahoma" w:hAnsi="Tahoma" w:cs="Tahoma"/>
                <w:b/>
                <w:bCs/>
                <w:color w:val="000000"/>
                <w:sz w:val="16"/>
                <w:szCs w:val="16"/>
              </w:rPr>
              <w:t>руб./м3</w:t>
            </w:r>
          </w:p>
        </w:tc>
        <w:tc>
          <w:tcPr>
            <w:tcW w:w="1471" w:type="dxa"/>
            <w:tcBorders>
              <w:top w:val="nil"/>
              <w:left w:val="nil"/>
              <w:bottom w:val="single" w:sz="4" w:space="0" w:color="auto"/>
              <w:right w:val="single" w:sz="4" w:space="0" w:color="auto"/>
            </w:tcBorders>
            <w:shd w:val="clear" w:color="000000" w:fill="CCFFCC"/>
            <w:noWrap/>
            <w:vAlign w:val="center"/>
            <w:hideMark/>
          </w:tcPr>
          <w:p w14:paraId="68159EF5"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676,15</w:t>
            </w:r>
          </w:p>
        </w:tc>
        <w:tc>
          <w:tcPr>
            <w:tcW w:w="1417" w:type="dxa"/>
            <w:tcBorders>
              <w:top w:val="nil"/>
              <w:left w:val="nil"/>
              <w:bottom w:val="single" w:sz="4" w:space="0" w:color="auto"/>
              <w:right w:val="single" w:sz="4" w:space="0" w:color="auto"/>
            </w:tcBorders>
            <w:shd w:val="clear" w:color="000000" w:fill="CCFFCC"/>
            <w:noWrap/>
            <w:vAlign w:val="center"/>
            <w:hideMark/>
          </w:tcPr>
          <w:p w14:paraId="20801CC2" w14:textId="77777777" w:rsidR="005C7733" w:rsidRPr="005C7733" w:rsidRDefault="005C7733" w:rsidP="005C7733">
            <w:pPr>
              <w:jc w:val="right"/>
              <w:rPr>
                <w:rFonts w:ascii="Tahoma" w:hAnsi="Tahoma" w:cs="Tahoma"/>
                <w:b/>
                <w:bCs/>
                <w:color w:val="000000"/>
                <w:sz w:val="16"/>
                <w:szCs w:val="16"/>
              </w:rPr>
            </w:pPr>
            <w:r w:rsidRPr="005C7733">
              <w:rPr>
                <w:rFonts w:ascii="Tahoma" w:hAnsi="Tahoma" w:cs="Tahoma"/>
                <w:b/>
                <w:bCs/>
                <w:color w:val="000000"/>
                <w:sz w:val="16"/>
                <w:szCs w:val="16"/>
              </w:rPr>
              <w:t>728,38</w:t>
            </w:r>
          </w:p>
        </w:tc>
        <w:tc>
          <w:tcPr>
            <w:tcW w:w="1713" w:type="dxa"/>
            <w:tcBorders>
              <w:top w:val="nil"/>
              <w:left w:val="nil"/>
              <w:bottom w:val="single" w:sz="4" w:space="0" w:color="auto"/>
              <w:right w:val="single" w:sz="4" w:space="0" w:color="auto"/>
            </w:tcBorders>
            <w:shd w:val="clear" w:color="000000" w:fill="CCFFCC"/>
            <w:noWrap/>
            <w:vAlign w:val="center"/>
            <w:hideMark/>
          </w:tcPr>
          <w:p w14:paraId="6DDC0CB3"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749,55</w:t>
            </w:r>
          </w:p>
        </w:tc>
        <w:tc>
          <w:tcPr>
            <w:tcW w:w="1415" w:type="dxa"/>
            <w:tcBorders>
              <w:top w:val="nil"/>
              <w:left w:val="nil"/>
              <w:bottom w:val="single" w:sz="4" w:space="0" w:color="auto"/>
              <w:right w:val="single" w:sz="4" w:space="0" w:color="auto"/>
            </w:tcBorders>
            <w:shd w:val="clear" w:color="000000" w:fill="CCFFCC"/>
            <w:noWrap/>
            <w:vAlign w:val="center"/>
            <w:hideMark/>
          </w:tcPr>
          <w:p w14:paraId="2DE02125"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623,66</w:t>
            </w:r>
          </w:p>
        </w:tc>
        <w:tc>
          <w:tcPr>
            <w:tcW w:w="1713" w:type="dxa"/>
            <w:tcBorders>
              <w:top w:val="nil"/>
              <w:left w:val="nil"/>
              <w:bottom w:val="single" w:sz="4" w:space="0" w:color="auto"/>
              <w:right w:val="single" w:sz="4" w:space="0" w:color="auto"/>
            </w:tcBorders>
            <w:shd w:val="clear" w:color="000000" w:fill="CCFFCC"/>
            <w:noWrap/>
            <w:vAlign w:val="center"/>
            <w:hideMark/>
          </w:tcPr>
          <w:p w14:paraId="0A64547F"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995,88</w:t>
            </w:r>
          </w:p>
        </w:tc>
        <w:tc>
          <w:tcPr>
            <w:tcW w:w="1454" w:type="dxa"/>
            <w:tcBorders>
              <w:top w:val="nil"/>
              <w:left w:val="nil"/>
              <w:bottom w:val="single" w:sz="4" w:space="0" w:color="auto"/>
              <w:right w:val="single" w:sz="4" w:space="0" w:color="auto"/>
            </w:tcBorders>
            <w:shd w:val="clear" w:color="000000" w:fill="CCFFCC"/>
            <w:noWrap/>
            <w:vAlign w:val="center"/>
            <w:hideMark/>
          </w:tcPr>
          <w:p w14:paraId="460A4DA0"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817,71</w:t>
            </w:r>
          </w:p>
        </w:tc>
        <w:tc>
          <w:tcPr>
            <w:tcW w:w="1333" w:type="dxa"/>
            <w:tcBorders>
              <w:top w:val="nil"/>
              <w:left w:val="nil"/>
              <w:bottom w:val="single" w:sz="4" w:space="0" w:color="auto"/>
              <w:right w:val="single" w:sz="4" w:space="0" w:color="auto"/>
            </w:tcBorders>
            <w:shd w:val="clear" w:color="000000" w:fill="CCFFCC"/>
            <w:noWrap/>
            <w:vAlign w:val="center"/>
            <w:hideMark/>
          </w:tcPr>
          <w:p w14:paraId="1450C387"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791,97</w:t>
            </w:r>
          </w:p>
        </w:tc>
        <w:tc>
          <w:tcPr>
            <w:tcW w:w="1310" w:type="dxa"/>
            <w:tcBorders>
              <w:top w:val="nil"/>
              <w:left w:val="nil"/>
              <w:bottom w:val="single" w:sz="4" w:space="0" w:color="auto"/>
              <w:right w:val="single" w:sz="4" w:space="0" w:color="auto"/>
            </w:tcBorders>
            <w:shd w:val="clear" w:color="000000" w:fill="CCFFCC"/>
            <w:noWrap/>
            <w:vAlign w:val="center"/>
            <w:hideMark/>
          </w:tcPr>
          <w:p w14:paraId="7969C1B2" w14:textId="77777777" w:rsidR="005C7733" w:rsidRPr="005C7733" w:rsidRDefault="005C7733" w:rsidP="005C7733">
            <w:pPr>
              <w:jc w:val="right"/>
              <w:rPr>
                <w:rFonts w:ascii="Tahoma" w:hAnsi="Tahoma" w:cs="Tahoma"/>
                <w:b/>
                <w:bCs/>
                <w:sz w:val="16"/>
                <w:szCs w:val="16"/>
              </w:rPr>
            </w:pPr>
            <w:r w:rsidRPr="005C7733">
              <w:rPr>
                <w:rFonts w:ascii="Tahoma" w:hAnsi="Tahoma" w:cs="Tahoma"/>
                <w:b/>
                <w:bCs/>
                <w:sz w:val="16"/>
                <w:szCs w:val="16"/>
              </w:rPr>
              <w:t>894,93</w:t>
            </w:r>
          </w:p>
        </w:tc>
        <w:tc>
          <w:tcPr>
            <w:tcW w:w="3291" w:type="dxa"/>
            <w:tcBorders>
              <w:top w:val="nil"/>
              <w:left w:val="nil"/>
              <w:bottom w:val="single" w:sz="4" w:space="0" w:color="auto"/>
              <w:right w:val="single" w:sz="4" w:space="0" w:color="auto"/>
            </w:tcBorders>
            <w:shd w:val="clear" w:color="000000" w:fill="FFFF99"/>
            <w:vAlign w:val="center"/>
            <w:hideMark/>
          </w:tcPr>
          <w:p w14:paraId="6938B795" w14:textId="77777777" w:rsidR="005C7733" w:rsidRPr="005C7733" w:rsidRDefault="005C7733" w:rsidP="005C7733">
            <w:pPr>
              <w:jc w:val="center"/>
              <w:rPr>
                <w:rFonts w:ascii="Tahoma" w:hAnsi="Tahoma" w:cs="Tahoma"/>
                <w:b/>
                <w:bCs/>
                <w:sz w:val="16"/>
                <w:szCs w:val="16"/>
              </w:rPr>
            </w:pPr>
            <w:r w:rsidRPr="005C7733">
              <w:rPr>
                <w:rFonts w:ascii="Tahoma" w:hAnsi="Tahoma" w:cs="Tahoma"/>
                <w:b/>
                <w:bCs/>
                <w:sz w:val="16"/>
                <w:szCs w:val="16"/>
              </w:rPr>
              <w:t>113,0%</w:t>
            </w:r>
          </w:p>
        </w:tc>
      </w:tr>
    </w:tbl>
    <w:p w14:paraId="37FBE4BA" w14:textId="77777777" w:rsidR="005C7733" w:rsidRPr="005C7733" w:rsidRDefault="005C7733" w:rsidP="005C7733">
      <w:pPr>
        <w:tabs>
          <w:tab w:val="left" w:pos="9214"/>
        </w:tabs>
        <w:ind w:right="-739"/>
      </w:pPr>
    </w:p>
    <w:p w14:paraId="5CE42DD6" w14:textId="77777777" w:rsidR="00AA683E" w:rsidRDefault="00AA683E" w:rsidP="005C7733">
      <w:pPr>
        <w:tabs>
          <w:tab w:val="left" w:pos="9214"/>
        </w:tabs>
        <w:ind w:right="-739"/>
        <w:sectPr w:rsidR="00AA683E" w:rsidSect="005C7733">
          <w:pgSz w:w="16838" w:h="11906" w:orient="landscape"/>
          <w:pgMar w:top="1701" w:right="851" w:bottom="851" w:left="851" w:header="709" w:footer="709" w:gutter="0"/>
          <w:cols w:space="708"/>
          <w:titlePg/>
          <w:docGrid w:linePitch="381"/>
        </w:sectPr>
      </w:pPr>
    </w:p>
    <w:p w14:paraId="38BF622E" w14:textId="38504739" w:rsidR="00AA683E" w:rsidRPr="003019F4" w:rsidRDefault="00AA683E" w:rsidP="00AA683E">
      <w:pPr>
        <w:tabs>
          <w:tab w:val="left" w:pos="9214"/>
        </w:tabs>
        <w:ind w:left="-4785" w:right="-739" w:firstLine="10314"/>
      </w:pPr>
      <w:r w:rsidRPr="003019F4">
        <w:lastRenderedPageBreak/>
        <w:t xml:space="preserve">Приложение </w:t>
      </w:r>
      <w:r>
        <w:t>№ 34</w:t>
      </w:r>
      <w:r>
        <w:t>5</w:t>
      </w:r>
      <w:r>
        <w:t xml:space="preserve"> </w:t>
      </w:r>
      <w:r w:rsidRPr="003019F4">
        <w:t xml:space="preserve">к </w:t>
      </w:r>
      <w:r>
        <w:t>протоколу</w:t>
      </w:r>
      <w:r w:rsidRPr="003019F4">
        <w:t xml:space="preserve"> № </w:t>
      </w:r>
      <w:r>
        <w:t>98</w:t>
      </w:r>
    </w:p>
    <w:p w14:paraId="212646B8" w14:textId="77777777" w:rsidR="00AA683E" w:rsidRPr="003019F4" w:rsidRDefault="00AA683E" w:rsidP="00AA683E">
      <w:pPr>
        <w:tabs>
          <w:tab w:val="left" w:pos="9214"/>
        </w:tabs>
        <w:ind w:left="-4785" w:right="-739" w:firstLine="10314"/>
      </w:pPr>
      <w:r w:rsidRPr="003019F4">
        <w:t>заседания правления Региональной</w:t>
      </w:r>
    </w:p>
    <w:p w14:paraId="5473C9AC" w14:textId="77777777" w:rsidR="00AA683E" w:rsidRPr="003019F4" w:rsidRDefault="00AA683E" w:rsidP="00AA683E">
      <w:pPr>
        <w:tabs>
          <w:tab w:val="left" w:pos="9214"/>
        </w:tabs>
        <w:ind w:left="-4785" w:right="-739" w:firstLine="10314"/>
      </w:pPr>
      <w:r w:rsidRPr="003019F4">
        <w:t>энергетической комиссии</w:t>
      </w:r>
    </w:p>
    <w:p w14:paraId="790CBA9A" w14:textId="77777777" w:rsidR="00AA683E" w:rsidRDefault="00AA683E" w:rsidP="00AA683E">
      <w:pPr>
        <w:tabs>
          <w:tab w:val="left" w:pos="9214"/>
        </w:tabs>
        <w:ind w:left="-4785" w:right="-739" w:firstLine="10314"/>
      </w:pPr>
      <w:r w:rsidRPr="003019F4">
        <w:t xml:space="preserve">Кузбасса от </w:t>
      </w:r>
      <w:r>
        <w:t>19</w:t>
      </w:r>
      <w:r w:rsidRPr="003019F4">
        <w:t>.1</w:t>
      </w:r>
      <w:r>
        <w:t>2</w:t>
      </w:r>
      <w:r w:rsidRPr="003019F4">
        <w:t>.2025</w:t>
      </w:r>
    </w:p>
    <w:p w14:paraId="397C9977" w14:textId="77777777" w:rsidR="001F6842" w:rsidRDefault="001F6842" w:rsidP="00AA683E">
      <w:pPr>
        <w:tabs>
          <w:tab w:val="left" w:pos="9214"/>
        </w:tabs>
        <w:ind w:left="-4785" w:right="-739" w:firstLine="10314"/>
      </w:pPr>
    </w:p>
    <w:p w14:paraId="3DE3B1FC" w14:textId="77777777" w:rsidR="001F6842" w:rsidRPr="001F6842" w:rsidRDefault="001F6842" w:rsidP="001F6842">
      <w:pPr>
        <w:jc w:val="center"/>
        <w:rPr>
          <w:b/>
          <w:bCs/>
          <w:sz w:val="28"/>
          <w:szCs w:val="28"/>
        </w:rPr>
      </w:pPr>
      <w:r w:rsidRPr="001F6842">
        <w:rPr>
          <w:b/>
          <w:bCs/>
          <w:sz w:val="28"/>
          <w:szCs w:val="28"/>
        </w:rPr>
        <w:t>Экспертное заключение Региональной энергетической комиссии Кузбасса</w:t>
      </w:r>
    </w:p>
    <w:p w14:paraId="632FE07E" w14:textId="77777777" w:rsidR="001F6842" w:rsidRPr="001F6842" w:rsidRDefault="001F6842" w:rsidP="001F6842">
      <w:pPr>
        <w:jc w:val="center"/>
        <w:rPr>
          <w:sz w:val="28"/>
          <w:szCs w:val="28"/>
        </w:rPr>
      </w:pPr>
      <w:r w:rsidRPr="001F6842">
        <w:rPr>
          <w:sz w:val="28"/>
          <w:szCs w:val="28"/>
        </w:rPr>
        <w:t xml:space="preserve">по материалам, представленным ООО «Киселевский </w:t>
      </w:r>
      <w:proofErr w:type="spellStart"/>
      <w:r w:rsidRPr="001F6842">
        <w:rPr>
          <w:sz w:val="28"/>
          <w:szCs w:val="28"/>
        </w:rPr>
        <w:t>водоснаб</w:t>
      </w:r>
      <w:proofErr w:type="spellEnd"/>
      <w:r w:rsidRPr="001F6842">
        <w:rPr>
          <w:sz w:val="28"/>
          <w:szCs w:val="28"/>
        </w:rPr>
        <w:t>», для утверждения инвестиционной программы в сфере холодного водоснабжения Киселевского городского округа на 2026 – 2035 годы</w:t>
      </w:r>
    </w:p>
    <w:p w14:paraId="3EC43AB5" w14:textId="77777777" w:rsidR="001F6842" w:rsidRPr="001F6842" w:rsidRDefault="001F6842" w:rsidP="001F6842">
      <w:pPr>
        <w:jc w:val="center"/>
        <w:rPr>
          <w:sz w:val="25"/>
          <w:szCs w:val="25"/>
        </w:rPr>
      </w:pPr>
    </w:p>
    <w:p w14:paraId="090D120A" w14:textId="77777777" w:rsidR="001F6842" w:rsidRPr="001F6842" w:rsidRDefault="001F6842" w:rsidP="000F0B71">
      <w:pPr>
        <w:keepNext/>
        <w:numPr>
          <w:ilvl w:val="0"/>
          <w:numId w:val="10"/>
        </w:numPr>
        <w:spacing w:line="360" w:lineRule="auto"/>
        <w:jc w:val="center"/>
        <w:outlineLvl w:val="0"/>
        <w:rPr>
          <w:b/>
          <w:sz w:val="28"/>
          <w:szCs w:val="20"/>
        </w:rPr>
      </w:pPr>
      <w:r w:rsidRPr="001F6842">
        <w:rPr>
          <w:b/>
          <w:sz w:val="28"/>
          <w:szCs w:val="20"/>
        </w:rPr>
        <w:t>Нормативно методическая база</w:t>
      </w:r>
    </w:p>
    <w:p w14:paraId="5579CCC5" w14:textId="77777777" w:rsidR="001F6842" w:rsidRPr="001F6842" w:rsidRDefault="001F6842" w:rsidP="001F6842">
      <w:pPr>
        <w:spacing w:line="276" w:lineRule="auto"/>
        <w:ind w:firstLine="567"/>
        <w:jc w:val="both"/>
        <w:rPr>
          <w:sz w:val="28"/>
          <w:szCs w:val="28"/>
        </w:rPr>
      </w:pPr>
      <w:r w:rsidRPr="001F6842">
        <w:rPr>
          <w:sz w:val="28"/>
          <w:szCs w:val="28"/>
        </w:rPr>
        <w:t>Нормативно-методической основой проведения анализа материалов, представленных ООО «</w:t>
      </w:r>
      <w:r w:rsidRPr="001F6842">
        <w:rPr>
          <w:bCs/>
          <w:sz w:val="28"/>
          <w:szCs w:val="28"/>
        </w:rPr>
        <w:t xml:space="preserve">Киселевский </w:t>
      </w:r>
      <w:proofErr w:type="spellStart"/>
      <w:r w:rsidRPr="001F6842">
        <w:rPr>
          <w:bCs/>
          <w:sz w:val="28"/>
          <w:szCs w:val="28"/>
        </w:rPr>
        <w:t>водоснаб</w:t>
      </w:r>
      <w:proofErr w:type="spellEnd"/>
      <w:r w:rsidRPr="001F6842">
        <w:rPr>
          <w:bCs/>
          <w:sz w:val="28"/>
          <w:szCs w:val="28"/>
        </w:rPr>
        <w:t xml:space="preserve">» </w:t>
      </w:r>
      <w:r w:rsidRPr="001F6842">
        <w:rPr>
          <w:sz w:val="28"/>
          <w:szCs w:val="28"/>
        </w:rPr>
        <w:t>являются:</w:t>
      </w:r>
    </w:p>
    <w:p w14:paraId="3CB171D1" w14:textId="77777777" w:rsidR="001F6842" w:rsidRPr="001F6842" w:rsidRDefault="001F6842" w:rsidP="001F6842">
      <w:pPr>
        <w:ind w:firstLine="697"/>
        <w:jc w:val="both"/>
        <w:rPr>
          <w:sz w:val="28"/>
          <w:szCs w:val="28"/>
        </w:rPr>
      </w:pPr>
      <w:r w:rsidRPr="001F6842">
        <w:rPr>
          <w:sz w:val="28"/>
          <w:szCs w:val="28"/>
        </w:rPr>
        <w:t>– Гражданский кодекс Российской Федерации;</w:t>
      </w:r>
    </w:p>
    <w:p w14:paraId="7E682701" w14:textId="77777777" w:rsidR="001F6842" w:rsidRPr="001F6842" w:rsidRDefault="001F6842" w:rsidP="001F6842">
      <w:pPr>
        <w:ind w:firstLine="697"/>
        <w:jc w:val="both"/>
        <w:rPr>
          <w:sz w:val="28"/>
          <w:szCs w:val="28"/>
        </w:rPr>
      </w:pPr>
      <w:r w:rsidRPr="001F6842">
        <w:rPr>
          <w:sz w:val="28"/>
          <w:szCs w:val="28"/>
        </w:rPr>
        <w:t>– Налоговый кодекс Российской Федерации;</w:t>
      </w:r>
    </w:p>
    <w:p w14:paraId="7CAD4786" w14:textId="77777777" w:rsidR="001F6842" w:rsidRPr="001F6842" w:rsidRDefault="001F6842" w:rsidP="001F6842">
      <w:pPr>
        <w:ind w:firstLine="697"/>
        <w:jc w:val="both"/>
        <w:rPr>
          <w:sz w:val="28"/>
          <w:szCs w:val="28"/>
        </w:rPr>
      </w:pPr>
      <w:r w:rsidRPr="001F6842">
        <w:rPr>
          <w:sz w:val="28"/>
          <w:szCs w:val="28"/>
        </w:rPr>
        <w:t>– Трудовой Кодекс Российской Федерации;</w:t>
      </w:r>
    </w:p>
    <w:p w14:paraId="1E9DCAC1" w14:textId="77777777" w:rsidR="001F6842" w:rsidRPr="001F6842" w:rsidRDefault="001F6842" w:rsidP="001F6842">
      <w:pPr>
        <w:ind w:firstLine="697"/>
        <w:jc w:val="both"/>
        <w:rPr>
          <w:sz w:val="28"/>
          <w:szCs w:val="28"/>
        </w:rPr>
      </w:pPr>
      <w:r w:rsidRPr="001F6842">
        <w:rPr>
          <w:sz w:val="28"/>
          <w:szCs w:val="28"/>
        </w:rPr>
        <w:t>– Федеральный закон от 07.12.2011 № 416</w:t>
      </w:r>
      <w:r w:rsidRPr="001F6842">
        <w:rPr>
          <w:sz w:val="28"/>
          <w:szCs w:val="28"/>
        </w:rPr>
        <w:noBreakHyphen/>
        <w:t xml:space="preserve">ФЗ «О водоснабжении </w:t>
      </w:r>
      <w:r w:rsidRPr="001F6842">
        <w:rPr>
          <w:sz w:val="28"/>
          <w:szCs w:val="28"/>
        </w:rPr>
        <w:br/>
        <w:t>и водоотведении»;</w:t>
      </w:r>
    </w:p>
    <w:p w14:paraId="26781752" w14:textId="77777777" w:rsidR="001F6842" w:rsidRPr="001F6842" w:rsidRDefault="001F6842" w:rsidP="001F6842">
      <w:pPr>
        <w:ind w:firstLine="697"/>
        <w:jc w:val="both"/>
        <w:rPr>
          <w:sz w:val="28"/>
          <w:szCs w:val="28"/>
        </w:rPr>
      </w:pPr>
      <w:r w:rsidRPr="001F6842">
        <w:rPr>
          <w:sz w:val="28"/>
          <w:szCs w:val="28"/>
        </w:rPr>
        <w:t xml:space="preserve">– Постановление Правительства РФ от 13.05.2013 № 406 </w:t>
      </w:r>
      <w:r w:rsidRPr="001F6842">
        <w:rPr>
          <w:sz w:val="28"/>
          <w:szCs w:val="28"/>
        </w:rPr>
        <w:br/>
        <w:t>«О государственном регулировании тарифов в сфере водоснабжения и водоотведения»;</w:t>
      </w:r>
    </w:p>
    <w:p w14:paraId="68236A05" w14:textId="77777777" w:rsidR="001F6842" w:rsidRPr="001F6842" w:rsidRDefault="001F6842" w:rsidP="001F6842">
      <w:pPr>
        <w:ind w:firstLine="697"/>
        <w:jc w:val="both"/>
        <w:rPr>
          <w:sz w:val="28"/>
          <w:szCs w:val="28"/>
        </w:rPr>
      </w:pPr>
      <w:r w:rsidRPr="001F6842">
        <w:rPr>
          <w:sz w:val="28"/>
          <w:szCs w:val="28"/>
        </w:rPr>
        <w:t>– Приказ ФСТ России от 27.12.2013 № 1746</w:t>
      </w:r>
      <w:r w:rsidRPr="001F6842">
        <w:rPr>
          <w:sz w:val="28"/>
          <w:szCs w:val="28"/>
        </w:rPr>
        <w:noBreakHyphen/>
        <w:t>э «Об утверждении Методических указаний по расчету регулируемых тарифов в сфере водоснабжения и водоотведения»;</w:t>
      </w:r>
    </w:p>
    <w:p w14:paraId="31A73BBA" w14:textId="77777777" w:rsidR="001F6842" w:rsidRPr="001F6842" w:rsidRDefault="001F6842" w:rsidP="001F6842">
      <w:pPr>
        <w:tabs>
          <w:tab w:val="left" w:pos="0"/>
        </w:tabs>
        <w:ind w:firstLine="697"/>
        <w:jc w:val="both"/>
        <w:rPr>
          <w:snapToGrid w:val="0"/>
          <w:color w:val="000000"/>
          <w:sz w:val="28"/>
          <w:szCs w:val="28"/>
        </w:rPr>
      </w:pPr>
      <w:r w:rsidRPr="001F6842">
        <w:rPr>
          <w:sz w:val="28"/>
          <w:szCs w:val="28"/>
        </w:rPr>
        <w:t>– </w:t>
      </w:r>
      <w:r w:rsidRPr="001F6842">
        <w:rPr>
          <w:snapToGrid w:val="0"/>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отрасли водоснабжения и водоотведения.</w:t>
      </w:r>
    </w:p>
    <w:p w14:paraId="77AB1659" w14:textId="77777777" w:rsidR="001F6842" w:rsidRPr="001F6842" w:rsidRDefault="001F6842" w:rsidP="001F6842">
      <w:pPr>
        <w:spacing w:line="276" w:lineRule="auto"/>
        <w:jc w:val="both"/>
        <w:rPr>
          <w:sz w:val="25"/>
          <w:szCs w:val="25"/>
        </w:rPr>
      </w:pPr>
    </w:p>
    <w:p w14:paraId="798554FB" w14:textId="77777777" w:rsidR="001F6842" w:rsidRPr="001F6842" w:rsidRDefault="001F6842" w:rsidP="000F0B71">
      <w:pPr>
        <w:keepNext/>
        <w:numPr>
          <w:ilvl w:val="0"/>
          <w:numId w:val="10"/>
        </w:numPr>
        <w:spacing w:line="360" w:lineRule="auto"/>
        <w:jc w:val="center"/>
        <w:outlineLvl w:val="0"/>
        <w:rPr>
          <w:b/>
          <w:sz w:val="28"/>
          <w:szCs w:val="20"/>
        </w:rPr>
      </w:pPr>
      <w:r w:rsidRPr="001F6842">
        <w:rPr>
          <w:b/>
          <w:sz w:val="28"/>
          <w:szCs w:val="20"/>
        </w:rPr>
        <w:t>Экспертное заключение</w:t>
      </w:r>
    </w:p>
    <w:p w14:paraId="0B1A1CBE" w14:textId="77777777" w:rsidR="001F6842" w:rsidRPr="001F6842" w:rsidRDefault="001F6842" w:rsidP="001F6842">
      <w:pPr>
        <w:tabs>
          <w:tab w:val="num" w:pos="360"/>
          <w:tab w:val="num" w:pos="1080"/>
        </w:tabs>
        <w:spacing w:line="276" w:lineRule="auto"/>
        <w:ind w:left="-142" w:firstLine="505"/>
        <w:jc w:val="both"/>
        <w:rPr>
          <w:sz w:val="28"/>
          <w:szCs w:val="28"/>
        </w:rPr>
      </w:pPr>
      <w:r w:rsidRPr="001F6842">
        <w:rPr>
          <w:sz w:val="28"/>
          <w:szCs w:val="28"/>
        </w:rPr>
        <w:t xml:space="preserve">ООО «Киселевский </w:t>
      </w:r>
      <w:proofErr w:type="spellStart"/>
      <w:r w:rsidRPr="001F6842">
        <w:rPr>
          <w:sz w:val="28"/>
          <w:szCs w:val="28"/>
        </w:rPr>
        <w:t>водоснаб</w:t>
      </w:r>
      <w:proofErr w:type="spellEnd"/>
      <w:r w:rsidRPr="001F6842">
        <w:rPr>
          <w:sz w:val="28"/>
          <w:szCs w:val="28"/>
        </w:rPr>
        <w:t xml:space="preserve">» (далее Предприятие) представило в Региональную энергетическую комиссию Кузбасса заявление </w:t>
      </w:r>
      <w:r w:rsidRPr="001F6842">
        <w:rPr>
          <w:bCs/>
          <w:sz w:val="28"/>
          <w:szCs w:val="28"/>
        </w:rPr>
        <w:t>об утверждении инвестиционной программы</w:t>
      </w:r>
      <w:r w:rsidRPr="001F6842">
        <w:rPr>
          <w:sz w:val="28"/>
          <w:szCs w:val="28"/>
        </w:rPr>
        <w:t xml:space="preserve"> в сфере холодного водоснабжения на территории Киселевского городского округа на 2026 – 2035 годы.</w:t>
      </w:r>
    </w:p>
    <w:p w14:paraId="03CD6CBC" w14:textId="77777777" w:rsidR="001F6842" w:rsidRPr="001F6842" w:rsidRDefault="001F6842" w:rsidP="001F6842">
      <w:pPr>
        <w:tabs>
          <w:tab w:val="num" w:pos="360"/>
          <w:tab w:val="num" w:pos="1080"/>
        </w:tabs>
        <w:spacing w:line="276" w:lineRule="auto"/>
        <w:ind w:firstLine="709"/>
        <w:jc w:val="both"/>
        <w:rPr>
          <w:sz w:val="28"/>
          <w:szCs w:val="28"/>
        </w:rPr>
      </w:pPr>
      <w:r w:rsidRPr="001F6842">
        <w:rPr>
          <w:sz w:val="28"/>
          <w:szCs w:val="28"/>
        </w:rPr>
        <w:t xml:space="preserve">Согласно предложению </w:t>
      </w:r>
      <w:proofErr w:type="gramStart"/>
      <w:r w:rsidRPr="001F6842">
        <w:rPr>
          <w:sz w:val="28"/>
          <w:szCs w:val="28"/>
        </w:rPr>
        <w:t>предприятия</w:t>
      </w:r>
      <w:proofErr w:type="gramEnd"/>
      <w:r w:rsidRPr="001F6842">
        <w:rPr>
          <w:sz w:val="28"/>
          <w:szCs w:val="28"/>
        </w:rPr>
        <w:t xml:space="preserve"> инвестиционная программа запланирована на сумму 137 339,3 тыс. руб. (без НДС) за счет амортизации. </w:t>
      </w:r>
    </w:p>
    <w:p w14:paraId="7AD11540" w14:textId="77777777" w:rsidR="001F6842" w:rsidRPr="001F6842" w:rsidRDefault="001F6842" w:rsidP="001F6842">
      <w:pPr>
        <w:autoSpaceDE w:val="0"/>
        <w:autoSpaceDN w:val="0"/>
        <w:adjustRightInd w:val="0"/>
        <w:spacing w:line="276" w:lineRule="auto"/>
        <w:ind w:firstLine="709"/>
        <w:jc w:val="both"/>
        <w:rPr>
          <w:bCs/>
          <w:sz w:val="28"/>
          <w:szCs w:val="20"/>
        </w:rPr>
      </w:pPr>
      <w:bookmarkStart w:id="19" w:name="_Hlk527560050"/>
      <w:r w:rsidRPr="001F6842">
        <w:rPr>
          <w:bCs/>
          <w:sz w:val="28"/>
          <w:szCs w:val="20"/>
        </w:rPr>
        <w:t xml:space="preserve">В соответствии с п. 6 Правил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инвестиционная программа разработана в соответствии с техническим заданием на разработку инвестиционной программы. Техническое задание </w:t>
      </w:r>
      <w:r w:rsidRPr="001F6842">
        <w:rPr>
          <w:bCs/>
          <w:sz w:val="28"/>
          <w:szCs w:val="20"/>
        </w:rPr>
        <w:br/>
        <w:t xml:space="preserve">на разработку инвестиционной программы полностью соответствует </w:t>
      </w:r>
      <w:r w:rsidRPr="001F6842">
        <w:rPr>
          <w:bCs/>
          <w:sz w:val="28"/>
          <w:szCs w:val="20"/>
        </w:rPr>
        <w:lastRenderedPageBreak/>
        <w:t xml:space="preserve">концессионному соглашению № б/н от 18.12.2025, заключенному </w:t>
      </w:r>
      <w:r w:rsidRPr="001F6842">
        <w:rPr>
          <w:bCs/>
          <w:sz w:val="28"/>
          <w:szCs w:val="20"/>
        </w:rPr>
        <w:br/>
        <w:t xml:space="preserve">между ООО «Киселевский </w:t>
      </w:r>
      <w:proofErr w:type="spellStart"/>
      <w:r w:rsidRPr="001F6842">
        <w:rPr>
          <w:bCs/>
          <w:sz w:val="28"/>
          <w:szCs w:val="20"/>
        </w:rPr>
        <w:t>водоснаб</w:t>
      </w:r>
      <w:proofErr w:type="spellEnd"/>
      <w:r w:rsidRPr="001F6842">
        <w:rPr>
          <w:bCs/>
          <w:sz w:val="28"/>
          <w:szCs w:val="20"/>
        </w:rPr>
        <w:t xml:space="preserve">», Киселевским городским округом </w:t>
      </w:r>
      <w:proofErr w:type="spellStart"/>
      <w:r w:rsidRPr="001F6842">
        <w:rPr>
          <w:bCs/>
          <w:sz w:val="28"/>
          <w:szCs w:val="20"/>
        </w:rPr>
        <w:t>округом</w:t>
      </w:r>
      <w:proofErr w:type="spellEnd"/>
      <w:r w:rsidRPr="001F6842">
        <w:rPr>
          <w:bCs/>
          <w:sz w:val="28"/>
          <w:szCs w:val="20"/>
        </w:rPr>
        <w:t xml:space="preserve"> и Кемеровской областью – Кузбассом (далее – концессионное соглашение).</w:t>
      </w:r>
    </w:p>
    <w:p w14:paraId="422937DA" w14:textId="77777777" w:rsidR="001F6842" w:rsidRPr="001F6842" w:rsidRDefault="001F6842" w:rsidP="001F6842">
      <w:pPr>
        <w:autoSpaceDE w:val="0"/>
        <w:autoSpaceDN w:val="0"/>
        <w:adjustRightInd w:val="0"/>
        <w:spacing w:line="276" w:lineRule="auto"/>
        <w:ind w:firstLine="709"/>
        <w:jc w:val="both"/>
        <w:rPr>
          <w:bCs/>
          <w:sz w:val="28"/>
          <w:szCs w:val="20"/>
        </w:rPr>
      </w:pPr>
      <w:r w:rsidRPr="001F6842">
        <w:rPr>
          <w:bCs/>
          <w:sz w:val="28"/>
          <w:szCs w:val="20"/>
        </w:rPr>
        <w:t xml:space="preserve"> Инвестиционная программа соответствует Правилам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РФ от 29.07.2013 № 641 (далее Правила). </w:t>
      </w:r>
    </w:p>
    <w:bookmarkEnd w:id="19"/>
    <w:p w14:paraId="42508CEC" w14:textId="77777777" w:rsidR="001F6842" w:rsidRPr="001F6842" w:rsidRDefault="001F6842" w:rsidP="001F6842">
      <w:pPr>
        <w:spacing w:line="276" w:lineRule="auto"/>
        <w:ind w:firstLine="708"/>
        <w:jc w:val="both"/>
        <w:rPr>
          <w:bCs/>
          <w:sz w:val="28"/>
          <w:szCs w:val="20"/>
        </w:rPr>
      </w:pPr>
      <w:r w:rsidRPr="001F6842">
        <w:rPr>
          <w:bCs/>
          <w:sz w:val="28"/>
          <w:szCs w:val="28"/>
        </w:rPr>
        <w:t xml:space="preserve">Перечень мероприятий, подлежащих выполнению </w:t>
      </w:r>
      <w:r w:rsidRPr="001F6842">
        <w:rPr>
          <w:bCs/>
          <w:sz w:val="28"/>
          <w:szCs w:val="28"/>
        </w:rPr>
        <w:br/>
        <w:t>в 2026 – 2035 годах, приведен в приложении к настоящему экспертному заключению.</w:t>
      </w:r>
    </w:p>
    <w:p w14:paraId="273B14B3" w14:textId="77777777" w:rsidR="001F6842" w:rsidRPr="001F6842" w:rsidRDefault="001F6842" w:rsidP="001F6842">
      <w:pPr>
        <w:spacing w:line="276" w:lineRule="auto"/>
        <w:ind w:firstLine="709"/>
        <w:jc w:val="both"/>
        <w:rPr>
          <w:sz w:val="28"/>
          <w:szCs w:val="28"/>
        </w:rPr>
      </w:pPr>
      <w:r w:rsidRPr="001F6842">
        <w:rPr>
          <w:bCs/>
          <w:sz w:val="28"/>
          <w:szCs w:val="20"/>
        </w:rPr>
        <w:t xml:space="preserve"> В качестве</w:t>
      </w:r>
      <w:r w:rsidRPr="001F6842">
        <w:rPr>
          <w:sz w:val="28"/>
          <w:szCs w:val="28"/>
        </w:rPr>
        <w:t xml:space="preserve"> обосновывающих материалов представлены: техническое задание на разработку инвестиционной программы, локальные сметные расчеты, копия концессионного соглашения.</w:t>
      </w:r>
    </w:p>
    <w:p w14:paraId="2095DE23" w14:textId="77777777" w:rsidR="001F6842" w:rsidRPr="001F6842" w:rsidRDefault="001F6842" w:rsidP="001F6842">
      <w:pPr>
        <w:spacing w:line="276" w:lineRule="auto"/>
        <w:ind w:firstLine="709"/>
        <w:jc w:val="both"/>
        <w:rPr>
          <w:sz w:val="28"/>
          <w:szCs w:val="28"/>
        </w:rPr>
      </w:pPr>
      <w:r w:rsidRPr="001F6842">
        <w:rPr>
          <w:sz w:val="28"/>
          <w:szCs w:val="28"/>
        </w:rPr>
        <w:t xml:space="preserve">Обоснованность стоимостных показателей (сметных расчетов), включаемых экспертами в инвестиционную программу, проверена </w:t>
      </w:r>
      <w:r w:rsidRPr="001F6842">
        <w:rPr>
          <w:sz w:val="28"/>
          <w:szCs w:val="28"/>
        </w:rPr>
        <w:br/>
        <w:t>с помощью программного комплекса ГРАНД-Смета. В результате проверки экспертами стоимость мероприятий признана обоснованной.</w:t>
      </w:r>
    </w:p>
    <w:p w14:paraId="3077A6A7" w14:textId="77777777" w:rsidR="001F6842" w:rsidRPr="001F6842" w:rsidRDefault="001F6842" w:rsidP="001F6842">
      <w:pPr>
        <w:spacing w:line="276" w:lineRule="auto"/>
        <w:ind w:firstLine="709"/>
        <w:jc w:val="both"/>
        <w:rPr>
          <w:sz w:val="28"/>
          <w:szCs w:val="28"/>
        </w:rPr>
      </w:pPr>
    </w:p>
    <w:p w14:paraId="79412882" w14:textId="77777777" w:rsidR="001F6842" w:rsidRPr="001F6842" w:rsidRDefault="001F6842" w:rsidP="000F0B71">
      <w:pPr>
        <w:keepNext/>
        <w:numPr>
          <w:ilvl w:val="0"/>
          <w:numId w:val="10"/>
        </w:numPr>
        <w:spacing w:line="360" w:lineRule="auto"/>
        <w:jc w:val="center"/>
        <w:outlineLvl w:val="0"/>
        <w:rPr>
          <w:b/>
          <w:sz w:val="28"/>
          <w:szCs w:val="20"/>
        </w:rPr>
      </w:pPr>
      <w:r w:rsidRPr="001F6842">
        <w:rPr>
          <w:b/>
          <w:sz w:val="28"/>
          <w:szCs w:val="20"/>
        </w:rPr>
        <w:t>Заключение</w:t>
      </w:r>
    </w:p>
    <w:p w14:paraId="53BC0D3E" w14:textId="77777777" w:rsidR="001F6842" w:rsidRPr="001F6842" w:rsidRDefault="001F6842" w:rsidP="001F6842">
      <w:pPr>
        <w:tabs>
          <w:tab w:val="left" w:pos="720"/>
        </w:tabs>
        <w:spacing w:line="276" w:lineRule="auto"/>
        <w:ind w:firstLine="709"/>
        <w:jc w:val="both"/>
        <w:rPr>
          <w:sz w:val="28"/>
          <w:szCs w:val="28"/>
        </w:rPr>
      </w:pPr>
      <w:r w:rsidRPr="001F6842">
        <w:rPr>
          <w:sz w:val="28"/>
          <w:szCs w:val="28"/>
        </w:rPr>
        <w:t>Таким образом, проанализировав представленные обосновывающие документы, специалисты РЭК Кузбасса считают предложенные мероприятия обоснованными в полном объеме. Источники финансирования инвестиционной программы в сфере холодного водоснабжения представлены в приложении к данному заключению.</w:t>
      </w:r>
    </w:p>
    <w:p w14:paraId="7054F3D7" w14:textId="77777777" w:rsidR="001F6842" w:rsidRPr="001F6842" w:rsidRDefault="001F6842" w:rsidP="001F6842">
      <w:pPr>
        <w:tabs>
          <w:tab w:val="left" w:pos="720"/>
        </w:tabs>
        <w:spacing w:line="276" w:lineRule="auto"/>
        <w:ind w:firstLine="709"/>
        <w:jc w:val="right"/>
        <w:rPr>
          <w:sz w:val="28"/>
          <w:szCs w:val="28"/>
        </w:rPr>
      </w:pPr>
    </w:p>
    <w:p w14:paraId="061B63AA" w14:textId="77777777" w:rsidR="001F6842" w:rsidRPr="001F6842" w:rsidRDefault="001F6842" w:rsidP="001F6842">
      <w:pPr>
        <w:tabs>
          <w:tab w:val="left" w:pos="720"/>
        </w:tabs>
        <w:spacing w:line="276" w:lineRule="auto"/>
        <w:ind w:firstLine="709"/>
        <w:jc w:val="right"/>
        <w:rPr>
          <w:sz w:val="28"/>
          <w:szCs w:val="28"/>
        </w:rPr>
      </w:pPr>
    </w:p>
    <w:p w14:paraId="63CB1B3E" w14:textId="77777777" w:rsidR="001F6842" w:rsidRPr="001F6842" w:rsidRDefault="001F6842" w:rsidP="001F6842">
      <w:pPr>
        <w:jc w:val="both"/>
        <w:rPr>
          <w:sz w:val="20"/>
          <w:szCs w:val="20"/>
        </w:rPr>
      </w:pPr>
    </w:p>
    <w:p w14:paraId="01E0F2FE" w14:textId="77777777" w:rsidR="001F6842" w:rsidRPr="001F6842" w:rsidRDefault="001F6842" w:rsidP="001F6842">
      <w:pPr>
        <w:jc w:val="both"/>
        <w:rPr>
          <w:sz w:val="20"/>
          <w:szCs w:val="20"/>
        </w:rPr>
        <w:sectPr w:rsidR="001F6842" w:rsidRPr="001F6842" w:rsidSect="001F6842">
          <w:headerReference w:type="default" r:id="rId264"/>
          <w:pgSz w:w="11906" w:h="16838"/>
          <w:pgMar w:top="567" w:right="1134" w:bottom="567" w:left="1134" w:header="709" w:footer="709" w:gutter="0"/>
          <w:cols w:space="708"/>
          <w:titlePg/>
          <w:docGrid w:linePitch="360"/>
        </w:sectPr>
      </w:pPr>
    </w:p>
    <w:p w14:paraId="2DD6A91B" w14:textId="77777777" w:rsidR="001F6842" w:rsidRPr="001F6842" w:rsidRDefault="001F6842" w:rsidP="001F6842">
      <w:pPr>
        <w:ind w:left="284" w:right="536"/>
        <w:jc w:val="right"/>
        <w:rPr>
          <w:sz w:val="22"/>
          <w:szCs w:val="22"/>
        </w:rPr>
      </w:pPr>
      <w:bookmarkStart w:id="20" w:name="_Hlk22730685"/>
      <w:r w:rsidRPr="001F6842">
        <w:rPr>
          <w:sz w:val="22"/>
          <w:szCs w:val="22"/>
        </w:rPr>
        <w:lastRenderedPageBreak/>
        <w:t>Приложение</w:t>
      </w:r>
    </w:p>
    <w:p w14:paraId="1F223872" w14:textId="77777777" w:rsidR="001F6842" w:rsidRPr="001F6842" w:rsidRDefault="001F6842" w:rsidP="001F6842">
      <w:pPr>
        <w:autoSpaceDE w:val="0"/>
        <w:autoSpaceDN w:val="0"/>
        <w:adjustRightInd w:val="0"/>
        <w:jc w:val="center"/>
        <w:rPr>
          <w:b/>
          <w:sz w:val="28"/>
          <w:szCs w:val="28"/>
        </w:rPr>
      </w:pPr>
      <w:bookmarkStart w:id="21" w:name="_Hlk86221451"/>
      <w:r w:rsidRPr="001F6842">
        <w:rPr>
          <w:b/>
          <w:sz w:val="28"/>
          <w:szCs w:val="28"/>
        </w:rPr>
        <w:t>Перечень мероприятий по подготовке проектной документации, строительству, модернизации и реконструкции существующих объектов централизованных систем холодного водоснабжения, график реализации мероприятий</w:t>
      </w:r>
    </w:p>
    <w:p w14:paraId="7EDC2A67" w14:textId="77777777" w:rsidR="001F6842" w:rsidRPr="001F6842" w:rsidRDefault="001F6842" w:rsidP="001F6842">
      <w:pPr>
        <w:autoSpaceDE w:val="0"/>
        <w:autoSpaceDN w:val="0"/>
        <w:adjustRightInd w:val="0"/>
        <w:jc w:val="center"/>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4"/>
        <w:gridCol w:w="2678"/>
        <w:gridCol w:w="1619"/>
        <w:gridCol w:w="862"/>
        <w:gridCol w:w="908"/>
        <w:gridCol w:w="956"/>
        <w:gridCol w:w="877"/>
        <w:gridCol w:w="877"/>
        <w:gridCol w:w="877"/>
        <w:gridCol w:w="877"/>
        <w:gridCol w:w="877"/>
        <w:gridCol w:w="732"/>
        <w:gridCol w:w="732"/>
        <w:gridCol w:w="732"/>
        <w:gridCol w:w="868"/>
      </w:tblGrid>
      <w:tr w:rsidR="001F6842" w:rsidRPr="001F6842" w14:paraId="2B524840" w14:textId="77777777" w:rsidTr="00B17484">
        <w:trPr>
          <w:trHeight w:val="458"/>
          <w:jc w:val="center"/>
        </w:trPr>
        <w:tc>
          <w:tcPr>
            <w:tcW w:w="216" w:type="pct"/>
            <w:vMerge w:val="restart"/>
            <w:vAlign w:val="center"/>
            <w:hideMark/>
          </w:tcPr>
          <w:p w14:paraId="5F53AC13" w14:textId="77777777" w:rsidR="001F6842" w:rsidRPr="001F6842" w:rsidRDefault="001F6842" w:rsidP="001F6842">
            <w:pPr>
              <w:jc w:val="center"/>
              <w:rPr>
                <w:sz w:val="16"/>
                <w:szCs w:val="16"/>
              </w:rPr>
            </w:pPr>
            <w:r w:rsidRPr="001F6842">
              <w:rPr>
                <w:sz w:val="16"/>
                <w:szCs w:val="16"/>
              </w:rPr>
              <w:t>№</w:t>
            </w:r>
            <w:r w:rsidRPr="001F6842">
              <w:rPr>
                <w:sz w:val="16"/>
                <w:szCs w:val="16"/>
              </w:rPr>
              <w:br/>
              <w:t>п/п</w:t>
            </w:r>
          </w:p>
        </w:tc>
        <w:tc>
          <w:tcPr>
            <w:tcW w:w="885" w:type="pct"/>
            <w:vMerge w:val="restart"/>
            <w:vAlign w:val="center"/>
            <w:hideMark/>
          </w:tcPr>
          <w:p w14:paraId="27FD3C15" w14:textId="77777777" w:rsidR="001F6842" w:rsidRPr="001F6842" w:rsidRDefault="001F6842" w:rsidP="001F6842">
            <w:pPr>
              <w:jc w:val="center"/>
              <w:rPr>
                <w:sz w:val="16"/>
                <w:szCs w:val="16"/>
              </w:rPr>
            </w:pPr>
            <w:r w:rsidRPr="001F6842">
              <w:rPr>
                <w:sz w:val="16"/>
                <w:szCs w:val="16"/>
              </w:rPr>
              <w:t>Наименование</w:t>
            </w:r>
            <w:r w:rsidRPr="001F6842">
              <w:rPr>
                <w:sz w:val="16"/>
                <w:szCs w:val="16"/>
              </w:rPr>
              <w:br/>
              <w:t>мероприятий</w:t>
            </w:r>
          </w:p>
        </w:tc>
        <w:tc>
          <w:tcPr>
            <w:tcW w:w="535" w:type="pct"/>
            <w:vMerge w:val="restart"/>
            <w:vAlign w:val="center"/>
            <w:hideMark/>
          </w:tcPr>
          <w:p w14:paraId="38F6A9AD" w14:textId="77777777" w:rsidR="001F6842" w:rsidRPr="001F6842" w:rsidRDefault="001F6842" w:rsidP="001F6842">
            <w:pPr>
              <w:jc w:val="center"/>
              <w:rPr>
                <w:sz w:val="16"/>
                <w:szCs w:val="16"/>
              </w:rPr>
            </w:pPr>
            <w:r w:rsidRPr="001F6842">
              <w:rPr>
                <w:sz w:val="16"/>
                <w:szCs w:val="16"/>
              </w:rPr>
              <w:t>Описание и место расположения</w:t>
            </w:r>
            <w:r w:rsidRPr="001F6842">
              <w:rPr>
                <w:sz w:val="16"/>
                <w:szCs w:val="16"/>
              </w:rPr>
              <w:br/>
              <w:t>объекта</w:t>
            </w:r>
          </w:p>
        </w:tc>
        <w:tc>
          <w:tcPr>
            <w:tcW w:w="285" w:type="pct"/>
            <w:vMerge w:val="restart"/>
            <w:vAlign w:val="center"/>
            <w:hideMark/>
          </w:tcPr>
          <w:p w14:paraId="69D82697" w14:textId="77777777" w:rsidR="001F6842" w:rsidRPr="001F6842" w:rsidRDefault="001F6842" w:rsidP="001F6842">
            <w:pPr>
              <w:jc w:val="center"/>
              <w:rPr>
                <w:sz w:val="16"/>
                <w:szCs w:val="16"/>
              </w:rPr>
            </w:pPr>
            <w:r w:rsidRPr="001F6842">
              <w:rPr>
                <w:sz w:val="16"/>
                <w:szCs w:val="16"/>
              </w:rPr>
              <w:t xml:space="preserve">Объем </w:t>
            </w:r>
            <w:proofErr w:type="spellStart"/>
            <w:r w:rsidRPr="001F6842">
              <w:rPr>
                <w:sz w:val="16"/>
                <w:szCs w:val="16"/>
              </w:rPr>
              <w:t>финан-сирования</w:t>
            </w:r>
            <w:proofErr w:type="spellEnd"/>
          </w:p>
        </w:tc>
        <w:tc>
          <w:tcPr>
            <w:tcW w:w="2792" w:type="pct"/>
            <w:gridSpan w:val="10"/>
            <w:vMerge w:val="restart"/>
            <w:vAlign w:val="center"/>
            <w:hideMark/>
          </w:tcPr>
          <w:p w14:paraId="244D5968" w14:textId="77777777" w:rsidR="001F6842" w:rsidRPr="001F6842" w:rsidRDefault="001F6842" w:rsidP="001F6842">
            <w:pPr>
              <w:jc w:val="center"/>
              <w:rPr>
                <w:sz w:val="16"/>
                <w:szCs w:val="16"/>
              </w:rPr>
            </w:pPr>
            <w:r w:rsidRPr="001F6842">
              <w:rPr>
                <w:sz w:val="16"/>
                <w:szCs w:val="16"/>
              </w:rPr>
              <w:t>Потребность в финансировании по годам, тыс. руб.</w:t>
            </w:r>
          </w:p>
        </w:tc>
        <w:tc>
          <w:tcPr>
            <w:tcW w:w="287" w:type="pct"/>
            <w:vMerge w:val="restart"/>
            <w:vAlign w:val="center"/>
            <w:hideMark/>
          </w:tcPr>
          <w:p w14:paraId="466BA97F" w14:textId="77777777" w:rsidR="001F6842" w:rsidRPr="001F6842" w:rsidRDefault="001F6842" w:rsidP="001F6842">
            <w:pPr>
              <w:jc w:val="center"/>
              <w:rPr>
                <w:sz w:val="16"/>
                <w:szCs w:val="16"/>
              </w:rPr>
            </w:pPr>
            <w:r w:rsidRPr="001F6842">
              <w:rPr>
                <w:sz w:val="16"/>
                <w:szCs w:val="16"/>
              </w:rPr>
              <w:t xml:space="preserve">Срок </w:t>
            </w:r>
            <w:proofErr w:type="spellStart"/>
            <w:r w:rsidRPr="001F6842">
              <w:rPr>
                <w:sz w:val="16"/>
                <w:szCs w:val="16"/>
              </w:rPr>
              <w:t>реализа-ции</w:t>
            </w:r>
            <w:proofErr w:type="spellEnd"/>
            <w:r w:rsidRPr="001F6842">
              <w:rPr>
                <w:sz w:val="16"/>
                <w:szCs w:val="16"/>
              </w:rPr>
              <w:t>, год</w:t>
            </w:r>
          </w:p>
        </w:tc>
      </w:tr>
      <w:tr w:rsidR="001F6842" w:rsidRPr="001F6842" w14:paraId="4EA1A1C1" w14:textId="77777777" w:rsidTr="00B17484">
        <w:trPr>
          <w:trHeight w:val="458"/>
          <w:jc w:val="center"/>
        </w:trPr>
        <w:tc>
          <w:tcPr>
            <w:tcW w:w="216" w:type="pct"/>
            <w:vMerge/>
            <w:vAlign w:val="center"/>
            <w:hideMark/>
          </w:tcPr>
          <w:p w14:paraId="0EAA944C" w14:textId="77777777" w:rsidR="001F6842" w:rsidRPr="001F6842" w:rsidRDefault="001F6842" w:rsidP="001F6842">
            <w:pPr>
              <w:rPr>
                <w:sz w:val="16"/>
                <w:szCs w:val="16"/>
              </w:rPr>
            </w:pPr>
          </w:p>
        </w:tc>
        <w:tc>
          <w:tcPr>
            <w:tcW w:w="885" w:type="pct"/>
            <w:vMerge/>
            <w:vAlign w:val="center"/>
            <w:hideMark/>
          </w:tcPr>
          <w:p w14:paraId="4107E14E" w14:textId="77777777" w:rsidR="001F6842" w:rsidRPr="001F6842" w:rsidRDefault="001F6842" w:rsidP="001F6842">
            <w:pPr>
              <w:rPr>
                <w:sz w:val="16"/>
                <w:szCs w:val="16"/>
              </w:rPr>
            </w:pPr>
          </w:p>
        </w:tc>
        <w:tc>
          <w:tcPr>
            <w:tcW w:w="535" w:type="pct"/>
            <w:vMerge/>
            <w:vAlign w:val="center"/>
            <w:hideMark/>
          </w:tcPr>
          <w:p w14:paraId="665B41EE" w14:textId="77777777" w:rsidR="001F6842" w:rsidRPr="001F6842" w:rsidRDefault="001F6842" w:rsidP="001F6842">
            <w:pPr>
              <w:rPr>
                <w:sz w:val="16"/>
                <w:szCs w:val="16"/>
              </w:rPr>
            </w:pPr>
          </w:p>
        </w:tc>
        <w:tc>
          <w:tcPr>
            <w:tcW w:w="285" w:type="pct"/>
            <w:vMerge/>
            <w:vAlign w:val="center"/>
            <w:hideMark/>
          </w:tcPr>
          <w:p w14:paraId="55FD2412" w14:textId="77777777" w:rsidR="001F6842" w:rsidRPr="001F6842" w:rsidRDefault="001F6842" w:rsidP="001F6842">
            <w:pPr>
              <w:rPr>
                <w:sz w:val="16"/>
                <w:szCs w:val="16"/>
              </w:rPr>
            </w:pPr>
          </w:p>
        </w:tc>
        <w:tc>
          <w:tcPr>
            <w:tcW w:w="2792" w:type="pct"/>
            <w:gridSpan w:val="10"/>
            <w:vMerge/>
            <w:vAlign w:val="center"/>
            <w:hideMark/>
          </w:tcPr>
          <w:p w14:paraId="6B5DB3DB" w14:textId="77777777" w:rsidR="001F6842" w:rsidRPr="001F6842" w:rsidRDefault="001F6842" w:rsidP="001F6842">
            <w:pPr>
              <w:rPr>
                <w:sz w:val="16"/>
                <w:szCs w:val="16"/>
              </w:rPr>
            </w:pPr>
          </w:p>
        </w:tc>
        <w:tc>
          <w:tcPr>
            <w:tcW w:w="287" w:type="pct"/>
            <w:vMerge/>
            <w:vAlign w:val="center"/>
            <w:hideMark/>
          </w:tcPr>
          <w:p w14:paraId="04C9D94A" w14:textId="77777777" w:rsidR="001F6842" w:rsidRPr="001F6842" w:rsidRDefault="001F6842" w:rsidP="001F6842">
            <w:pPr>
              <w:rPr>
                <w:sz w:val="16"/>
                <w:szCs w:val="16"/>
              </w:rPr>
            </w:pPr>
          </w:p>
        </w:tc>
      </w:tr>
      <w:tr w:rsidR="001F6842" w:rsidRPr="001F6842" w14:paraId="6A7418EF" w14:textId="77777777" w:rsidTr="00B17484">
        <w:trPr>
          <w:trHeight w:val="20"/>
          <w:jc w:val="center"/>
        </w:trPr>
        <w:tc>
          <w:tcPr>
            <w:tcW w:w="216" w:type="pct"/>
            <w:vMerge/>
            <w:vAlign w:val="center"/>
            <w:hideMark/>
          </w:tcPr>
          <w:p w14:paraId="29C759F5" w14:textId="77777777" w:rsidR="001F6842" w:rsidRPr="001F6842" w:rsidRDefault="001F6842" w:rsidP="001F6842">
            <w:pPr>
              <w:rPr>
                <w:sz w:val="16"/>
                <w:szCs w:val="16"/>
              </w:rPr>
            </w:pPr>
          </w:p>
        </w:tc>
        <w:tc>
          <w:tcPr>
            <w:tcW w:w="885" w:type="pct"/>
            <w:vMerge/>
            <w:vAlign w:val="center"/>
            <w:hideMark/>
          </w:tcPr>
          <w:p w14:paraId="5FD2D49C" w14:textId="77777777" w:rsidR="001F6842" w:rsidRPr="001F6842" w:rsidRDefault="001F6842" w:rsidP="001F6842">
            <w:pPr>
              <w:rPr>
                <w:sz w:val="16"/>
                <w:szCs w:val="16"/>
              </w:rPr>
            </w:pPr>
          </w:p>
        </w:tc>
        <w:tc>
          <w:tcPr>
            <w:tcW w:w="535" w:type="pct"/>
            <w:vMerge/>
            <w:vAlign w:val="center"/>
            <w:hideMark/>
          </w:tcPr>
          <w:p w14:paraId="36333EE3" w14:textId="77777777" w:rsidR="001F6842" w:rsidRPr="001F6842" w:rsidRDefault="001F6842" w:rsidP="001F6842">
            <w:pPr>
              <w:rPr>
                <w:sz w:val="16"/>
                <w:szCs w:val="16"/>
              </w:rPr>
            </w:pPr>
          </w:p>
        </w:tc>
        <w:tc>
          <w:tcPr>
            <w:tcW w:w="285" w:type="pct"/>
            <w:vMerge/>
            <w:vAlign w:val="center"/>
            <w:hideMark/>
          </w:tcPr>
          <w:p w14:paraId="6700589D" w14:textId="77777777" w:rsidR="001F6842" w:rsidRPr="001F6842" w:rsidRDefault="001F6842" w:rsidP="001F6842">
            <w:pPr>
              <w:rPr>
                <w:sz w:val="16"/>
                <w:szCs w:val="16"/>
              </w:rPr>
            </w:pPr>
          </w:p>
        </w:tc>
        <w:tc>
          <w:tcPr>
            <w:tcW w:w="300" w:type="pct"/>
            <w:vAlign w:val="center"/>
            <w:hideMark/>
          </w:tcPr>
          <w:p w14:paraId="13546A30" w14:textId="77777777" w:rsidR="001F6842" w:rsidRPr="001F6842" w:rsidRDefault="001F6842" w:rsidP="001F6842">
            <w:pPr>
              <w:jc w:val="center"/>
              <w:rPr>
                <w:sz w:val="16"/>
                <w:szCs w:val="16"/>
              </w:rPr>
            </w:pPr>
            <w:r w:rsidRPr="001F6842">
              <w:rPr>
                <w:sz w:val="16"/>
                <w:szCs w:val="16"/>
              </w:rPr>
              <w:t>2026</w:t>
            </w:r>
          </w:p>
        </w:tc>
        <w:tc>
          <w:tcPr>
            <w:tcW w:w="316" w:type="pct"/>
            <w:vAlign w:val="center"/>
            <w:hideMark/>
          </w:tcPr>
          <w:p w14:paraId="287A5D2D" w14:textId="77777777" w:rsidR="001F6842" w:rsidRPr="001F6842" w:rsidRDefault="001F6842" w:rsidP="001F6842">
            <w:pPr>
              <w:jc w:val="center"/>
              <w:rPr>
                <w:sz w:val="16"/>
                <w:szCs w:val="16"/>
              </w:rPr>
            </w:pPr>
            <w:r w:rsidRPr="001F6842">
              <w:rPr>
                <w:sz w:val="16"/>
                <w:szCs w:val="16"/>
              </w:rPr>
              <w:t>2027</w:t>
            </w:r>
          </w:p>
        </w:tc>
        <w:tc>
          <w:tcPr>
            <w:tcW w:w="290" w:type="pct"/>
            <w:vAlign w:val="center"/>
            <w:hideMark/>
          </w:tcPr>
          <w:p w14:paraId="7955417D" w14:textId="77777777" w:rsidR="001F6842" w:rsidRPr="001F6842" w:rsidRDefault="001F6842" w:rsidP="001F6842">
            <w:pPr>
              <w:jc w:val="center"/>
              <w:rPr>
                <w:sz w:val="16"/>
                <w:szCs w:val="16"/>
              </w:rPr>
            </w:pPr>
            <w:r w:rsidRPr="001F6842">
              <w:rPr>
                <w:sz w:val="16"/>
                <w:szCs w:val="16"/>
              </w:rPr>
              <w:t>2028</w:t>
            </w:r>
          </w:p>
        </w:tc>
        <w:tc>
          <w:tcPr>
            <w:tcW w:w="290" w:type="pct"/>
            <w:vAlign w:val="center"/>
            <w:hideMark/>
          </w:tcPr>
          <w:p w14:paraId="56BE56D0" w14:textId="77777777" w:rsidR="001F6842" w:rsidRPr="001F6842" w:rsidRDefault="001F6842" w:rsidP="001F6842">
            <w:pPr>
              <w:jc w:val="center"/>
              <w:rPr>
                <w:sz w:val="16"/>
                <w:szCs w:val="16"/>
              </w:rPr>
            </w:pPr>
            <w:r w:rsidRPr="001F6842">
              <w:rPr>
                <w:sz w:val="16"/>
                <w:szCs w:val="16"/>
              </w:rPr>
              <w:t>2029</w:t>
            </w:r>
          </w:p>
        </w:tc>
        <w:tc>
          <w:tcPr>
            <w:tcW w:w="290" w:type="pct"/>
            <w:vAlign w:val="center"/>
            <w:hideMark/>
          </w:tcPr>
          <w:p w14:paraId="5F1553E2" w14:textId="77777777" w:rsidR="001F6842" w:rsidRPr="001F6842" w:rsidRDefault="001F6842" w:rsidP="001F6842">
            <w:pPr>
              <w:jc w:val="center"/>
              <w:rPr>
                <w:sz w:val="16"/>
                <w:szCs w:val="16"/>
              </w:rPr>
            </w:pPr>
            <w:r w:rsidRPr="001F6842">
              <w:rPr>
                <w:sz w:val="16"/>
                <w:szCs w:val="16"/>
              </w:rPr>
              <w:t>2030</w:t>
            </w:r>
          </w:p>
        </w:tc>
        <w:tc>
          <w:tcPr>
            <w:tcW w:w="290" w:type="pct"/>
            <w:vAlign w:val="center"/>
            <w:hideMark/>
          </w:tcPr>
          <w:p w14:paraId="503FFBA3" w14:textId="77777777" w:rsidR="001F6842" w:rsidRPr="001F6842" w:rsidRDefault="001F6842" w:rsidP="001F6842">
            <w:pPr>
              <w:jc w:val="center"/>
              <w:rPr>
                <w:sz w:val="16"/>
                <w:szCs w:val="16"/>
              </w:rPr>
            </w:pPr>
            <w:r w:rsidRPr="001F6842">
              <w:rPr>
                <w:sz w:val="16"/>
                <w:szCs w:val="16"/>
              </w:rPr>
              <w:t>2031</w:t>
            </w:r>
          </w:p>
        </w:tc>
        <w:tc>
          <w:tcPr>
            <w:tcW w:w="290" w:type="pct"/>
            <w:vAlign w:val="center"/>
            <w:hideMark/>
          </w:tcPr>
          <w:p w14:paraId="41A583B1" w14:textId="77777777" w:rsidR="001F6842" w:rsidRPr="001F6842" w:rsidRDefault="001F6842" w:rsidP="001F6842">
            <w:pPr>
              <w:jc w:val="center"/>
              <w:rPr>
                <w:sz w:val="16"/>
                <w:szCs w:val="16"/>
              </w:rPr>
            </w:pPr>
            <w:r w:rsidRPr="001F6842">
              <w:rPr>
                <w:sz w:val="16"/>
                <w:szCs w:val="16"/>
              </w:rPr>
              <w:t>2032</w:t>
            </w:r>
          </w:p>
        </w:tc>
        <w:tc>
          <w:tcPr>
            <w:tcW w:w="242" w:type="pct"/>
            <w:vAlign w:val="center"/>
            <w:hideMark/>
          </w:tcPr>
          <w:p w14:paraId="05B9F139" w14:textId="77777777" w:rsidR="001F6842" w:rsidRPr="001F6842" w:rsidRDefault="001F6842" w:rsidP="001F6842">
            <w:pPr>
              <w:jc w:val="center"/>
              <w:rPr>
                <w:sz w:val="16"/>
                <w:szCs w:val="16"/>
              </w:rPr>
            </w:pPr>
            <w:r w:rsidRPr="001F6842">
              <w:rPr>
                <w:sz w:val="16"/>
                <w:szCs w:val="16"/>
              </w:rPr>
              <w:t>2033</w:t>
            </w:r>
          </w:p>
        </w:tc>
        <w:tc>
          <w:tcPr>
            <w:tcW w:w="242" w:type="pct"/>
            <w:vAlign w:val="center"/>
            <w:hideMark/>
          </w:tcPr>
          <w:p w14:paraId="4967DBF7" w14:textId="77777777" w:rsidR="001F6842" w:rsidRPr="001F6842" w:rsidRDefault="001F6842" w:rsidP="001F6842">
            <w:pPr>
              <w:jc w:val="center"/>
              <w:rPr>
                <w:sz w:val="16"/>
                <w:szCs w:val="16"/>
              </w:rPr>
            </w:pPr>
            <w:r w:rsidRPr="001F6842">
              <w:rPr>
                <w:sz w:val="16"/>
                <w:szCs w:val="16"/>
              </w:rPr>
              <w:t>2034</w:t>
            </w:r>
          </w:p>
        </w:tc>
        <w:tc>
          <w:tcPr>
            <w:tcW w:w="242" w:type="pct"/>
            <w:vAlign w:val="center"/>
            <w:hideMark/>
          </w:tcPr>
          <w:p w14:paraId="306E7EC7" w14:textId="77777777" w:rsidR="001F6842" w:rsidRPr="001F6842" w:rsidRDefault="001F6842" w:rsidP="001F6842">
            <w:pPr>
              <w:jc w:val="center"/>
              <w:rPr>
                <w:sz w:val="16"/>
                <w:szCs w:val="16"/>
              </w:rPr>
            </w:pPr>
            <w:r w:rsidRPr="001F6842">
              <w:rPr>
                <w:sz w:val="16"/>
                <w:szCs w:val="16"/>
              </w:rPr>
              <w:t>2035</w:t>
            </w:r>
          </w:p>
        </w:tc>
        <w:tc>
          <w:tcPr>
            <w:tcW w:w="287" w:type="pct"/>
            <w:vMerge/>
            <w:vAlign w:val="center"/>
            <w:hideMark/>
          </w:tcPr>
          <w:p w14:paraId="1A026F4A" w14:textId="77777777" w:rsidR="001F6842" w:rsidRPr="001F6842" w:rsidRDefault="001F6842" w:rsidP="001F6842">
            <w:pPr>
              <w:rPr>
                <w:sz w:val="16"/>
                <w:szCs w:val="16"/>
              </w:rPr>
            </w:pPr>
          </w:p>
        </w:tc>
      </w:tr>
      <w:tr w:rsidR="001F6842" w:rsidRPr="001F6842" w14:paraId="5C7D6A9B" w14:textId="77777777" w:rsidTr="00B17484">
        <w:trPr>
          <w:trHeight w:val="20"/>
          <w:jc w:val="center"/>
        </w:trPr>
        <w:tc>
          <w:tcPr>
            <w:tcW w:w="216" w:type="pct"/>
            <w:vAlign w:val="center"/>
            <w:hideMark/>
          </w:tcPr>
          <w:p w14:paraId="02ED8BBA" w14:textId="77777777" w:rsidR="001F6842" w:rsidRPr="001F6842" w:rsidRDefault="001F6842" w:rsidP="001F6842">
            <w:pPr>
              <w:jc w:val="center"/>
              <w:rPr>
                <w:sz w:val="16"/>
                <w:szCs w:val="16"/>
              </w:rPr>
            </w:pPr>
            <w:r w:rsidRPr="001F6842">
              <w:rPr>
                <w:sz w:val="16"/>
                <w:szCs w:val="16"/>
              </w:rPr>
              <w:t>1</w:t>
            </w:r>
          </w:p>
        </w:tc>
        <w:tc>
          <w:tcPr>
            <w:tcW w:w="885" w:type="pct"/>
            <w:vAlign w:val="center"/>
            <w:hideMark/>
          </w:tcPr>
          <w:p w14:paraId="6E161E8E" w14:textId="77777777" w:rsidR="001F6842" w:rsidRPr="001F6842" w:rsidRDefault="001F6842" w:rsidP="001F6842">
            <w:pPr>
              <w:jc w:val="center"/>
              <w:rPr>
                <w:sz w:val="16"/>
                <w:szCs w:val="16"/>
              </w:rPr>
            </w:pPr>
            <w:r w:rsidRPr="001F6842">
              <w:rPr>
                <w:sz w:val="16"/>
                <w:szCs w:val="16"/>
              </w:rPr>
              <w:t>2</w:t>
            </w:r>
          </w:p>
        </w:tc>
        <w:tc>
          <w:tcPr>
            <w:tcW w:w="535" w:type="pct"/>
            <w:vAlign w:val="center"/>
            <w:hideMark/>
          </w:tcPr>
          <w:p w14:paraId="619F326F" w14:textId="77777777" w:rsidR="001F6842" w:rsidRPr="001F6842" w:rsidRDefault="001F6842" w:rsidP="001F6842">
            <w:pPr>
              <w:jc w:val="center"/>
              <w:rPr>
                <w:sz w:val="16"/>
                <w:szCs w:val="16"/>
              </w:rPr>
            </w:pPr>
            <w:r w:rsidRPr="001F6842">
              <w:rPr>
                <w:sz w:val="16"/>
                <w:szCs w:val="16"/>
              </w:rPr>
              <w:t>3</w:t>
            </w:r>
          </w:p>
        </w:tc>
        <w:tc>
          <w:tcPr>
            <w:tcW w:w="285" w:type="pct"/>
            <w:vAlign w:val="center"/>
          </w:tcPr>
          <w:p w14:paraId="335EBF0A" w14:textId="77777777" w:rsidR="001F6842" w:rsidRPr="001F6842" w:rsidRDefault="001F6842" w:rsidP="001F6842">
            <w:pPr>
              <w:jc w:val="center"/>
              <w:rPr>
                <w:sz w:val="16"/>
                <w:szCs w:val="16"/>
              </w:rPr>
            </w:pPr>
            <w:r w:rsidRPr="001F6842">
              <w:rPr>
                <w:sz w:val="16"/>
                <w:szCs w:val="16"/>
              </w:rPr>
              <w:t>4</w:t>
            </w:r>
          </w:p>
        </w:tc>
        <w:tc>
          <w:tcPr>
            <w:tcW w:w="300" w:type="pct"/>
            <w:vAlign w:val="center"/>
          </w:tcPr>
          <w:p w14:paraId="54D3BFFE" w14:textId="77777777" w:rsidR="001F6842" w:rsidRPr="001F6842" w:rsidRDefault="001F6842" w:rsidP="001F6842">
            <w:pPr>
              <w:jc w:val="center"/>
              <w:rPr>
                <w:sz w:val="16"/>
                <w:szCs w:val="16"/>
              </w:rPr>
            </w:pPr>
            <w:r w:rsidRPr="001F6842">
              <w:rPr>
                <w:sz w:val="16"/>
                <w:szCs w:val="16"/>
              </w:rPr>
              <w:t>5</w:t>
            </w:r>
          </w:p>
        </w:tc>
        <w:tc>
          <w:tcPr>
            <w:tcW w:w="316" w:type="pct"/>
            <w:vAlign w:val="center"/>
          </w:tcPr>
          <w:p w14:paraId="5A79598D" w14:textId="77777777" w:rsidR="001F6842" w:rsidRPr="001F6842" w:rsidRDefault="001F6842" w:rsidP="001F6842">
            <w:pPr>
              <w:jc w:val="center"/>
              <w:rPr>
                <w:sz w:val="16"/>
                <w:szCs w:val="16"/>
              </w:rPr>
            </w:pPr>
            <w:r w:rsidRPr="001F6842">
              <w:rPr>
                <w:sz w:val="16"/>
                <w:szCs w:val="16"/>
              </w:rPr>
              <w:t>6</w:t>
            </w:r>
          </w:p>
        </w:tc>
        <w:tc>
          <w:tcPr>
            <w:tcW w:w="290" w:type="pct"/>
            <w:vAlign w:val="center"/>
          </w:tcPr>
          <w:p w14:paraId="7C6D4DBC" w14:textId="77777777" w:rsidR="001F6842" w:rsidRPr="001F6842" w:rsidRDefault="001F6842" w:rsidP="001F6842">
            <w:pPr>
              <w:jc w:val="center"/>
              <w:rPr>
                <w:sz w:val="16"/>
                <w:szCs w:val="16"/>
              </w:rPr>
            </w:pPr>
            <w:r w:rsidRPr="001F6842">
              <w:rPr>
                <w:sz w:val="16"/>
                <w:szCs w:val="16"/>
              </w:rPr>
              <w:t>7</w:t>
            </w:r>
          </w:p>
        </w:tc>
        <w:tc>
          <w:tcPr>
            <w:tcW w:w="290" w:type="pct"/>
            <w:vAlign w:val="center"/>
          </w:tcPr>
          <w:p w14:paraId="084C2B7F" w14:textId="77777777" w:rsidR="001F6842" w:rsidRPr="001F6842" w:rsidRDefault="001F6842" w:rsidP="001F6842">
            <w:pPr>
              <w:jc w:val="center"/>
              <w:rPr>
                <w:sz w:val="16"/>
                <w:szCs w:val="16"/>
              </w:rPr>
            </w:pPr>
            <w:r w:rsidRPr="001F6842">
              <w:rPr>
                <w:sz w:val="16"/>
                <w:szCs w:val="16"/>
              </w:rPr>
              <w:t>8</w:t>
            </w:r>
          </w:p>
        </w:tc>
        <w:tc>
          <w:tcPr>
            <w:tcW w:w="290" w:type="pct"/>
            <w:vAlign w:val="center"/>
          </w:tcPr>
          <w:p w14:paraId="6D2D66E6" w14:textId="77777777" w:rsidR="001F6842" w:rsidRPr="001F6842" w:rsidRDefault="001F6842" w:rsidP="001F6842">
            <w:pPr>
              <w:jc w:val="center"/>
              <w:rPr>
                <w:sz w:val="16"/>
                <w:szCs w:val="16"/>
              </w:rPr>
            </w:pPr>
            <w:r w:rsidRPr="001F6842">
              <w:rPr>
                <w:sz w:val="16"/>
                <w:szCs w:val="16"/>
              </w:rPr>
              <w:t>9</w:t>
            </w:r>
          </w:p>
        </w:tc>
        <w:tc>
          <w:tcPr>
            <w:tcW w:w="290" w:type="pct"/>
            <w:vAlign w:val="center"/>
          </w:tcPr>
          <w:p w14:paraId="01D17580" w14:textId="77777777" w:rsidR="001F6842" w:rsidRPr="001F6842" w:rsidRDefault="001F6842" w:rsidP="001F6842">
            <w:pPr>
              <w:jc w:val="center"/>
              <w:rPr>
                <w:sz w:val="16"/>
                <w:szCs w:val="16"/>
              </w:rPr>
            </w:pPr>
            <w:r w:rsidRPr="001F6842">
              <w:rPr>
                <w:sz w:val="16"/>
                <w:szCs w:val="16"/>
              </w:rPr>
              <w:t>10</w:t>
            </w:r>
          </w:p>
        </w:tc>
        <w:tc>
          <w:tcPr>
            <w:tcW w:w="290" w:type="pct"/>
            <w:vAlign w:val="center"/>
          </w:tcPr>
          <w:p w14:paraId="5B95715C" w14:textId="77777777" w:rsidR="001F6842" w:rsidRPr="001F6842" w:rsidRDefault="001F6842" w:rsidP="001F6842">
            <w:pPr>
              <w:jc w:val="center"/>
              <w:rPr>
                <w:sz w:val="16"/>
                <w:szCs w:val="16"/>
              </w:rPr>
            </w:pPr>
            <w:r w:rsidRPr="001F6842">
              <w:rPr>
                <w:sz w:val="16"/>
                <w:szCs w:val="16"/>
              </w:rPr>
              <w:t>11</w:t>
            </w:r>
          </w:p>
        </w:tc>
        <w:tc>
          <w:tcPr>
            <w:tcW w:w="242" w:type="pct"/>
            <w:vAlign w:val="center"/>
          </w:tcPr>
          <w:p w14:paraId="0F2AC9AB" w14:textId="77777777" w:rsidR="001F6842" w:rsidRPr="001F6842" w:rsidRDefault="001F6842" w:rsidP="001F6842">
            <w:pPr>
              <w:jc w:val="center"/>
              <w:rPr>
                <w:sz w:val="16"/>
                <w:szCs w:val="16"/>
              </w:rPr>
            </w:pPr>
            <w:r w:rsidRPr="001F6842">
              <w:rPr>
                <w:sz w:val="16"/>
                <w:szCs w:val="16"/>
              </w:rPr>
              <w:t>12</w:t>
            </w:r>
          </w:p>
        </w:tc>
        <w:tc>
          <w:tcPr>
            <w:tcW w:w="242" w:type="pct"/>
            <w:vAlign w:val="center"/>
          </w:tcPr>
          <w:p w14:paraId="7787572C" w14:textId="77777777" w:rsidR="001F6842" w:rsidRPr="001F6842" w:rsidRDefault="001F6842" w:rsidP="001F6842">
            <w:pPr>
              <w:jc w:val="center"/>
              <w:rPr>
                <w:sz w:val="16"/>
                <w:szCs w:val="16"/>
              </w:rPr>
            </w:pPr>
            <w:r w:rsidRPr="001F6842">
              <w:rPr>
                <w:sz w:val="16"/>
                <w:szCs w:val="16"/>
              </w:rPr>
              <w:t>13</w:t>
            </w:r>
          </w:p>
        </w:tc>
        <w:tc>
          <w:tcPr>
            <w:tcW w:w="242" w:type="pct"/>
            <w:vAlign w:val="center"/>
          </w:tcPr>
          <w:p w14:paraId="1E2819B7" w14:textId="77777777" w:rsidR="001F6842" w:rsidRPr="001F6842" w:rsidRDefault="001F6842" w:rsidP="001F6842">
            <w:pPr>
              <w:jc w:val="center"/>
              <w:rPr>
                <w:sz w:val="16"/>
                <w:szCs w:val="16"/>
              </w:rPr>
            </w:pPr>
            <w:r w:rsidRPr="001F6842">
              <w:rPr>
                <w:sz w:val="16"/>
                <w:szCs w:val="16"/>
              </w:rPr>
              <w:t>14</w:t>
            </w:r>
          </w:p>
        </w:tc>
        <w:tc>
          <w:tcPr>
            <w:tcW w:w="287" w:type="pct"/>
            <w:vAlign w:val="center"/>
          </w:tcPr>
          <w:p w14:paraId="036F3629" w14:textId="77777777" w:rsidR="001F6842" w:rsidRPr="001F6842" w:rsidRDefault="001F6842" w:rsidP="001F6842">
            <w:pPr>
              <w:jc w:val="center"/>
              <w:rPr>
                <w:sz w:val="16"/>
                <w:szCs w:val="16"/>
              </w:rPr>
            </w:pPr>
            <w:r w:rsidRPr="001F6842">
              <w:rPr>
                <w:sz w:val="16"/>
                <w:szCs w:val="16"/>
              </w:rPr>
              <w:t>15</w:t>
            </w:r>
          </w:p>
        </w:tc>
      </w:tr>
      <w:tr w:rsidR="001F6842" w:rsidRPr="001F6842" w14:paraId="38E97675" w14:textId="77777777" w:rsidTr="00B17484">
        <w:trPr>
          <w:trHeight w:val="20"/>
          <w:jc w:val="center"/>
        </w:trPr>
        <w:tc>
          <w:tcPr>
            <w:tcW w:w="216" w:type="pct"/>
            <w:vAlign w:val="center"/>
            <w:hideMark/>
          </w:tcPr>
          <w:p w14:paraId="526FA07D" w14:textId="77777777" w:rsidR="001F6842" w:rsidRPr="001F6842" w:rsidRDefault="001F6842" w:rsidP="001F6842">
            <w:pPr>
              <w:jc w:val="center"/>
              <w:rPr>
                <w:sz w:val="16"/>
                <w:szCs w:val="16"/>
              </w:rPr>
            </w:pPr>
            <w:r w:rsidRPr="001F6842">
              <w:rPr>
                <w:sz w:val="16"/>
                <w:szCs w:val="16"/>
              </w:rPr>
              <w:t>1</w:t>
            </w:r>
          </w:p>
        </w:tc>
        <w:tc>
          <w:tcPr>
            <w:tcW w:w="1420" w:type="pct"/>
            <w:gridSpan w:val="2"/>
            <w:vAlign w:val="center"/>
            <w:hideMark/>
          </w:tcPr>
          <w:p w14:paraId="1F6CAFA2" w14:textId="77777777" w:rsidR="001F6842" w:rsidRPr="001F6842" w:rsidRDefault="001F6842" w:rsidP="001F6842">
            <w:pPr>
              <w:rPr>
                <w:sz w:val="16"/>
                <w:szCs w:val="16"/>
              </w:rPr>
            </w:pPr>
            <w:r w:rsidRPr="001F6842">
              <w:rPr>
                <w:sz w:val="16"/>
                <w:szCs w:val="16"/>
              </w:rPr>
              <w:t>Мероприятия инвестиционной программы, реализуемые в сфере холодного водоснабжения</w:t>
            </w:r>
          </w:p>
        </w:tc>
        <w:tc>
          <w:tcPr>
            <w:tcW w:w="285" w:type="pct"/>
            <w:vAlign w:val="center"/>
            <w:hideMark/>
          </w:tcPr>
          <w:p w14:paraId="279A93A0" w14:textId="77777777" w:rsidR="001F6842" w:rsidRPr="001F6842" w:rsidRDefault="001F6842" w:rsidP="001F6842">
            <w:pPr>
              <w:jc w:val="center"/>
              <w:rPr>
                <w:sz w:val="16"/>
                <w:szCs w:val="16"/>
              </w:rPr>
            </w:pPr>
            <w:r w:rsidRPr="001F6842">
              <w:rPr>
                <w:sz w:val="16"/>
                <w:szCs w:val="16"/>
              </w:rPr>
              <w:t>137 339,3</w:t>
            </w:r>
          </w:p>
        </w:tc>
        <w:tc>
          <w:tcPr>
            <w:tcW w:w="300" w:type="pct"/>
            <w:vAlign w:val="center"/>
            <w:hideMark/>
          </w:tcPr>
          <w:p w14:paraId="701E1652"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4D4B46A4"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BE1EF59" w14:textId="77777777" w:rsidR="001F6842" w:rsidRPr="001F6842" w:rsidRDefault="001F6842" w:rsidP="001F6842">
            <w:pPr>
              <w:jc w:val="center"/>
              <w:rPr>
                <w:sz w:val="16"/>
                <w:szCs w:val="16"/>
              </w:rPr>
            </w:pPr>
            <w:r w:rsidRPr="001F6842">
              <w:rPr>
                <w:sz w:val="16"/>
                <w:szCs w:val="16"/>
              </w:rPr>
              <w:t>1557,8</w:t>
            </w:r>
          </w:p>
        </w:tc>
        <w:tc>
          <w:tcPr>
            <w:tcW w:w="290" w:type="pct"/>
            <w:vAlign w:val="center"/>
            <w:hideMark/>
          </w:tcPr>
          <w:p w14:paraId="05A80725" w14:textId="77777777" w:rsidR="001F6842" w:rsidRPr="001F6842" w:rsidRDefault="001F6842" w:rsidP="001F6842">
            <w:pPr>
              <w:jc w:val="center"/>
              <w:rPr>
                <w:sz w:val="16"/>
                <w:szCs w:val="16"/>
              </w:rPr>
            </w:pPr>
            <w:r w:rsidRPr="001F6842">
              <w:rPr>
                <w:sz w:val="16"/>
                <w:szCs w:val="16"/>
              </w:rPr>
              <w:t>16756,0</w:t>
            </w:r>
          </w:p>
        </w:tc>
        <w:tc>
          <w:tcPr>
            <w:tcW w:w="290" w:type="pct"/>
            <w:vAlign w:val="center"/>
            <w:hideMark/>
          </w:tcPr>
          <w:p w14:paraId="1A26D9CE" w14:textId="77777777" w:rsidR="001F6842" w:rsidRPr="001F6842" w:rsidRDefault="001F6842" w:rsidP="001F6842">
            <w:pPr>
              <w:jc w:val="center"/>
              <w:rPr>
                <w:sz w:val="16"/>
                <w:szCs w:val="16"/>
              </w:rPr>
            </w:pPr>
            <w:r w:rsidRPr="001F6842">
              <w:rPr>
                <w:sz w:val="16"/>
                <w:szCs w:val="16"/>
              </w:rPr>
              <w:t>17739,3</w:t>
            </w:r>
          </w:p>
        </w:tc>
        <w:tc>
          <w:tcPr>
            <w:tcW w:w="290" w:type="pct"/>
            <w:vAlign w:val="center"/>
            <w:hideMark/>
          </w:tcPr>
          <w:p w14:paraId="5F7E72A0" w14:textId="77777777" w:rsidR="001F6842" w:rsidRPr="001F6842" w:rsidRDefault="001F6842" w:rsidP="001F6842">
            <w:pPr>
              <w:jc w:val="center"/>
              <w:rPr>
                <w:sz w:val="16"/>
                <w:szCs w:val="16"/>
              </w:rPr>
            </w:pPr>
            <w:r w:rsidRPr="001F6842">
              <w:rPr>
                <w:sz w:val="16"/>
                <w:szCs w:val="16"/>
              </w:rPr>
              <w:t>18492,8</w:t>
            </w:r>
          </w:p>
        </w:tc>
        <w:tc>
          <w:tcPr>
            <w:tcW w:w="290" w:type="pct"/>
            <w:vAlign w:val="center"/>
            <w:hideMark/>
          </w:tcPr>
          <w:p w14:paraId="11004636" w14:textId="77777777" w:rsidR="001F6842" w:rsidRPr="001F6842" w:rsidRDefault="001F6842" w:rsidP="001F6842">
            <w:pPr>
              <w:jc w:val="center"/>
              <w:rPr>
                <w:sz w:val="16"/>
                <w:szCs w:val="16"/>
              </w:rPr>
            </w:pPr>
            <w:r w:rsidRPr="001F6842">
              <w:rPr>
                <w:sz w:val="16"/>
                <w:szCs w:val="16"/>
              </w:rPr>
              <w:t>19381,2</w:t>
            </w:r>
          </w:p>
        </w:tc>
        <w:tc>
          <w:tcPr>
            <w:tcW w:w="242" w:type="pct"/>
            <w:vAlign w:val="center"/>
            <w:hideMark/>
          </w:tcPr>
          <w:p w14:paraId="5292302D" w14:textId="77777777" w:rsidR="001F6842" w:rsidRPr="001F6842" w:rsidRDefault="001F6842" w:rsidP="001F6842">
            <w:pPr>
              <w:jc w:val="center"/>
              <w:rPr>
                <w:sz w:val="16"/>
                <w:szCs w:val="16"/>
              </w:rPr>
            </w:pPr>
            <w:r w:rsidRPr="001F6842">
              <w:rPr>
                <w:sz w:val="16"/>
                <w:szCs w:val="16"/>
              </w:rPr>
              <w:t>20234,0</w:t>
            </w:r>
          </w:p>
        </w:tc>
        <w:tc>
          <w:tcPr>
            <w:tcW w:w="242" w:type="pct"/>
            <w:vAlign w:val="center"/>
            <w:hideMark/>
          </w:tcPr>
          <w:p w14:paraId="4D4F0EC8" w14:textId="77777777" w:rsidR="001F6842" w:rsidRPr="001F6842" w:rsidRDefault="001F6842" w:rsidP="001F6842">
            <w:pPr>
              <w:jc w:val="center"/>
              <w:rPr>
                <w:sz w:val="16"/>
                <w:szCs w:val="16"/>
              </w:rPr>
            </w:pPr>
            <w:r w:rsidRPr="001F6842">
              <w:rPr>
                <w:sz w:val="16"/>
                <w:szCs w:val="16"/>
              </w:rPr>
              <w:t>21124,3</w:t>
            </w:r>
          </w:p>
        </w:tc>
        <w:tc>
          <w:tcPr>
            <w:tcW w:w="242" w:type="pct"/>
            <w:vAlign w:val="center"/>
            <w:hideMark/>
          </w:tcPr>
          <w:p w14:paraId="6CF6DFBA" w14:textId="77777777" w:rsidR="001F6842" w:rsidRPr="001F6842" w:rsidRDefault="001F6842" w:rsidP="001F6842">
            <w:pPr>
              <w:jc w:val="center"/>
              <w:rPr>
                <w:sz w:val="16"/>
                <w:szCs w:val="16"/>
              </w:rPr>
            </w:pPr>
            <w:r w:rsidRPr="001F6842">
              <w:rPr>
                <w:sz w:val="16"/>
                <w:szCs w:val="16"/>
              </w:rPr>
              <w:t>22053,8</w:t>
            </w:r>
          </w:p>
        </w:tc>
        <w:tc>
          <w:tcPr>
            <w:tcW w:w="287" w:type="pct"/>
            <w:vAlign w:val="center"/>
            <w:hideMark/>
          </w:tcPr>
          <w:p w14:paraId="55F1D0F0" w14:textId="77777777" w:rsidR="001F6842" w:rsidRPr="001F6842" w:rsidRDefault="001F6842" w:rsidP="001F6842">
            <w:pPr>
              <w:jc w:val="center"/>
              <w:rPr>
                <w:sz w:val="16"/>
                <w:szCs w:val="16"/>
              </w:rPr>
            </w:pPr>
            <w:r w:rsidRPr="001F6842">
              <w:rPr>
                <w:sz w:val="16"/>
                <w:szCs w:val="16"/>
              </w:rPr>
              <w:t>2028-2035</w:t>
            </w:r>
          </w:p>
        </w:tc>
      </w:tr>
      <w:tr w:rsidR="001F6842" w:rsidRPr="001F6842" w14:paraId="701A352B" w14:textId="77777777" w:rsidTr="00B17484">
        <w:trPr>
          <w:trHeight w:val="20"/>
          <w:jc w:val="center"/>
        </w:trPr>
        <w:tc>
          <w:tcPr>
            <w:tcW w:w="216" w:type="pct"/>
            <w:vAlign w:val="center"/>
            <w:hideMark/>
          </w:tcPr>
          <w:p w14:paraId="6F72363A" w14:textId="77777777" w:rsidR="001F6842" w:rsidRPr="001F6842" w:rsidRDefault="001F6842" w:rsidP="001F6842">
            <w:pPr>
              <w:jc w:val="center"/>
              <w:rPr>
                <w:sz w:val="16"/>
                <w:szCs w:val="16"/>
              </w:rPr>
            </w:pPr>
            <w:r w:rsidRPr="001F6842">
              <w:rPr>
                <w:sz w:val="16"/>
                <w:szCs w:val="16"/>
              </w:rPr>
              <w:t>1.1</w:t>
            </w:r>
          </w:p>
        </w:tc>
        <w:tc>
          <w:tcPr>
            <w:tcW w:w="1420" w:type="pct"/>
            <w:gridSpan w:val="2"/>
            <w:vAlign w:val="center"/>
            <w:hideMark/>
          </w:tcPr>
          <w:p w14:paraId="0B97331A" w14:textId="77777777" w:rsidR="001F6842" w:rsidRPr="001F6842" w:rsidRDefault="001F6842" w:rsidP="001F6842">
            <w:pPr>
              <w:rPr>
                <w:sz w:val="16"/>
                <w:szCs w:val="16"/>
              </w:rPr>
            </w:pPr>
            <w:r w:rsidRPr="001F6842">
              <w:rPr>
                <w:sz w:val="16"/>
                <w:szCs w:val="16"/>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285" w:type="pct"/>
            <w:vAlign w:val="center"/>
            <w:hideMark/>
          </w:tcPr>
          <w:p w14:paraId="429032CE" w14:textId="77777777" w:rsidR="001F6842" w:rsidRPr="001F6842" w:rsidRDefault="001F6842" w:rsidP="001F6842">
            <w:pPr>
              <w:jc w:val="center"/>
              <w:rPr>
                <w:sz w:val="16"/>
                <w:szCs w:val="16"/>
              </w:rPr>
            </w:pPr>
            <w:r w:rsidRPr="001F6842">
              <w:rPr>
                <w:sz w:val="16"/>
                <w:szCs w:val="16"/>
              </w:rPr>
              <w:t>0,0</w:t>
            </w:r>
          </w:p>
        </w:tc>
        <w:tc>
          <w:tcPr>
            <w:tcW w:w="300" w:type="pct"/>
            <w:vAlign w:val="center"/>
            <w:hideMark/>
          </w:tcPr>
          <w:p w14:paraId="30F9D1D1"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7AF3159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A912E4E"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EAA535C"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74CAEE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3DF0D38"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F0AD862"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E1C2CE7"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69F352C9"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6BBE40D"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6128AA4D" w14:textId="77777777" w:rsidR="001F6842" w:rsidRPr="001F6842" w:rsidRDefault="001F6842" w:rsidP="001F6842">
            <w:pPr>
              <w:jc w:val="center"/>
              <w:rPr>
                <w:sz w:val="16"/>
                <w:szCs w:val="16"/>
              </w:rPr>
            </w:pPr>
            <w:r w:rsidRPr="001F6842">
              <w:rPr>
                <w:sz w:val="16"/>
                <w:szCs w:val="16"/>
              </w:rPr>
              <w:t>-</w:t>
            </w:r>
          </w:p>
        </w:tc>
      </w:tr>
      <w:tr w:rsidR="001F6842" w:rsidRPr="001F6842" w14:paraId="0B4ACCD0" w14:textId="77777777" w:rsidTr="00B17484">
        <w:trPr>
          <w:trHeight w:val="20"/>
          <w:jc w:val="center"/>
        </w:trPr>
        <w:tc>
          <w:tcPr>
            <w:tcW w:w="216" w:type="pct"/>
            <w:vAlign w:val="center"/>
            <w:hideMark/>
          </w:tcPr>
          <w:p w14:paraId="3876B3B9" w14:textId="77777777" w:rsidR="001F6842" w:rsidRPr="001F6842" w:rsidRDefault="001F6842" w:rsidP="001F6842">
            <w:pPr>
              <w:jc w:val="center"/>
              <w:rPr>
                <w:sz w:val="16"/>
                <w:szCs w:val="16"/>
              </w:rPr>
            </w:pPr>
            <w:r w:rsidRPr="001F6842">
              <w:rPr>
                <w:sz w:val="16"/>
                <w:szCs w:val="16"/>
              </w:rPr>
              <w:t>1.1.1</w:t>
            </w:r>
          </w:p>
        </w:tc>
        <w:tc>
          <w:tcPr>
            <w:tcW w:w="1420" w:type="pct"/>
            <w:gridSpan w:val="2"/>
            <w:vAlign w:val="center"/>
            <w:hideMark/>
          </w:tcPr>
          <w:p w14:paraId="3CD998D9" w14:textId="77777777" w:rsidR="001F6842" w:rsidRPr="001F6842" w:rsidRDefault="001F6842" w:rsidP="001F6842">
            <w:pPr>
              <w:rPr>
                <w:sz w:val="16"/>
                <w:szCs w:val="16"/>
              </w:rPr>
            </w:pPr>
            <w:r w:rsidRPr="001F6842">
              <w:rPr>
                <w:sz w:val="16"/>
                <w:szCs w:val="16"/>
              </w:rPr>
              <w:t>Строительство новых сетей водоснабжения</w:t>
            </w:r>
          </w:p>
        </w:tc>
        <w:tc>
          <w:tcPr>
            <w:tcW w:w="285" w:type="pct"/>
            <w:vAlign w:val="center"/>
            <w:hideMark/>
          </w:tcPr>
          <w:p w14:paraId="02C9921B"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09F6BE0C"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59E59A97"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868879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D264FE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1D3EC32"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A18F223"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A0DF67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4B61F15"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49D34444"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48EEC429"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0AE84279" w14:textId="77777777" w:rsidR="001F6842" w:rsidRPr="001F6842" w:rsidRDefault="001F6842" w:rsidP="001F6842">
            <w:pPr>
              <w:jc w:val="center"/>
              <w:rPr>
                <w:sz w:val="16"/>
                <w:szCs w:val="16"/>
              </w:rPr>
            </w:pPr>
            <w:r w:rsidRPr="001F6842">
              <w:rPr>
                <w:sz w:val="16"/>
                <w:szCs w:val="16"/>
              </w:rPr>
              <w:t>-</w:t>
            </w:r>
          </w:p>
        </w:tc>
      </w:tr>
      <w:tr w:rsidR="001F6842" w:rsidRPr="001F6842" w14:paraId="43CCC635" w14:textId="77777777" w:rsidTr="00B17484">
        <w:trPr>
          <w:trHeight w:val="20"/>
          <w:jc w:val="center"/>
        </w:trPr>
        <w:tc>
          <w:tcPr>
            <w:tcW w:w="216" w:type="pct"/>
            <w:vAlign w:val="center"/>
            <w:hideMark/>
          </w:tcPr>
          <w:p w14:paraId="4FA00B86" w14:textId="77777777" w:rsidR="001F6842" w:rsidRPr="001F6842" w:rsidRDefault="001F6842" w:rsidP="001F6842">
            <w:pPr>
              <w:jc w:val="center"/>
              <w:rPr>
                <w:sz w:val="16"/>
                <w:szCs w:val="16"/>
              </w:rPr>
            </w:pPr>
            <w:r w:rsidRPr="001F6842">
              <w:rPr>
                <w:sz w:val="16"/>
                <w:szCs w:val="16"/>
              </w:rPr>
              <w:t>1.1.2</w:t>
            </w:r>
          </w:p>
        </w:tc>
        <w:tc>
          <w:tcPr>
            <w:tcW w:w="1420" w:type="pct"/>
            <w:gridSpan w:val="2"/>
            <w:vAlign w:val="center"/>
            <w:hideMark/>
          </w:tcPr>
          <w:p w14:paraId="49E6E3DA" w14:textId="77777777" w:rsidR="001F6842" w:rsidRPr="001F6842" w:rsidRDefault="001F6842" w:rsidP="001F6842">
            <w:pPr>
              <w:rPr>
                <w:sz w:val="16"/>
                <w:szCs w:val="16"/>
              </w:rPr>
            </w:pPr>
            <w:r w:rsidRPr="001F6842">
              <w:rPr>
                <w:sz w:val="16"/>
                <w:szCs w:val="16"/>
              </w:rPr>
              <w:t>Строительство иных объектов централизованных систем водоснабжения</w:t>
            </w:r>
          </w:p>
        </w:tc>
        <w:tc>
          <w:tcPr>
            <w:tcW w:w="285" w:type="pct"/>
            <w:vAlign w:val="center"/>
            <w:hideMark/>
          </w:tcPr>
          <w:p w14:paraId="39C009AC"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173FDF68"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086A5D0B"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38034A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871CE3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1007662"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9CA711B"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661FB0B"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47E88D7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F88F2F7"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3DDBF8E"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6D0A6B8C" w14:textId="77777777" w:rsidR="001F6842" w:rsidRPr="001F6842" w:rsidRDefault="001F6842" w:rsidP="001F6842">
            <w:pPr>
              <w:jc w:val="center"/>
              <w:rPr>
                <w:sz w:val="16"/>
                <w:szCs w:val="16"/>
              </w:rPr>
            </w:pPr>
            <w:r w:rsidRPr="001F6842">
              <w:rPr>
                <w:sz w:val="16"/>
                <w:szCs w:val="16"/>
              </w:rPr>
              <w:t>-</w:t>
            </w:r>
          </w:p>
        </w:tc>
      </w:tr>
      <w:tr w:rsidR="001F6842" w:rsidRPr="001F6842" w14:paraId="122C6211" w14:textId="77777777" w:rsidTr="00B17484">
        <w:trPr>
          <w:trHeight w:val="20"/>
          <w:jc w:val="center"/>
        </w:trPr>
        <w:tc>
          <w:tcPr>
            <w:tcW w:w="216" w:type="pct"/>
            <w:vAlign w:val="center"/>
            <w:hideMark/>
          </w:tcPr>
          <w:p w14:paraId="21DCABE8" w14:textId="77777777" w:rsidR="001F6842" w:rsidRPr="001F6842" w:rsidRDefault="001F6842" w:rsidP="001F6842">
            <w:pPr>
              <w:jc w:val="center"/>
              <w:rPr>
                <w:sz w:val="16"/>
                <w:szCs w:val="16"/>
              </w:rPr>
            </w:pPr>
            <w:r w:rsidRPr="001F6842">
              <w:rPr>
                <w:sz w:val="16"/>
                <w:szCs w:val="16"/>
              </w:rPr>
              <w:t>1.1.3</w:t>
            </w:r>
          </w:p>
        </w:tc>
        <w:tc>
          <w:tcPr>
            <w:tcW w:w="1420" w:type="pct"/>
            <w:gridSpan w:val="2"/>
            <w:vAlign w:val="center"/>
            <w:hideMark/>
          </w:tcPr>
          <w:p w14:paraId="29BBB627" w14:textId="77777777" w:rsidR="001F6842" w:rsidRPr="001F6842" w:rsidRDefault="001F6842" w:rsidP="001F6842">
            <w:pPr>
              <w:rPr>
                <w:sz w:val="16"/>
                <w:szCs w:val="16"/>
              </w:rPr>
            </w:pPr>
            <w:r w:rsidRPr="001F6842">
              <w:rPr>
                <w:sz w:val="16"/>
                <w:szCs w:val="16"/>
              </w:rPr>
              <w:t>Увеличение пропускной способности существующих сетей водоснабжения</w:t>
            </w:r>
          </w:p>
        </w:tc>
        <w:tc>
          <w:tcPr>
            <w:tcW w:w="285" w:type="pct"/>
            <w:vAlign w:val="center"/>
            <w:hideMark/>
          </w:tcPr>
          <w:p w14:paraId="2147CBF7"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5A687561"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746C0258"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EA2F0B0"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BF8808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768A1B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41123D4"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0984BE4"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5DA4356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7FA2A15C"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1D1555E9"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568D9F7D" w14:textId="77777777" w:rsidR="001F6842" w:rsidRPr="001F6842" w:rsidRDefault="001F6842" w:rsidP="001F6842">
            <w:pPr>
              <w:jc w:val="center"/>
              <w:rPr>
                <w:sz w:val="16"/>
                <w:szCs w:val="16"/>
              </w:rPr>
            </w:pPr>
            <w:r w:rsidRPr="001F6842">
              <w:rPr>
                <w:sz w:val="16"/>
                <w:szCs w:val="16"/>
              </w:rPr>
              <w:t>-</w:t>
            </w:r>
          </w:p>
        </w:tc>
      </w:tr>
      <w:tr w:rsidR="001F6842" w:rsidRPr="001F6842" w14:paraId="6F498D71" w14:textId="77777777" w:rsidTr="00B17484">
        <w:trPr>
          <w:trHeight w:val="20"/>
          <w:jc w:val="center"/>
        </w:trPr>
        <w:tc>
          <w:tcPr>
            <w:tcW w:w="216" w:type="pct"/>
            <w:vAlign w:val="center"/>
            <w:hideMark/>
          </w:tcPr>
          <w:p w14:paraId="4BBAEFFB" w14:textId="77777777" w:rsidR="001F6842" w:rsidRPr="001F6842" w:rsidRDefault="001F6842" w:rsidP="001F6842">
            <w:pPr>
              <w:jc w:val="center"/>
              <w:rPr>
                <w:sz w:val="16"/>
                <w:szCs w:val="16"/>
              </w:rPr>
            </w:pPr>
            <w:r w:rsidRPr="001F6842">
              <w:rPr>
                <w:sz w:val="16"/>
                <w:szCs w:val="16"/>
              </w:rPr>
              <w:t>1.1.4</w:t>
            </w:r>
          </w:p>
        </w:tc>
        <w:tc>
          <w:tcPr>
            <w:tcW w:w="1420" w:type="pct"/>
            <w:gridSpan w:val="2"/>
            <w:vAlign w:val="center"/>
            <w:hideMark/>
          </w:tcPr>
          <w:p w14:paraId="5D9546CD" w14:textId="77777777" w:rsidR="001F6842" w:rsidRPr="001F6842" w:rsidRDefault="001F6842" w:rsidP="001F6842">
            <w:pPr>
              <w:rPr>
                <w:sz w:val="16"/>
                <w:szCs w:val="16"/>
              </w:rPr>
            </w:pPr>
            <w:r w:rsidRPr="001F6842">
              <w:rPr>
                <w:sz w:val="16"/>
                <w:szCs w:val="16"/>
              </w:rPr>
              <w:t>Увеличение мощности и производительности существующих объектов централизованных систем водоснабжения</w:t>
            </w:r>
          </w:p>
        </w:tc>
        <w:tc>
          <w:tcPr>
            <w:tcW w:w="285" w:type="pct"/>
            <w:vAlign w:val="center"/>
            <w:hideMark/>
          </w:tcPr>
          <w:p w14:paraId="42C9FF6A"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5A585049"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090CE501"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4EB9FABB"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4FD4A79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2C2DDC31"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6650E34"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DDEC8E5"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6CDB12B"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1C126609"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8E12F94"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41EAFF1B" w14:textId="77777777" w:rsidR="001F6842" w:rsidRPr="001F6842" w:rsidRDefault="001F6842" w:rsidP="001F6842">
            <w:pPr>
              <w:jc w:val="center"/>
              <w:rPr>
                <w:sz w:val="16"/>
                <w:szCs w:val="16"/>
              </w:rPr>
            </w:pPr>
            <w:r w:rsidRPr="001F6842">
              <w:rPr>
                <w:sz w:val="16"/>
                <w:szCs w:val="16"/>
              </w:rPr>
              <w:t>-</w:t>
            </w:r>
          </w:p>
        </w:tc>
      </w:tr>
      <w:tr w:rsidR="001F6842" w:rsidRPr="001F6842" w14:paraId="220B6C1A" w14:textId="77777777" w:rsidTr="00B17484">
        <w:trPr>
          <w:trHeight w:val="20"/>
          <w:jc w:val="center"/>
        </w:trPr>
        <w:tc>
          <w:tcPr>
            <w:tcW w:w="216" w:type="pct"/>
            <w:vAlign w:val="center"/>
            <w:hideMark/>
          </w:tcPr>
          <w:p w14:paraId="73C411B2" w14:textId="77777777" w:rsidR="001F6842" w:rsidRPr="001F6842" w:rsidRDefault="001F6842" w:rsidP="001F6842">
            <w:pPr>
              <w:jc w:val="center"/>
              <w:rPr>
                <w:sz w:val="16"/>
                <w:szCs w:val="16"/>
              </w:rPr>
            </w:pPr>
            <w:r w:rsidRPr="001F6842">
              <w:rPr>
                <w:sz w:val="16"/>
                <w:szCs w:val="16"/>
              </w:rPr>
              <w:t>1.2</w:t>
            </w:r>
          </w:p>
        </w:tc>
        <w:tc>
          <w:tcPr>
            <w:tcW w:w="1420" w:type="pct"/>
            <w:gridSpan w:val="2"/>
            <w:vAlign w:val="center"/>
            <w:hideMark/>
          </w:tcPr>
          <w:p w14:paraId="43E7DE5D" w14:textId="77777777" w:rsidR="001F6842" w:rsidRPr="001F6842" w:rsidRDefault="001F6842" w:rsidP="001F6842">
            <w:pPr>
              <w:rPr>
                <w:sz w:val="16"/>
                <w:szCs w:val="16"/>
              </w:rPr>
            </w:pPr>
            <w:r w:rsidRPr="001F6842">
              <w:rPr>
                <w:sz w:val="16"/>
                <w:szCs w:val="16"/>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285" w:type="pct"/>
            <w:vAlign w:val="center"/>
            <w:hideMark/>
          </w:tcPr>
          <w:p w14:paraId="314A63A3"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0DDD337E"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7A0D22F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5044948"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07C3548"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814FB19"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7F1D650"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3B76193"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D272C2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2D6AA24"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704A0137"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621D8886" w14:textId="77777777" w:rsidR="001F6842" w:rsidRPr="001F6842" w:rsidRDefault="001F6842" w:rsidP="001F6842">
            <w:pPr>
              <w:jc w:val="center"/>
              <w:rPr>
                <w:sz w:val="16"/>
                <w:szCs w:val="16"/>
              </w:rPr>
            </w:pPr>
            <w:r w:rsidRPr="001F6842">
              <w:rPr>
                <w:sz w:val="16"/>
                <w:szCs w:val="16"/>
              </w:rPr>
              <w:t>-</w:t>
            </w:r>
          </w:p>
        </w:tc>
      </w:tr>
      <w:tr w:rsidR="001F6842" w:rsidRPr="001F6842" w14:paraId="0F9FD233" w14:textId="77777777" w:rsidTr="00B17484">
        <w:trPr>
          <w:trHeight w:val="20"/>
          <w:jc w:val="center"/>
        </w:trPr>
        <w:tc>
          <w:tcPr>
            <w:tcW w:w="216" w:type="pct"/>
            <w:vAlign w:val="center"/>
            <w:hideMark/>
          </w:tcPr>
          <w:p w14:paraId="2B3ED8BE" w14:textId="77777777" w:rsidR="001F6842" w:rsidRPr="001F6842" w:rsidRDefault="001F6842" w:rsidP="001F6842">
            <w:pPr>
              <w:jc w:val="center"/>
              <w:rPr>
                <w:sz w:val="16"/>
                <w:szCs w:val="16"/>
              </w:rPr>
            </w:pPr>
            <w:r w:rsidRPr="001F6842">
              <w:rPr>
                <w:sz w:val="16"/>
                <w:szCs w:val="16"/>
              </w:rPr>
              <w:t>1.2.1</w:t>
            </w:r>
          </w:p>
        </w:tc>
        <w:tc>
          <w:tcPr>
            <w:tcW w:w="1420" w:type="pct"/>
            <w:gridSpan w:val="2"/>
            <w:vAlign w:val="center"/>
            <w:hideMark/>
          </w:tcPr>
          <w:p w14:paraId="250DCCD0" w14:textId="77777777" w:rsidR="001F6842" w:rsidRPr="001F6842" w:rsidRDefault="001F6842" w:rsidP="001F6842">
            <w:pPr>
              <w:rPr>
                <w:sz w:val="16"/>
                <w:szCs w:val="16"/>
              </w:rPr>
            </w:pPr>
            <w:r w:rsidRPr="001F6842">
              <w:rPr>
                <w:sz w:val="16"/>
                <w:szCs w:val="16"/>
              </w:rPr>
              <w:t>Строительство новых сетей водоснабжения</w:t>
            </w:r>
          </w:p>
        </w:tc>
        <w:tc>
          <w:tcPr>
            <w:tcW w:w="285" w:type="pct"/>
            <w:vAlign w:val="center"/>
            <w:hideMark/>
          </w:tcPr>
          <w:p w14:paraId="1D770E99"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7B77BE8C"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3BD5FF30"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BABB7DF"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25B99AE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C78BFA0"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F5C34F1"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2F67D6E5"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DABE4C3"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673D0F4"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2423D864" w14:textId="77777777" w:rsidR="001F6842" w:rsidRPr="001F6842" w:rsidRDefault="001F6842" w:rsidP="001F6842">
            <w:pPr>
              <w:jc w:val="center"/>
              <w:rPr>
                <w:sz w:val="16"/>
                <w:szCs w:val="16"/>
              </w:rPr>
            </w:pPr>
            <w:r w:rsidRPr="001F6842">
              <w:rPr>
                <w:sz w:val="16"/>
                <w:szCs w:val="16"/>
              </w:rPr>
              <w:t>0,00</w:t>
            </w:r>
          </w:p>
        </w:tc>
        <w:tc>
          <w:tcPr>
            <w:tcW w:w="287" w:type="pct"/>
            <w:hideMark/>
          </w:tcPr>
          <w:p w14:paraId="0E312D34" w14:textId="77777777" w:rsidR="001F6842" w:rsidRPr="001F6842" w:rsidRDefault="001F6842" w:rsidP="001F6842">
            <w:pPr>
              <w:jc w:val="center"/>
              <w:rPr>
                <w:sz w:val="16"/>
                <w:szCs w:val="16"/>
              </w:rPr>
            </w:pPr>
            <w:r w:rsidRPr="001F6842">
              <w:rPr>
                <w:sz w:val="16"/>
                <w:szCs w:val="16"/>
              </w:rPr>
              <w:t>-</w:t>
            </w:r>
          </w:p>
        </w:tc>
      </w:tr>
      <w:tr w:rsidR="001F6842" w:rsidRPr="001F6842" w14:paraId="2A19146E" w14:textId="77777777" w:rsidTr="00B17484">
        <w:trPr>
          <w:trHeight w:val="20"/>
          <w:jc w:val="center"/>
        </w:trPr>
        <w:tc>
          <w:tcPr>
            <w:tcW w:w="216" w:type="pct"/>
            <w:vAlign w:val="center"/>
            <w:hideMark/>
          </w:tcPr>
          <w:p w14:paraId="014FABBF" w14:textId="77777777" w:rsidR="001F6842" w:rsidRPr="001F6842" w:rsidRDefault="001F6842" w:rsidP="001F6842">
            <w:pPr>
              <w:jc w:val="center"/>
              <w:rPr>
                <w:sz w:val="16"/>
                <w:szCs w:val="16"/>
              </w:rPr>
            </w:pPr>
            <w:r w:rsidRPr="001F6842">
              <w:rPr>
                <w:sz w:val="16"/>
                <w:szCs w:val="16"/>
              </w:rPr>
              <w:t>1.3</w:t>
            </w:r>
          </w:p>
        </w:tc>
        <w:tc>
          <w:tcPr>
            <w:tcW w:w="1420" w:type="pct"/>
            <w:gridSpan w:val="2"/>
            <w:vAlign w:val="center"/>
            <w:hideMark/>
          </w:tcPr>
          <w:p w14:paraId="687C8138" w14:textId="77777777" w:rsidR="001F6842" w:rsidRPr="001F6842" w:rsidRDefault="001F6842" w:rsidP="001F6842">
            <w:pPr>
              <w:rPr>
                <w:sz w:val="16"/>
                <w:szCs w:val="16"/>
              </w:rPr>
            </w:pPr>
            <w:r w:rsidRPr="001F6842">
              <w:rPr>
                <w:sz w:val="16"/>
                <w:szCs w:val="16"/>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285" w:type="pct"/>
            <w:vAlign w:val="center"/>
            <w:hideMark/>
          </w:tcPr>
          <w:p w14:paraId="0B764273"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52DFF371"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748B22B2"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8BEEF0B"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FE52D8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46102DD1"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5BA9758"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24D04C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2FBE13CD"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2A0A6575"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6BE30601" w14:textId="77777777" w:rsidR="001F6842" w:rsidRPr="001F6842" w:rsidRDefault="001F6842" w:rsidP="001F6842">
            <w:pPr>
              <w:jc w:val="center"/>
              <w:rPr>
                <w:sz w:val="16"/>
                <w:szCs w:val="16"/>
              </w:rPr>
            </w:pPr>
            <w:r w:rsidRPr="001F6842">
              <w:rPr>
                <w:sz w:val="16"/>
                <w:szCs w:val="16"/>
              </w:rPr>
              <w:t>0,00</w:t>
            </w:r>
          </w:p>
        </w:tc>
        <w:tc>
          <w:tcPr>
            <w:tcW w:w="287" w:type="pct"/>
            <w:hideMark/>
          </w:tcPr>
          <w:p w14:paraId="7F6A3FA8" w14:textId="77777777" w:rsidR="001F6842" w:rsidRPr="001F6842" w:rsidRDefault="001F6842" w:rsidP="001F6842">
            <w:pPr>
              <w:jc w:val="center"/>
              <w:rPr>
                <w:sz w:val="16"/>
                <w:szCs w:val="16"/>
              </w:rPr>
            </w:pPr>
            <w:r w:rsidRPr="001F6842">
              <w:rPr>
                <w:sz w:val="16"/>
                <w:szCs w:val="16"/>
              </w:rPr>
              <w:t>-</w:t>
            </w:r>
          </w:p>
        </w:tc>
      </w:tr>
      <w:tr w:rsidR="001F6842" w:rsidRPr="001F6842" w14:paraId="5F8262AC" w14:textId="77777777" w:rsidTr="00B17484">
        <w:trPr>
          <w:trHeight w:val="20"/>
          <w:jc w:val="center"/>
        </w:trPr>
        <w:tc>
          <w:tcPr>
            <w:tcW w:w="216" w:type="pct"/>
            <w:vAlign w:val="center"/>
            <w:hideMark/>
          </w:tcPr>
          <w:p w14:paraId="1F31984E" w14:textId="77777777" w:rsidR="001F6842" w:rsidRPr="001F6842" w:rsidRDefault="001F6842" w:rsidP="001F6842">
            <w:pPr>
              <w:jc w:val="center"/>
              <w:rPr>
                <w:sz w:val="16"/>
                <w:szCs w:val="16"/>
              </w:rPr>
            </w:pPr>
            <w:r w:rsidRPr="001F6842">
              <w:rPr>
                <w:sz w:val="16"/>
                <w:szCs w:val="16"/>
              </w:rPr>
              <w:t>1.3.1</w:t>
            </w:r>
          </w:p>
        </w:tc>
        <w:tc>
          <w:tcPr>
            <w:tcW w:w="1420" w:type="pct"/>
            <w:gridSpan w:val="2"/>
            <w:vAlign w:val="center"/>
            <w:hideMark/>
          </w:tcPr>
          <w:p w14:paraId="4CACA1BB" w14:textId="77777777" w:rsidR="001F6842" w:rsidRPr="001F6842" w:rsidRDefault="001F6842" w:rsidP="001F6842">
            <w:pPr>
              <w:rPr>
                <w:sz w:val="16"/>
                <w:szCs w:val="16"/>
              </w:rPr>
            </w:pPr>
            <w:r w:rsidRPr="001F6842">
              <w:rPr>
                <w:sz w:val="16"/>
                <w:szCs w:val="16"/>
              </w:rPr>
              <w:t>Модернизация или реконструкция существующих сетей водоснабжения</w:t>
            </w:r>
          </w:p>
        </w:tc>
        <w:tc>
          <w:tcPr>
            <w:tcW w:w="285" w:type="pct"/>
            <w:vAlign w:val="center"/>
            <w:hideMark/>
          </w:tcPr>
          <w:p w14:paraId="15C56205"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504E208C"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604386AE"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992A9A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2A839A2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5BE8BC3"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4A048265"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2A0B2C44"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9AE02CD"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73AE1AA2"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7940A079" w14:textId="77777777" w:rsidR="001F6842" w:rsidRPr="001F6842" w:rsidRDefault="001F6842" w:rsidP="001F6842">
            <w:pPr>
              <w:jc w:val="center"/>
              <w:rPr>
                <w:sz w:val="16"/>
                <w:szCs w:val="16"/>
              </w:rPr>
            </w:pPr>
            <w:r w:rsidRPr="001F6842">
              <w:rPr>
                <w:sz w:val="16"/>
                <w:szCs w:val="16"/>
              </w:rPr>
              <w:t>0,00</w:t>
            </w:r>
          </w:p>
        </w:tc>
        <w:tc>
          <w:tcPr>
            <w:tcW w:w="287" w:type="pct"/>
            <w:hideMark/>
          </w:tcPr>
          <w:p w14:paraId="3F594A41" w14:textId="77777777" w:rsidR="001F6842" w:rsidRPr="001F6842" w:rsidRDefault="001F6842" w:rsidP="001F6842">
            <w:pPr>
              <w:jc w:val="center"/>
              <w:rPr>
                <w:sz w:val="16"/>
                <w:szCs w:val="16"/>
              </w:rPr>
            </w:pPr>
            <w:r w:rsidRPr="001F6842">
              <w:rPr>
                <w:sz w:val="16"/>
                <w:szCs w:val="16"/>
              </w:rPr>
              <w:t>-</w:t>
            </w:r>
          </w:p>
        </w:tc>
      </w:tr>
      <w:tr w:rsidR="001F6842" w:rsidRPr="001F6842" w14:paraId="496DEEBB" w14:textId="77777777" w:rsidTr="00B17484">
        <w:trPr>
          <w:trHeight w:val="20"/>
          <w:jc w:val="center"/>
        </w:trPr>
        <w:tc>
          <w:tcPr>
            <w:tcW w:w="216" w:type="pct"/>
            <w:vAlign w:val="center"/>
            <w:hideMark/>
          </w:tcPr>
          <w:p w14:paraId="28105021" w14:textId="77777777" w:rsidR="001F6842" w:rsidRPr="001F6842" w:rsidRDefault="001F6842" w:rsidP="001F6842">
            <w:pPr>
              <w:jc w:val="center"/>
              <w:rPr>
                <w:sz w:val="16"/>
                <w:szCs w:val="16"/>
              </w:rPr>
            </w:pPr>
            <w:r w:rsidRPr="001F6842">
              <w:rPr>
                <w:sz w:val="16"/>
                <w:szCs w:val="16"/>
              </w:rPr>
              <w:t>1.3.2</w:t>
            </w:r>
          </w:p>
        </w:tc>
        <w:tc>
          <w:tcPr>
            <w:tcW w:w="1420" w:type="pct"/>
            <w:gridSpan w:val="2"/>
            <w:vAlign w:val="center"/>
            <w:hideMark/>
          </w:tcPr>
          <w:p w14:paraId="14DECE31" w14:textId="77777777" w:rsidR="001F6842" w:rsidRPr="001F6842" w:rsidRDefault="001F6842" w:rsidP="001F6842">
            <w:pPr>
              <w:rPr>
                <w:sz w:val="16"/>
                <w:szCs w:val="16"/>
              </w:rPr>
            </w:pPr>
            <w:r w:rsidRPr="001F6842">
              <w:rPr>
                <w:sz w:val="16"/>
                <w:szCs w:val="16"/>
              </w:rPr>
              <w:t>Модернизация или реконструкция существующих объектов централизованных систем водоснабжения (за исключением сетей водоснабжения)</w:t>
            </w:r>
          </w:p>
        </w:tc>
        <w:tc>
          <w:tcPr>
            <w:tcW w:w="285" w:type="pct"/>
            <w:vAlign w:val="center"/>
            <w:hideMark/>
          </w:tcPr>
          <w:p w14:paraId="4298FD3A"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0237623B"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21C021D7"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62DEF59F"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E81AE4E"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70089C22"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55AAE3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2DAB3DF"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2B3352D2"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6AFD0FD6"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095584E0"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30D729DE" w14:textId="77777777" w:rsidR="001F6842" w:rsidRPr="001F6842" w:rsidRDefault="001F6842" w:rsidP="001F6842">
            <w:pPr>
              <w:jc w:val="center"/>
              <w:rPr>
                <w:sz w:val="16"/>
                <w:szCs w:val="16"/>
              </w:rPr>
            </w:pPr>
            <w:r w:rsidRPr="001F6842">
              <w:rPr>
                <w:sz w:val="16"/>
                <w:szCs w:val="16"/>
              </w:rPr>
              <w:t>-</w:t>
            </w:r>
          </w:p>
        </w:tc>
      </w:tr>
      <w:tr w:rsidR="001F6842" w:rsidRPr="001F6842" w14:paraId="0F38BE6B" w14:textId="77777777" w:rsidTr="00B17484">
        <w:trPr>
          <w:trHeight w:val="20"/>
          <w:jc w:val="center"/>
        </w:trPr>
        <w:tc>
          <w:tcPr>
            <w:tcW w:w="216" w:type="pct"/>
            <w:vAlign w:val="center"/>
            <w:hideMark/>
          </w:tcPr>
          <w:p w14:paraId="196C67E8" w14:textId="77777777" w:rsidR="001F6842" w:rsidRPr="001F6842" w:rsidRDefault="001F6842" w:rsidP="001F6842">
            <w:pPr>
              <w:jc w:val="center"/>
              <w:rPr>
                <w:sz w:val="16"/>
                <w:szCs w:val="16"/>
              </w:rPr>
            </w:pPr>
            <w:r w:rsidRPr="001F6842">
              <w:rPr>
                <w:sz w:val="16"/>
                <w:szCs w:val="16"/>
              </w:rPr>
              <w:t>1.4</w:t>
            </w:r>
          </w:p>
        </w:tc>
        <w:tc>
          <w:tcPr>
            <w:tcW w:w="1420" w:type="pct"/>
            <w:gridSpan w:val="2"/>
            <w:vAlign w:val="center"/>
            <w:hideMark/>
          </w:tcPr>
          <w:p w14:paraId="6EDAFF4D" w14:textId="77777777" w:rsidR="001F6842" w:rsidRPr="001F6842" w:rsidRDefault="001F6842" w:rsidP="001F6842">
            <w:pPr>
              <w:rPr>
                <w:sz w:val="16"/>
                <w:szCs w:val="16"/>
              </w:rPr>
            </w:pPr>
            <w:r w:rsidRPr="001F6842">
              <w:rPr>
                <w:sz w:val="16"/>
                <w:szCs w:val="16"/>
              </w:rPr>
              <w:t>Мероприятия, направленные на повышение экологической эффективности</w:t>
            </w:r>
          </w:p>
        </w:tc>
        <w:tc>
          <w:tcPr>
            <w:tcW w:w="285" w:type="pct"/>
            <w:vAlign w:val="center"/>
            <w:hideMark/>
          </w:tcPr>
          <w:p w14:paraId="62812CE0" w14:textId="77777777" w:rsidR="001F6842" w:rsidRPr="001F6842" w:rsidRDefault="001F6842" w:rsidP="001F6842">
            <w:pPr>
              <w:jc w:val="center"/>
              <w:rPr>
                <w:sz w:val="16"/>
                <w:szCs w:val="16"/>
              </w:rPr>
            </w:pPr>
            <w:r w:rsidRPr="001F6842">
              <w:rPr>
                <w:sz w:val="16"/>
                <w:szCs w:val="16"/>
              </w:rPr>
              <w:t>137 339,3</w:t>
            </w:r>
          </w:p>
        </w:tc>
        <w:tc>
          <w:tcPr>
            <w:tcW w:w="300" w:type="pct"/>
            <w:vAlign w:val="center"/>
            <w:hideMark/>
          </w:tcPr>
          <w:p w14:paraId="10A3699D"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68177683"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672A6E8E" w14:textId="77777777" w:rsidR="001F6842" w:rsidRPr="001F6842" w:rsidRDefault="001F6842" w:rsidP="001F6842">
            <w:pPr>
              <w:jc w:val="center"/>
              <w:rPr>
                <w:sz w:val="16"/>
                <w:szCs w:val="16"/>
              </w:rPr>
            </w:pPr>
            <w:r w:rsidRPr="001F6842">
              <w:rPr>
                <w:sz w:val="16"/>
                <w:szCs w:val="16"/>
              </w:rPr>
              <w:t>1557,8</w:t>
            </w:r>
          </w:p>
        </w:tc>
        <w:tc>
          <w:tcPr>
            <w:tcW w:w="290" w:type="pct"/>
            <w:vAlign w:val="center"/>
          </w:tcPr>
          <w:p w14:paraId="61E03E29" w14:textId="77777777" w:rsidR="001F6842" w:rsidRPr="001F6842" w:rsidRDefault="001F6842" w:rsidP="001F6842">
            <w:pPr>
              <w:jc w:val="center"/>
              <w:rPr>
                <w:sz w:val="16"/>
                <w:szCs w:val="16"/>
              </w:rPr>
            </w:pPr>
            <w:r w:rsidRPr="001F6842">
              <w:rPr>
                <w:sz w:val="16"/>
                <w:szCs w:val="16"/>
              </w:rPr>
              <w:t>16756,0</w:t>
            </w:r>
          </w:p>
        </w:tc>
        <w:tc>
          <w:tcPr>
            <w:tcW w:w="290" w:type="pct"/>
            <w:vAlign w:val="center"/>
          </w:tcPr>
          <w:p w14:paraId="72BD9F68" w14:textId="77777777" w:rsidR="001F6842" w:rsidRPr="001F6842" w:rsidRDefault="001F6842" w:rsidP="001F6842">
            <w:pPr>
              <w:jc w:val="center"/>
              <w:rPr>
                <w:sz w:val="16"/>
                <w:szCs w:val="16"/>
              </w:rPr>
            </w:pPr>
            <w:r w:rsidRPr="001F6842">
              <w:rPr>
                <w:sz w:val="16"/>
                <w:szCs w:val="16"/>
              </w:rPr>
              <w:t>17739,3</w:t>
            </w:r>
          </w:p>
        </w:tc>
        <w:tc>
          <w:tcPr>
            <w:tcW w:w="290" w:type="pct"/>
            <w:vAlign w:val="center"/>
          </w:tcPr>
          <w:p w14:paraId="6F9943ED" w14:textId="77777777" w:rsidR="001F6842" w:rsidRPr="001F6842" w:rsidRDefault="001F6842" w:rsidP="001F6842">
            <w:pPr>
              <w:jc w:val="center"/>
              <w:rPr>
                <w:sz w:val="16"/>
                <w:szCs w:val="16"/>
              </w:rPr>
            </w:pPr>
            <w:r w:rsidRPr="001F6842">
              <w:rPr>
                <w:sz w:val="16"/>
                <w:szCs w:val="16"/>
              </w:rPr>
              <w:t>18492,8</w:t>
            </w:r>
          </w:p>
        </w:tc>
        <w:tc>
          <w:tcPr>
            <w:tcW w:w="290" w:type="pct"/>
            <w:vAlign w:val="center"/>
          </w:tcPr>
          <w:p w14:paraId="65CFD1B5" w14:textId="77777777" w:rsidR="001F6842" w:rsidRPr="001F6842" w:rsidRDefault="001F6842" w:rsidP="001F6842">
            <w:pPr>
              <w:jc w:val="center"/>
              <w:rPr>
                <w:sz w:val="16"/>
                <w:szCs w:val="16"/>
              </w:rPr>
            </w:pPr>
            <w:r w:rsidRPr="001F6842">
              <w:rPr>
                <w:sz w:val="16"/>
                <w:szCs w:val="16"/>
              </w:rPr>
              <w:t>19381,2</w:t>
            </w:r>
          </w:p>
        </w:tc>
        <w:tc>
          <w:tcPr>
            <w:tcW w:w="242" w:type="pct"/>
            <w:vAlign w:val="center"/>
          </w:tcPr>
          <w:p w14:paraId="70ACFB45" w14:textId="77777777" w:rsidR="001F6842" w:rsidRPr="001F6842" w:rsidRDefault="001F6842" w:rsidP="001F6842">
            <w:pPr>
              <w:jc w:val="center"/>
              <w:rPr>
                <w:sz w:val="16"/>
                <w:szCs w:val="16"/>
              </w:rPr>
            </w:pPr>
            <w:r w:rsidRPr="001F6842">
              <w:rPr>
                <w:sz w:val="16"/>
                <w:szCs w:val="16"/>
              </w:rPr>
              <w:t>20234,0</w:t>
            </w:r>
          </w:p>
        </w:tc>
        <w:tc>
          <w:tcPr>
            <w:tcW w:w="242" w:type="pct"/>
            <w:vAlign w:val="center"/>
          </w:tcPr>
          <w:p w14:paraId="37308333" w14:textId="77777777" w:rsidR="001F6842" w:rsidRPr="001F6842" w:rsidRDefault="001F6842" w:rsidP="001F6842">
            <w:pPr>
              <w:jc w:val="center"/>
              <w:rPr>
                <w:sz w:val="16"/>
                <w:szCs w:val="16"/>
              </w:rPr>
            </w:pPr>
            <w:r w:rsidRPr="001F6842">
              <w:rPr>
                <w:sz w:val="16"/>
                <w:szCs w:val="16"/>
              </w:rPr>
              <w:t>21124,3</w:t>
            </w:r>
          </w:p>
        </w:tc>
        <w:tc>
          <w:tcPr>
            <w:tcW w:w="242" w:type="pct"/>
            <w:vAlign w:val="center"/>
          </w:tcPr>
          <w:p w14:paraId="5B25FC30" w14:textId="77777777" w:rsidR="001F6842" w:rsidRPr="001F6842" w:rsidRDefault="001F6842" w:rsidP="001F6842">
            <w:pPr>
              <w:jc w:val="center"/>
              <w:rPr>
                <w:sz w:val="16"/>
                <w:szCs w:val="16"/>
              </w:rPr>
            </w:pPr>
            <w:r w:rsidRPr="001F6842">
              <w:rPr>
                <w:sz w:val="16"/>
                <w:szCs w:val="16"/>
              </w:rPr>
              <w:t>22053,8</w:t>
            </w:r>
          </w:p>
        </w:tc>
        <w:tc>
          <w:tcPr>
            <w:tcW w:w="287" w:type="pct"/>
            <w:vAlign w:val="center"/>
            <w:hideMark/>
          </w:tcPr>
          <w:p w14:paraId="5B48B446" w14:textId="77777777" w:rsidR="001F6842" w:rsidRPr="001F6842" w:rsidRDefault="001F6842" w:rsidP="001F6842">
            <w:pPr>
              <w:jc w:val="center"/>
              <w:rPr>
                <w:sz w:val="16"/>
                <w:szCs w:val="16"/>
              </w:rPr>
            </w:pPr>
            <w:r w:rsidRPr="001F6842">
              <w:rPr>
                <w:sz w:val="16"/>
                <w:szCs w:val="16"/>
              </w:rPr>
              <w:t>2028-2035</w:t>
            </w:r>
          </w:p>
        </w:tc>
      </w:tr>
      <w:tr w:rsidR="001F6842" w:rsidRPr="001F6842" w14:paraId="77076E05" w14:textId="77777777" w:rsidTr="00B17484">
        <w:trPr>
          <w:trHeight w:val="20"/>
          <w:jc w:val="center"/>
        </w:trPr>
        <w:tc>
          <w:tcPr>
            <w:tcW w:w="216" w:type="pct"/>
            <w:vAlign w:val="center"/>
          </w:tcPr>
          <w:p w14:paraId="0EEDD24F" w14:textId="77777777" w:rsidR="001F6842" w:rsidRPr="001F6842" w:rsidRDefault="001F6842" w:rsidP="001F6842">
            <w:pPr>
              <w:jc w:val="center"/>
              <w:rPr>
                <w:sz w:val="16"/>
                <w:szCs w:val="16"/>
              </w:rPr>
            </w:pPr>
            <w:r w:rsidRPr="001F6842">
              <w:rPr>
                <w:sz w:val="16"/>
                <w:szCs w:val="16"/>
              </w:rPr>
              <w:t>1.4.1</w:t>
            </w:r>
          </w:p>
        </w:tc>
        <w:tc>
          <w:tcPr>
            <w:tcW w:w="1420" w:type="pct"/>
            <w:gridSpan w:val="2"/>
            <w:vAlign w:val="center"/>
          </w:tcPr>
          <w:p w14:paraId="54A9E675" w14:textId="77777777" w:rsidR="001F6842" w:rsidRPr="001F6842" w:rsidRDefault="001F6842" w:rsidP="001F6842">
            <w:pPr>
              <w:rPr>
                <w:sz w:val="16"/>
                <w:szCs w:val="16"/>
              </w:rPr>
            </w:pPr>
            <w:r w:rsidRPr="001F6842">
              <w:rPr>
                <w:sz w:val="16"/>
                <w:szCs w:val="16"/>
              </w:rPr>
              <w:t>Реконструкция магистрального водовода от «Северное поле шахты № 12» до гидроузла № 5</w:t>
            </w:r>
          </w:p>
          <w:p w14:paraId="14FAF478" w14:textId="77777777" w:rsidR="001F6842" w:rsidRPr="001F6842" w:rsidRDefault="001F6842" w:rsidP="001F6842">
            <w:pPr>
              <w:rPr>
                <w:sz w:val="16"/>
                <w:szCs w:val="16"/>
              </w:rPr>
            </w:pPr>
            <w:r w:rsidRPr="001F6842">
              <w:rPr>
                <w:sz w:val="16"/>
                <w:szCs w:val="16"/>
              </w:rPr>
              <w:t xml:space="preserve">(До реконструкции: Ду500 мм, </w:t>
            </w:r>
            <w:r w:rsidRPr="001F6842">
              <w:rPr>
                <w:sz w:val="16"/>
                <w:szCs w:val="16"/>
                <w:lang w:val="en-US"/>
              </w:rPr>
              <w:t>L</w:t>
            </w:r>
            <w:r w:rsidRPr="001F6842">
              <w:rPr>
                <w:sz w:val="16"/>
                <w:szCs w:val="16"/>
              </w:rPr>
              <w:t xml:space="preserve">=1300 м, сталь в одну нитку. </w:t>
            </w:r>
            <w:r w:rsidRPr="001F6842">
              <w:rPr>
                <w:sz w:val="16"/>
                <w:szCs w:val="16"/>
              </w:rPr>
              <w:br/>
              <w:t xml:space="preserve">После реконструкции: Ду500 мм, </w:t>
            </w:r>
            <w:r w:rsidRPr="001F6842">
              <w:rPr>
                <w:sz w:val="16"/>
                <w:szCs w:val="16"/>
                <w:lang w:val="en-US"/>
              </w:rPr>
              <w:t>L</w:t>
            </w:r>
            <w:r w:rsidRPr="001F6842">
              <w:rPr>
                <w:sz w:val="16"/>
                <w:szCs w:val="16"/>
              </w:rPr>
              <w:t>=1300 м, полиэтилен в одну нитку)</w:t>
            </w:r>
          </w:p>
        </w:tc>
        <w:tc>
          <w:tcPr>
            <w:tcW w:w="285" w:type="pct"/>
            <w:vAlign w:val="center"/>
          </w:tcPr>
          <w:p w14:paraId="7A814A86" w14:textId="77777777" w:rsidR="001F6842" w:rsidRPr="001F6842" w:rsidRDefault="001F6842" w:rsidP="001F6842">
            <w:pPr>
              <w:jc w:val="center"/>
              <w:rPr>
                <w:sz w:val="16"/>
                <w:szCs w:val="16"/>
              </w:rPr>
            </w:pPr>
            <w:r w:rsidRPr="001F6842">
              <w:rPr>
                <w:sz w:val="16"/>
                <w:szCs w:val="16"/>
              </w:rPr>
              <w:t>47 078,9</w:t>
            </w:r>
          </w:p>
        </w:tc>
        <w:tc>
          <w:tcPr>
            <w:tcW w:w="300" w:type="pct"/>
            <w:vAlign w:val="center"/>
          </w:tcPr>
          <w:p w14:paraId="4D14F9F4" w14:textId="77777777" w:rsidR="001F6842" w:rsidRPr="001F6842" w:rsidRDefault="001F6842" w:rsidP="001F6842">
            <w:pPr>
              <w:jc w:val="center"/>
              <w:rPr>
                <w:sz w:val="16"/>
                <w:szCs w:val="16"/>
              </w:rPr>
            </w:pPr>
            <w:r w:rsidRPr="001F6842">
              <w:rPr>
                <w:sz w:val="16"/>
                <w:szCs w:val="16"/>
              </w:rPr>
              <w:t>0,00</w:t>
            </w:r>
          </w:p>
        </w:tc>
        <w:tc>
          <w:tcPr>
            <w:tcW w:w="316" w:type="pct"/>
            <w:vAlign w:val="center"/>
          </w:tcPr>
          <w:p w14:paraId="38C5E879"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1B7433D7" w14:textId="77777777" w:rsidR="001F6842" w:rsidRPr="001F6842" w:rsidRDefault="001F6842" w:rsidP="001F6842">
            <w:pPr>
              <w:jc w:val="center"/>
              <w:rPr>
                <w:sz w:val="16"/>
                <w:szCs w:val="16"/>
              </w:rPr>
            </w:pPr>
            <w:r w:rsidRPr="001F6842">
              <w:rPr>
                <w:sz w:val="16"/>
                <w:szCs w:val="16"/>
              </w:rPr>
              <w:t>1557,80</w:t>
            </w:r>
          </w:p>
        </w:tc>
        <w:tc>
          <w:tcPr>
            <w:tcW w:w="290" w:type="pct"/>
            <w:vAlign w:val="center"/>
          </w:tcPr>
          <w:p w14:paraId="53F57654" w14:textId="77777777" w:rsidR="001F6842" w:rsidRPr="001F6842" w:rsidRDefault="001F6842" w:rsidP="001F6842">
            <w:pPr>
              <w:jc w:val="center"/>
              <w:rPr>
                <w:sz w:val="16"/>
                <w:szCs w:val="16"/>
              </w:rPr>
            </w:pPr>
            <w:r w:rsidRPr="001F6842">
              <w:rPr>
                <w:sz w:val="16"/>
                <w:szCs w:val="16"/>
              </w:rPr>
              <w:t>14525,22</w:t>
            </w:r>
          </w:p>
        </w:tc>
        <w:tc>
          <w:tcPr>
            <w:tcW w:w="290" w:type="pct"/>
            <w:vAlign w:val="center"/>
          </w:tcPr>
          <w:p w14:paraId="0AC94957" w14:textId="77777777" w:rsidR="001F6842" w:rsidRPr="001F6842" w:rsidRDefault="001F6842" w:rsidP="001F6842">
            <w:pPr>
              <w:jc w:val="center"/>
              <w:rPr>
                <w:sz w:val="16"/>
                <w:szCs w:val="16"/>
              </w:rPr>
            </w:pPr>
            <w:r w:rsidRPr="001F6842">
              <w:rPr>
                <w:sz w:val="16"/>
                <w:szCs w:val="16"/>
              </w:rPr>
              <w:t>15164,32</w:t>
            </w:r>
          </w:p>
        </w:tc>
        <w:tc>
          <w:tcPr>
            <w:tcW w:w="290" w:type="pct"/>
            <w:vAlign w:val="center"/>
          </w:tcPr>
          <w:p w14:paraId="670F3365" w14:textId="77777777" w:rsidR="001F6842" w:rsidRPr="001F6842" w:rsidRDefault="001F6842" w:rsidP="001F6842">
            <w:pPr>
              <w:jc w:val="center"/>
              <w:rPr>
                <w:sz w:val="16"/>
                <w:szCs w:val="16"/>
              </w:rPr>
            </w:pPr>
            <w:r w:rsidRPr="001F6842">
              <w:rPr>
                <w:sz w:val="16"/>
                <w:szCs w:val="16"/>
              </w:rPr>
              <w:t>15831,56</w:t>
            </w:r>
          </w:p>
        </w:tc>
        <w:tc>
          <w:tcPr>
            <w:tcW w:w="290" w:type="pct"/>
            <w:vAlign w:val="center"/>
          </w:tcPr>
          <w:p w14:paraId="4D338AA6"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4D5ADDCB"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31FB8645"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195AD086" w14:textId="77777777" w:rsidR="001F6842" w:rsidRPr="001F6842" w:rsidRDefault="001F6842" w:rsidP="001F6842">
            <w:pPr>
              <w:jc w:val="center"/>
              <w:rPr>
                <w:sz w:val="16"/>
                <w:szCs w:val="16"/>
              </w:rPr>
            </w:pPr>
            <w:r w:rsidRPr="001F6842">
              <w:rPr>
                <w:sz w:val="16"/>
                <w:szCs w:val="16"/>
              </w:rPr>
              <w:t>0,00</w:t>
            </w:r>
          </w:p>
        </w:tc>
        <w:tc>
          <w:tcPr>
            <w:tcW w:w="287" w:type="pct"/>
            <w:vAlign w:val="center"/>
          </w:tcPr>
          <w:p w14:paraId="4BFE54C9" w14:textId="77777777" w:rsidR="001F6842" w:rsidRPr="001F6842" w:rsidRDefault="001F6842" w:rsidP="001F6842">
            <w:pPr>
              <w:jc w:val="center"/>
              <w:rPr>
                <w:sz w:val="16"/>
                <w:szCs w:val="16"/>
              </w:rPr>
            </w:pPr>
            <w:r w:rsidRPr="001F6842">
              <w:rPr>
                <w:sz w:val="16"/>
                <w:szCs w:val="16"/>
              </w:rPr>
              <w:t>2028-2031</w:t>
            </w:r>
          </w:p>
        </w:tc>
      </w:tr>
      <w:tr w:rsidR="001F6842" w:rsidRPr="001F6842" w14:paraId="5E03454B" w14:textId="77777777" w:rsidTr="00B17484">
        <w:trPr>
          <w:trHeight w:val="20"/>
          <w:jc w:val="center"/>
        </w:trPr>
        <w:tc>
          <w:tcPr>
            <w:tcW w:w="216" w:type="pct"/>
            <w:vAlign w:val="center"/>
          </w:tcPr>
          <w:p w14:paraId="7314AF33" w14:textId="77777777" w:rsidR="001F6842" w:rsidRPr="001F6842" w:rsidRDefault="001F6842" w:rsidP="001F6842">
            <w:pPr>
              <w:jc w:val="center"/>
              <w:rPr>
                <w:sz w:val="16"/>
                <w:szCs w:val="16"/>
              </w:rPr>
            </w:pPr>
            <w:r w:rsidRPr="001F6842">
              <w:rPr>
                <w:sz w:val="16"/>
                <w:szCs w:val="16"/>
              </w:rPr>
              <w:t>1.4.2</w:t>
            </w:r>
          </w:p>
        </w:tc>
        <w:tc>
          <w:tcPr>
            <w:tcW w:w="1420" w:type="pct"/>
            <w:gridSpan w:val="2"/>
            <w:vAlign w:val="center"/>
          </w:tcPr>
          <w:p w14:paraId="7B921B41" w14:textId="77777777" w:rsidR="001F6842" w:rsidRPr="001F6842" w:rsidRDefault="001F6842" w:rsidP="001F6842">
            <w:pPr>
              <w:rPr>
                <w:sz w:val="16"/>
                <w:szCs w:val="16"/>
              </w:rPr>
            </w:pPr>
            <w:r w:rsidRPr="001F6842">
              <w:rPr>
                <w:sz w:val="16"/>
                <w:szCs w:val="16"/>
              </w:rPr>
              <w:t>Реконструкция магистрального водовода от НФС по ул. Весенняя, 16 (ВК116***)</w:t>
            </w:r>
            <w:r w:rsidRPr="001F6842">
              <w:rPr>
                <w:sz w:val="16"/>
                <w:szCs w:val="16"/>
              </w:rPr>
              <w:br/>
            </w:r>
            <w:r w:rsidRPr="001F6842">
              <w:rPr>
                <w:sz w:val="16"/>
                <w:szCs w:val="16"/>
              </w:rPr>
              <w:lastRenderedPageBreak/>
              <w:t xml:space="preserve">(До реконструкции: Ду400 мм, </w:t>
            </w:r>
            <w:r w:rsidRPr="001F6842">
              <w:rPr>
                <w:sz w:val="16"/>
                <w:szCs w:val="16"/>
                <w:lang w:val="en-US"/>
              </w:rPr>
              <w:t>L</w:t>
            </w:r>
            <w:r w:rsidRPr="001F6842">
              <w:rPr>
                <w:sz w:val="16"/>
                <w:szCs w:val="16"/>
              </w:rPr>
              <w:t xml:space="preserve">=2900 м, сталь в одну нитку. </w:t>
            </w:r>
            <w:r w:rsidRPr="001F6842">
              <w:rPr>
                <w:sz w:val="16"/>
                <w:szCs w:val="16"/>
              </w:rPr>
              <w:br/>
              <w:t xml:space="preserve">После реконструкции: Ду400 мм, </w:t>
            </w:r>
            <w:r w:rsidRPr="001F6842">
              <w:rPr>
                <w:sz w:val="16"/>
                <w:szCs w:val="16"/>
                <w:lang w:val="en-US"/>
              </w:rPr>
              <w:t>L</w:t>
            </w:r>
            <w:r w:rsidRPr="001F6842">
              <w:rPr>
                <w:sz w:val="16"/>
                <w:szCs w:val="16"/>
              </w:rPr>
              <w:t>=2900 м, полиэтилен в одну нитку)</w:t>
            </w:r>
          </w:p>
        </w:tc>
        <w:tc>
          <w:tcPr>
            <w:tcW w:w="285" w:type="pct"/>
            <w:vAlign w:val="center"/>
          </w:tcPr>
          <w:p w14:paraId="2F2C83D3" w14:textId="77777777" w:rsidR="001F6842" w:rsidRPr="001F6842" w:rsidRDefault="001F6842" w:rsidP="001F6842">
            <w:pPr>
              <w:jc w:val="center"/>
              <w:rPr>
                <w:sz w:val="16"/>
                <w:szCs w:val="16"/>
              </w:rPr>
            </w:pPr>
            <w:r w:rsidRPr="001F6842">
              <w:rPr>
                <w:sz w:val="16"/>
                <w:szCs w:val="16"/>
              </w:rPr>
              <w:lastRenderedPageBreak/>
              <w:t>84 454,6</w:t>
            </w:r>
          </w:p>
        </w:tc>
        <w:tc>
          <w:tcPr>
            <w:tcW w:w="300" w:type="pct"/>
            <w:vAlign w:val="center"/>
          </w:tcPr>
          <w:p w14:paraId="59CA0F31" w14:textId="77777777" w:rsidR="001F6842" w:rsidRPr="001F6842" w:rsidRDefault="001F6842" w:rsidP="001F6842">
            <w:pPr>
              <w:jc w:val="center"/>
              <w:rPr>
                <w:sz w:val="16"/>
                <w:szCs w:val="16"/>
              </w:rPr>
            </w:pPr>
            <w:r w:rsidRPr="001F6842">
              <w:rPr>
                <w:sz w:val="16"/>
                <w:szCs w:val="16"/>
              </w:rPr>
              <w:t>0,00</w:t>
            </w:r>
          </w:p>
        </w:tc>
        <w:tc>
          <w:tcPr>
            <w:tcW w:w="316" w:type="pct"/>
            <w:vAlign w:val="center"/>
          </w:tcPr>
          <w:p w14:paraId="37B5A6F7"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4ED3153E"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12E2B841"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1EC34917"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44D7C907" w14:textId="77777777" w:rsidR="001F6842" w:rsidRPr="001F6842" w:rsidRDefault="001F6842" w:rsidP="001F6842">
            <w:pPr>
              <w:jc w:val="center"/>
              <w:rPr>
                <w:sz w:val="16"/>
                <w:szCs w:val="16"/>
              </w:rPr>
            </w:pPr>
            <w:r w:rsidRPr="001F6842">
              <w:rPr>
                <w:sz w:val="16"/>
                <w:szCs w:val="16"/>
              </w:rPr>
              <w:t>2661,25</w:t>
            </w:r>
          </w:p>
        </w:tc>
        <w:tc>
          <w:tcPr>
            <w:tcW w:w="290" w:type="pct"/>
            <w:vAlign w:val="center"/>
          </w:tcPr>
          <w:p w14:paraId="2547EAEF" w14:textId="77777777" w:rsidR="001F6842" w:rsidRPr="001F6842" w:rsidRDefault="001F6842" w:rsidP="001F6842">
            <w:pPr>
              <w:jc w:val="center"/>
              <w:rPr>
                <w:sz w:val="16"/>
                <w:szCs w:val="16"/>
              </w:rPr>
            </w:pPr>
            <w:r w:rsidRPr="001F6842">
              <w:rPr>
                <w:sz w:val="16"/>
                <w:szCs w:val="16"/>
              </w:rPr>
              <w:t>19381,23</w:t>
            </w:r>
          </w:p>
        </w:tc>
        <w:tc>
          <w:tcPr>
            <w:tcW w:w="242" w:type="pct"/>
            <w:vAlign w:val="center"/>
          </w:tcPr>
          <w:p w14:paraId="530CA10C" w14:textId="77777777" w:rsidR="001F6842" w:rsidRPr="001F6842" w:rsidRDefault="001F6842" w:rsidP="001F6842">
            <w:pPr>
              <w:jc w:val="center"/>
              <w:rPr>
                <w:sz w:val="16"/>
                <w:szCs w:val="16"/>
              </w:rPr>
            </w:pPr>
            <w:r w:rsidRPr="001F6842">
              <w:rPr>
                <w:sz w:val="16"/>
                <w:szCs w:val="16"/>
              </w:rPr>
              <w:t>20234,01</w:t>
            </w:r>
          </w:p>
        </w:tc>
        <w:tc>
          <w:tcPr>
            <w:tcW w:w="242" w:type="pct"/>
            <w:vAlign w:val="center"/>
          </w:tcPr>
          <w:p w14:paraId="268B3B7A" w14:textId="77777777" w:rsidR="001F6842" w:rsidRPr="001F6842" w:rsidRDefault="001F6842" w:rsidP="001F6842">
            <w:pPr>
              <w:jc w:val="center"/>
              <w:rPr>
                <w:sz w:val="16"/>
                <w:szCs w:val="16"/>
              </w:rPr>
            </w:pPr>
            <w:r w:rsidRPr="001F6842">
              <w:rPr>
                <w:sz w:val="16"/>
                <w:szCs w:val="16"/>
              </w:rPr>
              <w:t>21124,30</w:t>
            </w:r>
          </w:p>
        </w:tc>
        <w:tc>
          <w:tcPr>
            <w:tcW w:w="242" w:type="pct"/>
            <w:vAlign w:val="center"/>
          </w:tcPr>
          <w:p w14:paraId="4675834C" w14:textId="77777777" w:rsidR="001F6842" w:rsidRPr="001F6842" w:rsidRDefault="001F6842" w:rsidP="001F6842">
            <w:pPr>
              <w:jc w:val="center"/>
              <w:rPr>
                <w:sz w:val="16"/>
                <w:szCs w:val="16"/>
              </w:rPr>
            </w:pPr>
            <w:r w:rsidRPr="001F6842">
              <w:rPr>
                <w:sz w:val="16"/>
                <w:szCs w:val="16"/>
              </w:rPr>
              <w:t>22053,77</w:t>
            </w:r>
          </w:p>
        </w:tc>
        <w:tc>
          <w:tcPr>
            <w:tcW w:w="287" w:type="pct"/>
            <w:vAlign w:val="center"/>
          </w:tcPr>
          <w:p w14:paraId="253ADB7E" w14:textId="77777777" w:rsidR="001F6842" w:rsidRPr="001F6842" w:rsidRDefault="001F6842" w:rsidP="001F6842">
            <w:pPr>
              <w:jc w:val="center"/>
              <w:rPr>
                <w:sz w:val="16"/>
                <w:szCs w:val="16"/>
              </w:rPr>
            </w:pPr>
            <w:r w:rsidRPr="001F6842">
              <w:rPr>
                <w:sz w:val="16"/>
                <w:szCs w:val="16"/>
              </w:rPr>
              <w:t>2031-2035</w:t>
            </w:r>
          </w:p>
        </w:tc>
      </w:tr>
    </w:tbl>
    <w:p w14:paraId="3E8623E4" w14:textId="77777777" w:rsidR="001F6842" w:rsidRPr="001F6842" w:rsidRDefault="001F6842" w:rsidP="001F6842">
      <w:pPr>
        <w:rPr>
          <w:sz w:val="20"/>
          <w:szCs w:val="20"/>
        </w:rPr>
      </w:pPr>
      <w:r w:rsidRPr="001F6842">
        <w:rPr>
          <w:sz w:val="20"/>
          <w:szCs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4"/>
        <w:gridCol w:w="2678"/>
        <w:gridCol w:w="1619"/>
        <w:gridCol w:w="862"/>
        <w:gridCol w:w="908"/>
        <w:gridCol w:w="956"/>
        <w:gridCol w:w="877"/>
        <w:gridCol w:w="877"/>
        <w:gridCol w:w="877"/>
        <w:gridCol w:w="877"/>
        <w:gridCol w:w="877"/>
        <w:gridCol w:w="732"/>
        <w:gridCol w:w="732"/>
        <w:gridCol w:w="732"/>
        <w:gridCol w:w="868"/>
      </w:tblGrid>
      <w:tr w:rsidR="001F6842" w:rsidRPr="001F6842" w14:paraId="4E8158EC" w14:textId="77777777" w:rsidTr="00B17484">
        <w:trPr>
          <w:trHeight w:val="20"/>
          <w:jc w:val="center"/>
        </w:trPr>
        <w:tc>
          <w:tcPr>
            <w:tcW w:w="216" w:type="pct"/>
            <w:vAlign w:val="center"/>
            <w:hideMark/>
          </w:tcPr>
          <w:p w14:paraId="3B1BACE8" w14:textId="77777777" w:rsidR="001F6842" w:rsidRPr="001F6842" w:rsidRDefault="001F6842" w:rsidP="001F6842">
            <w:pPr>
              <w:jc w:val="center"/>
              <w:rPr>
                <w:sz w:val="16"/>
                <w:szCs w:val="16"/>
              </w:rPr>
            </w:pPr>
            <w:r w:rsidRPr="001F6842">
              <w:rPr>
                <w:sz w:val="16"/>
                <w:szCs w:val="16"/>
              </w:rPr>
              <w:lastRenderedPageBreak/>
              <w:t>1</w:t>
            </w:r>
          </w:p>
        </w:tc>
        <w:tc>
          <w:tcPr>
            <w:tcW w:w="885" w:type="pct"/>
            <w:vAlign w:val="center"/>
            <w:hideMark/>
          </w:tcPr>
          <w:p w14:paraId="2FC51A45" w14:textId="77777777" w:rsidR="001F6842" w:rsidRPr="001F6842" w:rsidRDefault="001F6842" w:rsidP="001F6842">
            <w:pPr>
              <w:jc w:val="center"/>
              <w:rPr>
                <w:sz w:val="16"/>
                <w:szCs w:val="16"/>
              </w:rPr>
            </w:pPr>
            <w:r w:rsidRPr="001F6842">
              <w:rPr>
                <w:sz w:val="16"/>
                <w:szCs w:val="16"/>
              </w:rPr>
              <w:t>2</w:t>
            </w:r>
          </w:p>
        </w:tc>
        <w:tc>
          <w:tcPr>
            <w:tcW w:w="535" w:type="pct"/>
            <w:vAlign w:val="center"/>
            <w:hideMark/>
          </w:tcPr>
          <w:p w14:paraId="378DA8AD" w14:textId="77777777" w:rsidR="001F6842" w:rsidRPr="001F6842" w:rsidRDefault="001F6842" w:rsidP="001F6842">
            <w:pPr>
              <w:jc w:val="center"/>
              <w:rPr>
                <w:sz w:val="16"/>
                <w:szCs w:val="16"/>
              </w:rPr>
            </w:pPr>
            <w:r w:rsidRPr="001F6842">
              <w:rPr>
                <w:sz w:val="16"/>
                <w:szCs w:val="16"/>
              </w:rPr>
              <w:t>3</w:t>
            </w:r>
          </w:p>
        </w:tc>
        <w:tc>
          <w:tcPr>
            <w:tcW w:w="285" w:type="pct"/>
            <w:vAlign w:val="center"/>
          </w:tcPr>
          <w:p w14:paraId="508CC5FF" w14:textId="77777777" w:rsidR="001F6842" w:rsidRPr="001F6842" w:rsidRDefault="001F6842" w:rsidP="001F6842">
            <w:pPr>
              <w:jc w:val="center"/>
              <w:rPr>
                <w:sz w:val="16"/>
                <w:szCs w:val="16"/>
              </w:rPr>
            </w:pPr>
            <w:r w:rsidRPr="001F6842">
              <w:rPr>
                <w:sz w:val="16"/>
                <w:szCs w:val="16"/>
              </w:rPr>
              <w:t>4</w:t>
            </w:r>
          </w:p>
        </w:tc>
        <w:tc>
          <w:tcPr>
            <w:tcW w:w="300" w:type="pct"/>
            <w:vAlign w:val="center"/>
          </w:tcPr>
          <w:p w14:paraId="4394969C" w14:textId="77777777" w:rsidR="001F6842" w:rsidRPr="001F6842" w:rsidRDefault="001F6842" w:rsidP="001F6842">
            <w:pPr>
              <w:jc w:val="center"/>
              <w:rPr>
                <w:sz w:val="16"/>
                <w:szCs w:val="16"/>
              </w:rPr>
            </w:pPr>
            <w:r w:rsidRPr="001F6842">
              <w:rPr>
                <w:sz w:val="16"/>
                <w:szCs w:val="16"/>
              </w:rPr>
              <w:t>5</w:t>
            </w:r>
          </w:p>
        </w:tc>
        <w:tc>
          <w:tcPr>
            <w:tcW w:w="316" w:type="pct"/>
            <w:vAlign w:val="center"/>
          </w:tcPr>
          <w:p w14:paraId="3662C9BF" w14:textId="77777777" w:rsidR="001F6842" w:rsidRPr="001F6842" w:rsidRDefault="001F6842" w:rsidP="001F6842">
            <w:pPr>
              <w:jc w:val="center"/>
              <w:rPr>
                <w:sz w:val="16"/>
                <w:szCs w:val="16"/>
              </w:rPr>
            </w:pPr>
            <w:r w:rsidRPr="001F6842">
              <w:rPr>
                <w:sz w:val="16"/>
                <w:szCs w:val="16"/>
              </w:rPr>
              <w:t>6</w:t>
            </w:r>
          </w:p>
        </w:tc>
        <w:tc>
          <w:tcPr>
            <w:tcW w:w="290" w:type="pct"/>
            <w:vAlign w:val="center"/>
          </w:tcPr>
          <w:p w14:paraId="06E26D85" w14:textId="77777777" w:rsidR="001F6842" w:rsidRPr="001F6842" w:rsidRDefault="001F6842" w:rsidP="001F6842">
            <w:pPr>
              <w:jc w:val="center"/>
              <w:rPr>
                <w:sz w:val="16"/>
                <w:szCs w:val="16"/>
              </w:rPr>
            </w:pPr>
            <w:r w:rsidRPr="001F6842">
              <w:rPr>
                <w:sz w:val="16"/>
                <w:szCs w:val="16"/>
              </w:rPr>
              <w:t>7</w:t>
            </w:r>
          </w:p>
        </w:tc>
        <w:tc>
          <w:tcPr>
            <w:tcW w:w="290" w:type="pct"/>
            <w:vAlign w:val="center"/>
          </w:tcPr>
          <w:p w14:paraId="37904595" w14:textId="77777777" w:rsidR="001F6842" w:rsidRPr="001F6842" w:rsidRDefault="001F6842" w:rsidP="001F6842">
            <w:pPr>
              <w:jc w:val="center"/>
              <w:rPr>
                <w:sz w:val="16"/>
                <w:szCs w:val="16"/>
              </w:rPr>
            </w:pPr>
            <w:r w:rsidRPr="001F6842">
              <w:rPr>
                <w:sz w:val="16"/>
                <w:szCs w:val="16"/>
              </w:rPr>
              <w:t>8</w:t>
            </w:r>
          </w:p>
        </w:tc>
        <w:tc>
          <w:tcPr>
            <w:tcW w:w="290" w:type="pct"/>
            <w:vAlign w:val="center"/>
          </w:tcPr>
          <w:p w14:paraId="34CA3CCC" w14:textId="77777777" w:rsidR="001F6842" w:rsidRPr="001F6842" w:rsidRDefault="001F6842" w:rsidP="001F6842">
            <w:pPr>
              <w:jc w:val="center"/>
              <w:rPr>
                <w:sz w:val="16"/>
                <w:szCs w:val="16"/>
              </w:rPr>
            </w:pPr>
            <w:r w:rsidRPr="001F6842">
              <w:rPr>
                <w:sz w:val="16"/>
                <w:szCs w:val="16"/>
              </w:rPr>
              <w:t>9</w:t>
            </w:r>
          </w:p>
        </w:tc>
        <w:tc>
          <w:tcPr>
            <w:tcW w:w="290" w:type="pct"/>
            <w:vAlign w:val="center"/>
          </w:tcPr>
          <w:p w14:paraId="4D8B2584" w14:textId="77777777" w:rsidR="001F6842" w:rsidRPr="001F6842" w:rsidRDefault="001F6842" w:rsidP="001F6842">
            <w:pPr>
              <w:jc w:val="center"/>
              <w:rPr>
                <w:sz w:val="16"/>
                <w:szCs w:val="16"/>
              </w:rPr>
            </w:pPr>
            <w:r w:rsidRPr="001F6842">
              <w:rPr>
                <w:sz w:val="16"/>
                <w:szCs w:val="16"/>
              </w:rPr>
              <w:t>10</w:t>
            </w:r>
          </w:p>
        </w:tc>
        <w:tc>
          <w:tcPr>
            <w:tcW w:w="290" w:type="pct"/>
            <w:vAlign w:val="center"/>
          </w:tcPr>
          <w:p w14:paraId="6E2B16C3" w14:textId="77777777" w:rsidR="001F6842" w:rsidRPr="001F6842" w:rsidRDefault="001F6842" w:rsidP="001F6842">
            <w:pPr>
              <w:jc w:val="center"/>
              <w:rPr>
                <w:sz w:val="16"/>
                <w:szCs w:val="16"/>
              </w:rPr>
            </w:pPr>
            <w:r w:rsidRPr="001F6842">
              <w:rPr>
                <w:sz w:val="16"/>
                <w:szCs w:val="16"/>
              </w:rPr>
              <w:t>11</w:t>
            </w:r>
          </w:p>
        </w:tc>
        <w:tc>
          <w:tcPr>
            <w:tcW w:w="242" w:type="pct"/>
            <w:vAlign w:val="center"/>
          </w:tcPr>
          <w:p w14:paraId="06152091" w14:textId="77777777" w:rsidR="001F6842" w:rsidRPr="001F6842" w:rsidRDefault="001F6842" w:rsidP="001F6842">
            <w:pPr>
              <w:jc w:val="center"/>
              <w:rPr>
                <w:sz w:val="16"/>
                <w:szCs w:val="16"/>
              </w:rPr>
            </w:pPr>
            <w:r w:rsidRPr="001F6842">
              <w:rPr>
                <w:sz w:val="16"/>
                <w:szCs w:val="16"/>
              </w:rPr>
              <w:t>12</w:t>
            </w:r>
          </w:p>
        </w:tc>
        <w:tc>
          <w:tcPr>
            <w:tcW w:w="242" w:type="pct"/>
            <w:vAlign w:val="center"/>
          </w:tcPr>
          <w:p w14:paraId="738F198A" w14:textId="77777777" w:rsidR="001F6842" w:rsidRPr="001F6842" w:rsidRDefault="001F6842" w:rsidP="001F6842">
            <w:pPr>
              <w:jc w:val="center"/>
              <w:rPr>
                <w:sz w:val="16"/>
                <w:szCs w:val="16"/>
              </w:rPr>
            </w:pPr>
            <w:r w:rsidRPr="001F6842">
              <w:rPr>
                <w:sz w:val="16"/>
                <w:szCs w:val="16"/>
              </w:rPr>
              <w:t>13</w:t>
            </w:r>
          </w:p>
        </w:tc>
        <w:tc>
          <w:tcPr>
            <w:tcW w:w="242" w:type="pct"/>
            <w:vAlign w:val="center"/>
          </w:tcPr>
          <w:p w14:paraId="53D3AC2E" w14:textId="77777777" w:rsidR="001F6842" w:rsidRPr="001F6842" w:rsidRDefault="001F6842" w:rsidP="001F6842">
            <w:pPr>
              <w:jc w:val="center"/>
              <w:rPr>
                <w:sz w:val="16"/>
                <w:szCs w:val="16"/>
              </w:rPr>
            </w:pPr>
            <w:r w:rsidRPr="001F6842">
              <w:rPr>
                <w:sz w:val="16"/>
                <w:szCs w:val="16"/>
              </w:rPr>
              <w:t>14</w:t>
            </w:r>
          </w:p>
        </w:tc>
        <w:tc>
          <w:tcPr>
            <w:tcW w:w="287" w:type="pct"/>
            <w:vAlign w:val="center"/>
          </w:tcPr>
          <w:p w14:paraId="7A815406" w14:textId="77777777" w:rsidR="001F6842" w:rsidRPr="001F6842" w:rsidRDefault="001F6842" w:rsidP="001F6842">
            <w:pPr>
              <w:jc w:val="center"/>
              <w:rPr>
                <w:sz w:val="16"/>
                <w:szCs w:val="16"/>
              </w:rPr>
            </w:pPr>
            <w:r w:rsidRPr="001F6842">
              <w:rPr>
                <w:sz w:val="16"/>
                <w:szCs w:val="16"/>
              </w:rPr>
              <w:t>15</w:t>
            </w:r>
          </w:p>
        </w:tc>
      </w:tr>
      <w:tr w:rsidR="001F6842" w:rsidRPr="001F6842" w14:paraId="401DBEDF" w14:textId="77777777" w:rsidTr="00B17484">
        <w:trPr>
          <w:trHeight w:val="20"/>
          <w:jc w:val="center"/>
        </w:trPr>
        <w:tc>
          <w:tcPr>
            <w:tcW w:w="216" w:type="pct"/>
            <w:vAlign w:val="center"/>
          </w:tcPr>
          <w:p w14:paraId="533D418E" w14:textId="77777777" w:rsidR="001F6842" w:rsidRPr="001F6842" w:rsidRDefault="001F6842" w:rsidP="001F6842">
            <w:pPr>
              <w:jc w:val="center"/>
              <w:rPr>
                <w:sz w:val="16"/>
                <w:szCs w:val="16"/>
              </w:rPr>
            </w:pPr>
            <w:r w:rsidRPr="001F6842">
              <w:rPr>
                <w:sz w:val="16"/>
                <w:szCs w:val="16"/>
              </w:rPr>
              <w:t>1.4.3</w:t>
            </w:r>
          </w:p>
        </w:tc>
        <w:tc>
          <w:tcPr>
            <w:tcW w:w="1420" w:type="pct"/>
            <w:gridSpan w:val="2"/>
            <w:vAlign w:val="center"/>
          </w:tcPr>
          <w:p w14:paraId="7008CD09" w14:textId="77777777" w:rsidR="001F6842" w:rsidRPr="001F6842" w:rsidRDefault="001F6842" w:rsidP="001F6842">
            <w:pPr>
              <w:rPr>
                <w:sz w:val="16"/>
                <w:szCs w:val="16"/>
              </w:rPr>
            </w:pPr>
            <w:r w:rsidRPr="001F6842">
              <w:rPr>
                <w:sz w:val="16"/>
                <w:szCs w:val="16"/>
              </w:rPr>
              <w:t>Реконструкция (модернизация) Кара-</w:t>
            </w:r>
            <w:proofErr w:type="spellStart"/>
            <w:r w:rsidRPr="001F6842">
              <w:rPr>
                <w:sz w:val="16"/>
                <w:szCs w:val="16"/>
              </w:rPr>
              <w:t>Чумышского</w:t>
            </w:r>
            <w:proofErr w:type="spellEnd"/>
            <w:r w:rsidRPr="001F6842">
              <w:rPr>
                <w:sz w:val="16"/>
                <w:szCs w:val="16"/>
              </w:rPr>
              <w:t xml:space="preserve"> водозабора: замена насосного оборудования</w:t>
            </w:r>
          </w:p>
        </w:tc>
        <w:tc>
          <w:tcPr>
            <w:tcW w:w="285" w:type="pct"/>
            <w:vAlign w:val="center"/>
          </w:tcPr>
          <w:p w14:paraId="1CAEB40E" w14:textId="77777777" w:rsidR="001F6842" w:rsidRPr="001F6842" w:rsidRDefault="001F6842" w:rsidP="001F6842">
            <w:pPr>
              <w:jc w:val="center"/>
              <w:rPr>
                <w:sz w:val="16"/>
                <w:szCs w:val="16"/>
              </w:rPr>
            </w:pPr>
            <w:r w:rsidRPr="001F6842">
              <w:rPr>
                <w:sz w:val="16"/>
                <w:szCs w:val="16"/>
              </w:rPr>
              <w:t>4 805,8</w:t>
            </w:r>
          </w:p>
        </w:tc>
        <w:tc>
          <w:tcPr>
            <w:tcW w:w="300" w:type="pct"/>
            <w:vAlign w:val="center"/>
          </w:tcPr>
          <w:p w14:paraId="753E3235" w14:textId="77777777" w:rsidR="001F6842" w:rsidRPr="001F6842" w:rsidRDefault="001F6842" w:rsidP="001F6842">
            <w:pPr>
              <w:jc w:val="center"/>
              <w:rPr>
                <w:sz w:val="16"/>
                <w:szCs w:val="16"/>
              </w:rPr>
            </w:pPr>
            <w:r w:rsidRPr="001F6842">
              <w:rPr>
                <w:sz w:val="16"/>
                <w:szCs w:val="16"/>
              </w:rPr>
              <w:t>0,00</w:t>
            </w:r>
          </w:p>
        </w:tc>
        <w:tc>
          <w:tcPr>
            <w:tcW w:w="316" w:type="pct"/>
            <w:vAlign w:val="center"/>
          </w:tcPr>
          <w:p w14:paraId="6E191323"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53001788"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459392F3" w14:textId="77777777" w:rsidR="001F6842" w:rsidRPr="001F6842" w:rsidRDefault="001F6842" w:rsidP="001F6842">
            <w:pPr>
              <w:jc w:val="center"/>
              <w:rPr>
                <w:sz w:val="16"/>
                <w:szCs w:val="16"/>
              </w:rPr>
            </w:pPr>
            <w:r w:rsidRPr="001F6842">
              <w:rPr>
                <w:sz w:val="16"/>
                <w:szCs w:val="16"/>
              </w:rPr>
              <w:t>2230,83</w:t>
            </w:r>
          </w:p>
        </w:tc>
        <w:tc>
          <w:tcPr>
            <w:tcW w:w="290" w:type="pct"/>
            <w:vAlign w:val="center"/>
          </w:tcPr>
          <w:p w14:paraId="49794640" w14:textId="77777777" w:rsidR="001F6842" w:rsidRPr="001F6842" w:rsidRDefault="001F6842" w:rsidP="001F6842">
            <w:pPr>
              <w:jc w:val="center"/>
              <w:rPr>
                <w:sz w:val="16"/>
                <w:szCs w:val="16"/>
              </w:rPr>
            </w:pPr>
            <w:r w:rsidRPr="001F6842">
              <w:rPr>
                <w:sz w:val="16"/>
                <w:szCs w:val="16"/>
              </w:rPr>
              <w:t>2574,98</w:t>
            </w:r>
          </w:p>
        </w:tc>
        <w:tc>
          <w:tcPr>
            <w:tcW w:w="290" w:type="pct"/>
            <w:vAlign w:val="center"/>
          </w:tcPr>
          <w:p w14:paraId="4C88D426" w14:textId="77777777" w:rsidR="001F6842" w:rsidRPr="001F6842" w:rsidRDefault="001F6842" w:rsidP="001F6842">
            <w:pPr>
              <w:jc w:val="center"/>
              <w:rPr>
                <w:sz w:val="16"/>
                <w:szCs w:val="16"/>
              </w:rPr>
            </w:pPr>
            <w:r w:rsidRPr="001F6842">
              <w:rPr>
                <w:sz w:val="16"/>
                <w:szCs w:val="16"/>
              </w:rPr>
              <w:t>0,00</w:t>
            </w:r>
          </w:p>
        </w:tc>
        <w:tc>
          <w:tcPr>
            <w:tcW w:w="290" w:type="pct"/>
            <w:vAlign w:val="center"/>
          </w:tcPr>
          <w:p w14:paraId="383F99E9"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7B004CE4"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5592D172" w14:textId="77777777" w:rsidR="001F6842" w:rsidRPr="001F6842" w:rsidRDefault="001F6842" w:rsidP="001F6842">
            <w:pPr>
              <w:jc w:val="center"/>
              <w:rPr>
                <w:sz w:val="16"/>
                <w:szCs w:val="16"/>
              </w:rPr>
            </w:pPr>
            <w:r w:rsidRPr="001F6842">
              <w:rPr>
                <w:sz w:val="16"/>
                <w:szCs w:val="16"/>
              </w:rPr>
              <w:t>0,00</w:t>
            </w:r>
          </w:p>
        </w:tc>
        <w:tc>
          <w:tcPr>
            <w:tcW w:w="242" w:type="pct"/>
            <w:vAlign w:val="center"/>
          </w:tcPr>
          <w:p w14:paraId="7C79DDC0" w14:textId="77777777" w:rsidR="001F6842" w:rsidRPr="001F6842" w:rsidRDefault="001F6842" w:rsidP="001F6842">
            <w:pPr>
              <w:jc w:val="center"/>
              <w:rPr>
                <w:sz w:val="16"/>
                <w:szCs w:val="16"/>
              </w:rPr>
            </w:pPr>
            <w:r w:rsidRPr="001F6842">
              <w:rPr>
                <w:sz w:val="16"/>
                <w:szCs w:val="16"/>
              </w:rPr>
              <w:t>0,00</w:t>
            </w:r>
          </w:p>
        </w:tc>
        <w:tc>
          <w:tcPr>
            <w:tcW w:w="287" w:type="pct"/>
            <w:vAlign w:val="center"/>
          </w:tcPr>
          <w:p w14:paraId="6A3CF8B2" w14:textId="77777777" w:rsidR="001F6842" w:rsidRPr="001F6842" w:rsidRDefault="001F6842" w:rsidP="001F6842">
            <w:pPr>
              <w:jc w:val="center"/>
              <w:rPr>
                <w:sz w:val="16"/>
                <w:szCs w:val="16"/>
              </w:rPr>
            </w:pPr>
            <w:r w:rsidRPr="001F6842">
              <w:rPr>
                <w:sz w:val="16"/>
                <w:szCs w:val="16"/>
              </w:rPr>
              <w:t>2029-2030</w:t>
            </w:r>
          </w:p>
        </w:tc>
      </w:tr>
      <w:tr w:rsidR="001F6842" w:rsidRPr="001F6842" w14:paraId="4A9D3F67" w14:textId="77777777" w:rsidTr="00B17484">
        <w:trPr>
          <w:trHeight w:val="20"/>
          <w:jc w:val="center"/>
        </w:trPr>
        <w:tc>
          <w:tcPr>
            <w:tcW w:w="216" w:type="pct"/>
            <w:vAlign w:val="center"/>
            <w:hideMark/>
          </w:tcPr>
          <w:p w14:paraId="503054AA" w14:textId="77777777" w:rsidR="001F6842" w:rsidRPr="001F6842" w:rsidRDefault="001F6842" w:rsidP="001F6842">
            <w:pPr>
              <w:jc w:val="center"/>
              <w:rPr>
                <w:sz w:val="16"/>
                <w:szCs w:val="16"/>
              </w:rPr>
            </w:pPr>
            <w:r w:rsidRPr="001F6842">
              <w:rPr>
                <w:sz w:val="16"/>
                <w:szCs w:val="16"/>
              </w:rPr>
              <w:t>1.5</w:t>
            </w:r>
          </w:p>
        </w:tc>
        <w:tc>
          <w:tcPr>
            <w:tcW w:w="1420" w:type="pct"/>
            <w:gridSpan w:val="2"/>
            <w:vAlign w:val="center"/>
            <w:hideMark/>
          </w:tcPr>
          <w:p w14:paraId="692CEDEC" w14:textId="77777777" w:rsidR="001F6842" w:rsidRPr="001F6842" w:rsidRDefault="001F6842" w:rsidP="001F6842">
            <w:pPr>
              <w:rPr>
                <w:sz w:val="16"/>
                <w:szCs w:val="16"/>
              </w:rPr>
            </w:pPr>
            <w:r w:rsidRPr="001F6842">
              <w:rPr>
                <w:sz w:val="16"/>
                <w:szCs w:val="16"/>
              </w:rPr>
              <w:t>Вывод из эксплуатации, консервация и демонтаж объектов централизованных систем водоснабжения</w:t>
            </w:r>
          </w:p>
        </w:tc>
        <w:tc>
          <w:tcPr>
            <w:tcW w:w="285" w:type="pct"/>
            <w:vAlign w:val="center"/>
            <w:hideMark/>
          </w:tcPr>
          <w:p w14:paraId="7BB073B6"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3B540C6C"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226D5617"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578C7570"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428235A9"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851646C"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586366A"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8E2364F"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694A3835"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5F5B3C58"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4A26D5CF" w14:textId="77777777" w:rsidR="001F6842" w:rsidRPr="001F6842" w:rsidRDefault="001F6842" w:rsidP="001F6842">
            <w:pPr>
              <w:jc w:val="center"/>
              <w:rPr>
                <w:sz w:val="16"/>
                <w:szCs w:val="16"/>
              </w:rPr>
            </w:pPr>
            <w:r w:rsidRPr="001F6842">
              <w:rPr>
                <w:sz w:val="16"/>
                <w:szCs w:val="16"/>
              </w:rPr>
              <w:t>0,00</w:t>
            </w:r>
          </w:p>
        </w:tc>
        <w:tc>
          <w:tcPr>
            <w:tcW w:w="287" w:type="pct"/>
            <w:hideMark/>
          </w:tcPr>
          <w:p w14:paraId="4EE537DF" w14:textId="77777777" w:rsidR="001F6842" w:rsidRPr="001F6842" w:rsidRDefault="001F6842" w:rsidP="001F6842">
            <w:pPr>
              <w:jc w:val="center"/>
              <w:rPr>
                <w:sz w:val="16"/>
                <w:szCs w:val="16"/>
              </w:rPr>
            </w:pPr>
            <w:r w:rsidRPr="001F6842">
              <w:rPr>
                <w:sz w:val="16"/>
                <w:szCs w:val="16"/>
              </w:rPr>
              <w:t>-</w:t>
            </w:r>
          </w:p>
        </w:tc>
      </w:tr>
      <w:tr w:rsidR="001F6842" w:rsidRPr="001F6842" w14:paraId="4057FF70" w14:textId="77777777" w:rsidTr="00B17484">
        <w:trPr>
          <w:trHeight w:val="20"/>
          <w:jc w:val="center"/>
        </w:trPr>
        <w:tc>
          <w:tcPr>
            <w:tcW w:w="216" w:type="pct"/>
            <w:vAlign w:val="center"/>
            <w:hideMark/>
          </w:tcPr>
          <w:p w14:paraId="0D9620A6" w14:textId="77777777" w:rsidR="001F6842" w:rsidRPr="001F6842" w:rsidRDefault="001F6842" w:rsidP="001F6842">
            <w:pPr>
              <w:jc w:val="center"/>
              <w:rPr>
                <w:sz w:val="16"/>
                <w:szCs w:val="16"/>
              </w:rPr>
            </w:pPr>
            <w:r w:rsidRPr="001F6842">
              <w:rPr>
                <w:sz w:val="16"/>
                <w:szCs w:val="16"/>
              </w:rPr>
              <w:t>1.6</w:t>
            </w:r>
          </w:p>
        </w:tc>
        <w:tc>
          <w:tcPr>
            <w:tcW w:w="1420" w:type="pct"/>
            <w:gridSpan w:val="2"/>
            <w:vAlign w:val="center"/>
            <w:hideMark/>
          </w:tcPr>
          <w:p w14:paraId="536F25B1" w14:textId="77777777" w:rsidR="001F6842" w:rsidRPr="001F6842" w:rsidRDefault="001F6842" w:rsidP="001F6842">
            <w:pPr>
              <w:rPr>
                <w:sz w:val="16"/>
                <w:szCs w:val="16"/>
              </w:rPr>
            </w:pPr>
            <w:r w:rsidRPr="001F6842">
              <w:rPr>
                <w:sz w:val="16"/>
                <w:szCs w:val="16"/>
              </w:rPr>
              <w:t xml:space="preserve">Реализация мероприятий, по защите централизованных систем водоснабжения и  </w:t>
            </w:r>
            <w:proofErr w:type="spellStart"/>
            <w:r w:rsidRPr="001F6842">
              <w:rPr>
                <w:sz w:val="16"/>
                <w:szCs w:val="16"/>
              </w:rPr>
              <w:t>и</w:t>
            </w:r>
            <w:proofErr w:type="spellEnd"/>
            <w:r w:rsidRPr="001F6842">
              <w:rPr>
                <w:sz w:val="16"/>
                <w:szCs w:val="16"/>
              </w:rPr>
              <w:t xml:space="preserve">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285" w:type="pct"/>
            <w:vAlign w:val="center"/>
            <w:hideMark/>
          </w:tcPr>
          <w:p w14:paraId="6A05E9A4" w14:textId="77777777" w:rsidR="001F6842" w:rsidRPr="001F6842" w:rsidRDefault="001F6842" w:rsidP="001F6842">
            <w:pPr>
              <w:jc w:val="center"/>
              <w:rPr>
                <w:sz w:val="16"/>
                <w:szCs w:val="16"/>
              </w:rPr>
            </w:pPr>
            <w:r w:rsidRPr="001F6842">
              <w:rPr>
                <w:sz w:val="16"/>
                <w:szCs w:val="16"/>
              </w:rPr>
              <w:t>0,00</w:t>
            </w:r>
          </w:p>
        </w:tc>
        <w:tc>
          <w:tcPr>
            <w:tcW w:w="300" w:type="pct"/>
            <w:vAlign w:val="center"/>
            <w:hideMark/>
          </w:tcPr>
          <w:p w14:paraId="7FE11975" w14:textId="77777777" w:rsidR="001F6842" w:rsidRPr="001F6842" w:rsidRDefault="001F6842" w:rsidP="001F6842">
            <w:pPr>
              <w:jc w:val="center"/>
              <w:rPr>
                <w:sz w:val="16"/>
                <w:szCs w:val="16"/>
              </w:rPr>
            </w:pPr>
            <w:r w:rsidRPr="001F6842">
              <w:rPr>
                <w:sz w:val="16"/>
                <w:szCs w:val="16"/>
              </w:rPr>
              <w:t>0,00</w:t>
            </w:r>
          </w:p>
        </w:tc>
        <w:tc>
          <w:tcPr>
            <w:tcW w:w="316" w:type="pct"/>
            <w:vAlign w:val="center"/>
            <w:hideMark/>
          </w:tcPr>
          <w:p w14:paraId="799A9862"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AD4E39C"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42CA2D4"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0F6F599D"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3DCD9129" w14:textId="77777777" w:rsidR="001F6842" w:rsidRPr="001F6842" w:rsidRDefault="001F6842" w:rsidP="001F6842">
            <w:pPr>
              <w:jc w:val="center"/>
              <w:rPr>
                <w:sz w:val="16"/>
                <w:szCs w:val="16"/>
              </w:rPr>
            </w:pPr>
            <w:r w:rsidRPr="001F6842">
              <w:rPr>
                <w:sz w:val="16"/>
                <w:szCs w:val="16"/>
              </w:rPr>
              <w:t>0,00</w:t>
            </w:r>
          </w:p>
        </w:tc>
        <w:tc>
          <w:tcPr>
            <w:tcW w:w="290" w:type="pct"/>
            <w:vAlign w:val="center"/>
            <w:hideMark/>
          </w:tcPr>
          <w:p w14:paraId="1246A36B"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3AF80B53"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58D7459E" w14:textId="77777777" w:rsidR="001F6842" w:rsidRPr="001F6842" w:rsidRDefault="001F6842" w:rsidP="001F6842">
            <w:pPr>
              <w:jc w:val="center"/>
              <w:rPr>
                <w:sz w:val="16"/>
                <w:szCs w:val="16"/>
              </w:rPr>
            </w:pPr>
            <w:r w:rsidRPr="001F6842">
              <w:rPr>
                <w:sz w:val="16"/>
                <w:szCs w:val="16"/>
              </w:rPr>
              <w:t>0,00</w:t>
            </w:r>
          </w:p>
        </w:tc>
        <w:tc>
          <w:tcPr>
            <w:tcW w:w="242" w:type="pct"/>
            <w:vAlign w:val="center"/>
            <w:hideMark/>
          </w:tcPr>
          <w:p w14:paraId="5596AFC4" w14:textId="77777777" w:rsidR="001F6842" w:rsidRPr="001F6842" w:rsidRDefault="001F6842" w:rsidP="001F6842">
            <w:pPr>
              <w:jc w:val="center"/>
              <w:rPr>
                <w:sz w:val="16"/>
                <w:szCs w:val="16"/>
              </w:rPr>
            </w:pPr>
            <w:r w:rsidRPr="001F6842">
              <w:rPr>
                <w:sz w:val="16"/>
                <w:szCs w:val="16"/>
              </w:rPr>
              <w:t>0,00</w:t>
            </w:r>
          </w:p>
        </w:tc>
        <w:tc>
          <w:tcPr>
            <w:tcW w:w="287" w:type="pct"/>
            <w:vAlign w:val="center"/>
            <w:hideMark/>
          </w:tcPr>
          <w:p w14:paraId="10E1C53A" w14:textId="77777777" w:rsidR="001F6842" w:rsidRPr="001F6842" w:rsidRDefault="001F6842" w:rsidP="001F6842">
            <w:pPr>
              <w:jc w:val="center"/>
              <w:rPr>
                <w:sz w:val="16"/>
                <w:szCs w:val="16"/>
              </w:rPr>
            </w:pPr>
            <w:r w:rsidRPr="001F6842">
              <w:rPr>
                <w:sz w:val="16"/>
                <w:szCs w:val="16"/>
              </w:rPr>
              <w:t>-</w:t>
            </w:r>
          </w:p>
        </w:tc>
      </w:tr>
      <w:tr w:rsidR="001F6842" w:rsidRPr="001F6842" w14:paraId="1F35E0B0" w14:textId="77777777" w:rsidTr="00B17484">
        <w:trPr>
          <w:trHeight w:val="20"/>
          <w:jc w:val="center"/>
        </w:trPr>
        <w:tc>
          <w:tcPr>
            <w:tcW w:w="216" w:type="pct"/>
            <w:vAlign w:val="center"/>
          </w:tcPr>
          <w:p w14:paraId="0AEF3C77" w14:textId="77777777" w:rsidR="001F6842" w:rsidRPr="001F6842" w:rsidRDefault="001F6842" w:rsidP="001F6842">
            <w:pPr>
              <w:jc w:val="center"/>
              <w:rPr>
                <w:sz w:val="16"/>
                <w:szCs w:val="16"/>
              </w:rPr>
            </w:pPr>
          </w:p>
        </w:tc>
        <w:tc>
          <w:tcPr>
            <w:tcW w:w="885" w:type="pct"/>
            <w:vAlign w:val="center"/>
          </w:tcPr>
          <w:p w14:paraId="16EF4D5E" w14:textId="77777777" w:rsidR="001F6842" w:rsidRPr="001F6842" w:rsidRDefault="001F6842" w:rsidP="001F6842">
            <w:pPr>
              <w:jc w:val="center"/>
              <w:rPr>
                <w:sz w:val="16"/>
                <w:szCs w:val="16"/>
              </w:rPr>
            </w:pPr>
          </w:p>
        </w:tc>
        <w:tc>
          <w:tcPr>
            <w:tcW w:w="535" w:type="pct"/>
            <w:vAlign w:val="center"/>
          </w:tcPr>
          <w:p w14:paraId="7577C219" w14:textId="77777777" w:rsidR="001F6842" w:rsidRPr="001F6842" w:rsidRDefault="001F6842" w:rsidP="001F6842">
            <w:pPr>
              <w:jc w:val="center"/>
              <w:rPr>
                <w:sz w:val="16"/>
                <w:szCs w:val="16"/>
              </w:rPr>
            </w:pPr>
          </w:p>
        </w:tc>
        <w:tc>
          <w:tcPr>
            <w:tcW w:w="285" w:type="pct"/>
            <w:vAlign w:val="center"/>
          </w:tcPr>
          <w:p w14:paraId="0E5E26B5" w14:textId="77777777" w:rsidR="001F6842" w:rsidRPr="001F6842" w:rsidRDefault="001F6842" w:rsidP="001F6842">
            <w:pPr>
              <w:jc w:val="center"/>
              <w:rPr>
                <w:sz w:val="16"/>
                <w:szCs w:val="16"/>
              </w:rPr>
            </w:pPr>
          </w:p>
        </w:tc>
        <w:tc>
          <w:tcPr>
            <w:tcW w:w="300" w:type="pct"/>
            <w:vAlign w:val="center"/>
          </w:tcPr>
          <w:p w14:paraId="4CFF9757" w14:textId="77777777" w:rsidR="001F6842" w:rsidRPr="001F6842" w:rsidRDefault="001F6842" w:rsidP="001F6842">
            <w:pPr>
              <w:jc w:val="center"/>
              <w:rPr>
                <w:sz w:val="16"/>
                <w:szCs w:val="16"/>
              </w:rPr>
            </w:pPr>
          </w:p>
        </w:tc>
        <w:tc>
          <w:tcPr>
            <w:tcW w:w="316" w:type="pct"/>
            <w:vAlign w:val="center"/>
          </w:tcPr>
          <w:p w14:paraId="045DB72E" w14:textId="77777777" w:rsidR="001F6842" w:rsidRPr="001F6842" w:rsidRDefault="001F6842" w:rsidP="001F6842">
            <w:pPr>
              <w:jc w:val="center"/>
              <w:rPr>
                <w:sz w:val="16"/>
                <w:szCs w:val="16"/>
              </w:rPr>
            </w:pPr>
          </w:p>
        </w:tc>
        <w:tc>
          <w:tcPr>
            <w:tcW w:w="290" w:type="pct"/>
            <w:vAlign w:val="center"/>
          </w:tcPr>
          <w:p w14:paraId="1A4919A2" w14:textId="77777777" w:rsidR="001F6842" w:rsidRPr="001F6842" w:rsidRDefault="001F6842" w:rsidP="001F6842">
            <w:pPr>
              <w:jc w:val="center"/>
              <w:rPr>
                <w:sz w:val="16"/>
                <w:szCs w:val="16"/>
              </w:rPr>
            </w:pPr>
          </w:p>
        </w:tc>
        <w:tc>
          <w:tcPr>
            <w:tcW w:w="290" w:type="pct"/>
            <w:vAlign w:val="center"/>
          </w:tcPr>
          <w:p w14:paraId="01691EFE" w14:textId="77777777" w:rsidR="001F6842" w:rsidRPr="001F6842" w:rsidRDefault="001F6842" w:rsidP="001F6842">
            <w:pPr>
              <w:jc w:val="center"/>
              <w:rPr>
                <w:sz w:val="16"/>
                <w:szCs w:val="16"/>
              </w:rPr>
            </w:pPr>
          </w:p>
        </w:tc>
        <w:tc>
          <w:tcPr>
            <w:tcW w:w="290" w:type="pct"/>
            <w:vAlign w:val="center"/>
          </w:tcPr>
          <w:p w14:paraId="38D6A029" w14:textId="77777777" w:rsidR="001F6842" w:rsidRPr="001F6842" w:rsidRDefault="001F6842" w:rsidP="001F6842">
            <w:pPr>
              <w:jc w:val="center"/>
              <w:rPr>
                <w:sz w:val="16"/>
                <w:szCs w:val="16"/>
              </w:rPr>
            </w:pPr>
          </w:p>
        </w:tc>
        <w:tc>
          <w:tcPr>
            <w:tcW w:w="290" w:type="pct"/>
            <w:vAlign w:val="center"/>
          </w:tcPr>
          <w:p w14:paraId="1CCB0CFB" w14:textId="77777777" w:rsidR="001F6842" w:rsidRPr="001F6842" w:rsidRDefault="001F6842" w:rsidP="001F6842">
            <w:pPr>
              <w:jc w:val="center"/>
              <w:rPr>
                <w:sz w:val="16"/>
                <w:szCs w:val="16"/>
              </w:rPr>
            </w:pPr>
          </w:p>
        </w:tc>
        <w:tc>
          <w:tcPr>
            <w:tcW w:w="290" w:type="pct"/>
            <w:vAlign w:val="center"/>
          </w:tcPr>
          <w:p w14:paraId="34BDAE16" w14:textId="77777777" w:rsidR="001F6842" w:rsidRPr="001F6842" w:rsidRDefault="001F6842" w:rsidP="001F6842">
            <w:pPr>
              <w:jc w:val="center"/>
              <w:rPr>
                <w:sz w:val="16"/>
                <w:szCs w:val="16"/>
              </w:rPr>
            </w:pPr>
          </w:p>
        </w:tc>
        <w:tc>
          <w:tcPr>
            <w:tcW w:w="242" w:type="pct"/>
            <w:vAlign w:val="center"/>
          </w:tcPr>
          <w:p w14:paraId="6BCC3E9B" w14:textId="77777777" w:rsidR="001F6842" w:rsidRPr="001F6842" w:rsidRDefault="001F6842" w:rsidP="001F6842">
            <w:pPr>
              <w:jc w:val="center"/>
              <w:rPr>
                <w:sz w:val="16"/>
                <w:szCs w:val="16"/>
              </w:rPr>
            </w:pPr>
          </w:p>
        </w:tc>
        <w:tc>
          <w:tcPr>
            <w:tcW w:w="242" w:type="pct"/>
            <w:vAlign w:val="center"/>
          </w:tcPr>
          <w:p w14:paraId="158ABE7E" w14:textId="77777777" w:rsidR="001F6842" w:rsidRPr="001F6842" w:rsidRDefault="001F6842" w:rsidP="001F6842">
            <w:pPr>
              <w:jc w:val="center"/>
              <w:rPr>
                <w:sz w:val="16"/>
                <w:szCs w:val="16"/>
              </w:rPr>
            </w:pPr>
          </w:p>
        </w:tc>
        <w:tc>
          <w:tcPr>
            <w:tcW w:w="242" w:type="pct"/>
            <w:vAlign w:val="center"/>
          </w:tcPr>
          <w:p w14:paraId="06BA96C2" w14:textId="77777777" w:rsidR="001F6842" w:rsidRPr="001F6842" w:rsidRDefault="001F6842" w:rsidP="001F6842">
            <w:pPr>
              <w:jc w:val="center"/>
              <w:rPr>
                <w:sz w:val="16"/>
                <w:szCs w:val="16"/>
              </w:rPr>
            </w:pPr>
          </w:p>
        </w:tc>
        <w:tc>
          <w:tcPr>
            <w:tcW w:w="287" w:type="pct"/>
            <w:vAlign w:val="center"/>
          </w:tcPr>
          <w:p w14:paraId="3F363FAF" w14:textId="77777777" w:rsidR="001F6842" w:rsidRPr="001F6842" w:rsidRDefault="001F6842" w:rsidP="001F6842">
            <w:pPr>
              <w:jc w:val="center"/>
              <w:rPr>
                <w:sz w:val="16"/>
                <w:szCs w:val="16"/>
              </w:rPr>
            </w:pPr>
          </w:p>
        </w:tc>
      </w:tr>
      <w:tr w:rsidR="001F6842" w:rsidRPr="001F6842" w14:paraId="4E4A58C5" w14:textId="77777777" w:rsidTr="00B17484">
        <w:trPr>
          <w:trHeight w:val="20"/>
          <w:jc w:val="center"/>
        </w:trPr>
        <w:tc>
          <w:tcPr>
            <w:tcW w:w="216" w:type="pct"/>
            <w:vAlign w:val="center"/>
            <w:hideMark/>
          </w:tcPr>
          <w:p w14:paraId="70F977AE" w14:textId="77777777" w:rsidR="001F6842" w:rsidRPr="001F6842" w:rsidRDefault="001F6842" w:rsidP="001F6842">
            <w:pPr>
              <w:jc w:val="center"/>
              <w:rPr>
                <w:color w:val="000000"/>
                <w:sz w:val="16"/>
                <w:szCs w:val="16"/>
              </w:rPr>
            </w:pPr>
            <w:r w:rsidRPr="001F6842">
              <w:rPr>
                <w:color w:val="000000"/>
                <w:sz w:val="16"/>
                <w:szCs w:val="16"/>
              </w:rPr>
              <w:t>2</w:t>
            </w:r>
          </w:p>
        </w:tc>
        <w:tc>
          <w:tcPr>
            <w:tcW w:w="1420" w:type="pct"/>
            <w:gridSpan w:val="2"/>
            <w:vAlign w:val="bottom"/>
            <w:hideMark/>
          </w:tcPr>
          <w:p w14:paraId="2D7153CF" w14:textId="77777777" w:rsidR="001F6842" w:rsidRPr="001F6842" w:rsidRDefault="001F6842" w:rsidP="001F6842">
            <w:pPr>
              <w:rPr>
                <w:color w:val="000000"/>
                <w:sz w:val="16"/>
                <w:szCs w:val="16"/>
              </w:rPr>
            </w:pPr>
            <w:r w:rsidRPr="001F6842">
              <w:rPr>
                <w:color w:val="000000"/>
                <w:sz w:val="16"/>
                <w:szCs w:val="16"/>
              </w:rPr>
              <w:t>итого в сфере водоснабжения, в т.ч.</w:t>
            </w:r>
          </w:p>
        </w:tc>
        <w:tc>
          <w:tcPr>
            <w:tcW w:w="285" w:type="pct"/>
            <w:noWrap/>
            <w:vAlign w:val="center"/>
            <w:hideMark/>
          </w:tcPr>
          <w:p w14:paraId="6FA900F1" w14:textId="77777777" w:rsidR="001F6842" w:rsidRPr="001F6842" w:rsidRDefault="001F6842" w:rsidP="001F6842">
            <w:pPr>
              <w:jc w:val="center"/>
              <w:rPr>
                <w:color w:val="000000"/>
                <w:sz w:val="16"/>
                <w:szCs w:val="16"/>
              </w:rPr>
            </w:pPr>
            <w:r w:rsidRPr="001F6842">
              <w:rPr>
                <w:sz w:val="16"/>
                <w:szCs w:val="16"/>
              </w:rPr>
              <w:t>137 339,3</w:t>
            </w:r>
          </w:p>
        </w:tc>
        <w:tc>
          <w:tcPr>
            <w:tcW w:w="300" w:type="pct"/>
            <w:noWrap/>
            <w:vAlign w:val="center"/>
            <w:hideMark/>
          </w:tcPr>
          <w:p w14:paraId="41960819" w14:textId="77777777" w:rsidR="001F6842" w:rsidRPr="001F6842" w:rsidRDefault="001F6842" w:rsidP="001F6842">
            <w:pPr>
              <w:jc w:val="center"/>
              <w:rPr>
                <w:color w:val="000000"/>
                <w:sz w:val="16"/>
                <w:szCs w:val="16"/>
              </w:rPr>
            </w:pPr>
            <w:r w:rsidRPr="001F6842">
              <w:rPr>
                <w:sz w:val="16"/>
                <w:szCs w:val="16"/>
              </w:rPr>
              <w:t>0,00</w:t>
            </w:r>
          </w:p>
        </w:tc>
        <w:tc>
          <w:tcPr>
            <w:tcW w:w="316" w:type="pct"/>
            <w:noWrap/>
            <w:vAlign w:val="center"/>
            <w:hideMark/>
          </w:tcPr>
          <w:p w14:paraId="33C18C50" w14:textId="77777777" w:rsidR="001F6842" w:rsidRPr="001F6842" w:rsidRDefault="001F6842" w:rsidP="001F6842">
            <w:pPr>
              <w:jc w:val="center"/>
              <w:rPr>
                <w:color w:val="000000"/>
                <w:sz w:val="16"/>
                <w:szCs w:val="16"/>
              </w:rPr>
            </w:pPr>
            <w:r w:rsidRPr="001F6842">
              <w:rPr>
                <w:sz w:val="16"/>
                <w:szCs w:val="16"/>
              </w:rPr>
              <w:t>0,00</w:t>
            </w:r>
          </w:p>
        </w:tc>
        <w:tc>
          <w:tcPr>
            <w:tcW w:w="290" w:type="pct"/>
            <w:noWrap/>
            <w:vAlign w:val="center"/>
            <w:hideMark/>
          </w:tcPr>
          <w:p w14:paraId="23309BC0" w14:textId="77777777" w:rsidR="001F6842" w:rsidRPr="001F6842" w:rsidRDefault="001F6842" w:rsidP="001F6842">
            <w:pPr>
              <w:jc w:val="center"/>
              <w:rPr>
                <w:color w:val="000000"/>
                <w:sz w:val="16"/>
                <w:szCs w:val="16"/>
              </w:rPr>
            </w:pPr>
            <w:r w:rsidRPr="001F6842">
              <w:rPr>
                <w:sz w:val="16"/>
                <w:szCs w:val="16"/>
              </w:rPr>
              <w:t>1557,8</w:t>
            </w:r>
          </w:p>
        </w:tc>
        <w:tc>
          <w:tcPr>
            <w:tcW w:w="290" w:type="pct"/>
            <w:noWrap/>
            <w:vAlign w:val="center"/>
            <w:hideMark/>
          </w:tcPr>
          <w:p w14:paraId="1AD3E18E" w14:textId="77777777" w:rsidR="001F6842" w:rsidRPr="001F6842" w:rsidRDefault="001F6842" w:rsidP="001F6842">
            <w:pPr>
              <w:jc w:val="center"/>
              <w:rPr>
                <w:color w:val="000000"/>
                <w:sz w:val="16"/>
                <w:szCs w:val="16"/>
              </w:rPr>
            </w:pPr>
            <w:r w:rsidRPr="001F6842">
              <w:rPr>
                <w:sz w:val="16"/>
                <w:szCs w:val="16"/>
              </w:rPr>
              <w:t>16756,0</w:t>
            </w:r>
          </w:p>
        </w:tc>
        <w:tc>
          <w:tcPr>
            <w:tcW w:w="290" w:type="pct"/>
            <w:noWrap/>
            <w:vAlign w:val="center"/>
            <w:hideMark/>
          </w:tcPr>
          <w:p w14:paraId="4D80BF08" w14:textId="77777777" w:rsidR="001F6842" w:rsidRPr="001F6842" w:rsidRDefault="001F6842" w:rsidP="001F6842">
            <w:pPr>
              <w:jc w:val="center"/>
              <w:rPr>
                <w:color w:val="000000"/>
                <w:sz w:val="16"/>
                <w:szCs w:val="16"/>
              </w:rPr>
            </w:pPr>
            <w:r w:rsidRPr="001F6842">
              <w:rPr>
                <w:sz w:val="16"/>
                <w:szCs w:val="16"/>
              </w:rPr>
              <w:t>17739,3</w:t>
            </w:r>
          </w:p>
        </w:tc>
        <w:tc>
          <w:tcPr>
            <w:tcW w:w="290" w:type="pct"/>
            <w:noWrap/>
            <w:vAlign w:val="center"/>
            <w:hideMark/>
          </w:tcPr>
          <w:p w14:paraId="5F2D6375" w14:textId="77777777" w:rsidR="001F6842" w:rsidRPr="001F6842" w:rsidRDefault="001F6842" w:rsidP="001F6842">
            <w:pPr>
              <w:jc w:val="center"/>
              <w:rPr>
                <w:color w:val="000000"/>
                <w:sz w:val="16"/>
                <w:szCs w:val="16"/>
              </w:rPr>
            </w:pPr>
            <w:r w:rsidRPr="001F6842">
              <w:rPr>
                <w:sz w:val="16"/>
                <w:szCs w:val="16"/>
              </w:rPr>
              <w:t>18492,8</w:t>
            </w:r>
          </w:p>
        </w:tc>
        <w:tc>
          <w:tcPr>
            <w:tcW w:w="290" w:type="pct"/>
            <w:noWrap/>
            <w:vAlign w:val="center"/>
            <w:hideMark/>
          </w:tcPr>
          <w:p w14:paraId="6B4D5944" w14:textId="77777777" w:rsidR="001F6842" w:rsidRPr="001F6842" w:rsidRDefault="001F6842" w:rsidP="001F6842">
            <w:pPr>
              <w:jc w:val="center"/>
              <w:rPr>
                <w:color w:val="000000"/>
                <w:sz w:val="16"/>
                <w:szCs w:val="16"/>
              </w:rPr>
            </w:pPr>
            <w:r w:rsidRPr="001F6842">
              <w:rPr>
                <w:sz w:val="16"/>
                <w:szCs w:val="16"/>
              </w:rPr>
              <w:t>19381,2</w:t>
            </w:r>
          </w:p>
        </w:tc>
        <w:tc>
          <w:tcPr>
            <w:tcW w:w="242" w:type="pct"/>
            <w:noWrap/>
            <w:vAlign w:val="center"/>
            <w:hideMark/>
          </w:tcPr>
          <w:p w14:paraId="116676C6" w14:textId="77777777" w:rsidR="001F6842" w:rsidRPr="001F6842" w:rsidRDefault="001F6842" w:rsidP="001F6842">
            <w:pPr>
              <w:jc w:val="center"/>
              <w:rPr>
                <w:color w:val="000000"/>
                <w:sz w:val="16"/>
                <w:szCs w:val="16"/>
              </w:rPr>
            </w:pPr>
            <w:r w:rsidRPr="001F6842">
              <w:rPr>
                <w:sz w:val="16"/>
                <w:szCs w:val="16"/>
              </w:rPr>
              <w:t>20234,0</w:t>
            </w:r>
          </w:p>
        </w:tc>
        <w:tc>
          <w:tcPr>
            <w:tcW w:w="242" w:type="pct"/>
            <w:noWrap/>
            <w:vAlign w:val="center"/>
            <w:hideMark/>
          </w:tcPr>
          <w:p w14:paraId="22E74127" w14:textId="77777777" w:rsidR="001F6842" w:rsidRPr="001F6842" w:rsidRDefault="001F6842" w:rsidP="001F6842">
            <w:pPr>
              <w:jc w:val="center"/>
              <w:rPr>
                <w:color w:val="000000"/>
                <w:sz w:val="16"/>
                <w:szCs w:val="16"/>
              </w:rPr>
            </w:pPr>
            <w:r w:rsidRPr="001F6842">
              <w:rPr>
                <w:sz w:val="16"/>
                <w:szCs w:val="16"/>
              </w:rPr>
              <w:t>21124,3</w:t>
            </w:r>
          </w:p>
        </w:tc>
        <w:tc>
          <w:tcPr>
            <w:tcW w:w="242" w:type="pct"/>
            <w:noWrap/>
            <w:vAlign w:val="center"/>
            <w:hideMark/>
          </w:tcPr>
          <w:p w14:paraId="1CBB49FD" w14:textId="77777777" w:rsidR="001F6842" w:rsidRPr="001F6842" w:rsidRDefault="001F6842" w:rsidP="001F6842">
            <w:pPr>
              <w:jc w:val="center"/>
              <w:rPr>
                <w:color w:val="000000"/>
                <w:sz w:val="16"/>
                <w:szCs w:val="16"/>
              </w:rPr>
            </w:pPr>
            <w:r w:rsidRPr="001F6842">
              <w:rPr>
                <w:sz w:val="16"/>
                <w:szCs w:val="16"/>
              </w:rPr>
              <w:t>22053,8</w:t>
            </w:r>
          </w:p>
        </w:tc>
        <w:tc>
          <w:tcPr>
            <w:tcW w:w="287" w:type="pct"/>
            <w:noWrap/>
            <w:vAlign w:val="center"/>
            <w:hideMark/>
          </w:tcPr>
          <w:p w14:paraId="58123A10" w14:textId="77777777" w:rsidR="001F6842" w:rsidRPr="001F6842" w:rsidRDefault="001F6842" w:rsidP="001F6842">
            <w:pPr>
              <w:jc w:val="center"/>
              <w:rPr>
                <w:color w:val="000000"/>
                <w:sz w:val="16"/>
                <w:szCs w:val="16"/>
              </w:rPr>
            </w:pPr>
            <w:r w:rsidRPr="001F6842">
              <w:rPr>
                <w:color w:val="000000"/>
                <w:sz w:val="16"/>
                <w:szCs w:val="16"/>
              </w:rPr>
              <w:t>2028-2035</w:t>
            </w:r>
          </w:p>
        </w:tc>
      </w:tr>
      <w:tr w:rsidR="001F6842" w:rsidRPr="001F6842" w14:paraId="411FD03D" w14:textId="77777777" w:rsidTr="00B17484">
        <w:trPr>
          <w:trHeight w:val="20"/>
          <w:jc w:val="center"/>
        </w:trPr>
        <w:tc>
          <w:tcPr>
            <w:tcW w:w="216" w:type="pct"/>
            <w:vAlign w:val="center"/>
            <w:hideMark/>
          </w:tcPr>
          <w:p w14:paraId="153C590F" w14:textId="77777777" w:rsidR="001F6842" w:rsidRPr="001F6842" w:rsidRDefault="001F6842" w:rsidP="001F6842">
            <w:pPr>
              <w:jc w:val="center"/>
              <w:rPr>
                <w:color w:val="000000"/>
                <w:sz w:val="16"/>
                <w:szCs w:val="16"/>
              </w:rPr>
            </w:pPr>
            <w:r w:rsidRPr="001F6842">
              <w:rPr>
                <w:color w:val="000000"/>
                <w:sz w:val="16"/>
                <w:szCs w:val="16"/>
              </w:rPr>
              <w:t>2.1</w:t>
            </w:r>
          </w:p>
        </w:tc>
        <w:tc>
          <w:tcPr>
            <w:tcW w:w="1420" w:type="pct"/>
            <w:gridSpan w:val="2"/>
            <w:vAlign w:val="bottom"/>
            <w:hideMark/>
          </w:tcPr>
          <w:p w14:paraId="47313F9C" w14:textId="77777777" w:rsidR="001F6842" w:rsidRPr="001F6842" w:rsidRDefault="001F6842" w:rsidP="001F6842">
            <w:pPr>
              <w:rPr>
                <w:color w:val="000000"/>
                <w:sz w:val="16"/>
                <w:szCs w:val="16"/>
              </w:rPr>
            </w:pPr>
            <w:r w:rsidRPr="001F6842">
              <w:rPr>
                <w:color w:val="000000"/>
                <w:sz w:val="16"/>
                <w:szCs w:val="16"/>
              </w:rPr>
              <w:t xml:space="preserve">Прибыль, направленная на </w:t>
            </w:r>
            <w:r w:rsidRPr="001F6842">
              <w:rPr>
                <w:color w:val="000000"/>
                <w:sz w:val="16"/>
                <w:szCs w:val="16"/>
              </w:rPr>
              <w:br/>
              <w:t>инвестиции</w:t>
            </w:r>
          </w:p>
        </w:tc>
        <w:tc>
          <w:tcPr>
            <w:tcW w:w="285" w:type="pct"/>
            <w:noWrap/>
            <w:vAlign w:val="center"/>
            <w:hideMark/>
          </w:tcPr>
          <w:p w14:paraId="47620F20"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17EB1518"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309504B9"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FE3003A"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28C94C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06354D40"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5E13C62"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CD654EA"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758482A0"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77942A6F"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0A2CDD56"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7633ED34"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49902C01" w14:textId="77777777" w:rsidTr="00B17484">
        <w:trPr>
          <w:trHeight w:val="20"/>
          <w:jc w:val="center"/>
        </w:trPr>
        <w:tc>
          <w:tcPr>
            <w:tcW w:w="216" w:type="pct"/>
            <w:vAlign w:val="center"/>
            <w:hideMark/>
          </w:tcPr>
          <w:p w14:paraId="7C8480CF" w14:textId="77777777" w:rsidR="001F6842" w:rsidRPr="001F6842" w:rsidRDefault="001F6842" w:rsidP="001F6842">
            <w:pPr>
              <w:jc w:val="center"/>
              <w:rPr>
                <w:color w:val="000000"/>
                <w:sz w:val="16"/>
                <w:szCs w:val="16"/>
              </w:rPr>
            </w:pPr>
            <w:r w:rsidRPr="001F6842">
              <w:rPr>
                <w:color w:val="000000"/>
                <w:sz w:val="16"/>
                <w:szCs w:val="16"/>
              </w:rPr>
              <w:t>2.2</w:t>
            </w:r>
          </w:p>
        </w:tc>
        <w:tc>
          <w:tcPr>
            <w:tcW w:w="1420" w:type="pct"/>
            <w:gridSpan w:val="2"/>
            <w:vAlign w:val="bottom"/>
            <w:hideMark/>
          </w:tcPr>
          <w:p w14:paraId="024E7E70" w14:textId="77777777" w:rsidR="001F6842" w:rsidRPr="001F6842" w:rsidRDefault="001F6842" w:rsidP="001F6842">
            <w:pPr>
              <w:rPr>
                <w:color w:val="000000"/>
                <w:sz w:val="16"/>
                <w:szCs w:val="16"/>
              </w:rPr>
            </w:pPr>
            <w:r w:rsidRPr="001F6842">
              <w:rPr>
                <w:color w:val="000000"/>
                <w:sz w:val="16"/>
                <w:szCs w:val="16"/>
              </w:rPr>
              <w:t>Амортизация</w:t>
            </w:r>
          </w:p>
        </w:tc>
        <w:tc>
          <w:tcPr>
            <w:tcW w:w="285" w:type="pct"/>
            <w:noWrap/>
            <w:vAlign w:val="center"/>
            <w:hideMark/>
          </w:tcPr>
          <w:p w14:paraId="18553E45" w14:textId="77777777" w:rsidR="001F6842" w:rsidRPr="001F6842" w:rsidRDefault="001F6842" w:rsidP="001F6842">
            <w:pPr>
              <w:jc w:val="center"/>
              <w:rPr>
                <w:color w:val="000000"/>
                <w:sz w:val="16"/>
                <w:szCs w:val="16"/>
              </w:rPr>
            </w:pPr>
            <w:r w:rsidRPr="001F6842">
              <w:rPr>
                <w:sz w:val="16"/>
                <w:szCs w:val="16"/>
              </w:rPr>
              <w:t>137 339,3</w:t>
            </w:r>
          </w:p>
        </w:tc>
        <w:tc>
          <w:tcPr>
            <w:tcW w:w="300" w:type="pct"/>
            <w:noWrap/>
            <w:vAlign w:val="center"/>
            <w:hideMark/>
          </w:tcPr>
          <w:p w14:paraId="19429DA9" w14:textId="77777777" w:rsidR="001F6842" w:rsidRPr="001F6842" w:rsidRDefault="001F6842" w:rsidP="001F6842">
            <w:pPr>
              <w:jc w:val="center"/>
              <w:rPr>
                <w:color w:val="000000"/>
                <w:sz w:val="16"/>
                <w:szCs w:val="16"/>
              </w:rPr>
            </w:pPr>
            <w:r w:rsidRPr="001F6842">
              <w:rPr>
                <w:sz w:val="16"/>
                <w:szCs w:val="16"/>
              </w:rPr>
              <w:t>0,00</w:t>
            </w:r>
          </w:p>
        </w:tc>
        <w:tc>
          <w:tcPr>
            <w:tcW w:w="316" w:type="pct"/>
            <w:noWrap/>
            <w:vAlign w:val="center"/>
            <w:hideMark/>
          </w:tcPr>
          <w:p w14:paraId="2BA7168A" w14:textId="77777777" w:rsidR="001F6842" w:rsidRPr="001F6842" w:rsidRDefault="001F6842" w:rsidP="001F6842">
            <w:pPr>
              <w:jc w:val="center"/>
              <w:rPr>
                <w:color w:val="000000"/>
                <w:sz w:val="16"/>
                <w:szCs w:val="16"/>
              </w:rPr>
            </w:pPr>
            <w:r w:rsidRPr="001F6842">
              <w:rPr>
                <w:sz w:val="16"/>
                <w:szCs w:val="16"/>
              </w:rPr>
              <w:t>0,00</w:t>
            </w:r>
          </w:p>
        </w:tc>
        <w:tc>
          <w:tcPr>
            <w:tcW w:w="290" w:type="pct"/>
            <w:noWrap/>
            <w:vAlign w:val="center"/>
            <w:hideMark/>
          </w:tcPr>
          <w:p w14:paraId="4418842C" w14:textId="77777777" w:rsidR="001F6842" w:rsidRPr="001F6842" w:rsidRDefault="001F6842" w:rsidP="001F6842">
            <w:pPr>
              <w:jc w:val="center"/>
              <w:rPr>
                <w:color w:val="000000"/>
                <w:sz w:val="16"/>
                <w:szCs w:val="16"/>
              </w:rPr>
            </w:pPr>
            <w:r w:rsidRPr="001F6842">
              <w:rPr>
                <w:sz w:val="16"/>
                <w:szCs w:val="16"/>
              </w:rPr>
              <w:t>1557,8</w:t>
            </w:r>
          </w:p>
        </w:tc>
        <w:tc>
          <w:tcPr>
            <w:tcW w:w="290" w:type="pct"/>
            <w:noWrap/>
            <w:vAlign w:val="center"/>
            <w:hideMark/>
          </w:tcPr>
          <w:p w14:paraId="7B93763B" w14:textId="77777777" w:rsidR="001F6842" w:rsidRPr="001F6842" w:rsidRDefault="001F6842" w:rsidP="001F6842">
            <w:pPr>
              <w:jc w:val="center"/>
              <w:rPr>
                <w:color w:val="000000"/>
                <w:sz w:val="16"/>
                <w:szCs w:val="16"/>
              </w:rPr>
            </w:pPr>
            <w:r w:rsidRPr="001F6842">
              <w:rPr>
                <w:sz w:val="16"/>
                <w:szCs w:val="16"/>
              </w:rPr>
              <w:t>16756,0</w:t>
            </w:r>
          </w:p>
        </w:tc>
        <w:tc>
          <w:tcPr>
            <w:tcW w:w="290" w:type="pct"/>
            <w:noWrap/>
            <w:vAlign w:val="center"/>
            <w:hideMark/>
          </w:tcPr>
          <w:p w14:paraId="632BA500" w14:textId="77777777" w:rsidR="001F6842" w:rsidRPr="001F6842" w:rsidRDefault="001F6842" w:rsidP="001F6842">
            <w:pPr>
              <w:jc w:val="center"/>
              <w:rPr>
                <w:color w:val="000000"/>
                <w:sz w:val="16"/>
                <w:szCs w:val="16"/>
              </w:rPr>
            </w:pPr>
            <w:r w:rsidRPr="001F6842">
              <w:rPr>
                <w:sz w:val="16"/>
                <w:szCs w:val="16"/>
              </w:rPr>
              <w:t>17739,3</w:t>
            </w:r>
          </w:p>
        </w:tc>
        <w:tc>
          <w:tcPr>
            <w:tcW w:w="290" w:type="pct"/>
            <w:noWrap/>
            <w:vAlign w:val="center"/>
            <w:hideMark/>
          </w:tcPr>
          <w:p w14:paraId="1C65DCAD" w14:textId="77777777" w:rsidR="001F6842" w:rsidRPr="001F6842" w:rsidRDefault="001F6842" w:rsidP="001F6842">
            <w:pPr>
              <w:jc w:val="center"/>
              <w:rPr>
                <w:color w:val="000000"/>
                <w:sz w:val="16"/>
                <w:szCs w:val="16"/>
              </w:rPr>
            </w:pPr>
            <w:r w:rsidRPr="001F6842">
              <w:rPr>
                <w:sz w:val="16"/>
                <w:szCs w:val="16"/>
              </w:rPr>
              <w:t>18492,8</w:t>
            </w:r>
          </w:p>
        </w:tc>
        <w:tc>
          <w:tcPr>
            <w:tcW w:w="290" w:type="pct"/>
            <w:noWrap/>
            <w:vAlign w:val="center"/>
            <w:hideMark/>
          </w:tcPr>
          <w:p w14:paraId="0ACF8D00" w14:textId="77777777" w:rsidR="001F6842" w:rsidRPr="001F6842" w:rsidRDefault="001F6842" w:rsidP="001F6842">
            <w:pPr>
              <w:jc w:val="center"/>
              <w:rPr>
                <w:color w:val="000000"/>
                <w:sz w:val="16"/>
                <w:szCs w:val="16"/>
              </w:rPr>
            </w:pPr>
            <w:r w:rsidRPr="001F6842">
              <w:rPr>
                <w:sz w:val="16"/>
                <w:szCs w:val="16"/>
              </w:rPr>
              <w:t>19381,2</w:t>
            </w:r>
          </w:p>
        </w:tc>
        <w:tc>
          <w:tcPr>
            <w:tcW w:w="242" w:type="pct"/>
            <w:noWrap/>
            <w:vAlign w:val="center"/>
            <w:hideMark/>
          </w:tcPr>
          <w:p w14:paraId="5760FCA9" w14:textId="77777777" w:rsidR="001F6842" w:rsidRPr="001F6842" w:rsidRDefault="001F6842" w:rsidP="001F6842">
            <w:pPr>
              <w:jc w:val="center"/>
              <w:rPr>
                <w:color w:val="000000"/>
                <w:sz w:val="16"/>
                <w:szCs w:val="16"/>
              </w:rPr>
            </w:pPr>
            <w:r w:rsidRPr="001F6842">
              <w:rPr>
                <w:sz w:val="16"/>
                <w:szCs w:val="16"/>
              </w:rPr>
              <w:t>20234,0</w:t>
            </w:r>
          </w:p>
        </w:tc>
        <w:tc>
          <w:tcPr>
            <w:tcW w:w="242" w:type="pct"/>
            <w:noWrap/>
            <w:vAlign w:val="center"/>
            <w:hideMark/>
          </w:tcPr>
          <w:p w14:paraId="3EC9BA0F" w14:textId="77777777" w:rsidR="001F6842" w:rsidRPr="001F6842" w:rsidRDefault="001F6842" w:rsidP="001F6842">
            <w:pPr>
              <w:jc w:val="center"/>
              <w:rPr>
                <w:color w:val="000000"/>
                <w:sz w:val="16"/>
                <w:szCs w:val="16"/>
              </w:rPr>
            </w:pPr>
            <w:r w:rsidRPr="001F6842">
              <w:rPr>
                <w:sz w:val="16"/>
                <w:szCs w:val="16"/>
              </w:rPr>
              <w:t>21124,3</w:t>
            </w:r>
          </w:p>
        </w:tc>
        <w:tc>
          <w:tcPr>
            <w:tcW w:w="242" w:type="pct"/>
            <w:noWrap/>
            <w:vAlign w:val="center"/>
            <w:hideMark/>
          </w:tcPr>
          <w:p w14:paraId="5BF3A30B" w14:textId="77777777" w:rsidR="001F6842" w:rsidRPr="001F6842" w:rsidRDefault="001F6842" w:rsidP="001F6842">
            <w:pPr>
              <w:jc w:val="center"/>
              <w:rPr>
                <w:color w:val="000000"/>
                <w:sz w:val="16"/>
                <w:szCs w:val="16"/>
              </w:rPr>
            </w:pPr>
            <w:r w:rsidRPr="001F6842">
              <w:rPr>
                <w:sz w:val="16"/>
                <w:szCs w:val="16"/>
              </w:rPr>
              <w:t>22053,8</w:t>
            </w:r>
          </w:p>
        </w:tc>
        <w:tc>
          <w:tcPr>
            <w:tcW w:w="287" w:type="pct"/>
            <w:noWrap/>
            <w:vAlign w:val="center"/>
            <w:hideMark/>
          </w:tcPr>
          <w:p w14:paraId="2CC2D5C8" w14:textId="77777777" w:rsidR="001F6842" w:rsidRPr="001F6842" w:rsidRDefault="001F6842" w:rsidP="001F6842">
            <w:pPr>
              <w:jc w:val="center"/>
              <w:rPr>
                <w:color w:val="000000"/>
                <w:sz w:val="16"/>
                <w:szCs w:val="16"/>
              </w:rPr>
            </w:pPr>
            <w:r w:rsidRPr="001F6842">
              <w:rPr>
                <w:color w:val="000000"/>
                <w:sz w:val="16"/>
                <w:szCs w:val="16"/>
              </w:rPr>
              <w:t>2028-2035</w:t>
            </w:r>
          </w:p>
        </w:tc>
      </w:tr>
      <w:tr w:rsidR="001F6842" w:rsidRPr="001F6842" w14:paraId="37E876A9" w14:textId="77777777" w:rsidTr="00B17484">
        <w:trPr>
          <w:trHeight w:val="20"/>
          <w:jc w:val="center"/>
        </w:trPr>
        <w:tc>
          <w:tcPr>
            <w:tcW w:w="216" w:type="pct"/>
            <w:vAlign w:val="center"/>
            <w:hideMark/>
          </w:tcPr>
          <w:p w14:paraId="3AF4EDBE" w14:textId="77777777" w:rsidR="001F6842" w:rsidRPr="001F6842" w:rsidRDefault="001F6842" w:rsidP="001F6842">
            <w:pPr>
              <w:jc w:val="center"/>
              <w:rPr>
                <w:color w:val="000000"/>
                <w:sz w:val="16"/>
                <w:szCs w:val="16"/>
              </w:rPr>
            </w:pPr>
            <w:r w:rsidRPr="001F6842">
              <w:rPr>
                <w:color w:val="000000"/>
                <w:sz w:val="16"/>
                <w:szCs w:val="16"/>
              </w:rPr>
              <w:t>2.3</w:t>
            </w:r>
          </w:p>
        </w:tc>
        <w:tc>
          <w:tcPr>
            <w:tcW w:w="1420" w:type="pct"/>
            <w:gridSpan w:val="2"/>
            <w:vAlign w:val="bottom"/>
            <w:hideMark/>
          </w:tcPr>
          <w:p w14:paraId="61516185" w14:textId="77777777" w:rsidR="001F6842" w:rsidRPr="001F6842" w:rsidRDefault="001F6842" w:rsidP="001F6842">
            <w:pPr>
              <w:rPr>
                <w:color w:val="000000"/>
                <w:sz w:val="16"/>
                <w:szCs w:val="16"/>
              </w:rPr>
            </w:pPr>
            <w:r w:rsidRPr="001F6842">
              <w:rPr>
                <w:color w:val="000000"/>
                <w:sz w:val="16"/>
                <w:szCs w:val="16"/>
              </w:rPr>
              <w:t>Средства, полученные за счет платы за подключение</w:t>
            </w:r>
          </w:p>
        </w:tc>
        <w:tc>
          <w:tcPr>
            <w:tcW w:w="285" w:type="pct"/>
            <w:noWrap/>
            <w:vAlign w:val="center"/>
            <w:hideMark/>
          </w:tcPr>
          <w:p w14:paraId="0A1720CF"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3452517C"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550CC2EF"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59F3033"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7090B84"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10B8B84"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2F40225"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7603324F"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73ADFDFA"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74F554A1"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02BCAB97"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1B0F6027"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0AD35898" w14:textId="77777777" w:rsidTr="00B17484">
        <w:trPr>
          <w:trHeight w:val="20"/>
          <w:jc w:val="center"/>
        </w:trPr>
        <w:tc>
          <w:tcPr>
            <w:tcW w:w="216" w:type="pct"/>
            <w:vAlign w:val="center"/>
            <w:hideMark/>
          </w:tcPr>
          <w:p w14:paraId="6C1D0E9A" w14:textId="77777777" w:rsidR="001F6842" w:rsidRPr="001F6842" w:rsidRDefault="001F6842" w:rsidP="001F6842">
            <w:pPr>
              <w:jc w:val="center"/>
              <w:rPr>
                <w:color w:val="000000"/>
                <w:sz w:val="16"/>
                <w:szCs w:val="16"/>
              </w:rPr>
            </w:pPr>
            <w:r w:rsidRPr="001F6842">
              <w:rPr>
                <w:color w:val="000000"/>
                <w:sz w:val="16"/>
                <w:szCs w:val="16"/>
              </w:rPr>
              <w:t>2.4</w:t>
            </w:r>
          </w:p>
        </w:tc>
        <w:tc>
          <w:tcPr>
            <w:tcW w:w="1420" w:type="pct"/>
            <w:gridSpan w:val="2"/>
            <w:vAlign w:val="bottom"/>
            <w:hideMark/>
          </w:tcPr>
          <w:p w14:paraId="31C628A6" w14:textId="77777777" w:rsidR="001F6842" w:rsidRPr="001F6842" w:rsidRDefault="001F6842" w:rsidP="001F6842">
            <w:pPr>
              <w:rPr>
                <w:color w:val="000000"/>
                <w:sz w:val="16"/>
                <w:szCs w:val="16"/>
              </w:rPr>
            </w:pPr>
            <w:r w:rsidRPr="001F6842">
              <w:rPr>
                <w:color w:val="000000"/>
                <w:sz w:val="16"/>
                <w:szCs w:val="16"/>
              </w:rPr>
              <w:t>Экономия расходов</w:t>
            </w:r>
          </w:p>
        </w:tc>
        <w:tc>
          <w:tcPr>
            <w:tcW w:w="285" w:type="pct"/>
            <w:noWrap/>
            <w:vAlign w:val="center"/>
            <w:hideMark/>
          </w:tcPr>
          <w:p w14:paraId="1A124824"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4A664CC4"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519BE42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48D7E8B"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33C7F6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2F145C6"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D0E9A37"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143F0F4B"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523A6585"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25557EC7"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5BED5B81"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3BDC3B15"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29E625B8" w14:textId="77777777" w:rsidTr="00B17484">
        <w:trPr>
          <w:trHeight w:val="20"/>
          <w:jc w:val="center"/>
        </w:trPr>
        <w:tc>
          <w:tcPr>
            <w:tcW w:w="216" w:type="pct"/>
            <w:vAlign w:val="center"/>
            <w:hideMark/>
          </w:tcPr>
          <w:p w14:paraId="68FA6907" w14:textId="77777777" w:rsidR="001F6842" w:rsidRPr="001F6842" w:rsidRDefault="001F6842" w:rsidP="001F6842">
            <w:pPr>
              <w:jc w:val="center"/>
              <w:rPr>
                <w:color w:val="000000"/>
                <w:sz w:val="16"/>
                <w:szCs w:val="16"/>
              </w:rPr>
            </w:pPr>
            <w:r w:rsidRPr="001F6842">
              <w:rPr>
                <w:color w:val="000000"/>
                <w:sz w:val="16"/>
                <w:szCs w:val="16"/>
              </w:rPr>
              <w:t>2.5</w:t>
            </w:r>
          </w:p>
        </w:tc>
        <w:tc>
          <w:tcPr>
            <w:tcW w:w="1420" w:type="pct"/>
            <w:gridSpan w:val="2"/>
            <w:vAlign w:val="bottom"/>
            <w:hideMark/>
          </w:tcPr>
          <w:p w14:paraId="699C1904" w14:textId="77777777" w:rsidR="001F6842" w:rsidRPr="001F6842" w:rsidRDefault="001F6842" w:rsidP="001F6842">
            <w:pPr>
              <w:rPr>
                <w:color w:val="000000"/>
                <w:sz w:val="16"/>
                <w:szCs w:val="16"/>
              </w:rPr>
            </w:pPr>
            <w:r w:rsidRPr="001F6842">
              <w:rPr>
                <w:color w:val="000000"/>
                <w:sz w:val="16"/>
                <w:szCs w:val="16"/>
              </w:rPr>
              <w:t>Расходы на оплату лизинговых платежей по договору финансовой аренды (лизинга)</w:t>
            </w:r>
          </w:p>
        </w:tc>
        <w:tc>
          <w:tcPr>
            <w:tcW w:w="285" w:type="pct"/>
            <w:noWrap/>
            <w:vAlign w:val="center"/>
            <w:hideMark/>
          </w:tcPr>
          <w:p w14:paraId="2478A8BD"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43EE1EEB"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2125096B"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4E724D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27E07B4"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7FA60E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B654A73"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7E5FC44"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3D0B7221"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7B262304"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011A5827"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6AB481D8"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66871C6A" w14:textId="77777777" w:rsidTr="00B17484">
        <w:trPr>
          <w:trHeight w:val="20"/>
          <w:jc w:val="center"/>
        </w:trPr>
        <w:tc>
          <w:tcPr>
            <w:tcW w:w="216" w:type="pct"/>
            <w:vAlign w:val="center"/>
            <w:hideMark/>
          </w:tcPr>
          <w:p w14:paraId="7D41D882" w14:textId="77777777" w:rsidR="001F6842" w:rsidRPr="001F6842" w:rsidRDefault="001F6842" w:rsidP="001F6842">
            <w:pPr>
              <w:jc w:val="center"/>
              <w:rPr>
                <w:color w:val="000000"/>
                <w:sz w:val="16"/>
                <w:szCs w:val="16"/>
              </w:rPr>
            </w:pPr>
            <w:r w:rsidRPr="001F6842">
              <w:rPr>
                <w:color w:val="000000"/>
                <w:sz w:val="16"/>
                <w:szCs w:val="16"/>
              </w:rPr>
              <w:t>2.6</w:t>
            </w:r>
          </w:p>
        </w:tc>
        <w:tc>
          <w:tcPr>
            <w:tcW w:w="1420" w:type="pct"/>
            <w:gridSpan w:val="2"/>
            <w:vAlign w:val="bottom"/>
            <w:hideMark/>
          </w:tcPr>
          <w:p w14:paraId="621BFD2B" w14:textId="77777777" w:rsidR="001F6842" w:rsidRPr="001F6842" w:rsidRDefault="001F6842" w:rsidP="001F6842">
            <w:pPr>
              <w:rPr>
                <w:color w:val="000000"/>
                <w:sz w:val="16"/>
                <w:szCs w:val="16"/>
              </w:rPr>
            </w:pPr>
            <w:r w:rsidRPr="001F6842">
              <w:rPr>
                <w:color w:val="000000"/>
                <w:sz w:val="16"/>
                <w:szCs w:val="16"/>
              </w:rPr>
              <w:t xml:space="preserve">Иные собственные средства </w:t>
            </w:r>
          </w:p>
        </w:tc>
        <w:tc>
          <w:tcPr>
            <w:tcW w:w="285" w:type="pct"/>
            <w:noWrap/>
            <w:vAlign w:val="center"/>
            <w:hideMark/>
          </w:tcPr>
          <w:p w14:paraId="66CC43E5"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455589E6"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7D9810FF"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DD0FBAD"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553EB32"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F72C4B7"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0F17B5E"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B16ABA6"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0FC3EBBB"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6A37120A"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5DBBF0CF"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0E12139D"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1998EAF2" w14:textId="77777777" w:rsidTr="00B17484">
        <w:trPr>
          <w:trHeight w:val="20"/>
          <w:jc w:val="center"/>
        </w:trPr>
        <w:tc>
          <w:tcPr>
            <w:tcW w:w="216" w:type="pct"/>
            <w:vAlign w:val="center"/>
            <w:hideMark/>
          </w:tcPr>
          <w:p w14:paraId="6859F90E" w14:textId="77777777" w:rsidR="001F6842" w:rsidRPr="001F6842" w:rsidRDefault="001F6842" w:rsidP="001F6842">
            <w:pPr>
              <w:jc w:val="center"/>
              <w:rPr>
                <w:color w:val="000000"/>
                <w:sz w:val="16"/>
                <w:szCs w:val="16"/>
              </w:rPr>
            </w:pPr>
            <w:r w:rsidRPr="001F6842">
              <w:rPr>
                <w:color w:val="000000"/>
                <w:sz w:val="16"/>
                <w:szCs w:val="16"/>
              </w:rPr>
              <w:t>2.7</w:t>
            </w:r>
          </w:p>
        </w:tc>
        <w:tc>
          <w:tcPr>
            <w:tcW w:w="1420" w:type="pct"/>
            <w:gridSpan w:val="2"/>
            <w:vAlign w:val="bottom"/>
            <w:hideMark/>
          </w:tcPr>
          <w:p w14:paraId="5EB4732A" w14:textId="77777777" w:rsidR="001F6842" w:rsidRPr="001F6842" w:rsidRDefault="001F6842" w:rsidP="001F6842">
            <w:pPr>
              <w:rPr>
                <w:color w:val="000000"/>
                <w:sz w:val="16"/>
                <w:szCs w:val="16"/>
              </w:rPr>
            </w:pPr>
            <w:r w:rsidRPr="001F6842">
              <w:rPr>
                <w:color w:val="000000"/>
                <w:sz w:val="16"/>
                <w:szCs w:val="16"/>
              </w:rPr>
              <w:t>Привлеченные средства на возвратной основе</w:t>
            </w:r>
          </w:p>
        </w:tc>
        <w:tc>
          <w:tcPr>
            <w:tcW w:w="285" w:type="pct"/>
            <w:noWrap/>
            <w:vAlign w:val="center"/>
            <w:hideMark/>
          </w:tcPr>
          <w:p w14:paraId="4BB2ED5F"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2A492A8F"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53F269A5"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15CBB38A"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2B36B62"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782B558E"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317E2950"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003BE4C"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3AA85A74"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67A2DCBE"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6DFB6599"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60759318"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0B71A7FF" w14:textId="77777777" w:rsidTr="00B17484">
        <w:trPr>
          <w:trHeight w:val="20"/>
          <w:jc w:val="center"/>
        </w:trPr>
        <w:tc>
          <w:tcPr>
            <w:tcW w:w="216" w:type="pct"/>
            <w:vAlign w:val="center"/>
            <w:hideMark/>
          </w:tcPr>
          <w:p w14:paraId="1A79F69F" w14:textId="77777777" w:rsidR="001F6842" w:rsidRPr="001F6842" w:rsidRDefault="001F6842" w:rsidP="001F6842">
            <w:pPr>
              <w:jc w:val="center"/>
              <w:rPr>
                <w:color w:val="000000"/>
                <w:sz w:val="16"/>
                <w:szCs w:val="16"/>
              </w:rPr>
            </w:pPr>
            <w:r w:rsidRPr="001F6842">
              <w:rPr>
                <w:color w:val="000000"/>
                <w:sz w:val="16"/>
                <w:szCs w:val="16"/>
              </w:rPr>
              <w:t>2.8</w:t>
            </w:r>
          </w:p>
        </w:tc>
        <w:tc>
          <w:tcPr>
            <w:tcW w:w="1420" w:type="pct"/>
            <w:gridSpan w:val="2"/>
            <w:vAlign w:val="bottom"/>
            <w:hideMark/>
          </w:tcPr>
          <w:p w14:paraId="53F6E7C9" w14:textId="77777777" w:rsidR="001F6842" w:rsidRPr="001F6842" w:rsidRDefault="001F6842" w:rsidP="001F6842">
            <w:pPr>
              <w:rPr>
                <w:color w:val="000000"/>
                <w:sz w:val="16"/>
                <w:szCs w:val="16"/>
              </w:rPr>
            </w:pPr>
            <w:r w:rsidRPr="001F6842">
              <w:rPr>
                <w:color w:val="000000"/>
                <w:sz w:val="16"/>
                <w:szCs w:val="16"/>
              </w:rPr>
              <w:t>Бюджетные средства</w:t>
            </w:r>
          </w:p>
        </w:tc>
        <w:tc>
          <w:tcPr>
            <w:tcW w:w="285" w:type="pct"/>
            <w:noWrap/>
            <w:vAlign w:val="center"/>
            <w:hideMark/>
          </w:tcPr>
          <w:p w14:paraId="4226E26F"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68C9A30C"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1A8104B0"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629D9B0B"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351DD4C"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06A38075"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983C5CC"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5F47ECEA"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6558A39F"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148A0A11"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0EB0F8F5"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364B8D1F" w14:textId="77777777" w:rsidR="001F6842" w:rsidRPr="001F6842" w:rsidRDefault="001F6842" w:rsidP="001F6842">
            <w:pPr>
              <w:jc w:val="center"/>
              <w:rPr>
                <w:color w:val="000000"/>
                <w:sz w:val="16"/>
                <w:szCs w:val="16"/>
              </w:rPr>
            </w:pPr>
            <w:r w:rsidRPr="001F6842">
              <w:rPr>
                <w:color w:val="000000"/>
                <w:sz w:val="16"/>
                <w:szCs w:val="16"/>
              </w:rPr>
              <w:t>-</w:t>
            </w:r>
          </w:p>
        </w:tc>
      </w:tr>
      <w:tr w:rsidR="001F6842" w:rsidRPr="001F6842" w14:paraId="28B58428" w14:textId="77777777" w:rsidTr="00B17484">
        <w:trPr>
          <w:trHeight w:val="20"/>
          <w:jc w:val="center"/>
        </w:trPr>
        <w:tc>
          <w:tcPr>
            <w:tcW w:w="216" w:type="pct"/>
            <w:vAlign w:val="center"/>
            <w:hideMark/>
          </w:tcPr>
          <w:p w14:paraId="22468AED" w14:textId="77777777" w:rsidR="001F6842" w:rsidRPr="001F6842" w:rsidRDefault="001F6842" w:rsidP="001F6842">
            <w:pPr>
              <w:jc w:val="center"/>
              <w:rPr>
                <w:color w:val="000000"/>
                <w:sz w:val="16"/>
                <w:szCs w:val="16"/>
              </w:rPr>
            </w:pPr>
            <w:r w:rsidRPr="001F6842">
              <w:rPr>
                <w:color w:val="000000"/>
                <w:sz w:val="16"/>
                <w:szCs w:val="16"/>
              </w:rPr>
              <w:t>2.9</w:t>
            </w:r>
          </w:p>
        </w:tc>
        <w:tc>
          <w:tcPr>
            <w:tcW w:w="1420" w:type="pct"/>
            <w:gridSpan w:val="2"/>
            <w:vAlign w:val="bottom"/>
            <w:hideMark/>
          </w:tcPr>
          <w:p w14:paraId="074C5CCD" w14:textId="77777777" w:rsidR="001F6842" w:rsidRPr="001F6842" w:rsidRDefault="001F6842" w:rsidP="001F6842">
            <w:pPr>
              <w:rPr>
                <w:color w:val="000000"/>
                <w:sz w:val="16"/>
                <w:szCs w:val="16"/>
              </w:rPr>
            </w:pPr>
            <w:r w:rsidRPr="001F6842">
              <w:rPr>
                <w:color w:val="000000"/>
                <w:sz w:val="16"/>
                <w:szCs w:val="16"/>
              </w:rPr>
              <w:t>Прочие источники финансирования</w:t>
            </w:r>
          </w:p>
        </w:tc>
        <w:tc>
          <w:tcPr>
            <w:tcW w:w="285" w:type="pct"/>
            <w:noWrap/>
            <w:vAlign w:val="center"/>
            <w:hideMark/>
          </w:tcPr>
          <w:p w14:paraId="1790C884" w14:textId="77777777" w:rsidR="001F6842" w:rsidRPr="001F6842" w:rsidRDefault="001F6842" w:rsidP="001F6842">
            <w:pPr>
              <w:jc w:val="center"/>
              <w:rPr>
                <w:color w:val="000000"/>
                <w:sz w:val="16"/>
                <w:szCs w:val="16"/>
              </w:rPr>
            </w:pPr>
            <w:r w:rsidRPr="001F6842">
              <w:rPr>
                <w:color w:val="000000"/>
                <w:sz w:val="16"/>
                <w:szCs w:val="16"/>
              </w:rPr>
              <w:t>0,00</w:t>
            </w:r>
          </w:p>
        </w:tc>
        <w:tc>
          <w:tcPr>
            <w:tcW w:w="300" w:type="pct"/>
            <w:noWrap/>
            <w:vAlign w:val="center"/>
            <w:hideMark/>
          </w:tcPr>
          <w:p w14:paraId="28693198" w14:textId="77777777" w:rsidR="001F6842" w:rsidRPr="001F6842" w:rsidRDefault="001F6842" w:rsidP="001F6842">
            <w:pPr>
              <w:jc w:val="center"/>
              <w:rPr>
                <w:color w:val="000000"/>
                <w:sz w:val="16"/>
                <w:szCs w:val="16"/>
              </w:rPr>
            </w:pPr>
            <w:r w:rsidRPr="001F6842">
              <w:rPr>
                <w:color w:val="000000"/>
                <w:sz w:val="16"/>
                <w:szCs w:val="16"/>
              </w:rPr>
              <w:t>0,00</w:t>
            </w:r>
          </w:p>
        </w:tc>
        <w:tc>
          <w:tcPr>
            <w:tcW w:w="316" w:type="pct"/>
            <w:noWrap/>
            <w:vAlign w:val="center"/>
            <w:hideMark/>
          </w:tcPr>
          <w:p w14:paraId="66A04C30"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2E97C194"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0EEA1313"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44EA7E3E"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72F9EF28" w14:textId="77777777" w:rsidR="001F6842" w:rsidRPr="001F6842" w:rsidRDefault="001F6842" w:rsidP="001F6842">
            <w:pPr>
              <w:jc w:val="center"/>
              <w:rPr>
                <w:color w:val="000000"/>
                <w:sz w:val="16"/>
                <w:szCs w:val="16"/>
              </w:rPr>
            </w:pPr>
            <w:r w:rsidRPr="001F6842">
              <w:rPr>
                <w:color w:val="000000"/>
                <w:sz w:val="16"/>
                <w:szCs w:val="16"/>
              </w:rPr>
              <w:t>0,00</w:t>
            </w:r>
          </w:p>
        </w:tc>
        <w:tc>
          <w:tcPr>
            <w:tcW w:w="290" w:type="pct"/>
            <w:noWrap/>
            <w:vAlign w:val="center"/>
            <w:hideMark/>
          </w:tcPr>
          <w:p w14:paraId="7958BB2D"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5C11B20B"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2DE84436" w14:textId="77777777" w:rsidR="001F6842" w:rsidRPr="001F6842" w:rsidRDefault="001F6842" w:rsidP="001F6842">
            <w:pPr>
              <w:jc w:val="center"/>
              <w:rPr>
                <w:color w:val="000000"/>
                <w:sz w:val="16"/>
                <w:szCs w:val="16"/>
              </w:rPr>
            </w:pPr>
            <w:r w:rsidRPr="001F6842">
              <w:rPr>
                <w:color w:val="000000"/>
                <w:sz w:val="16"/>
                <w:szCs w:val="16"/>
              </w:rPr>
              <w:t>0,00</w:t>
            </w:r>
          </w:p>
        </w:tc>
        <w:tc>
          <w:tcPr>
            <w:tcW w:w="242" w:type="pct"/>
            <w:noWrap/>
            <w:vAlign w:val="center"/>
            <w:hideMark/>
          </w:tcPr>
          <w:p w14:paraId="428D9AE4" w14:textId="77777777" w:rsidR="001F6842" w:rsidRPr="001F6842" w:rsidRDefault="001F6842" w:rsidP="001F6842">
            <w:pPr>
              <w:jc w:val="center"/>
              <w:rPr>
                <w:color w:val="000000"/>
                <w:sz w:val="16"/>
                <w:szCs w:val="16"/>
              </w:rPr>
            </w:pPr>
            <w:r w:rsidRPr="001F6842">
              <w:rPr>
                <w:color w:val="000000"/>
                <w:sz w:val="16"/>
                <w:szCs w:val="16"/>
              </w:rPr>
              <w:t>0,00</w:t>
            </w:r>
          </w:p>
        </w:tc>
        <w:tc>
          <w:tcPr>
            <w:tcW w:w="287" w:type="pct"/>
            <w:noWrap/>
            <w:vAlign w:val="center"/>
            <w:hideMark/>
          </w:tcPr>
          <w:p w14:paraId="4D7BFD69" w14:textId="77777777" w:rsidR="001F6842" w:rsidRPr="001F6842" w:rsidRDefault="001F6842" w:rsidP="001F6842">
            <w:pPr>
              <w:jc w:val="center"/>
              <w:rPr>
                <w:color w:val="000000"/>
                <w:sz w:val="16"/>
                <w:szCs w:val="16"/>
              </w:rPr>
            </w:pPr>
            <w:r w:rsidRPr="001F6842">
              <w:rPr>
                <w:color w:val="000000"/>
                <w:sz w:val="16"/>
                <w:szCs w:val="16"/>
              </w:rPr>
              <w:t>-</w:t>
            </w:r>
          </w:p>
        </w:tc>
      </w:tr>
    </w:tbl>
    <w:p w14:paraId="569BB24B" w14:textId="77777777" w:rsidR="001F6842" w:rsidRPr="001F6842" w:rsidRDefault="001F6842" w:rsidP="001F6842">
      <w:pPr>
        <w:autoSpaceDE w:val="0"/>
        <w:autoSpaceDN w:val="0"/>
        <w:adjustRightInd w:val="0"/>
        <w:jc w:val="center"/>
        <w:rPr>
          <w:b/>
          <w:sz w:val="28"/>
          <w:szCs w:val="28"/>
        </w:rPr>
      </w:pPr>
    </w:p>
    <w:p w14:paraId="2E13D731" w14:textId="77777777" w:rsidR="001F6842" w:rsidRPr="001F6842" w:rsidRDefault="001F6842" w:rsidP="001F6842">
      <w:pPr>
        <w:rPr>
          <w:sz w:val="20"/>
          <w:szCs w:val="20"/>
        </w:rPr>
      </w:pPr>
    </w:p>
    <w:p w14:paraId="4A333483" w14:textId="77777777" w:rsidR="001F6842" w:rsidRPr="001F6842" w:rsidRDefault="001F6842" w:rsidP="001F6842">
      <w:pPr>
        <w:autoSpaceDE w:val="0"/>
        <w:autoSpaceDN w:val="0"/>
        <w:adjustRightInd w:val="0"/>
        <w:jc w:val="center"/>
        <w:rPr>
          <w:b/>
          <w:sz w:val="28"/>
          <w:szCs w:val="28"/>
        </w:rPr>
      </w:pPr>
      <w:r w:rsidRPr="001F6842">
        <w:rPr>
          <w:b/>
          <w:sz w:val="28"/>
          <w:szCs w:val="28"/>
        </w:rPr>
        <w:br w:type="page"/>
      </w:r>
      <w:r w:rsidRPr="001F6842">
        <w:rPr>
          <w:b/>
          <w:sz w:val="28"/>
          <w:szCs w:val="28"/>
        </w:rPr>
        <w:lastRenderedPageBreak/>
        <w:t>Источники финансирования инвестиционной программы в сфере холодного водоснабжения</w:t>
      </w:r>
    </w:p>
    <w:p w14:paraId="29726AE5" w14:textId="77777777" w:rsidR="001F6842" w:rsidRPr="001F6842" w:rsidRDefault="001F6842" w:rsidP="001F6842">
      <w:pPr>
        <w:autoSpaceDE w:val="0"/>
        <w:autoSpaceDN w:val="0"/>
        <w:adjustRightInd w:val="0"/>
        <w:jc w:val="center"/>
        <w:rPr>
          <w:b/>
          <w:sz w:val="28"/>
          <w:szCs w:val="28"/>
        </w:rPr>
      </w:pPr>
    </w:p>
    <w:tbl>
      <w:tblPr>
        <w:tblW w:w="16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4"/>
        <w:gridCol w:w="2079"/>
        <w:gridCol w:w="1656"/>
        <w:gridCol w:w="776"/>
        <w:gridCol w:w="968"/>
        <w:gridCol w:w="993"/>
        <w:gridCol w:w="975"/>
        <w:gridCol w:w="1189"/>
        <w:gridCol w:w="1782"/>
        <w:gridCol w:w="884"/>
        <w:gridCol w:w="932"/>
        <w:gridCol w:w="1067"/>
        <w:gridCol w:w="866"/>
        <w:gridCol w:w="1198"/>
        <w:gridCol w:w="8"/>
      </w:tblGrid>
      <w:tr w:rsidR="001F6842" w:rsidRPr="001F6842" w14:paraId="7114919E" w14:textId="77777777" w:rsidTr="00B17484">
        <w:trPr>
          <w:trHeight w:val="465"/>
          <w:jc w:val="center"/>
        </w:trPr>
        <w:tc>
          <w:tcPr>
            <w:tcW w:w="654" w:type="dxa"/>
            <w:vMerge w:val="restart"/>
            <w:vAlign w:val="center"/>
            <w:hideMark/>
          </w:tcPr>
          <w:p w14:paraId="257B9CD9" w14:textId="77777777" w:rsidR="001F6842" w:rsidRPr="001F6842" w:rsidRDefault="001F6842" w:rsidP="001F6842">
            <w:pPr>
              <w:jc w:val="center"/>
              <w:rPr>
                <w:sz w:val="16"/>
                <w:szCs w:val="18"/>
              </w:rPr>
            </w:pPr>
            <w:r w:rsidRPr="001F6842">
              <w:rPr>
                <w:sz w:val="16"/>
                <w:szCs w:val="18"/>
              </w:rPr>
              <w:t>№</w:t>
            </w:r>
            <w:r w:rsidRPr="001F6842">
              <w:rPr>
                <w:sz w:val="16"/>
                <w:szCs w:val="18"/>
              </w:rPr>
              <w:br/>
              <w:t>п/п</w:t>
            </w:r>
          </w:p>
        </w:tc>
        <w:tc>
          <w:tcPr>
            <w:tcW w:w="2079" w:type="dxa"/>
            <w:vMerge w:val="restart"/>
            <w:vAlign w:val="center"/>
            <w:hideMark/>
          </w:tcPr>
          <w:p w14:paraId="123CF984" w14:textId="77777777" w:rsidR="001F6842" w:rsidRPr="001F6842" w:rsidRDefault="001F6842" w:rsidP="001F6842">
            <w:pPr>
              <w:jc w:val="center"/>
              <w:rPr>
                <w:sz w:val="16"/>
                <w:szCs w:val="18"/>
              </w:rPr>
            </w:pPr>
            <w:r w:rsidRPr="001F6842">
              <w:rPr>
                <w:sz w:val="16"/>
                <w:szCs w:val="18"/>
              </w:rPr>
              <w:t>Наименование</w:t>
            </w:r>
            <w:r w:rsidRPr="001F6842">
              <w:rPr>
                <w:sz w:val="16"/>
                <w:szCs w:val="18"/>
              </w:rPr>
              <w:br/>
              <w:t>мероприятий</w:t>
            </w:r>
          </w:p>
        </w:tc>
        <w:tc>
          <w:tcPr>
            <w:tcW w:w="1656" w:type="dxa"/>
            <w:vMerge w:val="restart"/>
            <w:vAlign w:val="center"/>
            <w:hideMark/>
          </w:tcPr>
          <w:p w14:paraId="483CF7C6" w14:textId="77777777" w:rsidR="001F6842" w:rsidRPr="001F6842" w:rsidRDefault="001F6842" w:rsidP="001F6842">
            <w:pPr>
              <w:jc w:val="center"/>
              <w:rPr>
                <w:sz w:val="16"/>
                <w:szCs w:val="18"/>
              </w:rPr>
            </w:pPr>
            <w:r w:rsidRPr="001F6842">
              <w:rPr>
                <w:sz w:val="16"/>
                <w:szCs w:val="18"/>
              </w:rPr>
              <w:t>Описание и место расположения</w:t>
            </w:r>
            <w:r w:rsidRPr="001F6842">
              <w:rPr>
                <w:sz w:val="16"/>
                <w:szCs w:val="18"/>
              </w:rPr>
              <w:br/>
              <w:t>объекта</w:t>
            </w:r>
          </w:p>
        </w:tc>
        <w:tc>
          <w:tcPr>
            <w:tcW w:w="776" w:type="dxa"/>
            <w:vMerge w:val="restart"/>
            <w:vAlign w:val="center"/>
            <w:hideMark/>
          </w:tcPr>
          <w:p w14:paraId="65FA30F5" w14:textId="77777777" w:rsidR="001F6842" w:rsidRPr="001F6842" w:rsidRDefault="001F6842" w:rsidP="001F6842">
            <w:pPr>
              <w:jc w:val="center"/>
              <w:rPr>
                <w:sz w:val="16"/>
                <w:szCs w:val="18"/>
              </w:rPr>
            </w:pPr>
            <w:r w:rsidRPr="001F6842">
              <w:rPr>
                <w:sz w:val="16"/>
                <w:szCs w:val="18"/>
              </w:rPr>
              <w:t xml:space="preserve">Объем </w:t>
            </w:r>
            <w:proofErr w:type="spellStart"/>
            <w:r w:rsidRPr="001F6842">
              <w:rPr>
                <w:sz w:val="16"/>
                <w:szCs w:val="18"/>
              </w:rPr>
              <w:t>финан-сирования</w:t>
            </w:r>
            <w:proofErr w:type="spellEnd"/>
          </w:p>
        </w:tc>
        <w:tc>
          <w:tcPr>
            <w:tcW w:w="10862" w:type="dxa"/>
            <w:gridSpan w:val="11"/>
            <w:vAlign w:val="center"/>
            <w:hideMark/>
          </w:tcPr>
          <w:p w14:paraId="4A351287" w14:textId="77777777" w:rsidR="001F6842" w:rsidRPr="001F6842" w:rsidRDefault="001F6842" w:rsidP="001F6842">
            <w:pPr>
              <w:jc w:val="center"/>
              <w:rPr>
                <w:sz w:val="16"/>
                <w:szCs w:val="18"/>
              </w:rPr>
            </w:pPr>
            <w:r w:rsidRPr="001F6842">
              <w:rPr>
                <w:sz w:val="16"/>
                <w:szCs w:val="18"/>
              </w:rPr>
              <w:t>Источники финансирования, тыс. руб. без НДС</w:t>
            </w:r>
          </w:p>
        </w:tc>
      </w:tr>
      <w:tr w:rsidR="001F6842" w:rsidRPr="001F6842" w14:paraId="768011EF" w14:textId="77777777" w:rsidTr="00B17484">
        <w:trPr>
          <w:gridAfter w:val="1"/>
          <w:wAfter w:w="8" w:type="dxa"/>
          <w:trHeight w:val="315"/>
          <w:jc w:val="center"/>
        </w:trPr>
        <w:tc>
          <w:tcPr>
            <w:tcW w:w="654" w:type="dxa"/>
            <w:vMerge/>
            <w:vAlign w:val="center"/>
            <w:hideMark/>
          </w:tcPr>
          <w:p w14:paraId="3D234CAA" w14:textId="77777777" w:rsidR="001F6842" w:rsidRPr="001F6842" w:rsidRDefault="001F6842" w:rsidP="001F6842">
            <w:pPr>
              <w:jc w:val="center"/>
              <w:rPr>
                <w:sz w:val="16"/>
                <w:szCs w:val="18"/>
              </w:rPr>
            </w:pPr>
          </w:p>
        </w:tc>
        <w:tc>
          <w:tcPr>
            <w:tcW w:w="2079" w:type="dxa"/>
            <w:vMerge/>
            <w:vAlign w:val="center"/>
            <w:hideMark/>
          </w:tcPr>
          <w:p w14:paraId="0E40EFC0" w14:textId="77777777" w:rsidR="001F6842" w:rsidRPr="001F6842" w:rsidRDefault="001F6842" w:rsidP="001F6842">
            <w:pPr>
              <w:jc w:val="center"/>
              <w:rPr>
                <w:sz w:val="16"/>
                <w:szCs w:val="18"/>
              </w:rPr>
            </w:pPr>
          </w:p>
        </w:tc>
        <w:tc>
          <w:tcPr>
            <w:tcW w:w="1656" w:type="dxa"/>
            <w:vMerge/>
            <w:vAlign w:val="center"/>
            <w:hideMark/>
          </w:tcPr>
          <w:p w14:paraId="6C3A51FE" w14:textId="77777777" w:rsidR="001F6842" w:rsidRPr="001F6842" w:rsidRDefault="001F6842" w:rsidP="001F6842">
            <w:pPr>
              <w:jc w:val="center"/>
              <w:rPr>
                <w:sz w:val="16"/>
                <w:szCs w:val="18"/>
              </w:rPr>
            </w:pPr>
          </w:p>
        </w:tc>
        <w:tc>
          <w:tcPr>
            <w:tcW w:w="776" w:type="dxa"/>
            <w:vMerge/>
            <w:vAlign w:val="center"/>
            <w:hideMark/>
          </w:tcPr>
          <w:p w14:paraId="146874C9" w14:textId="77777777" w:rsidR="001F6842" w:rsidRPr="001F6842" w:rsidRDefault="001F6842" w:rsidP="001F6842">
            <w:pPr>
              <w:jc w:val="center"/>
              <w:rPr>
                <w:sz w:val="16"/>
                <w:szCs w:val="18"/>
              </w:rPr>
            </w:pPr>
          </w:p>
        </w:tc>
        <w:tc>
          <w:tcPr>
            <w:tcW w:w="968" w:type="dxa"/>
            <w:vMerge w:val="restart"/>
            <w:vAlign w:val="center"/>
            <w:hideMark/>
          </w:tcPr>
          <w:p w14:paraId="06551213" w14:textId="77777777" w:rsidR="001F6842" w:rsidRPr="001F6842" w:rsidRDefault="001F6842" w:rsidP="001F6842">
            <w:pPr>
              <w:jc w:val="center"/>
              <w:rPr>
                <w:sz w:val="16"/>
                <w:szCs w:val="18"/>
              </w:rPr>
            </w:pPr>
            <w:r w:rsidRPr="001F6842">
              <w:rPr>
                <w:sz w:val="16"/>
                <w:szCs w:val="18"/>
              </w:rPr>
              <w:t>Амортизация</w:t>
            </w:r>
          </w:p>
        </w:tc>
        <w:tc>
          <w:tcPr>
            <w:tcW w:w="993" w:type="dxa"/>
            <w:vMerge w:val="restart"/>
            <w:vAlign w:val="center"/>
            <w:hideMark/>
          </w:tcPr>
          <w:p w14:paraId="08A30838" w14:textId="77777777" w:rsidR="001F6842" w:rsidRPr="001F6842" w:rsidRDefault="001F6842" w:rsidP="001F6842">
            <w:pPr>
              <w:jc w:val="center"/>
              <w:rPr>
                <w:sz w:val="16"/>
                <w:szCs w:val="18"/>
              </w:rPr>
            </w:pPr>
            <w:r w:rsidRPr="001F6842">
              <w:rPr>
                <w:sz w:val="16"/>
                <w:szCs w:val="18"/>
              </w:rPr>
              <w:t xml:space="preserve">Прибыль, направленная на </w:t>
            </w:r>
            <w:r w:rsidRPr="001F6842">
              <w:rPr>
                <w:sz w:val="16"/>
                <w:szCs w:val="18"/>
              </w:rPr>
              <w:br/>
              <w:t>инвестиции</w:t>
            </w:r>
          </w:p>
        </w:tc>
        <w:tc>
          <w:tcPr>
            <w:tcW w:w="975" w:type="dxa"/>
            <w:vMerge w:val="restart"/>
            <w:vAlign w:val="center"/>
            <w:hideMark/>
          </w:tcPr>
          <w:p w14:paraId="717F115A" w14:textId="77777777" w:rsidR="001F6842" w:rsidRPr="001F6842" w:rsidRDefault="001F6842" w:rsidP="001F6842">
            <w:pPr>
              <w:jc w:val="center"/>
              <w:rPr>
                <w:sz w:val="16"/>
                <w:szCs w:val="18"/>
              </w:rPr>
            </w:pPr>
            <w:r w:rsidRPr="001F6842">
              <w:rPr>
                <w:sz w:val="16"/>
                <w:szCs w:val="18"/>
              </w:rPr>
              <w:t xml:space="preserve">Средства, полученные </w:t>
            </w:r>
            <w:r w:rsidRPr="001F6842">
              <w:rPr>
                <w:sz w:val="16"/>
                <w:szCs w:val="18"/>
              </w:rPr>
              <w:br/>
              <w:t>за счет платы за подключение</w:t>
            </w:r>
          </w:p>
        </w:tc>
        <w:tc>
          <w:tcPr>
            <w:tcW w:w="2971" w:type="dxa"/>
            <w:gridSpan w:val="2"/>
            <w:noWrap/>
            <w:vAlign w:val="center"/>
            <w:hideMark/>
          </w:tcPr>
          <w:p w14:paraId="32C98EB3" w14:textId="77777777" w:rsidR="001F6842" w:rsidRPr="001F6842" w:rsidRDefault="001F6842" w:rsidP="001F6842">
            <w:pPr>
              <w:jc w:val="center"/>
              <w:rPr>
                <w:sz w:val="16"/>
                <w:szCs w:val="18"/>
              </w:rPr>
            </w:pPr>
            <w:r w:rsidRPr="001F6842">
              <w:rPr>
                <w:sz w:val="16"/>
                <w:szCs w:val="18"/>
              </w:rPr>
              <w:t>Экономия расходов</w:t>
            </w:r>
          </w:p>
        </w:tc>
        <w:tc>
          <w:tcPr>
            <w:tcW w:w="884" w:type="dxa"/>
            <w:vMerge w:val="restart"/>
            <w:vAlign w:val="center"/>
            <w:hideMark/>
          </w:tcPr>
          <w:p w14:paraId="79743D2B" w14:textId="77777777" w:rsidR="001F6842" w:rsidRPr="001F6842" w:rsidRDefault="001F6842" w:rsidP="001F6842">
            <w:pPr>
              <w:jc w:val="center"/>
              <w:rPr>
                <w:sz w:val="16"/>
                <w:szCs w:val="18"/>
              </w:rPr>
            </w:pPr>
            <w:r w:rsidRPr="001F6842">
              <w:rPr>
                <w:sz w:val="16"/>
                <w:szCs w:val="18"/>
              </w:rPr>
              <w:t>Расходы на оплату лизинговых платежей по договору финансовой аренды (лизинга)</w:t>
            </w:r>
          </w:p>
        </w:tc>
        <w:tc>
          <w:tcPr>
            <w:tcW w:w="932" w:type="dxa"/>
            <w:vMerge w:val="restart"/>
            <w:vAlign w:val="center"/>
            <w:hideMark/>
          </w:tcPr>
          <w:p w14:paraId="7B5B9A25" w14:textId="77777777" w:rsidR="001F6842" w:rsidRPr="001F6842" w:rsidRDefault="001F6842" w:rsidP="001F6842">
            <w:pPr>
              <w:jc w:val="center"/>
              <w:rPr>
                <w:sz w:val="16"/>
                <w:szCs w:val="18"/>
              </w:rPr>
            </w:pPr>
            <w:r w:rsidRPr="001F6842">
              <w:rPr>
                <w:sz w:val="16"/>
                <w:szCs w:val="18"/>
              </w:rPr>
              <w:t>Иные собственные средства</w:t>
            </w:r>
          </w:p>
        </w:tc>
        <w:tc>
          <w:tcPr>
            <w:tcW w:w="1067" w:type="dxa"/>
            <w:vMerge w:val="restart"/>
            <w:vAlign w:val="center"/>
            <w:hideMark/>
          </w:tcPr>
          <w:p w14:paraId="043583A4" w14:textId="77777777" w:rsidR="001F6842" w:rsidRPr="001F6842" w:rsidRDefault="001F6842" w:rsidP="001F6842">
            <w:pPr>
              <w:jc w:val="center"/>
              <w:rPr>
                <w:sz w:val="16"/>
                <w:szCs w:val="18"/>
              </w:rPr>
            </w:pPr>
            <w:r w:rsidRPr="001F6842">
              <w:rPr>
                <w:sz w:val="16"/>
                <w:szCs w:val="18"/>
              </w:rPr>
              <w:t>Привлеченные средства на возвратной основе</w:t>
            </w:r>
          </w:p>
        </w:tc>
        <w:tc>
          <w:tcPr>
            <w:tcW w:w="866" w:type="dxa"/>
            <w:vMerge w:val="restart"/>
            <w:vAlign w:val="center"/>
            <w:hideMark/>
          </w:tcPr>
          <w:p w14:paraId="1407EA58" w14:textId="77777777" w:rsidR="001F6842" w:rsidRPr="001F6842" w:rsidRDefault="001F6842" w:rsidP="001F6842">
            <w:pPr>
              <w:jc w:val="center"/>
              <w:rPr>
                <w:sz w:val="16"/>
                <w:szCs w:val="18"/>
              </w:rPr>
            </w:pPr>
            <w:r w:rsidRPr="001F6842">
              <w:rPr>
                <w:sz w:val="16"/>
                <w:szCs w:val="18"/>
              </w:rPr>
              <w:t>Бюджетные средства</w:t>
            </w:r>
          </w:p>
        </w:tc>
        <w:tc>
          <w:tcPr>
            <w:tcW w:w="1198" w:type="dxa"/>
            <w:vMerge w:val="restart"/>
            <w:vAlign w:val="center"/>
            <w:hideMark/>
          </w:tcPr>
          <w:p w14:paraId="0EB5FB8D" w14:textId="77777777" w:rsidR="001F6842" w:rsidRPr="001F6842" w:rsidRDefault="001F6842" w:rsidP="001F6842">
            <w:pPr>
              <w:jc w:val="center"/>
              <w:rPr>
                <w:sz w:val="16"/>
                <w:szCs w:val="18"/>
              </w:rPr>
            </w:pPr>
            <w:r w:rsidRPr="001F6842">
              <w:rPr>
                <w:sz w:val="16"/>
                <w:szCs w:val="18"/>
              </w:rPr>
              <w:t>Прочие источники финансирования</w:t>
            </w:r>
          </w:p>
        </w:tc>
      </w:tr>
      <w:tr w:rsidR="001F6842" w:rsidRPr="001F6842" w14:paraId="30026856" w14:textId="77777777" w:rsidTr="00B17484">
        <w:trPr>
          <w:gridAfter w:val="1"/>
          <w:wAfter w:w="8" w:type="dxa"/>
          <w:trHeight w:val="375"/>
          <w:jc w:val="center"/>
        </w:trPr>
        <w:tc>
          <w:tcPr>
            <w:tcW w:w="654" w:type="dxa"/>
            <w:vMerge/>
            <w:vAlign w:val="center"/>
            <w:hideMark/>
          </w:tcPr>
          <w:p w14:paraId="2A3CE321" w14:textId="77777777" w:rsidR="001F6842" w:rsidRPr="001F6842" w:rsidRDefault="001F6842" w:rsidP="001F6842">
            <w:pPr>
              <w:rPr>
                <w:sz w:val="16"/>
                <w:szCs w:val="18"/>
              </w:rPr>
            </w:pPr>
          </w:p>
        </w:tc>
        <w:tc>
          <w:tcPr>
            <w:tcW w:w="2079" w:type="dxa"/>
            <w:vMerge/>
            <w:vAlign w:val="center"/>
            <w:hideMark/>
          </w:tcPr>
          <w:p w14:paraId="7CE232A4" w14:textId="77777777" w:rsidR="001F6842" w:rsidRPr="001F6842" w:rsidRDefault="001F6842" w:rsidP="001F6842">
            <w:pPr>
              <w:rPr>
                <w:sz w:val="16"/>
                <w:szCs w:val="18"/>
              </w:rPr>
            </w:pPr>
          </w:p>
        </w:tc>
        <w:tc>
          <w:tcPr>
            <w:tcW w:w="1656" w:type="dxa"/>
            <w:vMerge/>
            <w:vAlign w:val="center"/>
            <w:hideMark/>
          </w:tcPr>
          <w:p w14:paraId="0CBDACA0" w14:textId="77777777" w:rsidR="001F6842" w:rsidRPr="001F6842" w:rsidRDefault="001F6842" w:rsidP="001F6842">
            <w:pPr>
              <w:rPr>
                <w:sz w:val="16"/>
                <w:szCs w:val="18"/>
              </w:rPr>
            </w:pPr>
          </w:p>
        </w:tc>
        <w:tc>
          <w:tcPr>
            <w:tcW w:w="776" w:type="dxa"/>
            <w:vMerge/>
            <w:vAlign w:val="center"/>
            <w:hideMark/>
          </w:tcPr>
          <w:p w14:paraId="63943117" w14:textId="77777777" w:rsidR="001F6842" w:rsidRPr="001F6842" w:rsidRDefault="001F6842" w:rsidP="001F6842">
            <w:pPr>
              <w:rPr>
                <w:sz w:val="16"/>
                <w:szCs w:val="18"/>
              </w:rPr>
            </w:pPr>
          </w:p>
        </w:tc>
        <w:tc>
          <w:tcPr>
            <w:tcW w:w="968" w:type="dxa"/>
            <w:vMerge/>
            <w:vAlign w:val="center"/>
            <w:hideMark/>
          </w:tcPr>
          <w:p w14:paraId="472C3DAF" w14:textId="77777777" w:rsidR="001F6842" w:rsidRPr="001F6842" w:rsidRDefault="001F6842" w:rsidP="001F6842">
            <w:pPr>
              <w:rPr>
                <w:sz w:val="16"/>
                <w:szCs w:val="18"/>
              </w:rPr>
            </w:pPr>
          </w:p>
        </w:tc>
        <w:tc>
          <w:tcPr>
            <w:tcW w:w="993" w:type="dxa"/>
            <w:vMerge/>
            <w:vAlign w:val="center"/>
            <w:hideMark/>
          </w:tcPr>
          <w:p w14:paraId="074745DC" w14:textId="77777777" w:rsidR="001F6842" w:rsidRPr="001F6842" w:rsidRDefault="001F6842" w:rsidP="001F6842">
            <w:pPr>
              <w:rPr>
                <w:sz w:val="16"/>
                <w:szCs w:val="18"/>
              </w:rPr>
            </w:pPr>
          </w:p>
        </w:tc>
        <w:tc>
          <w:tcPr>
            <w:tcW w:w="975" w:type="dxa"/>
            <w:vMerge/>
            <w:vAlign w:val="center"/>
            <w:hideMark/>
          </w:tcPr>
          <w:p w14:paraId="544FAFE2" w14:textId="77777777" w:rsidR="001F6842" w:rsidRPr="001F6842" w:rsidRDefault="001F6842" w:rsidP="001F6842">
            <w:pPr>
              <w:rPr>
                <w:sz w:val="16"/>
                <w:szCs w:val="18"/>
              </w:rPr>
            </w:pPr>
          </w:p>
        </w:tc>
        <w:tc>
          <w:tcPr>
            <w:tcW w:w="1189" w:type="dxa"/>
            <w:vAlign w:val="center"/>
            <w:hideMark/>
          </w:tcPr>
          <w:p w14:paraId="101B5C54" w14:textId="77777777" w:rsidR="001F6842" w:rsidRPr="001F6842" w:rsidRDefault="001F6842" w:rsidP="001F6842">
            <w:pPr>
              <w:jc w:val="center"/>
              <w:rPr>
                <w:sz w:val="16"/>
                <w:szCs w:val="18"/>
              </w:rPr>
            </w:pPr>
            <w:r w:rsidRPr="001F6842">
              <w:rPr>
                <w:sz w:val="16"/>
                <w:szCs w:val="18"/>
              </w:rPr>
              <w:t>в результате реализации мероприятий инвестиционной программы</w:t>
            </w:r>
          </w:p>
        </w:tc>
        <w:tc>
          <w:tcPr>
            <w:tcW w:w="1782" w:type="dxa"/>
            <w:vAlign w:val="center"/>
            <w:hideMark/>
          </w:tcPr>
          <w:p w14:paraId="04B1B339" w14:textId="77777777" w:rsidR="001F6842" w:rsidRPr="001F6842" w:rsidRDefault="001F6842" w:rsidP="001F6842">
            <w:pPr>
              <w:jc w:val="center"/>
              <w:rPr>
                <w:sz w:val="16"/>
                <w:szCs w:val="18"/>
              </w:rPr>
            </w:pPr>
            <w:r w:rsidRPr="001F6842">
              <w:rPr>
                <w:sz w:val="16"/>
                <w:szCs w:val="18"/>
              </w:rPr>
              <w:t xml:space="preserve">Связанная с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централизованным системам водоснабжения и (или) водоотведения </w:t>
            </w:r>
          </w:p>
        </w:tc>
        <w:tc>
          <w:tcPr>
            <w:tcW w:w="884" w:type="dxa"/>
            <w:vMerge/>
            <w:vAlign w:val="center"/>
            <w:hideMark/>
          </w:tcPr>
          <w:p w14:paraId="303547BB" w14:textId="77777777" w:rsidR="001F6842" w:rsidRPr="001F6842" w:rsidRDefault="001F6842" w:rsidP="001F6842">
            <w:pPr>
              <w:rPr>
                <w:sz w:val="16"/>
                <w:szCs w:val="18"/>
              </w:rPr>
            </w:pPr>
          </w:p>
        </w:tc>
        <w:tc>
          <w:tcPr>
            <w:tcW w:w="932" w:type="dxa"/>
            <w:vMerge/>
            <w:vAlign w:val="center"/>
            <w:hideMark/>
          </w:tcPr>
          <w:p w14:paraId="070DA95A" w14:textId="77777777" w:rsidR="001F6842" w:rsidRPr="001F6842" w:rsidRDefault="001F6842" w:rsidP="001F6842">
            <w:pPr>
              <w:rPr>
                <w:sz w:val="16"/>
                <w:szCs w:val="18"/>
              </w:rPr>
            </w:pPr>
          </w:p>
        </w:tc>
        <w:tc>
          <w:tcPr>
            <w:tcW w:w="1067" w:type="dxa"/>
            <w:vMerge/>
            <w:vAlign w:val="center"/>
            <w:hideMark/>
          </w:tcPr>
          <w:p w14:paraId="3226A20F" w14:textId="77777777" w:rsidR="001F6842" w:rsidRPr="001F6842" w:rsidRDefault="001F6842" w:rsidP="001F6842">
            <w:pPr>
              <w:rPr>
                <w:sz w:val="16"/>
                <w:szCs w:val="18"/>
              </w:rPr>
            </w:pPr>
          </w:p>
        </w:tc>
        <w:tc>
          <w:tcPr>
            <w:tcW w:w="866" w:type="dxa"/>
            <w:vMerge/>
            <w:vAlign w:val="center"/>
            <w:hideMark/>
          </w:tcPr>
          <w:p w14:paraId="0F23F46A" w14:textId="77777777" w:rsidR="001F6842" w:rsidRPr="001F6842" w:rsidRDefault="001F6842" w:rsidP="001F6842">
            <w:pPr>
              <w:rPr>
                <w:sz w:val="16"/>
                <w:szCs w:val="18"/>
              </w:rPr>
            </w:pPr>
          </w:p>
        </w:tc>
        <w:tc>
          <w:tcPr>
            <w:tcW w:w="1198" w:type="dxa"/>
            <w:vMerge/>
            <w:vAlign w:val="center"/>
            <w:hideMark/>
          </w:tcPr>
          <w:p w14:paraId="71644D9D" w14:textId="77777777" w:rsidR="001F6842" w:rsidRPr="001F6842" w:rsidRDefault="001F6842" w:rsidP="001F6842">
            <w:pPr>
              <w:rPr>
                <w:sz w:val="16"/>
                <w:szCs w:val="18"/>
              </w:rPr>
            </w:pPr>
          </w:p>
        </w:tc>
      </w:tr>
      <w:tr w:rsidR="001F6842" w:rsidRPr="001F6842" w14:paraId="458F1107" w14:textId="77777777" w:rsidTr="00B17484">
        <w:trPr>
          <w:gridAfter w:val="1"/>
          <w:wAfter w:w="8" w:type="dxa"/>
          <w:trHeight w:val="315"/>
          <w:jc w:val="center"/>
        </w:trPr>
        <w:tc>
          <w:tcPr>
            <w:tcW w:w="654" w:type="dxa"/>
            <w:vAlign w:val="center"/>
            <w:hideMark/>
          </w:tcPr>
          <w:p w14:paraId="67697F16" w14:textId="77777777" w:rsidR="001F6842" w:rsidRPr="001F6842" w:rsidRDefault="001F6842" w:rsidP="001F6842">
            <w:pPr>
              <w:jc w:val="center"/>
              <w:rPr>
                <w:sz w:val="16"/>
                <w:szCs w:val="18"/>
              </w:rPr>
            </w:pPr>
            <w:r w:rsidRPr="001F6842">
              <w:rPr>
                <w:sz w:val="16"/>
                <w:szCs w:val="18"/>
              </w:rPr>
              <w:t>1</w:t>
            </w:r>
          </w:p>
        </w:tc>
        <w:tc>
          <w:tcPr>
            <w:tcW w:w="2079" w:type="dxa"/>
            <w:vAlign w:val="center"/>
            <w:hideMark/>
          </w:tcPr>
          <w:p w14:paraId="553D52A5" w14:textId="77777777" w:rsidR="001F6842" w:rsidRPr="001F6842" w:rsidRDefault="001F6842" w:rsidP="001F6842">
            <w:pPr>
              <w:jc w:val="center"/>
              <w:rPr>
                <w:sz w:val="16"/>
                <w:szCs w:val="18"/>
              </w:rPr>
            </w:pPr>
            <w:r w:rsidRPr="001F6842">
              <w:rPr>
                <w:sz w:val="16"/>
                <w:szCs w:val="18"/>
              </w:rPr>
              <w:t>2</w:t>
            </w:r>
          </w:p>
        </w:tc>
        <w:tc>
          <w:tcPr>
            <w:tcW w:w="1656" w:type="dxa"/>
            <w:vAlign w:val="center"/>
            <w:hideMark/>
          </w:tcPr>
          <w:p w14:paraId="2C98741C" w14:textId="77777777" w:rsidR="001F6842" w:rsidRPr="001F6842" w:rsidRDefault="001F6842" w:rsidP="001F6842">
            <w:pPr>
              <w:jc w:val="center"/>
              <w:rPr>
                <w:sz w:val="16"/>
                <w:szCs w:val="18"/>
              </w:rPr>
            </w:pPr>
            <w:r w:rsidRPr="001F6842">
              <w:rPr>
                <w:sz w:val="16"/>
                <w:szCs w:val="18"/>
              </w:rPr>
              <w:t>3</w:t>
            </w:r>
          </w:p>
        </w:tc>
        <w:tc>
          <w:tcPr>
            <w:tcW w:w="776" w:type="dxa"/>
            <w:vAlign w:val="center"/>
            <w:hideMark/>
          </w:tcPr>
          <w:p w14:paraId="6FAB2CC9" w14:textId="77777777" w:rsidR="001F6842" w:rsidRPr="001F6842" w:rsidRDefault="001F6842" w:rsidP="001F6842">
            <w:pPr>
              <w:jc w:val="center"/>
              <w:rPr>
                <w:sz w:val="16"/>
                <w:szCs w:val="18"/>
              </w:rPr>
            </w:pPr>
            <w:r w:rsidRPr="001F6842">
              <w:rPr>
                <w:sz w:val="16"/>
                <w:szCs w:val="18"/>
              </w:rPr>
              <w:t>4</w:t>
            </w:r>
          </w:p>
        </w:tc>
        <w:tc>
          <w:tcPr>
            <w:tcW w:w="968" w:type="dxa"/>
            <w:vAlign w:val="center"/>
          </w:tcPr>
          <w:p w14:paraId="14E21A53" w14:textId="77777777" w:rsidR="001F6842" w:rsidRPr="001F6842" w:rsidRDefault="001F6842" w:rsidP="001F6842">
            <w:pPr>
              <w:jc w:val="center"/>
              <w:rPr>
                <w:sz w:val="16"/>
                <w:szCs w:val="18"/>
              </w:rPr>
            </w:pPr>
            <w:r w:rsidRPr="001F6842">
              <w:rPr>
                <w:sz w:val="16"/>
                <w:szCs w:val="18"/>
              </w:rPr>
              <w:t>16</w:t>
            </w:r>
          </w:p>
        </w:tc>
        <w:tc>
          <w:tcPr>
            <w:tcW w:w="993" w:type="dxa"/>
            <w:vAlign w:val="center"/>
          </w:tcPr>
          <w:p w14:paraId="4118AD02" w14:textId="77777777" w:rsidR="001F6842" w:rsidRPr="001F6842" w:rsidRDefault="001F6842" w:rsidP="001F6842">
            <w:pPr>
              <w:jc w:val="center"/>
              <w:rPr>
                <w:sz w:val="16"/>
                <w:szCs w:val="18"/>
              </w:rPr>
            </w:pPr>
            <w:r w:rsidRPr="001F6842">
              <w:rPr>
                <w:sz w:val="16"/>
                <w:szCs w:val="18"/>
              </w:rPr>
              <w:t>17</w:t>
            </w:r>
          </w:p>
        </w:tc>
        <w:tc>
          <w:tcPr>
            <w:tcW w:w="975" w:type="dxa"/>
            <w:vAlign w:val="center"/>
          </w:tcPr>
          <w:p w14:paraId="6AB1EACF" w14:textId="77777777" w:rsidR="001F6842" w:rsidRPr="001F6842" w:rsidRDefault="001F6842" w:rsidP="001F6842">
            <w:pPr>
              <w:jc w:val="center"/>
              <w:rPr>
                <w:sz w:val="16"/>
                <w:szCs w:val="18"/>
              </w:rPr>
            </w:pPr>
            <w:r w:rsidRPr="001F6842">
              <w:rPr>
                <w:sz w:val="16"/>
                <w:szCs w:val="18"/>
              </w:rPr>
              <w:t>18</w:t>
            </w:r>
          </w:p>
        </w:tc>
        <w:tc>
          <w:tcPr>
            <w:tcW w:w="1189" w:type="dxa"/>
            <w:vAlign w:val="center"/>
          </w:tcPr>
          <w:p w14:paraId="4689F32C" w14:textId="77777777" w:rsidR="001F6842" w:rsidRPr="001F6842" w:rsidRDefault="001F6842" w:rsidP="001F6842">
            <w:pPr>
              <w:jc w:val="center"/>
              <w:rPr>
                <w:sz w:val="16"/>
                <w:szCs w:val="18"/>
              </w:rPr>
            </w:pPr>
            <w:r w:rsidRPr="001F6842">
              <w:rPr>
                <w:sz w:val="16"/>
                <w:szCs w:val="18"/>
              </w:rPr>
              <w:t>19</w:t>
            </w:r>
          </w:p>
        </w:tc>
        <w:tc>
          <w:tcPr>
            <w:tcW w:w="1782" w:type="dxa"/>
            <w:vAlign w:val="center"/>
          </w:tcPr>
          <w:p w14:paraId="3542AF02" w14:textId="77777777" w:rsidR="001F6842" w:rsidRPr="001F6842" w:rsidRDefault="001F6842" w:rsidP="001F6842">
            <w:pPr>
              <w:jc w:val="center"/>
              <w:rPr>
                <w:sz w:val="16"/>
                <w:szCs w:val="18"/>
              </w:rPr>
            </w:pPr>
            <w:r w:rsidRPr="001F6842">
              <w:rPr>
                <w:sz w:val="16"/>
                <w:szCs w:val="18"/>
              </w:rPr>
              <w:t>20</w:t>
            </w:r>
          </w:p>
        </w:tc>
        <w:tc>
          <w:tcPr>
            <w:tcW w:w="884" w:type="dxa"/>
            <w:vAlign w:val="center"/>
          </w:tcPr>
          <w:p w14:paraId="5A40B944" w14:textId="77777777" w:rsidR="001F6842" w:rsidRPr="001F6842" w:rsidRDefault="001F6842" w:rsidP="001F6842">
            <w:pPr>
              <w:jc w:val="center"/>
              <w:rPr>
                <w:sz w:val="16"/>
                <w:szCs w:val="18"/>
              </w:rPr>
            </w:pPr>
            <w:r w:rsidRPr="001F6842">
              <w:rPr>
                <w:sz w:val="16"/>
                <w:szCs w:val="18"/>
              </w:rPr>
              <w:t>21</w:t>
            </w:r>
          </w:p>
        </w:tc>
        <w:tc>
          <w:tcPr>
            <w:tcW w:w="932" w:type="dxa"/>
            <w:vAlign w:val="center"/>
          </w:tcPr>
          <w:p w14:paraId="001041DF" w14:textId="77777777" w:rsidR="001F6842" w:rsidRPr="001F6842" w:rsidRDefault="001F6842" w:rsidP="001F6842">
            <w:pPr>
              <w:jc w:val="center"/>
              <w:rPr>
                <w:sz w:val="16"/>
                <w:szCs w:val="18"/>
              </w:rPr>
            </w:pPr>
            <w:r w:rsidRPr="001F6842">
              <w:rPr>
                <w:sz w:val="16"/>
                <w:szCs w:val="18"/>
              </w:rPr>
              <w:t>22</w:t>
            </w:r>
          </w:p>
        </w:tc>
        <w:tc>
          <w:tcPr>
            <w:tcW w:w="1067" w:type="dxa"/>
            <w:vAlign w:val="center"/>
          </w:tcPr>
          <w:p w14:paraId="0ABBA52A" w14:textId="77777777" w:rsidR="001F6842" w:rsidRPr="001F6842" w:rsidRDefault="001F6842" w:rsidP="001F6842">
            <w:pPr>
              <w:jc w:val="center"/>
              <w:rPr>
                <w:sz w:val="16"/>
                <w:szCs w:val="18"/>
              </w:rPr>
            </w:pPr>
            <w:r w:rsidRPr="001F6842">
              <w:rPr>
                <w:sz w:val="16"/>
                <w:szCs w:val="18"/>
              </w:rPr>
              <w:t>23</w:t>
            </w:r>
          </w:p>
        </w:tc>
        <w:tc>
          <w:tcPr>
            <w:tcW w:w="866" w:type="dxa"/>
            <w:vAlign w:val="center"/>
          </w:tcPr>
          <w:p w14:paraId="5BBBE29F" w14:textId="77777777" w:rsidR="001F6842" w:rsidRPr="001F6842" w:rsidRDefault="001F6842" w:rsidP="001F6842">
            <w:pPr>
              <w:jc w:val="center"/>
              <w:rPr>
                <w:sz w:val="16"/>
                <w:szCs w:val="18"/>
              </w:rPr>
            </w:pPr>
            <w:r w:rsidRPr="001F6842">
              <w:rPr>
                <w:sz w:val="16"/>
                <w:szCs w:val="18"/>
              </w:rPr>
              <w:t>24</w:t>
            </w:r>
          </w:p>
        </w:tc>
        <w:tc>
          <w:tcPr>
            <w:tcW w:w="1198" w:type="dxa"/>
            <w:vAlign w:val="center"/>
          </w:tcPr>
          <w:p w14:paraId="51F1D541" w14:textId="77777777" w:rsidR="001F6842" w:rsidRPr="001F6842" w:rsidRDefault="001F6842" w:rsidP="001F6842">
            <w:pPr>
              <w:jc w:val="center"/>
              <w:rPr>
                <w:sz w:val="16"/>
                <w:szCs w:val="18"/>
              </w:rPr>
            </w:pPr>
            <w:r w:rsidRPr="001F6842">
              <w:rPr>
                <w:sz w:val="16"/>
                <w:szCs w:val="18"/>
              </w:rPr>
              <w:t>25</w:t>
            </w:r>
          </w:p>
        </w:tc>
      </w:tr>
      <w:tr w:rsidR="001F6842" w:rsidRPr="001F6842" w14:paraId="0DCC1823" w14:textId="77777777" w:rsidTr="00B17484">
        <w:trPr>
          <w:gridAfter w:val="1"/>
          <w:wAfter w:w="8" w:type="dxa"/>
          <w:trHeight w:val="450"/>
          <w:jc w:val="center"/>
        </w:trPr>
        <w:tc>
          <w:tcPr>
            <w:tcW w:w="654" w:type="dxa"/>
            <w:vAlign w:val="center"/>
            <w:hideMark/>
          </w:tcPr>
          <w:p w14:paraId="1C8D2165" w14:textId="77777777" w:rsidR="001F6842" w:rsidRPr="001F6842" w:rsidRDefault="001F6842" w:rsidP="001F6842">
            <w:pPr>
              <w:jc w:val="center"/>
              <w:rPr>
                <w:sz w:val="16"/>
                <w:szCs w:val="18"/>
              </w:rPr>
            </w:pPr>
            <w:r w:rsidRPr="001F6842">
              <w:rPr>
                <w:sz w:val="16"/>
                <w:szCs w:val="18"/>
              </w:rPr>
              <w:t>1</w:t>
            </w:r>
          </w:p>
        </w:tc>
        <w:tc>
          <w:tcPr>
            <w:tcW w:w="3735" w:type="dxa"/>
            <w:gridSpan w:val="2"/>
            <w:vAlign w:val="center"/>
            <w:hideMark/>
          </w:tcPr>
          <w:p w14:paraId="6D46F016" w14:textId="77777777" w:rsidR="001F6842" w:rsidRPr="001F6842" w:rsidRDefault="001F6842" w:rsidP="001F6842">
            <w:pPr>
              <w:rPr>
                <w:sz w:val="16"/>
                <w:szCs w:val="18"/>
              </w:rPr>
            </w:pPr>
            <w:r w:rsidRPr="001F6842">
              <w:rPr>
                <w:sz w:val="16"/>
                <w:szCs w:val="18"/>
              </w:rPr>
              <w:t>Мероприятия инвестиционной программы, реализуемые в сфере холодного водоснабжения</w:t>
            </w:r>
          </w:p>
        </w:tc>
        <w:tc>
          <w:tcPr>
            <w:tcW w:w="776" w:type="dxa"/>
            <w:vAlign w:val="center"/>
            <w:hideMark/>
          </w:tcPr>
          <w:p w14:paraId="5575785F" w14:textId="77777777" w:rsidR="001F6842" w:rsidRPr="001F6842" w:rsidRDefault="001F6842" w:rsidP="001F6842">
            <w:pPr>
              <w:jc w:val="center"/>
              <w:rPr>
                <w:sz w:val="16"/>
                <w:szCs w:val="18"/>
              </w:rPr>
            </w:pPr>
            <w:r w:rsidRPr="001F6842">
              <w:rPr>
                <w:sz w:val="16"/>
                <w:szCs w:val="16"/>
              </w:rPr>
              <w:t>137 339,3</w:t>
            </w:r>
          </w:p>
        </w:tc>
        <w:tc>
          <w:tcPr>
            <w:tcW w:w="968" w:type="dxa"/>
            <w:vAlign w:val="center"/>
            <w:hideMark/>
          </w:tcPr>
          <w:p w14:paraId="1697C26F" w14:textId="77777777" w:rsidR="001F6842" w:rsidRPr="001F6842" w:rsidRDefault="001F6842" w:rsidP="001F6842">
            <w:pPr>
              <w:jc w:val="center"/>
              <w:rPr>
                <w:sz w:val="16"/>
                <w:szCs w:val="18"/>
              </w:rPr>
            </w:pPr>
            <w:r w:rsidRPr="001F6842">
              <w:rPr>
                <w:sz w:val="16"/>
                <w:szCs w:val="16"/>
              </w:rPr>
              <w:t>137 339,3</w:t>
            </w:r>
          </w:p>
        </w:tc>
        <w:tc>
          <w:tcPr>
            <w:tcW w:w="993" w:type="dxa"/>
            <w:vAlign w:val="center"/>
            <w:hideMark/>
          </w:tcPr>
          <w:p w14:paraId="570AE1B5"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5781BE3C"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276BE9B4"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71F15310"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520C8140"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44C75894"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2E9E07EC"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7FA2C09F" w14:textId="77777777" w:rsidR="001F6842" w:rsidRPr="001F6842" w:rsidRDefault="001F6842" w:rsidP="001F6842">
            <w:pPr>
              <w:jc w:val="center"/>
              <w:rPr>
                <w:sz w:val="16"/>
                <w:szCs w:val="18"/>
              </w:rPr>
            </w:pPr>
            <w:r w:rsidRPr="001F6842">
              <w:rPr>
                <w:sz w:val="16"/>
                <w:szCs w:val="18"/>
              </w:rPr>
              <w:t>106641,98</w:t>
            </w:r>
          </w:p>
        </w:tc>
        <w:tc>
          <w:tcPr>
            <w:tcW w:w="1198" w:type="dxa"/>
            <w:vAlign w:val="center"/>
            <w:hideMark/>
          </w:tcPr>
          <w:p w14:paraId="21C49670" w14:textId="77777777" w:rsidR="001F6842" w:rsidRPr="001F6842" w:rsidRDefault="001F6842" w:rsidP="001F6842">
            <w:pPr>
              <w:jc w:val="center"/>
              <w:rPr>
                <w:sz w:val="16"/>
                <w:szCs w:val="18"/>
              </w:rPr>
            </w:pPr>
            <w:r w:rsidRPr="001F6842">
              <w:rPr>
                <w:sz w:val="16"/>
                <w:szCs w:val="18"/>
              </w:rPr>
              <w:t>0,00</w:t>
            </w:r>
          </w:p>
        </w:tc>
      </w:tr>
      <w:tr w:rsidR="001F6842" w:rsidRPr="001F6842" w14:paraId="085EF9DF" w14:textId="77777777" w:rsidTr="00B17484">
        <w:trPr>
          <w:gridAfter w:val="1"/>
          <w:wAfter w:w="8" w:type="dxa"/>
          <w:trHeight w:val="225"/>
          <w:jc w:val="center"/>
        </w:trPr>
        <w:tc>
          <w:tcPr>
            <w:tcW w:w="654" w:type="dxa"/>
            <w:vAlign w:val="center"/>
            <w:hideMark/>
          </w:tcPr>
          <w:p w14:paraId="69C6BB32" w14:textId="77777777" w:rsidR="001F6842" w:rsidRPr="001F6842" w:rsidRDefault="001F6842" w:rsidP="001F6842">
            <w:pPr>
              <w:jc w:val="center"/>
              <w:rPr>
                <w:sz w:val="16"/>
                <w:szCs w:val="18"/>
              </w:rPr>
            </w:pPr>
            <w:r w:rsidRPr="001F6842">
              <w:rPr>
                <w:sz w:val="16"/>
                <w:szCs w:val="18"/>
              </w:rPr>
              <w:t>1.1</w:t>
            </w:r>
          </w:p>
        </w:tc>
        <w:tc>
          <w:tcPr>
            <w:tcW w:w="3735" w:type="dxa"/>
            <w:gridSpan w:val="2"/>
            <w:vAlign w:val="center"/>
            <w:hideMark/>
          </w:tcPr>
          <w:p w14:paraId="08086E1F" w14:textId="77777777" w:rsidR="001F6842" w:rsidRPr="001F6842" w:rsidRDefault="001F6842" w:rsidP="001F6842">
            <w:pPr>
              <w:rPr>
                <w:sz w:val="16"/>
                <w:szCs w:val="18"/>
              </w:rPr>
            </w:pPr>
            <w:r w:rsidRPr="001F6842">
              <w:rPr>
                <w:sz w:val="16"/>
                <w:szCs w:val="18"/>
              </w:rPr>
              <w:t>Строительство, модернизация и (или) реконструкция объектов централизованных систем водоснабжения и в целях подключения объектов капитального строительства абонентов</w:t>
            </w:r>
          </w:p>
        </w:tc>
        <w:tc>
          <w:tcPr>
            <w:tcW w:w="776" w:type="dxa"/>
            <w:vAlign w:val="center"/>
            <w:hideMark/>
          </w:tcPr>
          <w:p w14:paraId="46753F87" w14:textId="77777777" w:rsidR="001F6842" w:rsidRPr="001F6842" w:rsidRDefault="001F6842" w:rsidP="001F6842">
            <w:pPr>
              <w:jc w:val="center"/>
              <w:rPr>
                <w:sz w:val="16"/>
                <w:szCs w:val="18"/>
              </w:rPr>
            </w:pPr>
            <w:r w:rsidRPr="001F6842">
              <w:rPr>
                <w:sz w:val="16"/>
                <w:szCs w:val="18"/>
              </w:rPr>
              <w:t>0,0</w:t>
            </w:r>
          </w:p>
        </w:tc>
        <w:tc>
          <w:tcPr>
            <w:tcW w:w="968" w:type="dxa"/>
            <w:vAlign w:val="center"/>
            <w:hideMark/>
          </w:tcPr>
          <w:p w14:paraId="1B12F496"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413DF077"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003ED422"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055CDA19"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562797F8"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47FDF7B8"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751533BE"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496F016D"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429680BF"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22D60A89" w14:textId="77777777" w:rsidR="001F6842" w:rsidRPr="001F6842" w:rsidRDefault="001F6842" w:rsidP="001F6842">
            <w:pPr>
              <w:jc w:val="center"/>
              <w:rPr>
                <w:sz w:val="16"/>
                <w:szCs w:val="18"/>
              </w:rPr>
            </w:pPr>
            <w:r w:rsidRPr="001F6842">
              <w:rPr>
                <w:sz w:val="16"/>
                <w:szCs w:val="18"/>
              </w:rPr>
              <w:t>0,00</w:t>
            </w:r>
          </w:p>
        </w:tc>
      </w:tr>
      <w:tr w:rsidR="001F6842" w:rsidRPr="001F6842" w14:paraId="0BB0115B" w14:textId="77777777" w:rsidTr="00B17484">
        <w:trPr>
          <w:gridAfter w:val="1"/>
          <w:wAfter w:w="8" w:type="dxa"/>
          <w:trHeight w:val="225"/>
          <w:jc w:val="center"/>
        </w:trPr>
        <w:tc>
          <w:tcPr>
            <w:tcW w:w="654" w:type="dxa"/>
            <w:vAlign w:val="center"/>
            <w:hideMark/>
          </w:tcPr>
          <w:p w14:paraId="3EA49A28" w14:textId="77777777" w:rsidR="001F6842" w:rsidRPr="001F6842" w:rsidRDefault="001F6842" w:rsidP="001F6842">
            <w:pPr>
              <w:jc w:val="center"/>
              <w:rPr>
                <w:sz w:val="16"/>
                <w:szCs w:val="18"/>
              </w:rPr>
            </w:pPr>
            <w:r w:rsidRPr="001F6842">
              <w:rPr>
                <w:sz w:val="16"/>
                <w:szCs w:val="18"/>
              </w:rPr>
              <w:t>1.1.1</w:t>
            </w:r>
          </w:p>
        </w:tc>
        <w:tc>
          <w:tcPr>
            <w:tcW w:w="3735" w:type="dxa"/>
            <w:gridSpan w:val="2"/>
            <w:vAlign w:val="center"/>
            <w:hideMark/>
          </w:tcPr>
          <w:p w14:paraId="4BBAC892" w14:textId="77777777" w:rsidR="001F6842" w:rsidRPr="001F6842" w:rsidRDefault="001F6842" w:rsidP="001F6842">
            <w:pPr>
              <w:rPr>
                <w:sz w:val="16"/>
                <w:szCs w:val="18"/>
              </w:rPr>
            </w:pPr>
            <w:r w:rsidRPr="001F6842">
              <w:rPr>
                <w:sz w:val="16"/>
                <w:szCs w:val="18"/>
              </w:rPr>
              <w:t>Строительство новых сетей водоснабжения</w:t>
            </w:r>
          </w:p>
        </w:tc>
        <w:tc>
          <w:tcPr>
            <w:tcW w:w="776" w:type="dxa"/>
            <w:vAlign w:val="center"/>
            <w:hideMark/>
          </w:tcPr>
          <w:p w14:paraId="57AD7349"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342CA717"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3012E297"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5F8B8E66"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07E2CD34"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22E6F7D1"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11BDE20C"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3C95A706"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543561A7"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1EF020A8"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7D219077" w14:textId="77777777" w:rsidR="001F6842" w:rsidRPr="001F6842" w:rsidRDefault="001F6842" w:rsidP="001F6842">
            <w:pPr>
              <w:jc w:val="center"/>
              <w:rPr>
                <w:sz w:val="16"/>
                <w:szCs w:val="18"/>
              </w:rPr>
            </w:pPr>
            <w:r w:rsidRPr="001F6842">
              <w:rPr>
                <w:sz w:val="16"/>
                <w:szCs w:val="18"/>
              </w:rPr>
              <w:t>0,00</w:t>
            </w:r>
          </w:p>
        </w:tc>
      </w:tr>
      <w:tr w:rsidR="001F6842" w:rsidRPr="001F6842" w14:paraId="4E0F3A21" w14:textId="77777777" w:rsidTr="00B17484">
        <w:trPr>
          <w:gridAfter w:val="1"/>
          <w:wAfter w:w="8" w:type="dxa"/>
          <w:trHeight w:val="225"/>
          <w:jc w:val="center"/>
        </w:trPr>
        <w:tc>
          <w:tcPr>
            <w:tcW w:w="654" w:type="dxa"/>
            <w:vAlign w:val="center"/>
            <w:hideMark/>
          </w:tcPr>
          <w:p w14:paraId="7C9687BA" w14:textId="77777777" w:rsidR="001F6842" w:rsidRPr="001F6842" w:rsidRDefault="001F6842" w:rsidP="001F6842">
            <w:pPr>
              <w:jc w:val="center"/>
              <w:rPr>
                <w:sz w:val="16"/>
                <w:szCs w:val="18"/>
              </w:rPr>
            </w:pPr>
            <w:r w:rsidRPr="001F6842">
              <w:rPr>
                <w:sz w:val="16"/>
                <w:szCs w:val="18"/>
              </w:rPr>
              <w:t>1.1.2</w:t>
            </w:r>
          </w:p>
        </w:tc>
        <w:tc>
          <w:tcPr>
            <w:tcW w:w="3735" w:type="dxa"/>
            <w:gridSpan w:val="2"/>
            <w:vAlign w:val="center"/>
            <w:hideMark/>
          </w:tcPr>
          <w:p w14:paraId="35E1E933" w14:textId="77777777" w:rsidR="001F6842" w:rsidRPr="001F6842" w:rsidRDefault="001F6842" w:rsidP="001F6842">
            <w:pPr>
              <w:rPr>
                <w:sz w:val="16"/>
                <w:szCs w:val="18"/>
              </w:rPr>
            </w:pPr>
            <w:r w:rsidRPr="001F6842">
              <w:rPr>
                <w:sz w:val="16"/>
                <w:szCs w:val="18"/>
              </w:rPr>
              <w:t>Строительство иных объектов централизованных систем водоснабжения</w:t>
            </w:r>
          </w:p>
        </w:tc>
        <w:tc>
          <w:tcPr>
            <w:tcW w:w="776" w:type="dxa"/>
            <w:vAlign w:val="center"/>
            <w:hideMark/>
          </w:tcPr>
          <w:p w14:paraId="36BC2278"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6A83205F"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437DC0FE"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4A619A01"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1D5DE804"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369A9827"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63CBDA92"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1E8CFB0B"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21878CF8"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6837D3DE"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40C7DA51" w14:textId="77777777" w:rsidR="001F6842" w:rsidRPr="001F6842" w:rsidRDefault="001F6842" w:rsidP="001F6842">
            <w:pPr>
              <w:jc w:val="center"/>
              <w:rPr>
                <w:sz w:val="16"/>
                <w:szCs w:val="18"/>
              </w:rPr>
            </w:pPr>
            <w:r w:rsidRPr="001F6842">
              <w:rPr>
                <w:sz w:val="16"/>
                <w:szCs w:val="18"/>
              </w:rPr>
              <w:t>0,00</w:t>
            </w:r>
          </w:p>
        </w:tc>
      </w:tr>
      <w:tr w:rsidR="001F6842" w:rsidRPr="001F6842" w14:paraId="48C9482D" w14:textId="77777777" w:rsidTr="00B17484">
        <w:trPr>
          <w:gridAfter w:val="1"/>
          <w:wAfter w:w="8" w:type="dxa"/>
          <w:trHeight w:val="225"/>
          <w:jc w:val="center"/>
        </w:trPr>
        <w:tc>
          <w:tcPr>
            <w:tcW w:w="654" w:type="dxa"/>
            <w:vAlign w:val="center"/>
            <w:hideMark/>
          </w:tcPr>
          <w:p w14:paraId="3935E2A0" w14:textId="77777777" w:rsidR="001F6842" w:rsidRPr="001F6842" w:rsidRDefault="001F6842" w:rsidP="001F6842">
            <w:pPr>
              <w:jc w:val="center"/>
              <w:rPr>
                <w:sz w:val="16"/>
                <w:szCs w:val="18"/>
              </w:rPr>
            </w:pPr>
            <w:r w:rsidRPr="001F6842">
              <w:rPr>
                <w:sz w:val="16"/>
                <w:szCs w:val="18"/>
              </w:rPr>
              <w:t>1.1.3</w:t>
            </w:r>
          </w:p>
        </w:tc>
        <w:tc>
          <w:tcPr>
            <w:tcW w:w="3735" w:type="dxa"/>
            <w:gridSpan w:val="2"/>
            <w:vAlign w:val="center"/>
            <w:hideMark/>
          </w:tcPr>
          <w:p w14:paraId="6343D769" w14:textId="77777777" w:rsidR="001F6842" w:rsidRPr="001F6842" w:rsidRDefault="001F6842" w:rsidP="001F6842">
            <w:pPr>
              <w:rPr>
                <w:sz w:val="16"/>
                <w:szCs w:val="18"/>
              </w:rPr>
            </w:pPr>
            <w:r w:rsidRPr="001F6842">
              <w:rPr>
                <w:sz w:val="16"/>
                <w:szCs w:val="18"/>
              </w:rPr>
              <w:t>Увеличение пропускной способности существующих сетей водоснабжения</w:t>
            </w:r>
          </w:p>
        </w:tc>
        <w:tc>
          <w:tcPr>
            <w:tcW w:w="776" w:type="dxa"/>
            <w:vAlign w:val="center"/>
            <w:hideMark/>
          </w:tcPr>
          <w:p w14:paraId="3CABB554"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22583DB8"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2E448C65"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16CABC49"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7AA5FBD5"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4CBB06E0"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3E0399D0"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2B30A39F"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0401C330"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52A9B34C"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5350408D" w14:textId="77777777" w:rsidR="001F6842" w:rsidRPr="001F6842" w:rsidRDefault="001F6842" w:rsidP="001F6842">
            <w:pPr>
              <w:jc w:val="center"/>
              <w:rPr>
                <w:sz w:val="16"/>
                <w:szCs w:val="18"/>
              </w:rPr>
            </w:pPr>
            <w:r w:rsidRPr="001F6842">
              <w:rPr>
                <w:sz w:val="16"/>
                <w:szCs w:val="18"/>
              </w:rPr>
              <w:t>0,00</w:t>
            </w:r>
          </w:p>
        </w:tc>
      </w:tr>
      <w:tr w:rsidR="001F6842" w:rsidRPr="001F6842" w14:paraId="71CC5733" w14:textId="77777777" w:rsidTr="00B17484">
        <w:trPr>
          <w:gridAfter w:val="1"/>
          <w:wAfter w:w="8" w:type="dxa"/>
          <w:trHeight w:val="675"/>
          <w:jc w:val="center"/>
        </w:trPr>
        <w:tc>
          <w:tcPr>
            <w:tcW w:w="654" w:type="dxa"/>
            <w:vAlign w:val="center"/>
            <w:hideMark/>
          </w:tcPr>
          <w:p w14:paraId="6CE2AFDA" w14:textId="77777777" w:rsidR="001F6842" w:rsidRPr="001F6842" w:rsidRDefault="001F6842" w:rsidP="001F6842">
            <w:pPr>
              <w:jc w:val="center"/>
              <w:rPr>
                <w:sz w:val="16"/>
                <w:szCs w:val="18"/>
              </w:rPr>
            </w:pPr>
            <w:r w:rsidRPr="001F6842">
              <w:rPr>
                <w:sz w:val="16"/>
                <w:szCs w:val="18"/>
              </w:rPr>
              <w:t>1.1.4</w:t>
            </w:r>
          </w:p>
        </w:tc>
        <w:tc>
          <w:tcPr>
            <w:tcW w:w="3735" w:type="dxa"/>
            <w:gridSpan w:val="2"/>
            <w:vAlign w:val="center"/>
            <w:hideMark/>
          </w:tcPr>
          <w:p w14:paraId="4F811F4D" w14:textId="77777777" w:rsidR="001F6842" w:rsidRPr="001F6842" w:rsidRDefault="001F6842" w:rsidP="001F6842">
            <w:pPr>
              <w:rPr>
                <w:sz w:val="16"/>
                <w:szCs w:val="18"/>
              </w:rPr>
            </w:pPr>
            <w:r w:rsidRPr="001F6842">
              <w:rPr>
                <w:sz w:val="16"/>
                <w:szCs w:val="18"/>
              </w:rPr>
              <w:t>Увеличение мощности и производительности существующих объектов централизованных систем водоснабжения</w:t>
            </w:r>
          </w:p>
        </w:tc>
        <w:tc>
          <w:tcPr>
            <w:tcW w:w="776" w:type="dxa"/>
            <w:vAlign w:val="center"/>
            <w:hideMark/>
          </w:tcPr>
          <w:p w14:paraId="279AB666"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75543055"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39CF1F72"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59F627E9"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53660B22"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0CC5EA00"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1FAEC2E4"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0E7763D9"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153E2618"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0C482B48"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47B12459" w14:textId="77777777" w:rsidR="001F6842" w:rsidRPr="001F6842" w:rsidRDefault="001F6842" w:rsidP="001F6842">
            <w:pPr>
              <w:jc w:val="center"/>
              <w:rPr>
                <w:sz w:val="16"/>
                <w:szCs w:val="18"/>
              </w:rPr>
            </w:pPr>
            <w:r w:rsidRPr="001F6842">
              <w:rPr>
                <w:sz w:val="16"/>
                <w:szCs w:val="18"/>
              </w:rPr>
              <w:t>0,00</w:t>
            </w:r>
          </w:p>
        </w:tc>
      </w:tr>
      <w:tr w:rsidR="001F6842" w:rsidRPr="001F6842" w14:paraId="21D550C6" w14:textId="77777777" w:rsidTr="00B17484">
        <w:trPr>
          <w:gridAfter w:val="1"/>
          <w:wAfter w:w="8" w:type="dxa"/>
          <w:trHeight w:val="225"/>
          <w:jc w:val="center"/>
        </w:trPr>
        <w:tc>
          <w:tcPr>
            <w:tcW w:w="654" w:type="dxa"/>
            <w:vAlign w:val="center"/>
            <w:hideMark/>
          </w:tcPr>
          <w:p w14:paraId="473A3CCF" w14:textId="77777777" w:rsidR="001F6842" w:rsidRPr="001F6842" w:rsidRDefault="001F6842" w:rsidP="001F6842">
            <w:pPr>
              <w:jc w:val="center"/>
              <w:rPr>
                <w:sz w:val="16"/>
                <w:szCs w:val="18"/>
              </w:rPr>
            </w:pPr>
            <w:r w:rsidRPr="001F6842">
              <w:rPr>
                <w:sz w:val="16"/>
                <w:szCs w:val="18"/>
              </w:rPr>
              <w:t>1.2</w:t>
            </w:r>
          </w:p>
        </w:tc>
        <w:tc>
          <w:tcPr>
            <w:tcW w:w="3735" w:type="dxa"/>
            <w:gridSpan w:val="2"/>
            <w:vAlign w:val="center"/>
            <w:hideMark/>
          </w:tcPr>
          <w:p w14:paraId="203B9FA7" w14:textId="77777777" w:rsidR="001F6842" w:rsidRPr="001F6842" w:rsidRDefault="001F6842" w:rsidP="001F6842">
            <w:pPr>
              <w:rPr>
                <w:sz w:val="16"/>
                <w:szCs w:val="18"/>
              </w:rPr>
            </w:pPr>
            <w:r w:rsidRPr="001F6842">
              <w:rPr>
                <w:sz w:val="16"/>
                <w:szCs w:val="18"/>
              </w:rPr>
              <w:t>Строительство новых объектов централизованных систем водоснабжения, не связанных с подключением (технологическим присоединением) новых объектов капитального строительства абонентов</w:t>
            </w:r>
          </w:p>
        </w:tc>
        <w:tc>
          <w:tcPr>
            <w:tcW w:w="776" w:type="dxa"/>
            <w:vAlign w:val="center"/>
            <w:hideMark/>
          </w:tcPr>
          <w:p w14:paraId="2A6883F7"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069B5A59"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10E5C3FA"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599C17C6"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5448EB7C"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0C7EC4C0"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764E9EE9"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41335472"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693B605E"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25ECF6E1"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0EC7CB77" w14:textId="77777777" w:rsidR="001F6842" w:rsidRPr="001F6842" w:rsidRDefault="001F6842" w:rsidP="001F6842">
            <w:pPr>
              <w:jc w:val="center"/>
              <w:rPr>
                <w:sz w:val="16"/>
                <w:szCs w:val="18"/>
              </w:rPr>
            </w:pPr>
            <w:r w:rsidRPr="001F6842">
              <w:rPr>
                <w:sz w:val="16"/>
                <w:szCs w:val="18"/>
              </w:rPr>
              <w:t>0,00</w:t>
            </w:r>
          </w:p>
        </w:tc>
      </w:tr>
      <w:tr w:rsidR="001F6842" w:rsidRPr="001F6842" w14:paraId="21F2B870" w14:textId="77777777" w:rsidTr="00B17484">
        <w:trPr>
          <w:gridAfter w:val="1"/>
          <w:wAfter w:w="8" w:type="dxa"/>
          <w:trHeight w:val="480"/>
          <w:jc w:val="center"/>
        </w:trPr>
        <w:tc>
          <w:tcPr>
            <w:tcW w:w="654" w:type="dxa"/>
            <w:vAlign w:val="center"/>
            <w:hideMark/>
          </w:tcPr>
          <w:p w14:paraId="0F888CC8" w14:textId="77777777" w:rsidR="001F6842" w:rsidRPr="001F6842" w:rsidRDefault="001F6842" w:rsidP="001F6842">
            <w:pPr>
              <w:jc w:val="center"/>
              <w:rPr>
                <w:sz w:val="16"/>
                <w:szCs w:val="18"/>
              </w:rPr>
            </w:pPr>
            <w:r w:rsidRPr="001F6842">
              <w:rPr>
                <w:sz w:val="16"/>
                <w:szCs w:val="18"/>
              </w:rPr>
              <w:t>1.2.1</w:t>
            </w:r>
          </w:p>
        </w:tc>
        <w:tc>
          <w:tcPr>
            <w:tcW w:w="3735" w:type="dxa"/>
            <w:gridSpan w:val="2"/>
            <w:vAlign w:val="center"/>
            <w:hideMark/>
          </w:tcPr>
          <w:p w14:paraId="048D87C3" w14:textId="77777777" w:rsidR="001F6842" w:rsidRPr="001F6842" w:rsidRDefault="001F6842" w:rsidP="001F6842">
            <w:pPr>
              <w:rPr>
                <w:sz w:val="16"/>
                <w:szCs w:val="18"/>
              </w:rPr>
            </w:pPr>
            <w:r w:rsidRPr="001F6842">
              <w:rPr>
                <w:sz w:val="16"/>
                <w:szCs w:val="18"/>
              </w:rPr>
              <w:t>Строительство новых сетей водоснабжения</w:t>
            </w:r>
          </w:p>
        </w:tc>
        <w:tc>
          <w:tcPr>
            <w:tcW w:w="776" w:type="dxa"/>
            <w:vAlign w:val="center"/>
            <w:hideMark/>
          </w:tcPr>
          <w:p w14:paraId="449DF2AC"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7A73781D"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3AD3E340"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6DC1EBAF"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437B85D2"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74C99CD5"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75928585"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1119401F"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10BDA208"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55FDCC4B"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04934CB7" w14:textId="77777777" w:rsidR="001F6842" w:rsidRPr="001F6842" w:rsidRDefault="001F6842" w:rsidP="001F6842">
            <w:pPr>
              <w:jc w:val="center"/>
              <w:rPr>
                <w:sz w:val="16"/>
                <w:szCs w:val="18"/>
              </w:rPr>
            </w:pPr>
            <w:r w:rsidRPr="001F6842">
              <w:rPr>
                <w:sz w:val="16"/>
                <w:szCs w:val="18"/>
              </w:rPr>
              <w:t>0,00</w:t>
            </w:r>
          </w:p>
        </w:tc>
      </w:tr>
      <w:tr w:rsidR="001F6842" w:rsidRPr="001F6842" w14:paraId="5575DAC2" w14:textId="77777777" w:rsidTr="00B17484">
        <w:trPr>
          <w:gridAfter w:val="1"/>
          <w:wAfter w:w="8" w:type="dxa"/>
          <w:trHeight w:val="225"/>
          <w:jc w:val="center"/>
        </w:trPr>
        <w:tc>
          <w:tcPr>
            <w:tcW w:w="654" w:type="dxa"/>
            <w:vAlign w:val="center"/>
            <w:hideMark/>
          </w:tcPr>
          <w:p w14:paraId="779A5DC0" w14:textId="77777777" w:rsidR="001F6842" w:rsidRPr="001F6842" w:rsidRDefault="001F6842" w:rsidP="001F6842">
            <w:pPr>
              <w:jc w:val="center"/>
              <w:rPr>
                <w:sz w:val="16"/>
                <w:szCs w:val="18"/>
              </w:rPr>
            </w:pPr>
            <w:r w:rsidRPr="001F6842">
              <w:rPr>
                <w:sz w:val="16"/>
                <w:szCs w:val="18"/>
              </w:rPr>
              <w:t>1.3</w:t>
            </w:r>
          </w:p>
        </w:tc>
        <w:tc>
          <w:tcPr>
            <w:tcW w:w="3735" w:type="dxa"/>
            <w:gridSpan w:val="2"/>
            <w:vAlign w:val="center"/>
            <w:hideMark/>
          </w:tcPr>
          <w:p w14:paraId="780B905F" w14:textId="77777777" w:rsidR="001F6842" w:rsidRPr="001F6842" w:rsidRDefault="001F6842" w:rsidP="001F6842">
            <w:pPr>
              <w:rPr>
                <w:sz w:val="16"/>
                <w:szCs w:val="18"/>
              </w:rPr>
            </w:pPr>
            <w:r w:rsidRPr="001F6842">
              <w:rPr>
                <w:sz w:val="16"/>
                <w:szCs w:val="18"/>
              </w:rPr>
              <w:t>Модернизация или реконструкция существующих объектов централизованных систем водоснабжения в целях снижения уровня износа существующих объектов</w:t>
            </w:r>
          </w:p>
        </w:tc>
        <w:tc>
          <w:tcPr>
            <w:tcW w:w="776" w:type="dxa"/>
            <w:vAlign w:val="center"/>
            <w:hideMark/>
          </w:tcPr>
          <w:p w14:paraId="6EAE9601" w14:textId="77777777" w:rsidR="001F6842" w:rsidRPr="001F6842" w:rsidRDefault="001F6842" w:rsidP="001F6842">
            <w:pPr>
              <w:jc w:val="center"/>
              <w:rPr>
                <w:sz w:val="16"/>
                <w:szCs w:val="18"/>
              </w:rPr>
            </w:pPr>
            <w:r w:rsidRPr="001F6842">
              <w:rPr>
                <w:sz w:val="16"/>
                <w:szCs w:val="18"/>
              </w:rPr>
              <w:t>0,0</w:t>
            </w:r>
          </w:p>
        </w:tc>
        <w:tc>
          <w:tcPr>
            <w:tcW w:w="968" w:type="dxa"/>
            <w:vAlign w:val="center"/>
            <w:hideMark/>
          </w:tcPr>
          <w:p w14:paraId="3ABD8A31"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146B4DF3"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739A1613"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794DDCF2"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3B222E78"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295D837E"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038A40B5"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69E1219D"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7CD37745" w14:textId="77777777" w:rsidR="001F6842" w:rsidRPr="001F6842" w:rsidRDefault="001F6842" w:rsidP="001F6842">
            <w:pPr>
              <w:jc w:val="center"/>
              <w:rPr>
                <w:sz w:val="16"/>
                <w:szCs w:val="18"/>
              </w:rPr>
            </w:pPr>
            <w:r w:rsidRPr="001F6842">
              <w:rPr>
                <w:sz w:val="16"/>
                <w:szCs w:val="18"/>
              </w:rPr>
              <w:t>106 641,98</w:t>
            </w:r>
          </w:p>
        </w:tc>
        <w:tc>
          <w:tcPr>
            <w:tcW w:w="1198" w:type="dxa"/>
            <w:vAlign w:val="center"/>
            <w:hideMark/>
          </w:tcPr>
          <w:p w14:paraId="5793A034" w14:textId="77777777" w:rsidR="001F6842" w:rsidRPr="001F6842" w:rsidRDefault="001F6842" w:rsidP="001F6842">
            <w:pPr>
              <w:jc w:val="center"/>
              <w:rPr>
                <w:sz w:val="16"/>
                <w:szCs w:val="18"/>
              </w:rPr>
            </w:pPr>
            <w:r w:rsidRPr="001F6842">
              <w:rPr>
                <w:sz w:val="16"/>
                <w:szCs w:val="18"/>
              </w:rPr>
              <w:t>0,00</w:t>
            </w:r>
          </w:p>
        </w:tc>
      </w:tr>
      <w:tr w:rsidR="001F6842" w:rsidRPr="001F6842" w14:paraId="1F4CFC01" w14:textId="77777777" w:rsidTr="00B17484">
        <w:trPr>
          <w:gridAfter w:val="1"/>
          <w:wAfter w:w="8" w:type="dxa"/>
          <w:trHeight w:val="225"/>
          <w:jc w:val="center"/>
        </w:trPr>
        <w:tc>
          <w:tcPr>
            <w:tcW w:w="654" w:type="dxa"/>
            <w:vAlign w:val="center"/>
            <w:hideMark/>
          </w:tcPr>
          <w:p w14:paraId="25562596" w14:textId="77777777" w:rsidR="001F6842" w:rsidRPr="001F6842" w:rsidRDefault="001F6842" w:rsidP="001F6842">
            <w:pPr>
              <w:jc w:val="center"/>
              <w:rPr>
                <w:sz w:val="16"/>
                <w:szCs w:val="18"/>
              </w:rPr>
            </w:pPr>
            <w:r w:rsidRPr="001F6842">
              <w:rPr>
                <w:sz w:val="16"/>
                <w:szCs w:val="18"/>
              </w:rPr>
              <w:lastRenderedPageBreak/>
              <w:t>1.3.1</w:t>
            </w:r>
          </w:p>
        </w:tc>
        <w:tc>
          <w:tcPr>
            <w:tcW w:w="3735" w:type="dxa"/>
            <w:gridSpan w:val="2"/>
            <w:vAlign w:val="center"/>
            <w:hideMark/>
          </w:tcPr>
          <w:p w14:paraId="74ECAE8D" w14:textId="77777777" w:rsidR="001F6842" w:rsidRPr="001F6842" w:rsidRDefault="001F6842" w:rsidP="001F6842">
            <w:pPr>
              <w:rPr>
                <w:sz w:val="16"/>
                <w:szCs w:val="18"/>
              </w:rPr>
            </w:pPr>
            <w:r w:rsidRPr="001F6842">
              <w:rPr>
                <w:sz w:val="16"/>
                <w:szCs w:val="18"/>
              </w:rPr>
              <w:t>Модернизация или реконструкция существующих сетей водоснабжения</w:t>
            </w:r>
          </w:p>
        </w:tc>
        <w:tc>
          <w:tcPr>
            <w:tcW w:w="776" w:type="dxa"/>
            <w:vAlign w:val="center"/>
            <w:hideMark/>
          </w:tcPr>
          <w:p w14:paraId="36F146DE"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61387F00"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4F6D005C"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23B3AFB3"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3F683D8B"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1D0DDD55"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37F0C592"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2AD834A7"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4368B080"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2248036E"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3FB86023" w14:textId="77777777" w:rsidR="001F6842" w:rsidRPr="001F6842" w:rsidRDefault="001F6842" w:rsidP="001F6842">
            <w:pPr>
              <w:jc w:val="center"/>
              <w:rPr>
                <w:sz w:val="16"/>
                <w:szCs w:val="18"/>
              </w:rPr>
            </w:pPr>
            <w:r w:rsidRPr="001F6842">
              <w:rPr>
                <w:sz w:val="16"/>
                <w:szCs w:val="18"/>
              </w:rPr>
              <w:t>0,00</w:t>
            </w:r>
          </w:p>
        </w:tc>
      </w:tr>
      <w:tr w:rsidR="001F6842" w:rsidRPr="001F6842" w14:paraId="58FD112F" w14:textId="77777777" w:rsidTr="00B17484">
        <w:trPr>
          <w:gridAfter w:val="1"/>
          <w:wAfter w:w="8" w:type="dxa"/>
          <w:trHeight w:val="225"/>
          <w:jc w:val="center"/>
        </w:trPr>
        <w:tc>
          <w:tcPr>
            <w:tcW w:w="654" w:type="dxa"/>
            <w:vAlign w:val="center"/>
            <w:hideMark/>
          </w:tcPr>
          <w:p w14:paraId="676C6B4F" w14:textId="77777777" w:rsidR="001F6842" w:rsidRPr="001F6842" w:rsidRDefault="001F6842" w:rsidP="001F6842">
            <w:pPr>
              <w:jc w:val="center"/>
              <w:rPr>
                <w:sz w:val="16"/>
                <w:szCs w:val="18"/>
              </w:rPr>
            </w:pPr>
            <w:r w:rsidRPr="001F6842">
              <w:rPr>
                <w:sz w:val="16"/>
                <w:szCs w:val="18"/>
              </w:rPr>
              <w:t>1.3.2</w:t>
            </w:r>
          </w:p>
        </w:tc>
        <w:tc>
          <w:tcPr>
            <w:tcW w:w="3735" w:type="dxa"/>
            <w:gridSpan w:val="2"/>
            <w:vAlign w:val="center"/>
            <w:hideMark/>
          </w:tcPr>
          <w:p w14:paraId="455D9156" w14:textId="77777777" w:rsidR="001F6842" w:rsidRPr="001F6842" w:rsidRDefault="001F6842" w:rsidP="001F6842">
            <w:pPr>
              <w:rPr>
                <w:sz w:val="16"/>
                <w:szCs w:val="18"/>
              </w:rPr>
            </w:pPr>
            <w:r w:rsidRPr="001F6842">
              <w:rPr>
                <w:sz w:val="16"/>
                <w:szCs w:val="18"/>
              </w:rPr>
              <w:t>Модернизация или реконструкция существующих объектов централизованных систем водоснабжения (за исключением сетей водоснабжения)</w:t>
            </w:r>
          </w:p>
        </w:tc>
        <w:tc>
          <w:tcPr>
            <w:tcW w:w="776" w:type="dxa"/>
            <w:vAlign w:val="center"/>
            <w:hideMark/>
          </w:tcPr>
          <w:p w14:paraId="319D6FB4" w14:textId="77777777" w:rsidR="001F6842" w:rsidRPr="001F6842" w:rsidRDefault="001F6842" w:rsidP="001F6842">
            <w:pPr>
              <w:jc w:val="center"/>
              <w:rPr>
                <w:sz w:val="16"/>
                <w:szCs w:val="18"/>
              </w:rPr>
            </w:pPr>
            <w:r w:rsidRPr="001F6842">
              <w:rPr>
                <w:sz w:val="16"/>
                <w:szCs w:val="18"/>
              </w:rPr>
              <w:t>0,0</w:t>
            </w:r>
          </w:p>
        </w:tc>
        <w:tc>
          <w:tcPr>
            <w:tcW w:w="968" w:type="dxa"/>
            <w:vAlign w:val="center"/>
            <w:hideMark/>
          </w:tcPr>
          <w:p w14:paraId="7FD30F99"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5F0A5E29"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2BCB3538"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2DC57585"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0B3A306F"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5260BFE1"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64AE055C"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03108679"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2C038096" w14:textId="77777777" w:rsidR="001F6842" w:rsidRPr="001F6842" w:rsidRDefault="001F6842" w:rsidP="001F6842">
            <w:pPr>
              <w:jc w:val="center"/>
              <w:rPr>
                <w:sz w:val="16"/>
                <w:szCs w:val="18"/>
              </w:rPr>
            </w:pPr>
            <w:r w:rsidRPr="001F6842">
              <w:rPr>
                <w:sz w:val="16"/>
                <w:szCs w:val="18"/>
              </w:rPr>
              <w:t>106 641,98</w:t>
            </w:r>
          </w:p>
        </w:tc>
        <w:tc>
          <w:tcPr>
            <w:tcW w:w="1198" w:type="dxa"/>
            <w:vAlign w:val="center"/>
            <w:hideMark/>
          </w:tcPr>
          <w:p w14:paraId="1D68CFEA" w14:textId="77777777" w:rsidR="001F6842" w:rsidRPr="001F6842" w:rsidRDefault="001F6842" w:rsidP="001F6842">
            <w:pPr>
              <w:jc w:val="center"/>
              <w:rPr>
                <w:sz w:val="16"/>
                <w:szCs w:val="18"/>
              </w:rPr>
            </w:pPr>
            <w:r w:rsidRPr="001F6842">
              <w:rPr>
                <w:sz w:val="16"/>
                <w:szCs w:val="18"/>
              </w:rPr>
              <w:t>0,00</w:t>
            </w:r>
          </w:p>
        </w:tc>
      </w:tr>
    </w:tbl>
    <w:p w14:paraId="7F89155B" w14:textId="77777777" w:rsidR="001F6842" w:rsidRPr="001F6842" w:rsidRDefault="001F6842" w:rsidP="001F6842">
      <w:pPr>
        <w:rPr>
          <w:sz w:val="20"/>
          <w:szCs w:val="20"/>
        </w:rPr>
      </w:pPr>
      <w:r w:rsidRPr="001F6842">
        <w:rPr>
          <w:sz w:val="20"/>
          <w:szCs w:val="20"/>
        </w:rPr>
        <w:br w:type="page"/>
      </w:r>
    </w:p>
    <w:tbl>
      <w:tblPr>
        <w:tblW w:w="16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4"/>
        <w:gridCol w:w="2079"/>
        <w:gridCol w:w="1656"/>
        <w:gridCol w:w="776"/>
        <w:gridCol w:w="968"/>
        <w:gridCol w:w="993"/>
        <w:gridCol w:w="975"/>
        <w:gridCol w:w="1189"/>
        <w:gridCol w:w="1782"/>
        <w:gridCol w:w="884"/>
        <w:gridCol w:w="932"/>
        <w:gridCol w:w="1068"/>
        <w:gridCol w:w="866"/>
        <w:gridCol w:w="1197"/>
        <w:gridCol w:w="8"/>
      </w:tblGrid>
      <w:tr w:rsidR="001F6842" w:rsidRPr="001F6842" w14:paraId="660896E9" w14:textId="77777777" w:rsidTr="00B17484">
        <w:trPr>
          <w:trHeight w:val="156"/>
          <w:jc w:val="center"/>
        </w:trPr>
        <w:tc>
          <w:tcPr>
            <w:tcW w:w="655" w:type="dxa"/>
            <w:vAlign w:val="center"/>
            <w:hideMark/>
          </w:tcPr>
          <w:p w14:paraId="490549BB" w14:textId="77777777" w:rsidR="001F6842" w:rsidRPr="001F6842" w:rsidRDefault="001F6842" w:rsidP="001F6842">
            <w:pPr>
              <w:jc w:val="center"/>
              <w:rPr>
                <w:sz w:val="16"/>
                <w:szCs w:val="18"/>
              </w:rPr>
            </w:pPr>
            <w:r w:rsidRPr="001F6842">
              <w:rPr>
                <w:sz w:val="16"/>
                <w:szCs w:val="18"/>
              </w:rPr>
              <w:lastRenderedPageBreak/>
              <w:t>1</w:t>
            </w:r>
          </w:p>
        </w:tc>
        <w:tc>
          <w:tcPr>
            <w:tcW w:w="2081" w:type="dxa"/>
            <w:vAlign w:val="center"/>
            <w:hideMark/>
          </w:tcPr>
          <w:p w14:paraId="6AEA6692" w14:textId="77777777" w:rsidR="001F6842" w:rsidRPr="001F6842" w:rsidRDefault="001F6842" w:rsidP="001F6842">
            <w:pPr>
              <w:jc w:val="center"/>
              <w:rPr>
                <w:sz w:val="16"/>
                <w:szCs w:val="18"/>
              </w:rPr>
            </w:pPr>
            <w:r w:rsidRPr="001F6842">
              <w:rPr>
                <w:sz w:val="16"/>
                <w:szCs w:val="18"/>
              </w:rPr>
              <w:t>2</w:t>
            </w:r>
          </w:p>
        </w:tc>
        <w:tc>
          <w:tcPr>
            <w:tcW w:w="1657" w:type="dxa"/>
            <w:vAlign w:val="center"/>
            <w:hideMark/>
          </w:tcPr>
          <w:p w14:paraId="3D6DCE80" w14:textId="77777777" w:rsidR="001F6842" w:rsidRPr="001F6842" w:rsidRDefault="001F6842" w:rsidP="001F6842">
            <w:pPr>
              <w:jc w:val="center"/>
              <w:rPr>
                <w:sz w:val="16"/>
                <w:szCs w:val="18"/>
              </w:rPr>
            </w:pPr>
            <w:r w:rsidRPr="001F6842">
              <w:rPr>
                <w:sz w:val="16"/>
                <w:szCs w:val="18"/>
              </w:rPr>
              <w:t>3</w:t>
            </w:r>
          </w:p>
        </w:tc>
        <w:tc>
          <w:tcPr>
            <w:tcW w:w="776" w:type="dxa"/>
            <w:vAlign w:val="center"/>
            <w:hideMark/>
          </w:tcPr>
          <w:p w14:paraId="3897C7DC" w14:textId="77777777" w:rsidR="001F6842" w:rsidRPr="001F6842" w:rsidRDefault="001F6842" w:rsidP="001F6842">
            <w:pPr>
              <w:jc w:val="center"/>
              <w:rPr>
                <w:sz w:val="16"/>
                <w:szCs w:val="18"/>
              </w:rPr>
            </w:pPr>
            <w:r w:rsidRPr="001F6842">
              <w:rPr>
                <w:sz w:val="16"/>
                <w:szCs w:val="18"/>
              </w:rPr>
              <w:t>4</w:t>
            </w:r>
          </w:p>
        </w:tc>
        <w:tc>
          <w:tcPr>
            <w:tcW w:w="968" w:type="dxa"/>
            <w:vAlign w:val="center"/>
          </w:tcPr>
          <w:p w14:paraId="31DB2814" w14:textId="77777777" w:rsidR="001F6842" w:rsidRPr="001F6842" w:rsidRDefault="001F6842" w:rsidP="001F6842">
            <w:pPr>
              <w:jc w:val="center"/>
              <w:rPr>
                <w:sz w:val="16"/>
                <w:szCs w:val="18"/>
              </w:rPr>
            </w:pPr>
            <w:r w:rsidRPr="001F6842">
              <w:rPr>
                <w:sz w:val="16"/>
                <w:szCs w:val="18"/>
              </w:rPr>
              <w:t>16</w:t>
            </w:r>
          </w:p>
        </w:tc>
        <w:tc>
          <w:tcPr>
            <w:tcW w:w="993" w:type="dxa"/>
            <w:vAlign w:val="center"/>
          </w:tcPr>
          <w:p w14:paraId="3F9D42FC" w14:textId="77777777" w:rsidR="001F6842" w:rsidRPr="001F6842" w:rsidRDefault="001F6842" w:rsidP="001F6842">
            <w:pPr>
              <w:jc w:val="center"/>
              <w:rPr>
                <w:sz w:val="16"/>
                <w:szCs w:val="18"/>
              </w:rPr>
            </w:pPr>
            <w:r w:rsidRPr="001F6842">
              <w:rPr>
                <w:sz w:val="16"/>
                <w:szCs w:val="18"/>
              </w:rPr>
              <w:t>17</w:t>
            </w:r>
          </w:p>
        </w:tc>
        <w:tc>
          <w:tcPr>
            <w:tcW w:w="975" w:type="dxa"/>
            <w:vAlign w:val="center"/>
          </w:tcPr>
          <w:p w14:paraId="0F1F8E79" w14:textId="77777777" w:rsidR="001F6842" w:rsidRPr="001F6842" w:rsidRDefault="001F6842" w:rsidP="001F6842">
            <w:pPr>
              <w:jc w:val="center"/>
              <w:rPr>
                <w:sz w:val="16"/>
                <w:szCs w:val="18"/>
              </w:rPr>
            </w:pPr>
            <w:r w:rsidRPr="001F6842">
              <w:rPr>
                <w:sz w:val="16"/>
                <w:szCs w:val="18"/>
              </w:rPr>
              <w:t>18</w:t>
            </w:r>
          </w:p>
        </w:tc>
        <w:tc>
          <w:tcPr>
            <w:tcW w:w="1190" w:type="dxa"/>
            <w:vAlign w:val="center"/>
          </w:tcPr>
          <w:p w14:paraId="48A97207" w14:textId="77777777" w:rsidR="001F6842" w:rsidRPr="001F6842" w:rsidRDefault="001F6842" w:rsidP="001F6842">
            <w:pPr>
              <w:jc w:val="center"/>
              <w:rPr>
                <w:sz w:val="16"/>
                <w:szCs w:val="18"/>
              </w:rPr>
            </w:pPr>
            <w:r w:rsidRPr="001F6842">
              <w:rPr>
                <w:sz w:val="16"/>
                <w:szCs w:val="18"/>
              </w:rPr>
              <w:t>19</w:t>
            </w:r>
          </w:p>
        </w:tc>
        <w:tc>
          <w:tcPr>
            <w:tcW w:w="1783" w:type="dxa"/>
            <w:vAlign w:val="center"/>
          </w:tcPr>
          <w:p w14:paraId="2788479E" w14:textId="77777777" w:rsidR="001F6842" w:rsidRPr="001F6842" w:rsidRDefault="001F6842" w:rsidP="001F6842">
            <w:pPr>
              <w:jc w:val="center"/>
              <w:rPr>
                <w:sz w:val="16"/>
                <w:szCs w:val="18"/>
              </w:rPr>
            </w:pPr>
            <w:r w:rsidRPr="001F6842">
              <w:rPr>
                <w:sz w:val="16"/>
                <w:szCs w:val="18"/>
              </w:rPr>
              <w:t>20</w:t>
            </w:r>
          </w:p>
        </w:tc>
        <w:tc>
          <w:tcPr>
            <w:tcW w:w="884" w:type="dxa"/>
            <w:vAlign w:val="center"/>
          </w:tcPr>
          <w:p w14:paraId="32304068" w14:textId="77777777" w:rsidR="001F6842" w:rsidRPr="001F6842" w:rsidRDefault="001F6842" w:rsidP="001F6842">
            <w:pPr>
              <w:jc w:val="center"/>
              <w:rPr>
                <w:sz w:val="16"/>
                <w:szCs w:val="18"/>
              </w:rPr>
            </w:pPr>
            <w:r w:rsidRPr="001F6842">
              <w:rPr>
                <w:sz w:val="16"/>
                <w:szCs w:val="18"/>
              </w:rPr>
              <w:t>21</w:t>
            </w:r>
          </w:p>
        </w:tc>
        <w:tc>
          <w:tcPr>
            <w:tcW w:w="932" w:type="dxa"/>
            <w:vAlign w:val="center"/>
          </w:tcPr>
          <w:p w14:paraId="00239E9E" w14:textId="77777777" w:rsidR="001F6842" w:rsidRPr="001F6842" w:rsidRDefault="001F6842" w:rsidP="001F6842">
            <w:pPr>
              <w:jc w:val="center"/>
              <w:rPr>
                <w:sz w:val="16"/>
                <w:szCs w:val="18"/>
              </w:rPr>
            </w:pPr>
            <w:r w:rsidRPr="001F6842">
              <w:rPr>
                <w:sz w:val="16"/>
                <w:szCs w:val="18"/>
              </w:rPr>
              <w:t>22</w:t>
            </w:r>
          </w:p>
        </w:tc>
        <w:tc>
          <w:tcPr>
            <w:tcW w:w="1068" w:type="dxa"/>
            <w:vAlign w:val="center"/>
          </w:tcPr>
          <w:p w14:paraId="7188B5CA" w14:textId="77777777" w:rsidR="001F6842" w:rsidRPr="001F6842" w:rsidRDefault="001F6842" w:rsidP="001F6842">
            <w:pPr>
              <w:jc w:val="center"/>
              <w:rPr>
                <w:sz w:val="16"/>
                <w:szCs w:val="18"/>
              </w:rPr>
            </w:pPr>
            <w:r w:rsidRPr="001F6842">
              <w:rPr>
                <w:sz w:val="16"/>
                <w:szCs w:val="18"/>
              </w:rPr>
              <w:t>23</w:t>
            </w:r>
          </w:p>
        </w:tc>
        <w:tc>
          <w:tcPr>
            <w:tcW w:w="866" w:type="dxa"/>
            <w:vAlign w:val="center"/>
          </w:tcPr>
          <w:p w14:paraId="24B2EE89" w14:textId="77777777" w:rsidR="001F6842" w:rsidRPr="001F6842" w:rsidRDefault="001F6842" w:rsidP="001F6842">
            <w:pPr>
              <w:jc w:val="center"/>
              <w:rPr>
                <w:sz w:val="16"/>
                <w:szCs w:val="18"/>
              </w:rPr>
            </w:pPr>
            <w:r w:rsidRPr="001F6842">
              <w:rPr>
                <w:sz w:val="16"/>
                <w:szCs w:val="18"/>
              </w:rPr>
              <w:t>24</w:t>
            </w:r>
          </w:p>
        </w:tc>
        <w:tc>
          <w:tcPr>
            <w:tcW w:w="1199" w:type="dxa"/>
            <w:gridSpan w:val="2"/>
            <w:vAlign w:val="center"/>
          </w:tcPr>
          <w:p w14:paraId="7F75D20F" w14:textId="77777777" w:rsidR="001F6842" w:rsidRPr="001F6842" w:rsidRDefault="001F6842" w:rsidP="001F6842">
            <w:pPr>
              <w:jc w:val="center"/>
              <w:rPr>
                <w:sz w:val="16"/>
                <w:szCs w:val="18"/>
              </w:rPr>
            </w:pPr>
            <w:r w:rsidRPr="001F6842">
              <w:rPr>
                <w:sz w:val="16"/>
                <w:szCs w:val="18"/>
              </w:rPr>
              <w:t>25</w:t>
            </w:r>
          </w:p>
        </w:tc>
      </w:tr>
      <w:tr w:rsidR="001F6842" w:rsidRPr="001F6842" w14:paraId="45B1CE8B" w14:textId="77777777" w:rsidTr="00B17484">
        <w:trPr>
          <w:gridAfter w:val="1"/>
          <w:wAfter w:w="8" w:type="dxa"/>
          <w:trHeight w:val="225"/>
          <w:jc w:val="center"/>
        </w:trPr>
        <w:tc>
          <w:tcPr>
            <w:tcW w:w="654" w:type="dxa"/>
            <w:vAlign w:val="center"/>
            <w:hideMark/>
          </w:tcPr>
          <w:p w14:paraId="72926672" w14:textId="77777777" w:rsidR="001F6842" w:rsidRPr="001F6842" w:rsidRDefault="001F6842" w:rsidP="001F6842">
            <w:pPr>
              <w:jc w:val="center"/>
              <w:rPr>
                <w:sz w:val="16"/>
                <w:szCs w:val="18"/>
              </w:rPr>
            </w:pPr>
            <w:r w:rsidRPr="001F6842">
              <w:rPr>
                <w:sz w:val="16"/>
                <w:szCs w:val="18"/>
              </w:rPr>
              <w:t>1.4</w:t>
            </w:r>
          </w:p>
        </w:tc>
        <w:tc>
          <w:tcPr>
            <w:tcW w:w="3735" w:type="dxa"/>
            <w:gridSpan w:val="2"/>
            <w:vAlign w:val="center"/>
            <w:hideMark/>
          </w:tcPr>
          <w:p w14:paraId="757122A4" w14:textId="77777777" w:rsidR="001F6842" w:rsidRPr="001F6842" w:rsidRDefault="001F6842" w:rsidP="001F6842">
            <w:pPr>
              <w:rPr>
                <w:sz w:val="16"/>
                <w:szCs w:val="18"/>
              </w:rPr>
            </w:pPr>
            <w:r w:rsidRPr="001F6842">
              <w:rPr>
                <w:sz w:val="16"/>
                <w:szCs w:val="18"/>
              </w:rPr>
              <w:t>Мероприятия, направленные на повышение экологической эффективности</w:t>
            </w:r>
          </w:p>
        </w:tc>
        <w:tc>
          <w:tcPr>
            <w:tcW w:w="776" w:type="dxa"/>
            <w:vAlign w:val="center"/>
            <w:hideMark/>
          </w:tcPr>
          <w:p w14:paraId="104AD7E8" w14:textId="77777777" w:rsidR="001F6842" w:rsidRPr="001F6842" w:rsidRDefault="001F6842" w:rsidP="001F6842">
            <w:pPr>
              <w:jc w:val="center"/>
              <w:rPr>
                <w:sz w:val="16"/>
                <w:szCs w:val="18"/>
              </w:rPr>
            </w:pPr>
            <w:r w:rsidRPr="001F6842">
              <w:rPr>
                <w:sz w:val="16"/>
                <w:szCs w:val="16"/>
              </w:rPr>
              <w:t>137 339,3</w:t>
            </w:r>
          </w:p>
        </w:tc>
        <w:tc>
          <w:tcPr>
            <w:tcW w:w="968" w:type="dxa"/>
            <w:vAlign w:val="center"/>
            <w:hideMark/>
          </w:tcPr>
          <w:p w14:paraId="2249892B" w14:textId="77777777" w:rsidR="001F6842" w:rsidRPr="001F6842" w:rsidRDefault="001F6842" w:rsidP="001F6842">
            <w:pPr>
              <w:jc w:val="center"/>
              <w:rPr>
                <w:sz w:val="16"/>
                <w:szCs w:val="18"/>
              </w:rPr>
            </w:pPr>
            <w:r w:rsidRPr="001F6842">
              <w:rPr>
                <w:sz w:val="16"/>
                <w:szCs w:val="16"/>
              </w:rPr>
              <w:t>137 339,3</w:t>
            </w:r>
          </w:p>
        </w:tc>
        <w:tc>
          <w:tcPr>
            <w:tcW w:w="993" w:type="dxa"/>
            <w:vAlign w:val="center"/>
            <w:hideMark/>
          </w:tcPr>
          <w:p w14:paraId="7A1FFEB3"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387B0F31"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64028F82"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51485DB8"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60404079"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1BF639A0"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500D7688"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2F891D38"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3A32B0B4" w14:textId="77777777" w:rsidR="001F6842" w:rsidRPr="001F6842" w:rsidRDefault="001F6842" w:rsidP="001F6842">
            <w:pPr>
              <w:jc w:val="center"/>
              <w:rPr>
                <w:sz w:val="16"/>
                <w:szCs w:val="18"/>
              </w:rPr>
            </w:pPr>
            <w:r w:rsidRPr="001F6842">
              <w:rPr>
                <w:sz w:val="16"/>
                <w:szCs w:val="18"/>
              </w:rPr>
              <w:t>0,00</w:t>
            </w:r>
          </w:p>
        </w:tc>
      </w:tr>
      <w:tr w:rsidR="001F6842" w:rsidRPr="001F6842" w14:paraId="78A5F217" w14:textId="77777777" w:rsidTr="00B17484">
        <w:trPr>
          <w:gridAfter w:val="1"/>
          <w:wAfter w:w="8" w:type="dxa"/>
          <w:trHeight w:val="225"/>
          <w:jc w:val="center"/>
        </w:trPr>
        <w:tc>
          <w:tcPr>
            <w:tcW w:w="654" w:type="dxa"/>
            <w:vAlign w:val="center"/>
          </w:tcPr>
          <w:p w14:paraId="514D8C94" w14:textId="77777777" w:rsidR="001F6842" w:rsidRPr="001F6842" w:rsidRDefault="001F6842" w:rsidP="001F6842">
            <w:pPr>
              <w:jc w:val="center"/>
              <w:rPr>
                <w:sz w:val="16"/>
                <w:szCs w:val="18"/>
              </w:rPr>
            </w:pPr>
            <w:r w:rsidRPr="001F6842">
              <w:rPr>
                <w:sz w:val="16"/>
                <w:szCs w:val="18"/>
              </w:rPr>
              <w:t>1.4.1</w:t>
            </w:r>
          </w:p>
        </w:tc>
        <w:tc>
          <w:tcPr>
            <w:tcW w:w="3735" w:type="dxa"/>
            <w:gridSpan w:val="2"/>
            <w:vAlign w:val="center"/>
          </w:tcPr>
          <w:p w14:paraId="2716DAB1" w14:textId="77777777" w:rsidR="001F6842" w:rsidRPr="001F6842" w:rsidRDefault="001F6842" w:rsidP="001F6842">
            <w:pPr>
              <w:rPr>
                <w:sz w:val="16"/>
                <w:szCs w:val="16"/>
              </w:rPr>
            </w:pPr>
            <w:r w:rsidRPr="001F6842">
              <w:rPr>
                <w:sz w:val="16"/>
                <w:szCs w:val="16"/>
              </w:rPr>
              <w:t>Реконструкция магистрального водовода от «Северное поле шахты № 12» до гидроузла № 5</w:t>
            </w:r>
          </w:p>
          <w:p w14:paraId="32D0725F" w14:textId="77777777" w:rsidR="001F6842" w:rsidRPr="001F6842" w:rsidRDefault="001F6842" w:rsidP="001F6842">
            <w:pPr>
              <w:rPr>
                <w:sz w:val="16"/>
                <w:szCs w:val="18"/>
              </w:rPr>
            </w:pPr>
            <w:r w:rsidRPr="001F6842">
              <w:rPr>
                <w:sz w:val="16"/>
                <w:szCs w:val="16"/>
              </w:rPr>
              <w:t xml:space="preserve">(До реконструкции: Ду500 мм, </w:t>
            </w:r>
            <w:r w:rsidRPr="001F6842">
              <w:rPr>
                <w:sz w:val="16"/>
                <w:szCs w:val="16"/>
                <w:lang w:val="en-US"/>
              </w:rPr>
              <w:t>L</w:t>
            </w:r>
            <w:r w:rsidRPr="001F6842">
              <w:rPr>
                <w:sz w:val="16"/>
                <w:szCs w:val="16"/>
              </w:rPr>
              <w:t xml:space="preserve">=1300 м, сталь в одну нитку. </w:t>
            </w:r>
            <w:r w:rsidRPr="001F6842">
              <w:rPr>
                <w:sz w:val="16"/>
                <w:szCs w:val="16"/>
              </w:rPr>
              <w:br/>
              <w:t xml:space="preserve">После реконструкции: Ду500 мм, </w:t>
            </w:r>
            <w:r w:rsidRPr="001F6842">
              <w:rPr>
                <w:sz w:val="16"/>
                <w:szCs w:val="16"/>
                <w:lang w:val="en-US"/>
              </w:rPr>
              <w:t>L</w:t>
            </w:r>
            <w:r w:rsidRPr="001F6842">
              <w:rPr>
                <w:sz w:val="16"/>
                <w:szCs w:val="16"/>
              </w:rPr>
              <w:t>=1300 м, полиэтилен в одну нитку)</w:t>
            </w:r>
          </w:p>
        </w:tc>
        <w:tc>
          <w:tcPr>
            <w:tcW w:w="776" w:type="dxa"/>
            <w:vAlign w:val="center"/>
          </w:tcPr>
          <w:p w14:paraId="01C07797" w14:textId="77777777" w:rsidR="001F6842" w:rsidRPr="001F6842" w:rsidRDefault="001F6842" w:rsidP="001F6842">
            <w:pPr>
              <w:jc w:val="center"/>
              <w:rPr>
                <w:sz w:val="16"/>
                <w:szCs w:val="18"/>
              </w:rPr>
            </w:pPr>
            <w:r w:rsidRPr="001F6842">
              <w:rPr>
                <w:sz w:val="16"/>
                <w:szCs w:val="16"/>
              </w:rPr>
              <w:t>47 078,9</w:t>
            </w:r>
          </w:p>
        </w:tc>
        <w:tc>
          <w:tcPr>
            <w:tcW w:w="968" w:type="dxa"/>
            <w:vAlign w:val="center"/>
          </w:tcPr>
          <w:p w14:paraId="4FB87D7F" w14:textId="77777777" w:rsidR="001F6842" w:rsidRPr="001F6842" w:rsidRDefault="001F6842" w:rsidP="001F6842">
            <w:pPr>
              <w:jc w:val="center"/>
              <w:rPr>
                <w:sz w:val="16"/>
                <w:szCs w:val="18"/>
              </w:rPr>
            </w:pPr>
            <w:r w:rsidRPr="001F6842">
              <w:rPr>
                <w:sz w:val="16"/>
                <w:szCs w:val="16"/>
              </w:rPr>
              <w:t>47 078,9</w:t>
            </w:r>
          </w:p>
        </w:tc>
        <w:tc>
          <w:tcPr>
            <w:tcW w:w="993" w:type="dxa"/>
            <w:vAlign w:val="center"/>
          </w:tcPr>
          <w:p w14:paraId="73B36054" w14:textId="77777777" w:rsidR="001F6842" w:rsidRPr="001F6842" w:rsidRDefault="001F6842" w:rsidP="001F6842">
            <w:pPr>
              <w:jc w:val="center"/>
              <w:rPr>
                <w:sz w:val="16"/>
                <w:szCs w:val="18"/>
              </w:rPr>
            </w:pPr>
            <w:r w:rsidRPr="001F6842">
              <w:rPr>
                <w:sz w:val="16"/>
                <w:szCs w:val="18"/>
              </w:rPr>
              <w:t>0,00</w:t>
            </w:r>
          </w:p>
        </w:tc>
        <w:tc>
          <w:tcPr>
            <w:tcW w:w="975" w:type="dxa"/>
            <w:vAlign w:val="center"/>
          </w:tcPr>
          <w:p w14:paraId="43837CA3" w14:textId="77777777" w:rsidR="001F6842" w:rsidRPr="001F6842" w:rsidRDefault="001F6842" w:rsidP="001F6842">
            <w:pPr>
              <w:jc w:val="center"/>
              <w:rPr>
                <w:sz w:val="16"/>
                <w:szCs w:val="18"/>
              </w:rPr>
            </w:pPr>
            <w:r w:rsidRPr="001F6842">
              <w:rPr>
                <w:sz w:val="16"/>
                <w:szCs w:val="18"/>
              </w:rPr>
              <w:t>0,00</w:t>
            </w:r>
          </w:p>
        </w:tc>
        <w:tc>
          <w:tcPr>
            <w:tcW w:w="1189" w:type="dxa"/>
            <w:vAlign w:val="center"/>
          </w:tcPr>
          <w:p w14:paraId="26515873" w14:textId="77777777" w:rsidR="001F6842" w:rsidRPr="001F6842" w:rsidRDefault="001F6842" w:rsidP="001F6842">
            <w:pPr>
              <w:jc w:val="center"/>
              <w:rPr>
                <w:sz w:val="16"/>
                <w:szCs w:val="18"/>
              </w:rPr>
            </w:pPr>
            <w:r w:rsidRPr="001F6842">
              <w:rPr>
                <w:sz w:val="16"/>
                <w:szCs w:val="18"/>
              </w:rPr>
              <w:t>0,00</w:t>
            </w:r>
          </w:p>
        </w:tc>
        <w:tc>
          <w:tcPr>
            <w:tcW w:w="1782" w:type="dxa"/>
            <w:vAlign w:val="center"/>
          </w:tcPr>
          <w:p w14:paraId="19BB0873" w14:textId="77777777" w:rsidR="001F6842" w:rsidRPr="001F6842" w:rsidRDefault="001F6842" w:rsidP="001F6842">
            <w:pPr>
              <w:jc w:val="center"/>
              <w:rPr>
                <w:sz w:val="16"/>
                <w:szCs w:val="18"/>
              </w:rPr>
            </w:pPr>
            <w:r w:rsidRPr="001F6842">
              <w:rPr>
                <w:sz w:val="16"/>
                <w:szCs w:val="18"/>
              </w:rPr>
              <w:t>0,00</w:t>
            </w:r>
          </w:p>
        </w:tc>
        <w:tc>
          <w:tcPr>
            <w:tcW w:w="884" w:type="dxa"/>
            <w:vAlign w:val="center"/>
          </w:tcPr>
          <w:p w14:paraId="373FE0FF" w14:textId="77777777" w:rsidR="001F6842" w:rsidRPr="001F6842" w:rsidRDefault="001F6842" w:rsidP="001F6842">
            <w:pPr>
              <w:jc w:val="center"/>
              <w:rPr>
                <w:sz w:val="16"/>
                <w:szCs w:val="18"/>
              </w:rPr>
            </w:pPr>
            <w:r w:rsidRPr="001F6842">
              <w:rPr>
                <w:sz w:val="16"/>
                <w:szCs w:val="18"/>
              </w:rPr>
              <w:t>0,00</w:t>
            </w:r>
          </w:p>
        </w:tc>
        <w:tc>
          <w:tcPr>
            <w:tcW w:w="932" w:type="dxa"/>
            <w:vAlign w:val="center"/>
          </w:tcPr>
          <w:p w14:paraId="28A75979" w14:textId="77777777" w:rsidR="001F6842" w:rsidRPr="001F6842" w:rsidRDefault="001F6842" w:rsidP="001F6842">
            <w:pPr>
              <w:jc w:val="center"/>
              <w:rPr>
                <w:sz w:val="16"/>
                <w:szCs w:val="18"/>
              </w:rPr>
            </w:pPr>
            <w:r w:rsidRPr="001F6842">
              <w:rPr>
                <w:sz w:val="16"/>
                <w:szCs w:val="18"/>
              </w:rPr>
              <w:t>0,00</w:t>
            </w:r>
          </w:p>
        </w:tc>
        <w:tc>
          <w:tcPr>
            <w:tcW w:w="1067" w:type="dxa"/>
            <w:vAlign w:val="center"/>
          </w:tcPr>
          <w:p w14:paraId="372051B2" w14:textId="77777777" w:rsidR="001F6842" w:rsidRPr="001F6842" w:rsidRDefault="001F6842" w:rsidP="001F6842">
            <w:pPr>
              <w:jc w:val="center"/>
              <w:rPr>
                <w:sz w:val="16"/>
                <w:szCs w:val="18"/>
              </w:rPr>
            </w:pPr>
            <w:r w:rsidRPr="001F6842">
              <w:rPr>
                <w:sz w:val="16"/>
                <w:szCs w:val="18"/>
              </w:rPr>
              <w:t>0,00</w:t>
            </w:r>
          </w:p>
        </w:tc>
        <w:tc>
          <w:tcPr>
            <w:tcW w:w="866" w:type="dxa"/>
            <w:vAlign w:val="center"/>
          </w:tcPr>
          <w:p w14:paraId="6DEAF23A" w14:textId="77777777" w:rsidR="001F6842" w:rsidRPr="001F6842" w:rsidRDefault="001F6842" w:rsidP="001F6842">
            <w:pPr>
              <w:jc w:val="center"/>
              <w:rPr>
                <w:sz w:val="16"/>
                <w:szCs w:val="18"/>
              </w:rPr>
            </w:pPr>
            <w:r w:rsidRPr="001F6842">
              <w:rPr>
                <w:sz w:val="16"/>
                <w:szCs w:val="18"/>
              </w:rPr>
              <w:t>0,00</w:t>
            </w:r>
          </w:p>
        </w:tc>
        <w:tc>
          <w:tcPr>
            <w:tcW w:w="1198" w:type="dxa"/>
            <w:vAlign w:val="center"/>
          </w:tcPr>
          <w:p w14:paraId="695B8FBB" w14:textId="77777777" w:rsidR="001F6842" w:rsidRPr="001F6842" w:rsidRDefault="001F6842" w:rsidP="001F6842">
            <w:pPr>
              <w:jc w:val="center"/>
              <w:rPr>
                <w:sz w:val="16"/>
                <w:szCs w:val="18"/>
              </w:rPr>
            </w:pPr>
            <w:r w:rsidRPr="001F6842">
              <w:rPr>
                <w:sz w:val="16"/>
                <w:szCs w:val="18"/>
              </w:rPr>
              <w:t>0,00</w:t>
            </w:r>
          </w:p>
        </w:tc>
      </w:tr>
      <w:tr w:rsidR="001F6842" w:rsidRPr="001F6842" w14:paraId="30AB1943" w14:textId="77777777" w:rsidTr="00B17484">
        <w:trPr>
          <w:gridAfter w:val="1"/>
          <w:wAfter w:w="8" w:type="dxa"/>
          <w:trHeight w:val="225"/>
          <w:jc w:val="center"/>
        </w:trPr>
        <w:tc>
          <w:tcPr>
            <w:tcW w:w="654" w:type="dxa"/>
            <w:vAlign w:val="center"/>
          </w:tcPr>
          <w:p w14:paraId="1145518C" w14:textId="77777777" w:rsidR="001F6842" w:rsidRPr="001F6842" w:rsidRDefault="001F6842" w:rsidP="001F6842">
            <w:pPr>
              <w:jc w:val="center"/>
              <w:rPr>
                <w:sz w:val="16"/>
                <w:szCs w:val="18"/>
              </w:rPr>
            </w:pPr>
            <w:r w:rsidRPr="001F6842">
              <w:rPr>
                <w:sz w:val="16"/>
                <w:szCs w:val="18"/>
              </w:rPr>
              <w:t>1.4.2</w:t>
            </w:r>
          </w:p>
        </w:tc>
        <w:tc>
          <w:tcPr>
            <w:tcW w:w="3735" w:type="dxa"/>
            <w:gridSpan w:val="2"/>
            <w:vAlign w:val="center"/>
          </w:tcPr>
          <w:p w14:paraId="2B561EA2" w14:textId="77777777" w:rsidR="001F6842" w:rsidRPr="001F6842" w:rsidRDefault="001F6842" w:rsidP="001F6842">
            <w:pPr>
              <w:rPr>
                <w:sz w:val="16"/>
                <w:szCs w:val="18"/>
              </w:rPr>
            </w:pPr>
            <w:r w:rsidRPr="001F6842">
              <w:rPr>
                <w:sz w:val="16"/>
                <w:szCs w:val="16"/>
              </w:rPr>
              <w:t>Реконструкция магистрального водовода от НФС по ул. Весенняя, 16 (ВК116***)</w:t>
            </w:r>
            <w:r w:rsidRPr="001F6842">
              <w:rPr>
                <w:sz w:val="16"/>
                <w:szCs w:val="16"/>
              </w:rPr>
              <w:br/>
              <w:t xml:space="preserve">(До реконструкции: Ду400 мм, </w:t>
            </w:r>
            <w:r w:rsidRPr="001F6842">
              <w:rPr>
                <w:sz w:val="16"/>
                <w:szCs w:val="16"/>
                <w:lang w:val="en-US"/>
              </w:rPr>
              <w:t>L</w:t>
            </w:r>
            <w:r w:rsidRPr="001F6842">
              <w:rPr>
                <w:sz w:val="16"/>
                <w:szCs w:val="16"/>
              </w:rPr>
              <w:t xml:space="preserve">=2900 м, сталь в одну нитку. </w:t>
            </w:r>
            <w:r w:rsidRPr="001F6842">
              <w:rPr>
                <w:sz w:val="16"/>
                <w:szCs w:val="16"/>
              </w:rPr>
              <w:br/>
              <w:t xml:space="preserve">После реконструкции: Ду400 мм, </w:t>
            </w:r>
            <w:r w:rsidRPr="001F6842">
              <w:rPr>
                <w:sz w:val="16"/>
                <w:szCs w:val="16"/>
                <w:lang w:val="en-US"/>
              </w:rPr>
              <w:t>L</w:t>
            </w:r>
            <w:r w:rsidRPr="001F6842">
              <w:rPr>
                <w:sz w:val="16"/>
                <w:szCs w:val="16"/>
              </w:rPr>
              <w:t>=2900 м, полиэтилен в одну нитку)</w:t>
            </w:r>
          </w:p>
        </w:tc>
        <w:tc>
          <w:tcPr>
            <w:tcW w:w="776" w:type="dxa"/>
            <w:vAlign w:val="center"/>
          </w:tcPr>
          <w:p w14:paraId="21E1FE3A" w14:textId="77777777" w:rsidR="001F6842" w:rsidRPr="001F6842" w:rsidRDefault="001F6842" w:rsidP="001F6842">
            <w:pPr>
              <w:jc w:val="center"/>
              <w:rPr>
                <w:sz w:val="16"/>
                <w:szCs w:val="18"/>
              </w:rPr>
            </w:pPr>
            <w:r w:rsidRPr="001F6842">
              <w:rPr>
                <w:sz w:val="16"/>
                <w:szCs w:val="16"/>
              </w:rPr>
              <w:t>84 454,6</w:t>
            </w:r>
          </w:p>
        </w:tc>
        <w:tc>
          <w:tcPr>
            <w:tcW w:w="968" w:type="dxa"/>
            <w:vAlign w:val="center"/>
          </w:tcPr>
          <w:p w14:paraId="75E2B495" w14:textId="77777777" w:rsidR="001F6842" w:rsidRPr="001F6842" w:rsidRDefault="001F6842" w:rsidP="001F6842">
            <w:pPr>
              <w:jc w:val="center"/>
              <w:rPr>
                <w:sz w:val="16"/>
                <w:szCs w:val="18"/>
              </w:rPr>
            </w:pPr>
            <w:r w:rsidRPr="001F6842">
              <w:rPr>
                <w:sz w:val="16"/>
                <w:szCs w:val="16"/>
              </w:rPr>
              <w:t>84 454,6</w:t>
            </w:r>
          </w:p>
        </w:tc>
        <w:tc>
          <w:tcPr>
            <w:tcW w:w="993" w:type="dxa"/>
            <w:vAlign w:val="center"/>
          </w:tcPr>
          <w:p w14:paraId="1536BD34" w14:textId="77777777" w:rsidR="001F6842" w:rsidRPr="001F6842" w:rsidRDefault="001F6842" w:rsidP="001F6842">
            <w:pPr>
              <w:jc w:val="center"/>
              <w:rPr>
                <w:sz w:val="16"/>
                <w:szCs w:val="18"/>
              </w:rPr>
            </w:pPr>
            <w:r w:rsidRPr="001F6842">
              <w:rPr>
                <w:sz w:val="16"/>
                <w:szCs w:val="18"/>
              </w:rPr>
              <w:t>0,00</w:t>
            </w:r>
          </w:p>
        </w:tc>
        <w:tc>
          <w:tcPr>
            <w:tcW w:w="975" w:type="dxa"/>
            <w:vAlign w:val="center"/>
          </w:tcPr>
          <w:p w14:paraId="70053E24" w14:textId="77777777" w:rsidR="001F6842" w:rsidRPr="001F6842" w:rsidRDefault="001F6842" w:rsidP="001F6842">
            <w:pPr>
              <w:jc w:val="center"/>
              <w:rPr>
                <w:sz w:val="16"/>
                <w:szCs w:val="18"/>
              </w:rPr>
            </w:pPr>
            <w:r w:rsidRPr="001F6842">
              <w:rPr>
                <w:sz w:val="16"/>
                <w:szCs w:val="18"/>
              </w:rPr>
              <w:t>0,00</w:t>
            </w:r>
          </w:p>
        </w:tc>
        <w:tc>
          <w:tcPr>
            <w:tcW w:w="1189" w:type="dxa"/>
            <w:vAlign w:val="center"/>
          </w:tcPr>
          <w:p w14:paraId="142DEB82" w14:textId="77777777" w:rsidR="001F6842" w:rsidRPr="001F6842" w:rsidRDefault="001F6842" w:rsidP="001F6842">
            <w:pPr>
              <w:jc w:val="center"/>
              <w:rPr>
                <w:sz w:val="16"/>
                <w:szCs w:val="18"/>
              </w:rPr>
            </w:pPr>
            <w:r w:rsidRPr="001F6842">
              <w:rPr>
                <w:sz w:val="16"/>
                <w:szCs w:val="18"/>
              </w:rPr>
              <w:t>0,00</w:t>
            </w:r>
          </w:p>
        </w:tc>
        <w:tc>
          <w:tcPr>
            <w:tcW w:w="1782" w:type="dxa"/>
            <w:vAlign w:val="center"/>
          </w:tcPr>
          <w:p w14:paraId="40B09A97" w14:textId="77777777" w:rsidR="001F6842" w:rsidRPr="001F6842" w:rsidRDefault="001F6842" w:rsidP="001F6842">
            <w:pPr>
              <w:jc w:val="center"/>
              <w:rPr>
                <w:sz w:val="16"/>
                <w:szCs w:val="18"/>
              </w:rPr>
            </w:pPr>
            <w:r w:rsidRPr="001F6842">
              <w:rPr>
                <w:sz w:val="16"/>
                <w:szCs w:val="18"/>
              </w:rPr>
              <w:t>0,00</w:t>
            </w:r>
          </w:p>
        </w:tc>
        <w:tc>
          <w:tcPr>
            <w:tcW w:w="884" w:type="dxa"/>
            <w:vAlign w:val="center"/>
          </w:tcPr>
          <w:p w14:paraId="52276DD1" w14:textId="77777777" w:rsidR="001F6842" w:rsidRPr="001F6842" w:rsidRDefault="001F6842" w:rsidP="001F6842">
            <w:pPr>
              <w:jc w:val="center"/>
              <w:rPr>
                <w:sz w:val="16"/>
                <w:szCs w:val="18"/>
              </w:rPr>
            </w:pPr>
            <w:r w:rsidRPr="001F6842">
              <w:rPr>
                <w:sz w:val="16"/>
                <w:szCs w:val="18"/>
              </w:rPr>
              <w:t>0,00</w:t>
            </w:r>
          </w:p>
        </w:tc>
        <w:tc>
          <w:tcPr>
            <w:tcW w:w="932" w:type="dxa"/>
            <w:vAlign w:val="center"/>
          </w:tcPr>
          <w:p w14:paraId="4DACD865" w14:textId="77777777" w:rsidR="001F6842" w:rsidRPr="001F6842" w:rsidRDefault="001F6842" w:rsidP="001F6842">
            <w:pPr>
              <w:jc w:val="center"/>
              <w:rPr>
                <w:sz w:val="16"/>
                <w:szCs w:val="18"/>
              </w:rPr>
            </w:pPr>
            <w:r w:rsidRPr="001F6842">
              <w:rPr>
                <w:sz w:val="16"/>
                <w:szCs w:val="18"/>
              </w:rPr>
              <w:t>0,00</w:t>
            </w:r>
          </w:p>
        </w:tc>
        <w:tc>
          <w:tcPr>
            <w:tcW w:w="1067" w:type="dxa"/>
            <w:vAlign w:val="center"/>
          </w:tcPr>
          <w:p w14:paraId="7AF682FD" w14:textId="77777777" w:rsidR="001F6842" w:rsidRPr="001F6842" w:rsidRDefault="001F6842" w:rsidP="001F6842">
            <w:pPr>
              <w:jc w:val="center"/>
              <w:rPr>
                <w:sz w:val="16"/>
                <w:szCs w:val="18"/>
              </w:rPr>
            </w:pPr>
            <w:r w:rsidRPr="001F6842">
              <w:rPr>
                <w:sz w:val="16"/>
                <w:szCs w:val="18"/>
              </w:rPr>
              <w:t>0,00</w:t>
            </w:r>
          </w:p>
        </w:tc>
        <w:tc>
          <w:tcPr>
            <w:tcW w:w="866" w:type="dxa"/>
            <w:vAlign w:val="center"/>
          </w:tcPr>
          <w:p w14:paraId="5E0C1E1E" w14:textId="77777777" w:rsidR="001F6842" w:rsidRPr="001F6842" w:rsidRDefault="001F6842" w:rsidP="001F6842">
            <w:pPr>
              <w:jc w:val="center"/>
              <w:rPr>
                <w:sz w:val="16"/>
                <w:szCs w:val="18"/>
              </w:rPr>
            </w:pPr>
            <w:r w:rsidRPr="001F6842">
              <w:rPr>
                <w:sz w:val="16"/>
                <w:szCs w:val="18"/>
              </w:rPr>
              <w:t>0,00</w:t>
            </w:r>
          </w:p>
        </w:tc>
        <w:tc>
          <w:tcPr>
            <w:tcW w:w="1198" w:type="dxa"/>
            <w:vAlign w:val="center"/>
          </w:tcPr>
          <w:p w14:paraId="11EC48A2" w14:textId="77777777" w:rsidR="001F6842" w:rsidRPr="001F6842" w:rsidRDefault="001F6842" w:rsidP="001F6842">
            <w:pPr>
              <w:jc w:val="center"/>
              <w:rPr>
                <w:sz w:val="16"/>
                <w:szCs w:val="18"/>
              </w:rPr>
            </w:pPr>
            <w:r w:rsidRPr="001F6842">
              <w:rPr>
                <w:sz w:val="16"/>
                <w:szCs w:val="18"/>
              </w:rPr>
              <w:t>0,00</w:t>
            </w:r>
          </w:p>
        </w:tc>
      </w:tr>
      <w:tr w:rsidR="001F6842" w:rsidRPr="001F6842" w14:paraId="26FD4A1B" w14:textId="77777777" w:rsidTr="00B17484">
        <w:trPr>
          <w:gridAfter w:val="1"/>
          <w:wAfter w:w="8" w:type="dxa"/>
          <w:trHeight w:val="225"/>
          <w:jc w:val="center"/>
        </w:trPr>
        <w:tc>
          <w:tcPr>
            <w:tcW w:w="654" w:type="dxa"/>
            <w:vAlign w:val="center"/>
          </w:tcPr>
          <w:p w14:paraId="2EF4F1D6" w14:textId="77777777" w:rsidR="001F6842" w:rsidRPr="001F6842" w:rsidRDefault="001F6842" w:rsidP="001F6842">
            <w:pPr>
              <w:jc w:val="center"/>
              <w:rPr>
                <w:sz w:val="16"/>
                <w:szCs w:val="18"/>
              </w:rPr>
            </w:pPr>
            <w:r w:rsidRPr="001F6842">
              <w:rPr>
                <w:sz w:val="16"/>
                <w:szCs w:val="18"/>
              </w:rPr>
              <w:t>1.4.3</w:t>
            </w:r>
          </w:p>
        </w:tc>
        <w:tc>
          <w:tcPr>
            <w:tcW w:w="3735" w:type="dxa"/>
            <w:gridSpan w:val="2"/>
            <w:vAlign w:val="center"/>
          </w:tcPr>
          <w:p w14:paraId="05EE7810" w14:textId="77777777" w:rsidR="001F6842" w:rsidRPr="001F6842" w:rsidRDefault="001F6842" w:rsidP="001F6842">
            <w:pPr>
              <w:rPr>
                <w:sz w:val="16"/>
                <w:szCs w:val="18"/>
              </w:rPr>
            </w:pPr>
            <w:r w:rsidRPr="001F6842">
              <w:rPr>
                <w:sz w:val="16"/>
                <w:szCs w:val="16"/>
              </w:rPr>
              <w:t>Реконструкция (модернизация) Кара-</w:t>
            </w:r>
            <w:proofErr w:type="spellStart"/>
            <w:r w:rsidRPr="001F6842">
              <w:rPr>
                <w:sz w:val="16"/>
                <w:szCs w:val="16"/>
              </w:rPr>
              <w:t>Чумышского</w:t>
            </w:r>
            <w:proofErr w:type="spellEnd"/>
            <w:r w:rsidRPr="001F6842">
              <w:rPr>
                <w:sz w:val="16"/>
                <w:szCs w:val="16"/>
              </w:rPr>
              <w:t xml:space="preserve"> водозабора: замена насосного оборудования</w:t>
            </w:r>
          </w:p>
        </w:tc>
        <w:tc>
          <w:tcPr>
            <w:tcW w:w="776" w:type="dxa"/>
            <w:vAlign w:val="center"/>
          </w:tcPr>
          <w:p w14:paraId="28809EB5" w14:textId="77777777" w:rsidR="001F6842" w:rsidRPr="001F6842" w:rsidRDefault="001F6842" w:rsidP="001F6842">
            <w:pPr>
              <w:jc w:val="center"/>
              <w:rPr>
                <w:sz w:val="16"/>
                <w:szCs w:val="18"/>
              </w:rPr>
            </w:pPr>
            <w:r w:rsidRPr="001F6842">
              <w:rPr>
                <w:sz w:val="16"/>
                <w:szCs w:val="16"/>
              </w:rPr>
              <w:t>4 805,8</w:t>
            </w:r>
          </w:p>
        </w:tc>
        <w:tc>
          <w:tcPr>
            <w:tcW w:w="968" w:type="dxa"/>
            <w:vAlign w:val="center"/>
          </w:tcPr>
          <w:p w14:paraId="695555A0" w14:textId="77777777" w:rsidR="001F6842" w:rsidRPr="001F6842" w:rsidRDefault="001F6842" w:rsidP="001F6842">
            <w:pPr>
              <w:jc w:val="center"/>
              <w:rPr>
                <w:sz w:val="16"/>
                <w:szCs w:val="18"/>
              </w:rPr>
            </w:pPr>
            <w:r w:rsidRPr="001F6842">
              <w:rPr>
                <w:sz w:val="16"/>
                <w:szCs w:val="16"/>
              </w:rPr>
              <w:t>4 805,8</w:t>
            </w:r>
          </w:p>
        </w:tc>
        <w:tc>
          <w:tcPr>
            <w:tcW w:w="993" w:type="dxa"/>
            <w:vAlign w:val="center"/>
          </w:tcPr>
          <w:p w14:paraId="09C2CD18" w14:textId="77777777" w:rsidR="001F6842" w:rsidRPr="001F6842" w:rsidRDefault="001F6842" w:rsidP="001F6842">
            <w:pPr>
              <w:jc w:val="center"/>
              <w:rPr>
                <w:sz w:val="16"/>
                <w:szCs w:val="18"/>
              </w:rPr>
            </w:pPr>
            <w:r w:rsidRPr="001F6842">
              <w:rPr>
                <w:sz w:val="16"/>
                <w:szCs w:val="18"/>
              </w:rPr>
              <w:t>0,00</w:t>
            </w:r>
          </w:p>
        </w:tc>
        <w:tc>
          <w:tcPr>
            <w:tcW w:w="975" w:type="dxa"/>
            <w:vAlign w:val="center"/>
          </w:tcPr>
          <w:p w14:paraId="1142CFC3" w14:textId="77777777" w:rsidR="001F6842" w:rsidRPr="001F6842" w:rsidRDefault="001F6842" w:rsidP="001F6842">
            <w:pPr>
              <w:jc w:val="center"/>
              <w:rPr>
                <w:sz w:val="16"/>
                <w:szCs w:val="18"/>
              </w:rPr>
            </w:pPr>
            <w:r w:rsidRPr="001F6842">
              <w:rPr>
                <w:sz w:val="16"/>
                <w:szCs w:val="18"/>
              </w:rPr>
              <w:t>0,00</w:t>
            </w:r>
          </w:p>
        </w:tc>
        <w:tc>
          <w:tcPr>
            <w:tcW w:w="1189" w:type="dxa"/>
            <w:vAlign w:val="center"/>
          </w:tcPr>
          <w:p w14:paraId="4B292E9A" w14:textId="77777777" w:rsidR="001F6842" w:rsidRPr="001F6842" w:rsidRDefault="001F6842" w:rsidP="001F6842">
            <w:pPr>
              <w:jc w:val="center"/>
              <w:rPr>
                <w:sz w:val="16"/>
                <w:szCs w:val="18"/>
              </w:rPr>
            </w:pPr>
            <w:r w:rsidRPr="001F6842">
              <w:rPr>
                <w:sz w:val="16"/>
                <w:szCs w:val="18"/>
              </w:rPr>
              <w:t>0,00</w:t>
            </w:r>
          </w:p>
        </w:tc>
        <w:tc>
          <w:tcPr>
            <w:tcW w:w="1782" w:type="dxa"/>
            <w:vAlign w:val="center"/>
          </w:tcPr>
          <w:p w14:paraId="05ED9DB8" w14:textId="77777777" w:rsidR="001F6842" w:rsidRPr="001F6842" w:rsidRDefault="001F6842" w:rsidP="001F6842">
            <w:pPr>
              <w:jc w:val="center"/>
              <w:rPr>
                <w:sz w:val="16"/>
                <w:szCs w:val="18"/>
              </w:rPr>
            </w:pPr>
            <w:r w:rsidRPr="001F6842">
              <w:rPr>
                <w:sz w:val="16"/>
                <w:szCs w:val="18"/>
              </w:rPr>
              <w:t>0,00</w:t>
            </w:r>
          </w:p>
        </w:tc>
        <w:tc>
          <w:tcPr>
            <w:tcW w:w="884" w:type="dxa"/>
            <w:vAlign w:val="center"/>
          </w:tcPr>
          <w:p w14:paraId="07C8522C" w14:textId="77777777" w:rsidR="001F6842" w:rsidRPr="001F6842" w:rsidRDefault="001F6842" w:rsidP="001F6842">
            <w:pPr>
              <w:jc w:val="center"/>
              <w:rPr>
                <w:sz w:val="16"/>
                <w:szCs w:val="18"/>
              </w:rPr>
            </w:pPr>
            <w:r w:rsidRPr="001F6842">
              <w:rPr>
                <w:sz w:val="16"/>
                <w:szCs w:val="18"/>
              </w:rPr>
              <w:t>0,00</w:t>
            </w:r>
          </w:p>
        </w:tc>
        <w:tc>
          <w:tcPr>
            <w:tcW w:w="932" w:type="dxa"/>
            <w:vAlign w:val="center"/>
          </w:tcPr>
          <w:p w14:paraId="2B05098C" w14:textId="77777777" w:rsidR="001F6842" w:rsidRPr="001F6842" w:rsidRDefault="001F6842" w:rsidP="001F6842">
            <w:pPr>
              <w:jc w:val="center"/>
              <w:rPr>
                <w:sz w:val="16"/>
                <w:szCs w:val="18"/>
              </w:rPr>
            </w:pPr>
            <w:r w:rsidRPr="001F6842">
              <w:rPr>
                <w:sz w:val="16"/>
                <w:szCs w:val="18"/>
              </w:rPr>
              <w:t>0,00</w:t>
            </w:r>
          </w:p>
        </w:tc>
        <w:tc>
          <w:tcPr>
            <w:tcW w:w="1067" w:type="dxa"/>
            <w:vAlign w:val="center"/>
          </w:tcPr>
          <w:p w14:paraId="7B4C1619" w14:textId="77777777" w:rsidR="001F6842" w:rsidRPr="001F6842" w:rsidRDefault="001F6842" w:rsidP="001F6842">
            <w:pPr>
              <w:jc w:val="center"/>
              <w:rPr>
                <w:sz w:val="16"/>
                <w:szCs w:val="18"/>
              </w:rPr>
            </w:pPr>
            <w:r w:rsidRPr="001F6842">
              <w:rPr>
                <w:sz w:val="16"/>
                <w:szCs w:val="18"/>
              </w:rPr>
              <w:t>0,00</w:t>
            </w:r>
          </w:p>
        </w:tc>
        <w:tc>
          <w:tcPr>
            <w:tcW w:w="866" w:type="dxa"/>
            <w:vAlign w:val="center"/>
          </w:tcPr>
          <w:p w14:paraId="30F8BFE8" w14:textId="77777777" w:rsidR="001F6842" w:rsidRPr="001F6842" w:rsidRDefault="001F6842" w:rsidP="001F6842">
            <w:pPr>
              <w:jc w:val="center"/>
              <w:rPr>
                <w:sz w:val="16"/>
                <w:szCs w:val="18"/>
              </w:rPr>
            </w:pPr>
            <w:r w:rsidRPr="001F6842">
              <w:rPr>
                <w:sz w:val="16"/>
                <w:szCs w:val="18"/>
              </w:rPr>
              <w:t>0,00</w:t>
            </w:r>
          </w:p>
        </w:tc>
        <w:tc>
          <w:tcPr>
            <w:tcW w:w="1198" w:type="dxa"/>
            <w:vAlign w:val="center"/>
          </w:tcPr>
          <w:p w14:paraId="51E706D0" w14:textId="77777777" w:rsidR="001F6842" w:rsidRPr="001F6842" w:rsidRDefault="001F6842" w:rsidP="001F6842">
            <w:pPr>
              <w:jc w:val="center"/>
              <w:rPr>
                <w:sz w:val="16"/>
                <w:szCs w:val="18"/>
              </w:rPr>
            </w:pPr>
            <w:r w:rsidRPr="001F6842">
              <w:rPr>
                <w:sz w:val="16"/>
                <w:szCs w:val="18"/>
              </w:rPr>
              <w:t>0,00</w:t>
            </w:r>
          </w:p>
        </w:tc>
      </w:tr>
      <w:tr w:rsidR="001F6842" w:rsidRPr="001F6842" w14:paraId="54FEB882" w14:textId="77777777" w:rsidTr="00B17484">
        <w:trPr>
          <w:gridAfter w:val="1"/>
          <w:wAfter w:w="8" w:type="dxa"/>
          <w:trHeight w:val="225"/>
          <w:jc w:val="center"/>
        </w:trPr>
        <w:tc>
          <w:tcPr>
            <w:tcW w:w="654" w:type="dxa"/>
            <w:vAlign w:val="center"/>
            <w:hideMark/>
          </w:tcPr>
          <w:p w14:paraId="5E10C0E7" w14:textId="77777777" w:rsidR="001F6842" w:rsidRPr="001F6842" w:rsidRDefault="001F6842" w:rsidP="001F6842">
            <w:pPr>
              <w:jc w:val="center"/>
              <w:rPr>
                <w:sz w:val="16"/>
                <w:szCs w:val="18"/>
              </w:rPr>
            </w:pPr>
            <w:r w:rsidRPr="001F6842">
              <w:rPr>
                <w:sz w:val="16"/>
                <w:szCs w:val="18"/>
              </w:rPr>
              <w:t>1.5</w:t>
            </w:r>
          </w:p>
        </w:tc>
        <w:tc>
          <w:tcPr>
            <w:tcW w:w="3735" w:type="dxa"/>
            <w:gridSpan w:val="2"/>
            <w:vAlign w:val="center"/>
            <w:hideMark/>
          </w:tcPr>
          <w:p w14:paraId="43C5489E" w14:textId="77777777" w:rsidR="001F6842" w:rsidRPr="001F6842" w:rsidRDefault="001F6842" w:rsidP="001F6842">
            <w:pPr>
              <w:rPr>
                <w:sz w:val="16"/>
                <w:szCs w:val="18"/>
              </w:rPr>
            </w:pPr>
            <w:r w:rsidRPr="001F6842">
              <w:rPr>
                <w:sz w:val="16"/>
                <w:szCs w:val="18"/>
              </w:rPr>
              <w:t>Вывод из эксплуатации, консервация и демонтаж объектов централизованных систем водоснабжения</w:t>
            </w:r>
          </w:p>
        </w:tc>
        <w:tc>
          <w:tcPr>
            <w:tcW w:w="776" w:type="dxa"/>
            <w:vAlign w:val="center"/>
            <w:hideMark/>
          </w:tcPr>
          <w:p w14:paraId="027FA20E"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75789F97"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2F8F6004"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2A63431C"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3D1251DA"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02DAF962"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259DC845"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3118C43B"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1E2CC8A7"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371A7181"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0C813C9B" w14:textId="77777777" w:rsidR="001F6842" w:rsidRPr="001F6842" w:rsidRDefault="001F6842" w:rsidP="001F6842">
            <w:pPr>
              <w:jc w:val="center"/>
              <w:rPr>
                <w:sz w:val="16"/>
                <w:szCs w:val="18"/>
              </w:rPr>
            </w:pPr>
            <w:r w:rsidRPr="001F6842">
              <w:rPr>
                <w:sz w:val="16"/>
                <w:szCs w:val="18"/>
              </w:rPr>
              <w:t>0,00</w:t>
            </w:r>
          </w:p>
        </w:tc>
      </w:tr>
      <w:tr w:rsidR="001F6842" w:rsidRPr="001F6842" w14:paraId="221118AD" w14:textId="77777777" w:rsidTr="00B17484">
        <w:trPr>
          <w:gridAfter w:val="1"/>
          <w:wAfter w:w="8" w:type="dxa"/>
          <w:trHeight w:val="240"/>
          <w:jc w:val="center"/>
        </w:trPr>
        <w:tc>
          <w:tcPr>
            <w:tcW w:w="654" w:type="dxa"/>
            <w:vAlign w:val="center"/>
            <w:hideMark/>
          </w:tcPr>
          <w:p w14:paraId="4AF947E4" w14:textId="77777777" w:rsidR="001F6842" w:rsidRPr="001F6842" w:rsidRDefault="001F6842" w:rsidP="001F6842">
            <w:pPr>
              <w:jc w:val="center"/>
              <w:rPr>
                <w:sz w:val="16"/>
                <w:szCs w:val="18"/>
              </w:rPr>
            </w:pPr>
            <w:r w:rsidRPr="001F6842">
              <w:rPr>
                <w:sz w:val="16"/>
                <w:szCs w:val="18"/>
              </w:rPr>
              <w:t>1.6</w:t>
            </w:r>
          </w:p>
        </w:tc>
        <w:tc>
          <w:tcPr>
            <w:tcW w:w="3735" w:type="dxa"/>
            <w:gridSpan w:val="2"/>
            <w:vAlign w:val="center"/>
            <w:hideMark/>
          </w:tcPr>
          <w:p w14:paraId="5847C88C" w14:textId="77777777" w:rsidR="001F6842" w:rsidRPr="001F6842" w:rsidRDefault="001F6842" w:rsidP="001F6842">
            <w:pPr>
              <w:rPr>
                <w:sz w:val="16"/>
                <w:szCs w:val="18"/>
              </w:rPr>
            </w:pPr>
            <w:r w:rsidRPr="001F6842">
              <w:rPr>
                <w:sz w:val="16"/>
                <w:szCs w:val="18"/>
              </w:rPr>
              <w:t xml:space="preserve">Реализация мероприятий, по защите централизованных систем водоснабжения и  </w:t>
            </w:r>
            <w:proofErr w:type="spellStart"/>
            <w:r w:rsidRPr="001F6842">
              <w:rPr>
                <w:sz w:val="16"/>
                <w:szCs w:val="18"/>
              </w:rPr>
              <w:t>и</w:t>
            </w:r>
            <w:proofErr w:type="spellEnd"/>
            <w:r w:rsidRPr="001F6842">
              <w:rPr>
                <w:sz w:val="16"/>
                <w:szCs w:val="18"/>
              </w:rPr>
              <w:t xml:space="preserve">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а также мероприятий предусматривающих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обеспечением деятельности в сфере горячего водоснабжения, холодного водоснабжения и (или) водоотведения с использованием централизованных систем водоснабжения и (или) водоотведения</w:t>
            </w:r>
          </w:p>
        </w:tc>
        <w:tc>
          <w:tcPr>
            <w:tcW w:w="776" w:type="dxa"/>
            <w:vAlign w:val="center"/>
            <w:hideMark/>
          </w:tcPr>
          <w:p w14:paraId="54E59114" w14:textId="77777777" w:rsidR="001F6842" w:rsidRPr="001F6842" w:rsidRDefault="001F6842" w:rsidP="001F6842">
            <w:pPr>
              <w:jc w:val="center"/>
              <w:rPr>
                <w:sz w:val="16"/>
                <w:szCs w:val="18"/>
              </w:rPr>
            </w:pPr>
            <w:r w:rsidRPr="001F6842">
              <w:rPr>
                <w:sz w:val="16"/>
                <w:szCs w:val="18"/>
              </w:rPr>
              <w:t>0,00</w:t>
            </w:r>
          </w:p>
        </w:tc>
        <w:tc>
          <w:tcPr>
            <w:tcW w:w="968" w:type="dxa"/>
            <w:vAlign w:val="center"/>
            <w:hideMark/>
          </w:tcPr>
          <w:p w14:paraId="05FB8D87" w14:textId="77777777" w:rsidR="001F6842" w:rsidRPr="001F6842" w:rsidRDefault="001F6842" w:rsidP="001F6842">
            <w:pPr>
              <w:jc w:val="center"/>
              <w:rPr>
                <w:sz w:val="16"/>
                <w:szCs w:val="18"/>
              </w:rPr>
            </w:pPr>
            <w:r w:rsidRPr="001F6842">
              <w:rPr>
                <w:sz w:val="16"/>
                <w:szCs w:val="18"/>
              </w:rPr>
              <w:t>0,00</w:t>
            </w:r>
          </w:p>
        </w:tc>
        <w:tc>
          <w:tcPr>
            <w:tcW w:w="993" w:type="dxa"/>
            <w:vAlign w:val="center"/>
            <w:hideMark/>
          </w:tcPr>
          <w:p w14:paraId="1E711EAE" w14:textId="77777777" w:rsidR="001F6842" w:rsidRPr="001F6842" w:rsidRDefault="001F6842" w:rsidP="001F6842">
            <w:pPr>
              <w:jc w:val="center"/>
              <w:rPr>
                <w:sz w:val="16"/>
                <w:szCs w:val="18"/>
              </w:rPr>
            </w:pPr>
            <w:r w:rsidRPr="001F6842">
              <w:rPr>
                <w:sz w:val="16"/>
                <w:szCs w:val="18"/>
              </w:rPr>
              <w:t>0,00</w:t>
            </w:r>
          </w:p>
        </w:tc>
        <w:tc>
          <w:tcPr>
            <w:tcW w:w="975" w:type="dxa"/>
            <w:vAlign w:val="center"/>
            <w:hideMark/>
          </w:tcPr>
          <w:p w14:paraId="74B2BA3F" w14:textId="77777777" w:rsidR="001F6842" w:rsidRPr="001F6842" w:rsidRDefault="001F6842" w:rsidP="001F6842">
            <w:pPr>
              <w:jc w:val="center"/>
              <w:rPr>
                <w:sz w:val="16"/>
                <w:szCs w:val="18"/>
              </w:rPr>
            </w:pPr>
            <w:r w:rsidRPr="001F6842">
              <w:rPr>
                <w:sz w:val="16"/>
                <w:szCs w:val="18"/>
              </w:rPr>
              <w:t>0,00</w:t>
            </w:r>
          </w:p>
        </w:tc>
        <w:tc>
          <w:tcPr>
            <w:tcW w:w="1189" w:type="dxa"/>
            <w:vAlign w:val="center"/>
            <w:hideMark/>
          </w:tcPr>
          <w:p w14:paraId="079FF635" w14:textId="77777777" w:rsidR="001F6842" w:rsidRPr="001F6842" w:rsidRDefault="001F6842" w:rsidP="001F6842">
            <w:pPr>
              <w:jc w:val="center"/>
              <w:rPr>
                <w:sz w:val="16"/>
                <w:szCs w:val="18"/>
              </w:rPr>
            </w:pPr>
            <w:r w:rsidRPr="001F6842">
              <w:rPr>
                <w:sz w:val="16"/>
                <w:szCs w:val="18"/>
              </w:rPr>
              <w:t>0,00</w:t>
            </w:r>
          </w:p>
        </w:tc>
        <w:tc>
          <w:tcPr>
            <w:tcW w:w="1782" w:type="dxa"/>
            <w:vAlign w:val="center"/>
            <w:hideMark/>
          </w:tcPr>
          <w:p w14:paraId="1EB4F159" w14:textId="77777777" w:rsidR="001F6842" w:rsidRPr="001F6842" w:rsidRDefault="001F6842" w:rsidP="001F6842">
            <w:pPr>
              <w:jc w:val="center"/>
              <w:rPr>
                <w:sz w:val="16"/>
                <w:szCs w:val="18"/>
              </w:rPr>
            </w:pPr>
            <w:r w:rsidRPr="001F6842">
              <w:rPr>
                <w:sz w:val="16"/>
                <w:szCs w:val="18"/>
              </w:rPr>
              <w:t>0,00</w:t>
            </w:r>
          </w:p>
        </w:tc>
        <w:tc>
          <w:tcPr>
            <w:tcW w:w="884" w:type="dxa"/>
            <w:vAlign w:val="center"/>
            <w:hideMark/>
          </w:tcPr>
          <w:p w14:paraId="1E9BAF9D" w14:textId="77777777" w:rsidR="001F6842" w:rsidRPr="001F6842" w:rsidRDefault="001F6842" w:rsidP="001F6842">
            <w:pPr>
              <w:jc w:val="center"/>
              <w:rPr>
                <w:sz w:val="16"/>
                <w:szCs w:val="18"/>
              </w:rPr>
            </w:pPr>
            <w:r w:rsidRPr="001F6842">
              <w:rPr>
                <w:sz w:val="16"/>
                <w:szCs w:val="18"/>
              </w:rPr>
              <w:t>0,00</w:t>
            </w:r>
          </w:p>
        </w:tc>
        <w:tc>
          <w:tcPr>
            <w:tcW w:w="932" w:type="dxa"/>
            <w:vAlign w:val="center"/>
            <w:hideMark/>
          </w:tcPr>
          <w:p w14:paraId="55ACCA10" w14:textId="77777777" w:rsidR="001F6842" w:rsidRPr="001F6842" w:rsidRDefault="001F6842" w:rsidP="001F6842">
            <w:pPr>
              <w:jc w:val="center"/>
              <w:rPr>
                <w:sz w:val="16"/>
                <w:szCs w:val="18"/>
              </w:rPr>
            </w:pPr>
            <w:r w:rsidRPr="001F6842">
              <w:rPr>
                <w:sz w:val="16"/>
                <w:szCs w:val="18"/>
              </w:rPr>
              <w:t>0,00</w:t>
            </w:r>
          </w:p>
        </w:tc>
        <w:tc>
          <w:tcPr>
            <w:tcW w:w="1067" w:type="dxa"/>
            <w:vAlign w:val="center"/>
            <w:hideMark/>
          </w:tcPr>
          <w:p w14:paraId="60D0B236" w14:textId="77777777" w:rsidR="001F6842" w:rsidRPr="001F6842" w:rsidRDefault="001F6842" w:rsidP="001F6842">
            <w:pPr>
              <w:jc w:val="center"/>
              <w:rPr>
                <w:sz w:val="16"/>
                <w:szCs w:val="18"/>
              </w:rPr>
            </w:pPr>
            <w:r w:rsidRPr="001F6842">
              <w:rPr>
                <w:sz w:val="16"/>
                <w:szCs w:val="18"/>
              </w:rPr>
              <w:t>0,00</w:t>
            </w:r>
          </w:p>
        </w:tc>
        <w:tc>
          <w:tcPr>
            <w:tcW w:w="866" w:type="dxa"/>
            <w:vAlign w:val="center"/>
            <w:hideMark/>
          </w:tcPr>
          <w:p w14:paraId="415198C2" w14:textId="77777777" w:rsidR="001F6842" w:rsidRPr="001F6842" w:rsidRDefault="001F6842" w:rsidP="001F6842">
            <w:pPr>
              <w:jc w:val="center"/>
              <w:rPr>
                <w:sz w:val="16"/>
                <w:szCs w:val="18"/>
              </w:rPr>
            </w:pPr>
            <w:r w:rsidRPr="001F6842">
              <w:rPr>
                <w:sz w:val="16"/>
                <w:szCs w:val="18"/>
              </w:rPr>
              <w:t>0,00</w:t>
            </w:r>
          </w:p>
        </w:tc>
        <w:tc>
          <w:tcPr>
            <w:tcW w:w="1198" w:type="dxa"/>
            <w:vAlign w:val="center"/>
            <w:hideMark/>
          </w:tcPr>
          <w:p w14:paraId="725E2DD4" w14:textId="77777777" w:rsidR="001F6842" w:rsidRPr="001F6842" w:rsidRDefault="001F6842" w:rsidP="001F6842">
            <w:pPr>
              <w:jc w:val="center"/>
              <w:rPr>
                <w:sz w:val="16"/>
                <w:szCs w:val="18"/>
              </w:rPr>
            </w:pPr>
            <w:r w:rsidRPr="001F6842">
              <w:rPr>
                <w:sz w:val="16"/>
                <w:szCs w:val="18"/>
              </w:rPr>
              <w:t>0,00</w:t>
            </w:r>
          </w:p>
        </w:tc>
      </w:tr>
      <w:tr w:rsidR="001F6842" w:rsidRPr="001F6842" w14:paraId="1F115CFE" w14:textId="77777777" w:rsidTr="00B17484">
        <w:trPr>
          <w:gridAfter w:val="1"/>
          <w:wAfter w:w="8" w:type="dxa"/>
          <w:trHeight w:val="300"/>
          <w:jc w:val="center"/>
        </w:trPr>
        <w:tc>
          <w:tcPr>
            <w:tcW w:w="654" w:type="dxa"/>
            <w:vAlign w:val="center"/>
            <w:hideMark/>
          </w:tcPr>
          <w:p w14:paraId="04EC65AA" w14:textId="77777777" w:rsidR="001F6842" w:rsidRPr="001F6842" w:rsidRDefault="001F6842" w:rsidP="001F6842">
            <w:pPr>
              <w:jc w:val="center"/>
              <w:rPr>
                <w:color w:val="000000"/>
                <w:sz w:val="16"/>
                <w:szCs w:val="18"/>
              </w:rPr>
            </w:pPr>
            <w:r w:rsidRPr="001F6842">
              <w:rPr>
                <w:color w:val="000000"/>
                <w:sz w:val="16"/>
                <w:szCs w:val="18"/>
              </w:rPr>
              <w:t>2</w:t>
            </w:r>
          </w:p>
        </w:tc>
        <w:tc>
          <w:tcPr>
            <w:tcW w:w="3735" w:type="dxa"/>
            <w:gridSpan w:val="2"/>
            <w:vAlign w:val="center"/>
            <w:hideMark/>
          </w:tcPr>
          <w:p w14:paraId="7C04E2CD" w14:textId="77777777" w:rsidR="001F6842" w:rsidRPr="001F6842" w:rsidRDefault="001F6842" w:rsidP="001F6842">
            <w:pPr>
              <w:rPr>
                <w:color w:val="000000"/>
                <w:sz w:val="16"/>
                <w:szCs w:val="18"/>
              </w:rPr>
            </w:pPr>
            <w:r w:rsidRPr="001F6842">
              <w:rPr>
                <w:color w:val="000000"/>
                <w:sz w:val="16"/>
                <w:szCs w:val="18"/>
              </w:rPr>
              <w:t>итого в сфере водоснабжения</w:t>
            </w:r>
          </w:p>
        </w:tc>
        <w:tc>
          <w:tcPr>
            <w:tcW w:w="776" w:type="dxa"/>
            <w:noWrap/>
            <w:vAlign w:val="center"/>
            <w:hideMark/>
          </w:tcPr>
          <w:p w14:paraId="627DCD94" w14:textId="77777777" w:rsidR="001F6842" w:rsidRPr="001F6842" w:rsidRDefault="001F6842" w:rsidP="001F6842">
            <w:pPr>
              <w:jc w:val="center"/>
              <w:rPr>
                <w:color w:val="000000"/>
                <w:sz w:val="16"/>
                <w:szCs w:val="18"/>
              </w:rPr>
            </w:pPr>
            <w:r w:rsidRPr="001F6842">
              <w:rPr>
                <w:sz w:val="16"/>
                <w:szCs w:val="16"/>
              </w:rPr>
              <w:t>137 339,3</w:t>
            </w:r>
          </w:p>
        </w:tc>
        <w:tc>
          <w:tcPr>
            <w:tcW w:w="968" w:type="dxa"/>
            <w:noWrap/>
            <w:vAlign w:val="center"/>
            <w:hideMark/>
          </w:tcPr>
          <w:p w14:paraId="0F449164" w14:textId="77777777" w:rsidR="001F6842" w:rsidRPr="001F6842" w:rsidRDefault="001F6842" w:rsidP="001F6842">
            <w:pPr>
              <w:jc w:val="center"/>
              <w:rPr>
                <w:color w:val="000000"/>
                <w:sz w:val="16"/>
                <w:szCs w:val="18"/>
              </w:rPr>
            </w:pPr>
            <w:r w:rsidRPr="001F6842">
              <w:rPr>
                <w:sz w:val="16"/>
                <w:szCs w:val="16"/>
              </w:rPr>
              <w:t>137 339,3</w:t>
            </w:r>
          </w:p>
        </w:tc>
        <w:tc>
          <w:tcPr>
            <w:tcW w:w="993" w:type="dxa"/>
            <w:noWrap/>
            <w:vAlign w:val="center"/>
            <w:hideMark/>
          </w:tcPr>
          <w:p w14:paraId="548A6F03" w14:textId="77777777" w:rsidR="001F6842" w:rsidRPr="001F6842" w:rsidRDefault="001F6842" w:rsidP="001F6842">
            <w:pPr>
              <w:jc w:val="center"/>
              <w:rPr>
                <w:color w:val="000000"/>
                <w:sz w:val="16"/>
                <w:szCs w:val="18"/>
              </w:rPr>
            </w:pPr>
            <w:r w:rsidRPr="001F6842">
              <w:rPr>
                <w:color w:val="000000"/>
                <w:sz w:val="16"/>
                <w:szCs w:val="18"/>
              </w:rPr>
              <w:t>0,00</w:t>
            </w:r>
          </w:p>
        </w:tc>
        <w:tc>
          <w:tcPr>
            <w:tcW w:w="975" w:type="dxa"/>
            <w:noWrap/>
            <w:vAlign w:val="center"/>
            <w:hideMark/>
          </w:tcPr>
          <w:p w14:paraId="5DD19D15" w14:textId="77777777" w:rsidR="001F6842" w:rsidRPr="001F6842" w:rsidRDefault="001F6842" w:rsidP="001F6842">
            <w:pPr>
              <w:jc w:val="center"/>
              <w:rPr>
                <w:color w:val="000000"/>
                <w:sz w:val="16"/>
                <w:szCs w:val="18"/>
              </w:rPr>
            </w:pPr>
            <w:r w:rsidRPr="001F6842">
              <w:rPr>
                <w:color w:val="000000"/>
                <w:sz w:val="16"/>
                <w:szCs w:val="18"/>
              </w:rPr>
              <w:t>0,00</w:t>
            </w:r>
          </w:p>
        </w:tc>
        <w:tc>
          <w:tcPr>
            <w:tcW w:w="1189" w:type="dxa"/>
            <w:noWrap/>
            <w:vAlign w:val="center"/>
            <w:hideMark/>
          </w:tcPr>
          <w:p w14:paraId="4D84040C" w14:textId="77777777" w:rsidR="001F6842" w:rsidRPr="001F6842" w:rsidRDefault="001F6842" w:rsidP="001F6842">
            <w:pPr>
              <w:jc w:val="center"/>
              <w:rPr>
                <w:color w:val="000000"/>
                <w:sz w:val="16"/>
                <w:szCs w:val="18"/>
              </w:rPr>
            </w:pPr>
            <w:r w:rsidRPr="001F6842">
              <w:rPr>
                <w:color w:val="000000"/>
                <w:sz w:val="16"/>
                <w:szCs w:val="18"/>
              </w:rPr>
              <w:t>0,00</w:t>
            </w:r>
          </w:p>
        </w:tc>
        <w:tc>
          <w:tcPr>
            <w:tcW w:w="1782" w:type="dxa"/>
            <w:noWrap/>
            <w:vAlign w:val="center"/>
            <w:hideMark/>
          </w:tcPr>
          <w:p w14:paraId="5C9C1CE5" w14:textId="77777777" w:rsidR="001F6842" w:rsidRPr="001F6842" w:rsidRDefault="001F6842" w:rsidP="001F6842">
            <w:pPr>
              <w:jc w:val="center"/>
              <w:rPr>
                <w:color w:val="000000"/>
                <w:sz w:val="16"/>
                <w:szCs w:val="18"/>
              </w:rPr>
            </w:pPr>
            <w:r w:rsidRPr="001F6842">
              <w:rPr>
                <w:color w:val="000000"/>
                <w:sz w:val="16"/>
                <w:szCs w:val="18"/>
              </w:rPr>
              <w:t>0,00</w:t>
            </w:r>
          </w:p>
        </w:tc>
        <w:tc>
          <w:tcPr>
            <w:tcW w:w="884" w:type="dxa"/>
            <w:noWrap/>
            <w:vAlign w:val="center"/>
            <w:hideMark/>
          </w:tcPr>
          <w:p w14:paraId="6C0D638B" w14:textId="77777777" w:rsidR="001F6842" w:rsidRPr="001F6842" w:rsidRDefault="001F6842" w:rsidP="001F6842">
            <w:pPr>
              <w:jc w:val="center"/>
              <w:rPr>
                <w:color w:val="000000"/>
                <w:sz w:val="16"/>
                <w:szCs w:val="18"/>
              </w:rPr>
            </w:pPr>
            <w:r w:rsidRPr="001F6842">
              <w:rPr>
                <w:color w:val="000000"/>
                <w:sz w:val="16"/>
                <w:szCs w:val="18"/>
              </w:rPr>
              <w:t>0,00</w:t>
            </w:r>
          </w:p>
        </w:tc>
        <w:tc>
          <w:tcPr>
            <w:tcW w:w="932" w:type="dxa"/>
            <w:noWrap/>
            <w:vAlign w:val="center"/>
            <w:hideMark/>
          </w:tcPr>
          <w:p w14:paraId="58B0A9FB" w14:textId="77777777" w:rsidR="001F6842" w:rsidRPr="001F6842" w:rsidRDefault="001F6842" w:rsidP="001F6842">
            <w:pPr>
              <w:jc w:val="center"/>
              <w:rPr>
                <w:color w:val="000000"/>
                <w:sz w:val="16"/>
                <w:szCs w:val="18"/>
              </w:rPr>
            </w:pPr>
            <w:r w:rsidRPr="001F6842">
              <w:rPr>
                <w:color w:val="000000"/>
                <w:sz w:val="16"/>
                <w:szCs w:val="18"/>
              </w:rPr>
              <w:t>0,00</w:t>
            </w:r>
          </w:p>
        </w:tc>
        <w:tc>
          <w:tcPr>
            <w:tcW w:w="1067" w:type="dxa"/>
            <w:noWrap/>
            <w:vAlign w:val="center"/>
            <w:hideMark/>
          </w:tcPr>
          <w:p w14:paraId="0C75DDF9" w14:textId="77777777" w:rsidR="001F6842" w:rsidRPr="001F6842" w:rsidRDefault="001F6842" w:rsidP="001F6842">
            <w:pPr>
              <w:jc w:val="center"/>
              <w:rPr>
                <w:color w:val="000000"/>
                <w:sz w:val="16"/>
                <w:szCs w:val="18"/>
              </w:rPr>
            </w:pPr>
            <w:r w:rsidRPr="001F6842">
              <w:rPr>
                <w:color w:val="000000"/>
                <w:sz w:val="16"/>
                <w:szCs w:val="18"/>
              </w:rPr>
              <w:t>0,00</w:t>
            </w:r>
          </w:p>
        </w:tc>
        <w:tc>
          <w:tcPr>
            <w:tcW w:w="866" w:type="dxa"/>
            <w:noWrap/>
            <w:vAlign w:val="center"/>
            <w:hideMark/>
          </w:tcPr>
          <w:p w14:paraId="20D1607E" w14:textId="77777777" w:rsidR="001F6842" w:rsidRPr="001F6842" w:rsidRDefault="001F6842" w:rsidP="001F6842">
            <w:pPr>
              <w:jc w:val="center"/>
              <w:rPr>
                <w:color w:val="000000"/>
                <w:sz w:val="16"/>
                <w:szCs w:val="18"/>
              </w:rPr>
            </w:pPr>
            <w:r w:rsidRPr="001F6842">
              <w:rPr>
                <w:color w:val="000000"/>
                <w:sz w:val="16"/>
                <w:szCs w:val="18"/>
              </w:rPr>
              <w:t>106 641,98</w:t>
            </w:r>
          </w:p>
        </w:tc>
        <w:tc>
          <w:tcPr>
            <w:tcW w:w="1198" w:type="dxa"/>
            <w:noWrap/>
            <w:vAlign w:val="center"/>
            <w:hideMark/>
          </w:tcPr>
          <w:p w14:paraId="1B6F7CBF" w14:textId="77777777" w:rsidR="001F6842" w:rsidRPr="001F6842" w:rsidRDefault="001F6842" w:rsidP="001F6842">
            <w:pPr>
              <w:jc w:val="center"/>
              <w:rPr>
                <w:color w:val="000000"/>
                <w:sz w:val="16"/>
                <w:szCs w:val="18"/>
              </w:rPr>
            </w:pPr>
            <w:r w:rsidRPr="001F6842">
              <w:rPr>
                <w:color w:val="000000"/>
                <w:sz w:val="16"/>
                <w:szCs w:val="18"/>
              </w:rPr>
              <w:t>0,00</w:t>
            </w:r>
          </w:p>
        </w:tc>
      </w:tr>
    </w:tbl>
    <w:p w14:paraId="78293930" w14:textId="77777777" w:rsidR="001F6842" w:rsidRPr="001F6842" w:rsidRDefault="001F6842" w:rsidP="001F6842">
      <w:pPr>
        <w:rPr>
          <w:sz w:val="20"/>
          <w:szCs w:val="20"/>
        </w:rPr>
      </w:pPr>
    </w:p>
    <w:bookmarkEnd w:id="20"/>
    <w:bookmarkEnd w:id="21"/>
    <w:p w14:paraId="6083DA20" w14:textId="77777777" w:rsidR="001F6842" w:rsidRPr="001F6842" w:rsidRDefault="001F6842" w:rsidP="001F6842">
      <w:pPr>
        <w:ind w:left="284" w:right="536"/>
        <w:jc w:val="right"/>
        <w:rPr>
          <w:sz w:val="22"/>
          <w:szCs w:val="22"/>
        </w:rPr>
      </w:pPr>
    </w:p>
    <w:p w14:paraId="3D53E8D9" w14:textId="77777777" w:rsidR="001F6842" w:rsidRPr="001F6842" w:rsidRDefault="001F6842" w:rsidP="001F6842">
      <w:pPr>
        <w:tabs>
          <w:tab w:val="left" w:pos="9214"/>
        </w:tabs>
        <w:ind w:right="-739"/>
      </w:pPr>
    </w:p>
    <w:p w14:paraId="7859918D" w14:textId="77777777" w:rsidR="001F6842" w:rsidRDefault="001F6842" w:rsidP="005C7733">
      <w:pPr>
        <w:tabs>
          <w:tab w:val="left" w:pos="9214"/>
        </w:tabs>
        <w:ind w:right="-739"/>
        <w:sectPr w:rsidR="001F6842" w:rsidSect="001F6842">
          <w:pgSz w:w="16838" w:h="11906" w:orient="landscape"/>
          <w:pgMar w:top="1701" w:right="851" w:bottom="851" w:left="851" w:header="709" w:footer="709" w:gutter="0"/>
          <w:cols w:space="708"/>
          <w:titlePg/>
          <w:docGrid w:linePitch="381"/>
        </w:sectPr>
      </w:pPr>
    </w:p>
    <w:p w14:paraId="1F31CE94" w14:textId="7184261A" w:rsidR="001F6842" w:rsidRPr="003019F4" w:rsidRDefault="001F6842" w:rsidP="001F6842">
      <w:pPr>
        <w:tabs>
          <w:tab w:val="left" w:pos="9214"/>
        </w:tabs>
        <w:ind w:left="-4785" w:right="-739" w:firstLine="10314"/>
      </w:pPr>
      <w:r w:rsidRPr="003019F4">
        <w:lastRenderedPageBreak/>
        <w:t xml:space="preserve">Приложение </w:t>
      </w:r>
      <w:r>
        <w:t>№ 34</w:t>
      </w:r>
      <w:r w:rsidR="0042511A">
        <w:t>7</w:t>
      </w:r>
      <w:r>
        <w:t xml:space="preserve"> </w:t>
      </w:r>
      <w:r w:rsidRPr="003019F4">
        <w:t xml:space="preserve">к </w:t>
      </w:r>
      <w:r>
        <w:t>протоколу</w:t>
      </w:r>
      <w:r w:rsidRPr="003019F4">
        <w:t xml:space="preserve"> № </w:t>
      </w:r>
      <w:r>
        <w:t>98</w:t>
      </w:r>
    </w:p>
    <w:p w14:paraId="54CEBD16" w14:textId="77777777" w:rsidR="001F6842" w:rsidRPr="003019F4" w:rsidRDefault="001F6842" w:rsidP="001F6842">
      <w:pPr>
        <w:tabs>
          <w:tab w:val="left" w:pos="9214"/>
        </w:tabs>
        <w:ind w:left="-4785" w:right="-739" w:firstLine="10314"/>
      </w:pPr>
      <w:r w:rsidRPr="003019F4">
        <w:t>заседания правления Региональной</w:t>
      </w:r>
    </w:p>
    <w:p w14:paraId="1A38CD1C" w14:textId="77777777" w:rsidR="001F6842" w:rsidRPr="003019F4" w:rsidRDefault="001F6842" w:rsidP="001F6842">
      <w:pPr>
        <w:tabs>
          <w:tab w:val="left" w:pos="9214"/>
        </w:tabs>
        <w:ind w:left="-4785" w:right="-739" w:firstLine="10314"/>
      </w:pPr>
      <w:r w:rsidRPr="003019F4">
        <w:t>энергетической комиссии</w:t>
      </w:r>
    </w:p>
    <w:p w14:paraId="10217607" w14:textId="77777777" w:rsidR="001F6842" w:rsidRDefault="001F6842" w:rsidP="001F6842">
      <w:pPr>
        <w:tabs>
          <w:tab w:val="left" w:pos="9214"/>
        </w:tabs>
        <w:ind w:left="-4785" w:right="-739" w:firstLine="10314"/>
      </w:pPr>
      <w:r w:rsidRPr="003019F4">
        <w:t xml:space="preserve">Кузбасса от </w:t>
      </w:r>
      <w:r>
        <w:t>19</w:t>
      </w:r>
      <w:r w:rsidRPr="003019F4">
        <w:t>.1</w:t>
      </w:r>
      <w:r>
        <w:t>2</w:t>
      </w:r>
      <w:r w:rsidRPr="003019F4">
        <w:t>.2025</w:t>
      </w:r>
    </w:p>
    <w:p w14:paraId="0277F520" w14:textId="77777777" w:rsidR="0042511A" w:rsidRDefault="0042511A" w:rsidP="001F6842">
      <w:pPr>
        <w:tabs>
          <w:tab w:val="left" w:pos="9214"/>
        </w:tabs>
        <w:ind w:left="-4785" w:right="-739" w:firstLine="10314"/>
      </w:pPr>
    </w:p>
    <w:p w14:paraId="01FD1DF7" w14:textId="77777777" w:rsidR="0042511A" w:rsidRPr="0042511A" w:rsidRDefault="0042511A" w:rsidP="0042511A">
      <w:pPr>
        <w:jc w:val="center"/>
        <w:rPr>
          <w:b/>
          <w:color w:val="000000" w:themeColor="text1"/>
          <w:sz w:val="28"/>
          <w:szCs w:val="28"/>
        </w:rPr>
      </w:pPr>
      <w:r w:rsidRPr="0042511A">
        <w:rPr>
          <w:b/>
          <w:color w:val="000000" w:themeColor="text1"/>
          <w:sz w:val="28"/>
          <w:szCs w:val="28"/>
        </w:rPr>
        <w:t>Долгосрочные параметры</w:t>
      </w:r>
    </w:p>
    <w:p w14:paraId="66733FD4" w14:textId="77777777" w:rsidR="0042511A" w:rsidRPr="0042511A" w:rsidRDefault="0042511A" w:rsidP="0042511A">
      <w:pPr>
        <w:jc w:val="center"/>
        <w:rPr>
          <w:color w:val="000000" w:themeColor="text1"/>
        </w:rPr>
      </w:pPr>
      <w:r w:rsidRPr="0042511A">
        <w:rPr>
          <w:b/>
          <w:color w:val="000000" w:themeColor="text1"/>
          <w:sz w:val="28"/>
          <w:szCs w:val="28"/>
        </w:rPr>
        <w:t xml:space="preserve"> регулирования тарифов на питьевую воду, водоотведение</w:t>
      </w:r>
    </w:p>
    <w:p w14:paraId="6E64A392" w14:textId="77777777" w:rsidR="0042511A" w:rsidRPr="0042511A" w:rsidRDefault="0042511A" w:rsidP="0042511A">
      <w:pPr>
        <w:jc w:val="center"/>
        <w:rPr>
          <w:b/>
          <w:color w:val="000000" w:themeColor="text1"/>
          <w:sz w:val="28"/>
          <w:szCs w:val="28"/>
        </w:rPr>
      </w:pPr>
      <w:r w:rsidRPr="0042511A">
        <w:rPr>
          <w:b/>
          <w:color w:val="000000" w:themeColor="text1"/>
          <w:sz w:val="28"/>
          <w:szCs w:val="28"/>
        </w:rPr>
        <w:t>ООО «</w:t>
      </w:r>
      <w:proofErr w:type="spellStart"/>
      <w:r w:rsidRPr="0042511A">
        <w:rPr>
          <w:b/>
          <w:color w:val="000000" w:themeColor="text1"/>
          <w:sz w:val="28"/>
          <w:szCs w:val="28"/>
        </w:rPr>
        <w:t>ВодСнаб</w:t>
      </w:r>
      <w:proofErr w:type="spellEnd"/>
      <w:r w:rsidRPr="0042511A">
        <w:rPr>
          <w:b/>
          <w:color w:val="000000" w:themeColor="text1"/>
          <w:sz w:val="28"/>
          <w:szCs w:val="28"/>
        </w:rPr>
        <w:t>» (Юргинский городской округ)</w:t>
      </w:r>
    </w:p>
    <w:p w14:paraId="25E41D0A" w14:textId="77777777" w:rsidR="0042511A" w:rsidRPr="0042511A" w:rsidRDefault="0042511A" w:rsidP="0042511A">
      <w:pPr>
        <w:jc w:val="center"/>
        <w:rPr>
          <w:b/>
          <w:color w:val="000000" w:themeColor="text1"/>
          <w:sz w:val="28"/>
          <w:szCs w:val="28"/>
        </w:rPr>
      </w:pPr>
      <w:r w:rsidRPr="0042511A">
        <w:rPr>
          <w:b/>
          <w:color w:val="000000" w:themeColor="text1"/>
          <w:sz w:val="28"/>
          <w:szCs w:val="28"/>
        </w:rPr>
        <w:t>на период с 01.01.2024 по 31.12.2028</w:t>
      </w:r>
    </w:p>
    <w:p w14:paraId="3B3ACBFE" w14:textId="77777777" w:rsidR="0042511A" w:rsidRPr="0042511A" w:rsidRDefault="0042511A" w:rsidP="0042511A">
      <w:pPr>
        <w:jc w:val="center"/>
        <w:rPr>
          <w:b/>
          <w:color w:val="000000" w:themeColor="text1"/>
          <w:sz w:val="28"/>
          <w:szCs w:val="28"/>
        </w:rPr>
      </w:pPr>
    </w:p>
    <w:tbl>
      <w:tblPr>
        <w:tblStyle w:val="ae"/>
        <w:tblW w:w="10990" w:type="dxa"/>
        <w:jc w:val="center"/>
        <w:tblLayout w:type="fixed"/>
        <w:tblLook w:val="04A0" w:firstRow="1" w:lastRow="0" w:firstColumn="1" w:lastColumn="0" w:noHBand="0" w:noVBand="1"/>
      </w:tblPr>
      <w:tblGrid>
        <w:gridCol w:w="562"/>
        <w:gridCol w:w="1843"/>
        <w:gridCol w:w="992"/>
        <w:gridCol w:w="1843"/>
        <w:gridCol w:w="1843"/>
        <w:gridCol w:w="1701"/>
        <w:gridCol w:w="1072"/>
        <w:gridCol w:w="1134"/>
      </w:tblGrid>
      <w:tr w:rsidR="0042511A" w:rsidRPr="0042511A" w14:paraId="1856FA82" w14:textId="77777777" w:rsidTr="00B17484">
        <w:trPr>
          <w:trHeight w:val="922"/>
          <w:jc w:val="center"/>
        </w:trPr>
        <w:tc>
          <w:tcPr>
            <w:tcW w:w="562" w:type="dxa"/>
            <w:vMerge w:val="restart"/>
            <w:vAlign w:val="center"/>
          </w:tcPr>
          <w:p w14:paraId="59B0B46D" w14:textId="77777777" w:rsidR="0042511A" w:rsidRPr="0042511A" w:rsidRDefault="0042511A" w:rsidP="0042511A">
            <w:pPr>
              <w:tabs>
                <w:tab w:val="left" w:pos="0"/>
              </w:tabs>
              <w:jc w:val="center"/>
              <w:rPr>
                <w:color w:val="000000" w:themeColor="text1"/>
              </w:rPr>
            </w:pPr>
            <w:r w:rsidRPr="0042511A">
              <w:rPr>
                <w:color w:val="000000" w:themeColor="text1"/>
              </w:rPr>
              <w:t>№ п/п</w:t>
            </w:r>
          </w:p>
        </w:tc>
        <w:tc>
          <w:tcPr>
            <w:tcW w:w="1843" w:type="dxa"/>
            <w:vMerge w:val="restart"/>
            <w:vAlign w:val="center"/>
          </w:tcPr>
          <w:p w14:paraId="6B069BAD" w14:textId="77777777" w:rsidR="0042511A" w:rsidRPr="0042511A" w:rsidRDefault="0042511A" w:rsidP="0042511A">
            <w:pPr>
              <w:tabs>
                <w:tab w:val="left" w:pos="0"/>
              </w:tabs>
              <w:jc w:val="center"/>
              <w:rPr>
                <w:color w:val="000000" w:themeColor="text1"/>
              </w:rPr>
            </w:pPr>
            <w:r w:rsidRPr="0042511A">
              <w:rPr>
                <w:color w:val="000000" w:themeColor="text1"/>
              </w:rPr>
              <w:t>Наименование услуг</w:t>
            </w:r>
          </w:p>
        </w:tc>
        <w:tc>
          <w:tcPr>
            <w:tcW w:w="992" w:type="dxa"/>
            <w:vMerge w:val="restart"/>
            <w:vAlign w:val="center"/>
          </w:tcPr>
          <w:p w14:paraId="778F3321" w14:textId="77777777" w:rsidR="0042511A" w:rsidRPr="0042511A" w:rsidRDefault="0042511A" w:rsidP="0042511A">
            <w:pPr>
              <w:tabs>
                <w:tab w:val="left" w:pos="0"/>
              </w:tabs>
              <w:jc w:val="center"/>
              <w:rPr>
                <w:color w:val="000000" w:themeColor="text1"/>
              </w:rPr>
            </w:pPr>
            <w:r w:rsidRPr="0042511A">
              <w:rPr>
                <w:color w:val="000000" w:themeColor="text1"/>
              </w:rPr>
              <w:t>Период</w:t>
            </w:r>
          </w:p>
        </w:tc>
        <w:tc>
          <w:tcPr>
            <w:tcW w:w="1843" w:type="dxa"/>
            <w:vMerge w:val="restart"/>
            <w:vAlign w:val="center"/>
          </w:tcPr>
          <w:p w14:paraId="4BA97FC9" w14:textId="77777777" w:rsidR="0042511A" w:rsidRPr="0042511A" w:rsidRDefault="0042511A" w:rsidP="0042511A">
            <w:pPr>
              <w:tabs>
                <w:tab w:val="left" w:pos="0"/>
              </w:tabs>
              <w:jc w:val="center"/>
              <w:rPr>
                <w:color w:val="000000" w:themeColor="text1"/>
              </w:rPr>
            </w:pPr>
            <w:r w:rsidRPr="0042511A">
              <w:rPr>
                <w:color w:val="000000" w:themeColor="text1"/>
              </w:rPr>
              <w:t>Базовый уровень операционных расходов,</w:t>
            </w:r>
          </w:p>
          <w:p w14:paraId="4098132B" w14:textId="77777777" w:rsidR="0042511A" w:rsidRPr="0042511A" w:rsidRDefault="0042511A" w:rsidP="0042511A">
            <w:pPr>
              <w:tabs>
                <w:tab w:val="left" w:pos="0"/>
              </w:tabs>
              <w:jc w:val="center"/>
              <w:rPr>
                <w:color w:val="000000" w:themeColor="text1"/>
              </w:rPr>
            </w:pPr>
            <w:r w:rsidRPr="0042511A">
              <w:rPr>
                <w:color w:val="000000" w:themeColor="text1"/>
              </w:rPr>
              <w:t>тыс. руб.</w:t>
            </w:r>
          </w:p>
        </w:tc>
        <w:tc>
          <w:tcPr>
            <w:tcW w:w="1843" w:type="dxa"/>
            <w:vMerge w:val="restart"/>
            <w:vAlign w:val="center"/>
          </w:tcPr>
          <w:p w14:paraId="25242799" w14:textId="77777777" w:rsidR="0042511A" w:rsidRPr="0042511A" w:rsidRDefault="0042511A" w:rsidP="0042511A">
            <w:pPr>
              <w:tabs>
                <w:tab w:val="left" w:pos="0"/>
              </w:tabs>
              <w:jc w:val="center"/>
              <w:rPr>
                <w:color w:val="000000" w:themeColor="text1"/>
              </w:rPr>
            </w:pPr>
            <w:r w:rsidRPr="0042511A">
              <w:rPr>
                <w:color w:val="000000" w:themeColor="text1"/>
              </w:rPr>
              <w:t>Индекс эффективности операционных расходов, %</w:t>
            </w:r>
          </w:p>
        </w:tc>
        <w:tc>
          <w:tcPr>
            <w:tcW w:w="1701" w:type="dxa"/>
            <w:vMerge w:val="restart"/>
            <w:vAlign w:val="center"/>
          </w:tcPr>
          <w:p w14:paraId="770FDD4A" w14:textId="77777777" w:rsidR="0042511A" w:rsidRPr="0042511A" w:rsidRDefault="0042511A" w:rsidP="0042511A">
            <w:pPr>
              <w:tabs>
                <w:tab w:val="left" w:pos="0"/>
              </w:tabs>
              <w:jc w:val="center"/>
              <w:rPr>
                <w:color w:val="000000" w:themeColor="text1"/>
              </w:rPr>
            </w:pPr>
            <w:r w:rsidRPr="0042511A">
              <w:rPr>
                <w:color w:val="000000" w:themeColor="text1"/>
              </w:rPr>
              <w:t>Нормативный уровень прибыли, %</w:t>
            </w:r>
          </w:p>
        </w:tc>
        <w:tc>
          <w:tcPr>
            <w:tcW w:w="2206" w:type="dxa"/>
            <w:gridSpan w:val="2"/>
            <w:vAlign w:val="center"/>
          </w:tcPr>
          <w:p w14:paraId="36A94F61" w14:textId="77777777" w:rsidR="0042511A" w:rsidRPr="0042511A" w:rsidRDefault="0042511A" w:rsidP="0042511A">
            <w:pPr>
              <w:tabs>
                <w:tab w:val="left" w:pos="0"/>
              </w:tabs>
              <w:jc w:val="center"/>
              <w:rPr>
                <w:color w:val="000000" w:themeColor="text1"/>
              </w:rPr>
            </w:pPr>
            <w:r w:rsidRPr="0042511A">
              <w:rPr>
                <w:color w:val="000000" w:themeColor="text1"/>
              </w:rPr>
              <w:t>Показатели энергосбережения и энергетической эффективности</w:t>
            </w:r>
          </w:p>
        </w:tc>
      </w:tr>
      <w:tr w:rsidR="0042511A" w:rsidRPr="0042511A" w14:paraId="2FA60D7E" w14:textId="77777777" w:rsidTr="00B17484">
        <w:trPr>
          <w:trHeight w:val="1788"/>
          <w:jc w:val="center"/>
        </w:trPr>
        <w:tc>
          <w:tcPr>
            <w:tcW w:w="562" w:type="dxa"/>
            <w:vMerge/>
            <w:vAlign w:val="center"/>
          </w:tcPr>
          <w:p w14:paraId="5BD4FE87" w14:textId="77777777" w:rsidR="0042511A" w:rsidRPr="0042511A" w:rsidRDefault="0042511A" w:rsidP="0042511A">
            <w:pPr>
              <w:tabs>
                <w:tab w:val="left" w:pos="0"/>
              </w:tabs>
              <w:jc w:val="center"/>
              <w:rPr>
                <w:color w:val="000000" w:themeColor="text1"/>
              </w:rPr>
            </w:pPr>
          </w:p>
        </w:tc>
        <w:tc>
          <w:tcPr>
            <w:tcW w:w="1843" w:type="dxa"/>
            <w:vMerge/>
            <w:vAlign w:val="center"/>
          </w:tcPr>
          <w:p w14:paraId="15356ED1" w14:textId="77777777" w:rsidR="0042511A" w:rsidRPr="0042511A" w:rsidRDefault="0042511A" w:rsidP="0042511A">
            <w:pPr>
              <w:tabs>
                <w:tab w:val="left" w:pos="0"/>
              </w:tabs>
              <w:jc w:val="center"/>
              <w:rPr>
                <w:color w:val="000000" w:themeColor="text1"/>
              </w:rPr>
            </w:pPr>
          </w:p>
        </w:tc>
        <w:tc>
          <w:tcPr>
            <w:tcW w:w="992" w:type="dxa"/>
            <w:vMerge/>
            <w:vAlign w:val="center"/>
          </w:tcPr>
          <w:p w14:paraId="3DE8FF60" w14:textId="77777777" w:rsidR="0042511A" w:rsidRPr="0042511A" w:rsidRDefault="0042511A" w:rsidP="0042511A">
            <w:pPr>
              <w:tabs>
                <w:tab w:val="left" w:pos="0"/>
              </w:tabs>
              <w:jc w:val="center"/>
              <w:rPr>
                <w:color w:val="000000" w:themeColor="text1"/>
              </w:rPr>
            </w:pPr>
          </w:p>
        </w:tc>
        <w:tc>
          <w:tcPr>
            <w:tcW w:w="1843" w:type="dxa"/>
            <w:vMerge/>
            <w:vAlign w:val="center"/>
          </w:tcPr>
          <w:p w14:paraId="2E99C93D" w14:textId="77777777" w:rsidR="0042511A" w:rsidRPr="0042511A" w:rsidRDefault="0042511A" w:rsidP="0042511A">
            <w:pPr>
              <w:tabs>
                <w:tab w:val="left" w:pos="0"/>
              </w:tabs>
              <w:jc w:val="center"/>
              <w:rPr>
                <w:color w:val="000000" w:themeColor="text1"/>
              </w:rPr>
            </w:pPr>
          </w:p>
        </w:tc>
        <w:tc>
          <w:tcPr>
            <w:tcW w:w="1843" w:type="dxa"/>
            <w:vMerge/>
            <w:vAlign w:val="center"/>
          </w:tcPr>
          <w:p w14:paraId="5CC9E7F3" w14:textId="77777777" w:rsidR="0042511A" w:rsidRPr="0042511A" w:rsidRDefault="0042511A" w:rsidP="0042511A">
            <w:pPr>
              <w:tabs>
                <w:tab w:val="left" w:pos="0"/>
              </w:tabs>
              <w:jc w:val="center"/>
              <w:rPr>
                <w:color w:val="000000" w:themeColor="text1"/>
              </w:rPr>
            </w:pPr>
          </w:p>
        </w:tc>
        <w:tc>
          <w:tcPr>
            <w:tcW w:w="1701" w:type="dxa"/>
            <w:vMerge/>
            <w:vAlign w:val="center"/>
          </w:tcPr>
          <w:p w14:paraId="48D4375C" w14:textId="77777777" w:rsidR="0042511A" w:rsidRPr="0042511A" w:rsidRDefault="0042511A" w:rsidP="0042511A">
            <w:pPr>
              <w:tabs>
                <w:tab w:val="left" w:pos="0"/>
              </w:tabs>
              <w:jc w:val="center"/>
              <w:rPr>
                <w:color w:val="000000" w:themeColor="text1"/>
              </w:rPr>
            </w:pPr>
          </w:p>
        </w:tc>
        <w:tc>
          <w:tcPr>
            <w:tcW w:w="1072" w:type="dxa"/>
          </w:tcPr>
          <w:p w14:paraId="105C9559" w14:textId="77777777" w:rsidR="0042511A" w:rsidRPr="0042511A" w:rsidRDefault="0042511A" w:rsidP="0042511A">
            <w:pPr>
              <w:tabs>
                <w:tab w:val="left" w:pos="-172"/>
              </w:tabs>
              <w:ind w:right="-108" w:hanging="172"/>
              <w:jc w:val="center"/>
              <w:rPr>
                <w:color w:val="000000" w:themeColor="text1"/>
              </w:rPr>
            </w:pPr>
            <w:r w:rsidRPr="0042511A">
              <w:rPr>
                <w:color w:val="000000" w:themeColor="text1"/>
              </w:rPr>
              <w:t>Уровень потерь воды, %</w:t>
            </w:r>
          </w:p>
        </w:tc>
        <w:tc>
          <w:tcPr>
            <w:tcW w:w="1134" w:type="dxa"/>
          </w:tcPr>
          <w:p w14:paraId="4ADA3167" w14:textId="77777777" w:rsidR="0042511A" w:rsidRPr="0042511A" w:rsidRDefault="0042511A" w:rsidP="0042511A">
            <w:pPr>
              <w:tabs>
                <w:tab w:val="left" w:pos="0"/>
              </w:tabs>
              <w:ind w:right="-102" w:hanging="176"/>
              <w:jc w:val="center"/>
              <w:rPr>
                <w:color w:val="000000" w:themeColor="text1"/>
              </w:rPr>
            </w:pPr>
            <w:r w:rsidRPr="0042511A">
              <w:rPr>
                <w:color w:val="000000" w:themeColor="text1"/>
              </w:rPr>
              <w:t xml:space="preserve">Удельный расход </w:t>
            </w:r>
            <w:proofErr w:type="spellStart"/>
            <w:proofErr w:type="gramStart"/>
            <w:r w:rsidRPr="0042511A">
              <w:rPr>
                <w:color w:val="000000" w:themeColor="text1"/>
              </w:rPr>
              <w:t>электри</w:t>
            </w:r>
            <w:proofErr w:type="spellEnd"/>
            <w:r w:rsidRPr="0042511A">
              <w:rPr>
                <w:color w:val="000000" w:themeColor="text1"/>
              </w:rPr>
              <w:t>-ческой</w:t>
            </w:r>
            <w:proofErr w:type="gramEnd"/>
            <w:r w:rsidRPr="0042511A">
              <w:rPr>
                <w:color w:val="000000" w:themeColor="text1"/>
              </w:rPr>
              <w:t xml:space="preserve"> энергии, кВт*ч/ м</w:t>
            </w:r>
            <w:r w:rsidRPr="0042511A">
              <w:rPr>
                <w:color w:val="000000" w:themeColor="text1"/>
                <w:vertAlign w:val="superscript"/>
              </w:rPr>
              <w:t>3</w:t>
            </w:r>
          </w:p>
        </w:tc>
      </w:tr>
      <w:tr w:rsidR="0042511A" w:rsidRPr="0042511A" w14:paraId="14DDEE39" w14:textId="77777777" w:rsidTr="00B17484">
        <w:trPr>
          <w:jc w:val="center"/>
        </w:trPr>
        <w:tc>
          <w:tcPr>
            <w:tcW w:w="562" w:type="dxa"/>
            <w:vMerge w:val="restart"/>
            <w:vAlign w:val="center"/>
          </w:tcPr>
          <w:p w14:paraId="106062C8"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843" w:type="dxa"/>
            <w:vMerge w:val="restart"/>
            <w:vAlign w:val="center"/>
          </w:tcPr>
          <w:p w14:paraId="5CBA5B7C" w14:textId="77777777" w:rsidR="0042511A" w:rsidRPr="0042511A" w:rsidRDefault="0042511A" w:rsidP="0042511A">
            <w:pPr>
              <w:tabs>
                <w:tab w:val="left" w:pos="0"/>
              </w:tabs>
              <w:rPr>
                <w:color w:val="000000" w:themeColor="text1"/>
                <w:vertAlign w:val="superscript"/>
              </w:rPr>
            </w:pPr>
            <w:r w:rsidRPr="0042511A">
              <w:rPr>
                <w:color w:val="000000" w:themeColor="text1"/>
              </w:rPr>
              <w:t>Питьевая вода</w:t>
            </w:r>
          </w:p>
        </w:tc>
        <w:tc>
          <w:tcPr>
            <w:tcW w:w="992" w:type="dxa"/>
          </w:tcPr>
          <w:p w14:paraId="7454932A" w14:textId="77777777" w:rsidR="0042511A" w:rsidRPr="0042511A" w:rsidRDefault="0042511A" w:rsidP="0042511A">
            <w:pPr>
              <w:tabs>
                <w:tab w:val="left" w:pos="0"/>
              </w:tabs>
              <w:jc w:val="center"/>
              <w:rPr>
                <w:color w:val="000000" w:themeColor="text1"/>
              </w:rPr>
            </w:pPr>
            <w:r w:rsidRPr="0042511A">
              <w:rPr>
                <w:color w:val="000000" w:themeColor="text1"/>
              </w:rPr>
              <w:t>2024</w:t>
            </w:r>
          </w:p>
        </w:tc>
        <w:tc>
          <w:tcPr>
            <w:tcW w:w="1843" w:type="dxa"/>
            <w:vAlign w:val="center"/>
          </w:tcPr>
          <w:p w14:paraId="6B9E9A68" w14:textId="77777777" w:rsidR="0042511A" w:rsidRPr="0042511A" w:rsidRDefault="0042511A" w:rsidP="0042511A">
            <w:pPr>
              <w:tabs>
                <w:tab w:val="left" w:pos="0"/>
              </w:tabs>
              <w:jc w:val="center"/>
              <w:rPr>
                <w:color w:val="000000" w:themeColor="text1"/>
              </w:rPr>
            </w:pPr>
            <w:r w:rsidRPr="0042511A">
              <w:rPr>
                <w:color w:val="000000" w:themeColor="text1"/>
              </w:rPr>
              <w:t>100 674,75</w:t>
            </w:r>
          </w:p>
        </w:tc>
        <w:tc>
          <w:tcPr>
            <w:tcW w:w="1843" w:type="dxa"/>
            <w:vAlign w:val="center"/>
          </w:tcPr>
          <w:p w14:paraId="3E967434" w14:textId="77777777" w:rsidR="0042511A" w:rsidRPr="0042511A" w:rsidRDefault="0042511A" w:rsidP="0042511A">
            <w:pPr>
              <w:tabs>
                <w:tab w:val="left" w:pos="0"/>
              </w:tabs>
              <w:jc w:val="center"/>
              <w:rPr>
                <w:color w:val="000000" w:themeColor="text1"/>
              </w:rPr>
            </w:pPr>
            <w:r w:rsidRPr="0042511A">
              <w:rPr>
                <w:color w:val="000000" w:themeColor="text1"/>
              </w:rPr>
              <w:t>х</w:t>
            </w:r>
          </w:p>
        </w:tc>
        <w:tc>
          <w:tcPr>
            <w:tcW w:w="1701" w:type="dxa"/>
            <w:vAlign w:val="center"/>
          </w:tcPr>
          <w:p w14:paraId="2CF4C270"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44D40A78" w14:textId="77777777" w:rsidR="0042511A" w:rsidRPr="0042511A" w:rsidRDefault="0042511A" w:rsidP="0042511A">
            <w:pPr>
              <w:tabs>
                <w:tab w:val="left" w:pos="0"/>
              </w:tabs>
              <w:jc w:val="center"/>
              <w:rPr>
                <w:color w:val="000000" w:themeColor="text1"/>
              </w:rPr>
            </w:pPr>
            <w:r w:rsidRPr="0042511A">
              <w:rPr>
                <w:color w:val="000000" w:themeColor="text1"/>
              </w:rPr>
              <w:t>29,11</w:t>
            </w:r>
          </w:p>
        </w:tc>
        <w:tc>
          <w:tcPr>
            <w:tcW w:w="1134" w:type="dxa"/>
            <w:vAlign w:val="center"/>
          </w:tcPr>
          <w:p w14:paraId="15A277E3" w14:textId="77777777" w:rsidR="0042511A" w:rsidRPr="0042511A" w:rsidRDefault="0042511A" w:rsidP="0042511A">
            <w:pPr>
              <w:tabs>
                <w:tab w:val="left" w:pos="0"/>
              </w:tabs>
              <w:jc w:val="center"/>
              <w:rPr>
                <w:color w:val="000000" w:themeColor="text1"/>
              </w:rPr>
            </w:pPr>
            <w:r w:rsidRPr="0042511A">
              <w:rPr>
                <w:color w:val="000000" w:themeColor="text1"/>
              </w:rPr>
              <w:t>1,510</w:t>
            </w:r>
          </w:p>
        </w:tc>
      </w:tr>
      <w:tr w:rsidR="0042511A" w:rsidRPr="0042511A" w14:paraId="21C0BA67" w14:textId="77777777" w:rsidTr="00B17484">
        <w:trPr>
          <w:jc w:val="center"/>
        </w:trPr>
        <w:tc>
          <w:tcPr>
            <w:tcW w:w="562" w:type="dxa"/>
            <w:vMerge/>
            <w:vAlign w:val="center"/>
          </w:tcPr>
          <w:p w14:paraId="2108C15F" w14:textId="77777777" w:rsidR="0042511A" w:rsidRPr="0042511A" w:rsidRDefault="0042511A" w:rsidP="0042511A">
            <w:pPr>
              <w:tabs>
                <w:tab w:val="left" w:pos="0"/>
              </w:tabs>
              <w:jc w:val="center"/>
              <w:rPr>
                <w:color w:val="000000" w:themeColor="text1"/>
              </w:rPr>
            </w:pPr>
          </w:p>
        </w:tc>
        <w:tc>
          <w:tcPr>
            <w:tcW w:w="1843" w:type="dxa"/>
            <w:vMerge/>
            <w:vAlign w:val="center"/>
          </w:tcPr>
          <w:p w14:paraId="67EF29FC" w14:textId="77777777" w:rsidR="0042511A" w:rsidRPr="0042511A" w:rsidRDefault="0042511A" w:rsidP="0042511A">
            <w:pPr>
              <w:tabs>
                <w:tab w:val="left" w:pos="0"/>
              </w:tabs>
              <w:jc w:val="center"/>
              <w:rPr>
                <w:color w:val="000000" w:themeColor="text1"/>
              </w:rPr>
            </w:pPr>
          </w:p>
        </w:tc>
        <w:tc>
          <w:tcPr>
            <w:tcW w:w="992" w:type="dxa"/>
          </w:tcPr>
          <w:p w14:paraId="5D2A8588" w14:textId="77777777" w:rsidR="0042511A" w:rsidRPr="0042511A" w:rsidRDefault="0042511A" w:rsidP="0042511A">
            <w:pPr>
              <w:tabs>
                <w:tab w:val="left" w:pos="0"/>
              </w:tabs>
              <w:jc w:val="center"/>
              <w:rPr>
                <w:color w:val="000000" w:themeColor="text1"/>
              </w:rPr>
            </w:pPr>
            <w:r w:rsidRPr="0042511A">
              <w:rPr>
                <w:color w:val="000000" w:themeColor="text1"/>
              </w:rPr>
              <w:t>2025</w:t>
            </w:r>
          </w:p>
        </w:tc>
        <w:tc>
          <w:tcPr>
            <w:tcW w:w="1843" w:type="dxa"/>
            <w:vAlign w:val="center"/>
          </w:tcPr>
          <w:p w14:paraId="43519C35"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2CE26303"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03FD480E"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26C1EC06" w14:textId="77777777" w:rsidR="0042511A" w:rsidRPr="0042511A" w:rsidRDefault="0042511A" w:rsidP="0042511A">
            <w:pPr>
              <w:jc w:val="center"/>
              <w:rPr>
                <w:color w:val="000000" w:themeColor="text1"/>
              </w:rPr>
            </w:pPr>
            <w:r w:rsidRPr="0042511A">
              <w:rPr>
                <w:color w:val="000000" w:themeColor="text1"/>
              </w:rPr>
              <w:t>29,11</w:t>
            </w:r>
          </w:p>
        </w:tc>
        <w:tc>
          <w:tcPr>
            <w:tcW w:w="1134" w:type="dxa"/>
            <w:vAlign w:val="center"/>
          </w:tcPr>
          <w:p w14:paraId="788858B9" w14:textId="77777777" w:rsidR="0042511A" w:rsidRPr="0042511A" w:rsidRDefault="0042511A" w:rsidP="0042511A">
            <w:pPr>
              <w:jc w:val="center"/>
              <w:rPr>
                <w:color w:val="000000" w:themeColor="text1"/>
              </w:rPr>
            </w:pPr>
            <w:r w:rsidRPr="0042511A">
              <w:rPr>
                <w:color w:val="000000" w:themeColor="text1"/>
              </w:rPr>
              <w:t>1,510</w:t>
            </w:r>
          </w:p>
        </w:tc>
      </w:tr>
      <w:tr w:rsidR="0042511A" w:rsidRPr="0042511A" w14:paraId="7F5C8C19" w14:textId="77777777" w:rsidTr="00B17484">
        <w:trPr>
          <w:jc w:val="center"/>
        </w:trPr>
        <w:tc>
          <w:tcPr>
            <w:tcW w:w="562" w:type="dxa"/>
            <w:vMerge/>
            <w:vAlign w:val="center"/>
          </w:tcPr>
          <w:p w14:paraId="79BBCB5E" w14:textId="77777777" w:rsidR="0042511A" w:rsidRPr="0042511A" w:rsidRDefault="0042511A" w:rsidP="0042511A">
            <w:pPr>
              <w:tabs>
                <w:tab w:val="left" w:pos="0"/>
              </w:tabs>
              <w:jc w:val="center"/>
              <w:rPr>
                <w:color w:val="000000" w:themeColor="text1"/>
              </w:rPr>
            </w:pPr>
          </w:p>
        </w:tc>
        <w:tc>
          <w:tcPr>
            <w:tcW w:w="1843" w:type="dxa"/>
            <w:vMerge/>
            <w:vAlign w:val="center"/>
          </w:tcPr>
          <w:p w14:paraId="3475E011" w14:textId="77777777" w:rsidR="0042511A" w:rsidRPr="0042511A" w:rsidRDefault="0042511A" w:rsidP="0042511A">
            <w:pPr>
              <w:tabs>
                <w:tab w:val="left" w:pos="0"/>
              </w:tabs>
              <w:jc w:val="center"/>
              <w:rPr>
                <w:color w:val="000000" w:themeColor="text1"/>
              </w:rPr>
            </w:pPr>
          </w:p>
        </w:tc>
        <w:tc>
          <w:tcPr>
            <w:tcW w:w="992" w:type="dxa"/>
          </w:tcPr>
          <w:p w14:paraId="2921BD06" w14:textId="77777777" w:rsidR="0042511A" w:rsidRPr="0042511A" w:rsidRDefault="0042511A" w:rsidP="0042511A">
            <w:pPr>
              <w:tabs>
                <w:tab w:val="left" w:pos="0"/>
              </w:tabs>
              <w:jc w:val="center"/>
              <w:rPr>
                <w:color w:val="000000" w:themeColor="text1"/>
              </w:rPr>
            </w:pPr>
            <w:r w:rsidRPr="0042511A">
              <w:rPr>
                <w:color w:val="000000" w:themeColor="text1"/>
              </w:rPr>
              <w:t>2026</w:t>
            </w:r>
          </w:p>
        </w:tc>
        <w:tc>
          <w:tcPr>
            <w:tcW w:w="1843" w:type="dxa"/>
            <w:vAlign w:val="center"/>
          </w:tcPr>
          <w:p w14:paraId="0E5D68A6" w14:textId="77777777" w:rsidR="0042511A" w:rsidRPr="0042511A" w:rsidRDefault="0042511A" w:rsidP="0042511A">
            <w:pPr>
              <w:jc w:val="center"/>
              <w:rPr>
                <w:color w:val="000000" w:themeColor="text1"/>
              </w:rPr>
            </w:pPr>
            <w:r w:rsidRPr="0042511A">
              <w:rPr>
                <w:color w:val="000000" w:themeColor="text1"/>
              </w:rPr>
              <w:t>129 139,94</w:t>
            </w:r>
          </w:p>
        </w:tc>
        <w:tc>
          <w:tcPr>
            <w:tcW w:w="1843" w:type="dxa"/>
            <w:vAlign w:val="center"/>
          </w:tcPr>
          <w:p w14:paraId="30845723" w14:textId="77777777" w:rsidR="0042511A" w:rsidRPr="0042511A" w:rsidRDefault="0042511A" w:rsidP="0042511A">
            <w:pPr>
              <w:tabs>
                <w:tab w:val="left" w:pos="0"/>
              </w:tabs>
              <w:jc w:val="center"/>
              <w:rPr>
                <w:color w:val="000000" w:themeColor="text1"/>
              </w:rPr>
            </w:pPr>
            <w:r w:rsidRPr="0042511A">
              <w:rPr>
                <w:color w:val="000000" w:themeColor="text1"/>
              </w:rPr>
              <w:t>0</w:t>
            </w:r>
          </w:p>
        </w:tc>
        <w:tc>
          <w:tcPr>
            <w:tcW w:w="1701" w:type="dxa"/>
            <w:vAlign w:val="center"/>
          </w:tcPr>
          <w:p w14:paraId="600FA158"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52AD9FAF" w14:textId="77777777" w:rsidR="0042511A" w:rsidRPr="0042511A" w:rsidRDefault="0042511A" w:rsidP="0042511A">
            <w:pPr>
              <w:jc w:val="center"/>
              <w:rPr>
                <w:color w:val="000000" w:themeColor="text1"/>
              </w:rPr>
            </w:pPr>
            <w:r w:rsidRPr="0042511A">
              <w:rPr>
                <w:color w:val="000000" w:themeColor="text1"/>
              </w:rPr>
              <w:t>29,11</w:t>
            </w:r>
          </w:p>
        </w:tc>
        <w:tc>
          <w:tcPr>
            <w:tcW w:w="1134" w:type="dxa"/>
            <w:vAlign w:val="center"/>
          </w:tcPr>
          <w:p w14:paraId="69D3D9EF" w14:textId="77777777" w:rsidR="0042511A" w:rsidRPr="0042511A" w:rsidRDefault="0042511A" w:rsidP="0042511A">
            <w:pPr>
              <w:jc w:val="center"/>
              <w:rPr>
                <w:color w:val="000000" w:themeColor="text1"/>
              </w:rPr>
            </w:pPr>
            <w:r w:rsidRPr="0042511A">
              <w:rPr>
                <w:color w:val="000000" w:themeColor="text1"/>
              </w:rPr>
              <w:t>1,510</w:t>
            </w:r>
          </w:p>
        </w:tc>
      </w:tr>
      <w:tr w:rsidR="0042511A" w:rsidRPr="0042511A" w14:paraId="270B08F9" w14:textId="77777777" w:rsidTr="00B17484">
        <w:trPr>
          <w:jc w:val="center"/>
        </w:trPr>
        <w:tc>
          <w:tcPr>
            <w:tcW w:w="562" w:type="dxa"/>
            <w:vMerge/>
            <w:vAlign w:val="center"/>
          </w:tcPr>
          <w:p w14:paraId="1C7798F7" w14:textId="77777777" w:rsidR="0042511A" w:rsidRPr="0042511A" w:rsidRDefault="0042511A" w:rsidP="0042511A">
            <w:pPr>
              <w:tabs>
                <w:tab w:val="left" w:pos="0"/>
              </w:tabs>
              <w:jc w:val="center"/>
              <w:rPr>
                <w:color w:val="000000" w:themeColor="text1"/>
              </w:rPr>
            </w:pPr>
          </w:p>
        </w:tc>
        <w:tc>
          <w:tcPr>
            <w:tcW w:w="1843" w:type="dxa"/>
            <w:vMerge/>
            <w:vAlign w:val="center"/>
          </w:tcPr>
          <w:p w14:paraId="3333F534" w14:textId="77777777" w:rsidR="0042511A" w:rsidRPr="0042511A" w:rsidRDefault="0042511A" w:rsidP="0042511A">
            <w:pPr>
              <w:tabs>
                <w:tab w:val="left" w:pos="0"/>
              </w:tabs>
              <w:jc w:val="center"/>
              <w:rPr>
                <w:color w:val="000000" w:themeColor="text1"/>
              </w:rPr>
            </w:pPr>
          </w:p>
        </w:tc>
        <w:tc>
          <w:tcPr>
            <w:tcW w:w="992" w:type="dxa"/>
          </w:tcPr>
          <w:p w14:paraId="6B528B94" w14:textId="77777777" w:rsidR="0042511A" w:rsidRPr="0042511A" w:rsidRDefault="0042511A" w:rsidP="0042511A">
            <w:pPr>
              <w:tabs>
                <w:tab w:val="left" w:pos="0"/>
              </w:tabs>
              <w:jc w:val="center"/>
              <w:rPr>
                <w:color w:val="000000" w:themeColor="text1"/>
              </w:rPr>
            </w:pPr>
            <w:r w:rsidRPr="0042511A">
              <w:rPr>
                <w:color w:val="000000" w:themeColor="text1"/>
              </w:rPr>
              <w:t>2027</w:t>
            </w:r>
          </w:p>
        </w:tc>
        <w:tc>
          <w:tcPr>
            <w:tcW w:w="1843" w:type="dxa"/>
            <w:vAlign w:val="center"/>
          </w:tcPr>
          <w:p w14:paraId="58C195BD"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159A5FEF"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5E5F195B"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015CA77B" w14:textId="77777777" w:rsidR="0042511A" w:rsidRPr="0042511A" w:rsidRDefault="0042511A" w:rsidP="0042511A">
            <w:pPr>
              <w:jc w:val="center"/>
              <w:rPr>
                <w:color w:val="000000" w:themeColor="text1"/>
              </w:rPr>
            </w:pPr>
            <w:r w:rsidRPr="0042511A">
              <w:rPr>
                <w:color w:val="000000" w:themeColor="text1"/>
              </w:rPr>
              <w:t>29,11</w:t>
            </w:r>
          </w:p>
        </w:tc>
        <w:tc>
          <w:tcPr>
            <w:tcW w:w="1134" w:type="dxa"/>
            <w:vAlign w:val="center"/>
          </w:tcPr>
          <w:p w14:paraId="5A91D0FB" w14:textId="77777777" w:rsidR="0042511A" w:rsidRPr="0042511A" w:rsidRDefault="0042511A" w:rsidP="0042511A">
            <w:pPr>
              <w:jc w:val="center"/>
              <w:rPr>
                <w:color w:val="000000" w:themeColor="text1"/>
              </w:rPr>
            </w:pPr>
            <w:r w:rsidRPr="0042511A">
              <w:rPr>
                <w:color w:val="000000" w:themeColor="text1"/>
              </w:rPr>
              <w:t>1,510</w:t>
            </w:r>
          </w:p>
        </w:tc>
      </w:tr>
      <w:tr w:rsidR="0042511A" w:rsidRPr="0042511A" w14:paraId="66466E08" w14:textId="77777777" w:rsidTr="00B17484">
        <w:trPr>
          <w:jc w:val="center"/>
        </w:trPr>
        <w:tc>
          <w:tcPr>
            <w:tcW w:w="562" w:type="dxa"/>
            <w:vMerge/>
            <w:vAlign w:val="center"/>
          </w:tcPr>
          <w:p w14:paraId="6D640AF3" w14:textId="77777777" w:rsidR="0042511A" w:rsidRPr="0042511A" w:rsidRDefault="0042511A" w:rsidP="0042511A">
            <w:pPr>
              <w:tabs>
                <w:tab w:val="left" w:pos="0"/>
              </w:tabs>
              <w:jc w:val="center"/>
              <w:rPr>
                <w:color w:val="000000" w:themeColor="text1"/>
              </w:rPr>
            </w:pPr>
          </w:p>
        </w:tc>
        <w:tc>
          <w:tcPr>
            <w:tcW w:w="1843" w:type="dxa"/>
            <w:vMerge/>
            <w:vAlign w:val="center"/>
          </w:tcPr>
          <w:p w14:paraId="32050BF5" w14:textId="77777777" w:rsidR="0042511A" w:rsidRPr="0042511A" w:rsidRDefault="0042511A" w:rsidP="0042511A">
            <w:pPr>
              <w:tabs>
                <w:tab w:val="left" w:pos="0"/>
              </w:tabs>
              <w:jc w:val="center"/>
              <w:rPr>
                <w:color w:val="000000" w:themeColor="text1"/>
              </w:rPr>
            </w:pPr>
          </w:p>
        </w:tc>
        <w:tc>
          <w:tcPr>
            <w:tcW w:w="992" w:type="dxa"/>
          </w:tcPr>
          <w:p w14:paraId="06A87D44" w14:textId="77777777" w:rsidR="0042511A" w:rsidRPr="0042511A" w:rsidRDefault="0042511A" w:rsidP="0042511A">
            <w:pPr>
              <w:tabs>
                <w:tab w:val="left" w:pos="0"/>
              </w:tabs>
              <w:jc w:val="center"/>
              <w:rPr>
                <w:color w:val="000000" w:themeColor="text1"/>
              </w:rPr>
            </w:pPr>
            <w:r w:rsidRPr="0042511A">
              <w:rPr>
                <w:color w:val="000000" w:themeColor="text1"/>
              </w:rPr>
              <w:t>2028</w:t>
            </w:r>
          </w:p>
        </w:tc>
        <w:tc>
          <w:tcPr>
            <w:tcW w:w="1843" w:type="dxa"/>
            <w:vAlign w:val="center"/>
          </w:tcPr>
          <w:p w14:paraId="08DA4338"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38516095"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24F31889"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1D010288" w14:textId="77777777" w:rsidR="0042511A" w:rsidRPr="0042511A" w:rsidRDefault="0042511A" w:rsidP="0042511A">
            <w:pPr>
              <w:jc w:val="center"/>
              <w:rPr>
                <w:color w:val="000000" w:themeColor="text1"/>
              </w:rPr>
            </w:pPr>
            <w:r w:rsidRPr="0042511A">
              <w:rPr>
                <w:color w:val="000000" w:themeColor="text1"/>
              </w:rPr>
              <w:t>29,11</w:t>
            </w:r>
          </w:p>
        </w:tc>
        <w:tc>
          <w:tcPr>
            <w:tcW w:w="1134" w:type="dxa"/>
            <w:vAlign w:val="center"/>
          </w:tcPr>
          <w:p w14:paraId="4ACAEF2D" w14:textId="77777777" w:rsidR="0042511A" w:rsidRPr="0042511A" w:rsidRDefault="0042511A" w:rsidP="0042511A">
            <w:pPr>
              <w:jc w:val="center"/>
              <w:rPr>
                <w:color w:val="000000" w:themeColor="text1"/>
              </w:rPr>
            </w:pPr>
            <w:r w:rsidRPr="0042511A">
              <w:rPr>
                <w:color w:val="000000" w:themeColor="text1"/>
              </w:rPr>
              <w:t>1,510</w:t>
            </w:r>
          </w:p>
        </w:tc>
      </w:tr>
      <w:tr w:rsidR="0042511A" w:rsidRPr="0042511A" w14:paraId="79C2ACBF" w14:textId="77777777" w:rsidTr="00B17484">
        <w:trPr>
          <w:jc w:val="center"/>
        </w:trPr>
        <w:tc>
          <w:tcPr>
            <w:tcW w:w="562" w:type="dxa"/>
            <w:vMerge w:val="restart"/>
            <w:vAlign w:val="center"/>
          </w:tcPr>
          <w:p w14:paraId="36F81D32" w14:textId="77777777" w:rsidR="0042511A" w:rsidRPr="0042511A" w:rsidRDefault="0042511A" w:rsidP="0042511A">
            <w:pPr>
              <w:tabs>
                <w:tab w:val="left" w:pos="0"/>
              </w:tabs>
              <w:jc w:val="center"/>
              <w:rPr>
                <w:color w:val="000000" w:themeColor="text1"/>
              </w:rPr>
            </w:pPr>
            <w:r w:rsidRPr="0042511A">
              <w:rPr>
                <w:color w:val="000000" w:themeColor="text1"/>
              </w:rPr>
              <w:t>2.</w:t>
            </w:r>
          </w:p>
        </w:tc>
        <w:tc>
          <w:tcPr>
            <w:tcW w:w="1843" w:type="dxa"/>
            <w:vMerge w:val="restart"/>
            <w:vAlign w:val="center"/>
          </w:tcPr>
          <w:p w14:paraId="6784DD68" w14:textId="77777777" w:rsidR="0042511A" w:rsidRPr="0042511A" w:rsidRDefault="0042511A" w:rsidP="0042511A">
            <w:pPr>
              <w:tabs>
                <w:tab w:val="left" w:pos="0"/>
              </w:tabs>
              <w:jc w:val="center"/>
              <w:rPr>
                <w:color w:val="000000" w:themeColor="text1"/>
              </w:rPr>
            </w:pPr>
            <w:r w:rsidRPr="0042511A">
              <w:rPr>
                <w:color w:val="000000" w:themeColor="text1"/>
              </w:rPr>
              <w:t>Водоотведение</w:t>
            </w:r>
          </w:p>
        </w:tc>
        <w:tc>
          <w:tcPr>
            <w:tcW w:w="992" w:type="dxa"/>
          </w:tcPr>
          <w:p w14:paraId="6F2EBB3D" w14:textId="77777777" w:rsidR="0042511A" w:rsidRPr="0042511A" w:rsidRDefault="0042511A" w:rsidP="0042511A">
            <w:pPr>
              <w:tabs>
                <w:tab w:val="left" w:pos="0"/>
              </w:tabs>
              <w:jc w:val="center"/>
              <w:rPr>
                <w:color w:val="000000" w:themeColor="text1"/>
              </w:rPr>
            </w:pPr>
            <w:r w:rsidRPr="0042511A">
              <w:rPr>
                <w:color w:val="000000" w:themeColor="text1"/>
              </w:rPr>
              <w:t>2024</w:t>
            </w:r>
          </w:p>
        </w:tc>
        <w:tc>
          <w:tcPr>
            <w:tcW w:w="1843" w:type="dxa"/>
            <w:vAlign w:val="center"/>
          </w:tcPr>
          <w:p w14:paraId="6ED218E8" w14:textId="77777777" w:rsidR="0042511A" w:rsidRPr="0042511A" w:rsidRDefault="0042511A" w:rsidP="0042511A">
            <w:pPr>
              <w:tabs>
                <w:tab w:val="left" w:pos="0"/>
              </w:tabs>
              <w:jc w:val="center"/>
              <w:rPr>
                <w:color w:val="000000" w:themeColor="text1"/>
              </w:rPr>
            </w:pPr>
            <w:r w:rsidRPr="0042511A">
              <w:rPr>
                <w:color w:val="000000" w:themeColor="text1"/>
              </w:rPr>
              <w:t>88 894,29</w:t>
            </w:r>
          </w:p>
        </w:tc>
        <w:tc>
          <w:tcPr>
            <w:tcW w:w="1843" w:type="dxa"/>
            <w:vAlign w:val="center"/>
          </w:tcPr>
          <w:p w14:paraId="0D125EF7" w14:textId="77777777" w:rsidR="0042511A" w:rsidRPr="0042511A" w:rsidRDefault="0042511A" w:rsidP="0042511A">
            <w:pPr>
              <w:tabs>
                <w:tab w:val="left" w:pos="0"/>
              </w:tabs>
              <w:jc w:val="center"/>
              <w:rPr>
                <w:color w:val="000000" w:themeColor="text1"/>
              </w:rPr>
            </w:pPr>
            <w:r w:rsidRPr="0042511A">
              <w:rPr>
                <w:color w:val="000000" w:themeColor="text1"/>
              </w:rPr>
              <w:t>х</w:t>
            </w:r>
          </w:p>
        </w:tc>
        <w:tc>
          <w:tcPr>
            <w:tcW w:w="1701" w:type="dxa"/>
            <w:vAlign w:val="center"/>
          </w:tcPr>
          <w:p w14:paraId="14D1E5C0"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5367BD2F" w14:textId="77777777" w:rsidR="0042511A" w:rsidRPr="0042511A" w:rsidRDefault="0042511A" w:rsidP="0042511A">
            <w:pPr>
              <w:jc w:val="center"/>
              <w:rPr>
                <w:color w:val="000000" w:themeColor="text1"/>
              </w:rPr>
            </w:pPr>
            <w:r w:rsidRPr="0042511A">
              <w:rPr>
                <w:color w:val="000000" w:themeColor="text1"/>
              </w:rPr>
              <w:t>х</w:t>
            </w:r>
          </w:p>
        </w:tc>
        <w:tc>
          <w:tcPr>
            <w:tcW w:w="1134" w:type="dxa"/>
            <w:vAlign w:val="center"/>
          </w:tcPr>
          <w:p w14:paraId="4DD18406" w14:textId="77777777" w:rsidR="0042511A" w:rsidRPr="0042511A" w:rsidRDefault="0042511A" w:rsidP="0042511A">
            <w:pPr>
              <w:tabs>
                <w:tab w:val="left" w:pos="0"/>
              </w:tabs>
              <w:jc w:val="center"/>
              <w:rPr>
                <w:color w:val="000000" w:themeColor="text1"/>
              </w:rPr>
            </w:pPr>
            <w:r w:rsidRPr="0042511A">
              <w:rPr>
                <w:color w:val="000000" w:themeColor="text1"/>
              </w:rPr>
              <w:t>0,427</w:t>
            </w:r>
          </w:p>
        </w:tc>
      </w:tr>
      <w:tr w:rsidR="0042511A" w:rsidRPr="0042511A" w14:paraId="4ED165ED" w14:textId="77777777" w:rsidTr="00B17484">
        <w:trPr>
          <w:jc w:val="center"/>
        </w:trPr>
        <w:tc>
          <w:tcPr>
            <w:tcW w:w="562" w:type="dxa"/>
            <w:vMerge/>
            <w:vAlign w:val="center"/>
          </w:tcPr>
          <w:p w14:paraId="3C6A2209" w14:textId="77777777" w:rsidR="0042511A" w:rsidRPr="0042511A" w:rsidRDefault="0042511A" w:rsidP="0042511A">
            <w:pPr>
              <w:tabs>
                <w:tab w:val="left" w:pos="0"/>
              </w:tabs>
              <w:jc w:val="center"/>
              <w:rPr>
                <w:color w:val="000000" w:themeColor="text1"/>
              </w:rPr>
            </w:pPr>
          </w:p>
        </w:tc>
        <w:tc>
          <w:tcPr>
            <w:tcW w:w="1843" w:type="dxa"/>
            <w:vMerge/>
            <w:vAlign w:val="center"/>
          </w:tcPr>
          <w:p w14:paraId="4EA8767B" w14:textId="77777777" w:rsidR="0042511A" w:rsidRPr="0042511A" w:rsidRDefault="0042511A" w:rsidP="0042511A">
            <w:pPr>
              <w:tabs>
                <w:tab w:val="left" w:pos="0"/>
              </w:tabs>
              <w:jc w:val="center"/>
              <w:rPr>
                <w:color w:val="000000" w:themeColor="text1"/>
              </w:rPr>
            </w:pPr>
          </w:p>
        </w:tc>
        <w:tc>
          <w:tcPr>
            <w:tcW w:w="992" w:type="dxa"/>
          </w:tcPr>
          <w:p w14:paraId="2FD623E7" w14:textId="77777777" w:rsidR="0042511A" w:rsidRPr="0042511A" w:rsidRDefault="0042511A" w:rsidP="0042511A">
            <w:pPr>
              <w:tabs>
                <w:tab w:val="left" w:pos="0"/>
              </w:tabs>
              <w:jc w:val="center"/>
              <w:rPr>
                <w:color w:val="000000" w:themeColor="text1"/>
              </w:rPr>
            </w:pPr>
            <w:r w:rsidRPr="0042511A">
              <w:rPr>
                <w:color w:val="000000" w:themeColor="text1"/>
              </w:rPr>
              <w:t>2025</w:t>
            </w:r>
          </w:p>
        </w:tc>
        <w:tc>
          <w:tcPr>
            <w:tcW w:w="1843" w:type="dxa"/>
            <w:vAlign w:val="center"/>
          </w:tcPr>
          <w:p w14:paraId="452C18E1"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47C33FE9"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2877B51F"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136C3A2F" w14:textId="77777777" w:rsidR="0042511A" w:rsidRPr="0042511A" w:rsidRDefault="0042511A" w:rsidP="0042511A">
            <w:pPr>
              <w:jc w:val="center"/>
              <w:rPr>
                <w:color w:val="000000" w:themeColor="text1"/>
              </w:rPr>
            </w:pPr>
            <w:r w:rsidRPr="0042511A">
              <w:rPr>
                <w:color w:val="000000" w:themeColor="text1"/>
              </w:rPr>
              <w:t>х</w:t>
            </w:r>
          </w:p>
        </w:tc>
        <w:tc>
          <w:tcPr>
            <w:tcW w:w="1134" w:type="dxa"/>
            <w:vAlign w:val="center"/>
          </w:tcPr>
          <w:p w14:paraId="3A00E156" w14:textId="77777777" w:rsidR="0042511A" w:rsidRPr="0042511A" w:rsidRDefault="0042511A" w:rsidP="0042511A">
            <w:pPr>
              <w:jc w:val="center"/>
              <w:rPr>
                <w:color w:val="000000" w:themeColor="text1"/>
              </w:rPr>
            </w:pPr>
            <w:r w:rsidRPr="0042511A">
              <w:rPr>
                <w:color w:val="000000" w:themeColor="text1"/>
              </w:rPr>
              <w:t>0,427</w:t>
            </w:r>
          </w:p>
        </w:tc>
      </w:tr>
      <w:tr w:rsidR="0042511A" w:rsidRPr="0042511A" w14:paraId="20FACFF4" w14:textId="77777777" w:rsidTr="00B17484">
        <w:trPr>
          <w:jc w:val="center"/>
        </w:trPr>
        <w:tc>
          <w:tcPr>
            <w:tcW w:w="562" w:type="dxa"/>
            <w:vMerge/>
            <w:vAlign w:val="center"/>
          </w:tcPr>
          <w:p w14:paraId="52400C17" w14:textId="77777777" w:rsidR="0042511A" w:rsidRPr="0042511A" w:rsidRDefault="0042511A" w:rsidP="0042511A">
            <w:pPr>
              <w:tabs>
                <w:tab w:val="left" w:pos="0"/>
              </w:tabs>
              <w:jc w:val="center"/>
              <w:rPr>
                <w:color w:val="000000" w:themeColor="text1"/>
              </w:rPr>
            </w:pPr>
          </w:p>
        </w:tc>
        <w:tc>
          <w:tcPr>
            <w:tcW w:w="1843" w:type="dxa"/>
            <w:vMerge/>
            <w:vAlign w:val="center"/>
          </w:tcPr>
          <w:p w14:paraId="7E1CA3C5" w14:textId="77777777" w:rsidR="0042511A" w:rsidRPr="0042511A" w:rsidRDefault="0042511A" w:rsidP="0042511A">
            <w:pPr>
              <w:tabs>
                <w:tab w:val="left" w:pos="0"/>
              </w:tabs>
              <w:jc w:val="center"/>
              <w:rPr>
                <w:color w:val="000000" w:themeColor="text1"/>
              </w:rPr>
            </w:pPr>
          </w:p>
        </w:tc>
        <w:tc>
          <w:tcPr>
            <w:tcW w:w="992" w:type="dxa"/>
          </w:tcPr>
          <w:p w14:paraId="2BC3BF78" w14:textId="77777777" w:rsidR="0042511A" w:rsidRPr="0042511A" w:rsidRDefault="0042511A" w:rsidP="0042511A">
            <w:pPr>
              <w:tabs>
                <w:tab w:val="left" w:pos="0"/>
              </w:tabs>
              <w:jc w:val="center"/>
              <w:rPr>
                <w:color w:val="000000" w:themeColor="text1"/>
              </w:rPr>
            </w:pPr>
            <w:r w:rsidRPr="0042511A">
              <w:rPr>
                <w:color w:val="000000" w:themeColor="text1"/>
              </w:rPr>
              <w:t>2026</w:t>
            </w:r>
          </w:p>
        </w:tc>
        <w:tc>
          <w:tcPr>
            <w:tcW w:w="1843" w:type="dxa"/>
            <w:vAlign w:val="center"/>
          </w:tcPr>
          <w:p w14:paraId="0F951EA9" w14:textId="77777777" w:rsidR="0042511A" w:rsidRPr="0042511A" w:rsidRDefault="0042511A" w:rsidP="0042511A">
            <w:pPr>
              <w:jc w:val="center"/>
              <w:rPr>
                <w:color w:val="000000" w:themeColor="text1"/>
              </w:rPr>
            </w:pPr>
            <w:r w:rsidRPr="0042511A">
              <w:rPr>
                <w:color w:val="000000" w:themeColor="text1"/>
              </w:rPr>
              <w:t>111 961,40</w:t>
            </w:r>
          </w:p>
        </w:tc>
        <w:tc>
          <w:tcPr>
            <w:tcW w:w="1843" w:type="dxa"/>
            <w:vAlign w:val="center"/>
          </w:tcPr>
          <w:p w14:paraId="66C5F87B" w14:textId="77777777" w:rsidR="0042511A" w:rsidRPr="0042511A" w:rsidRDefault="0042511A" w:rsidP="0042511A">
            <w:pPr>
              <w:tabs>
                <w:tab w:val="left" w:pos="0"/>
              </w:tabs>
              <w:jc w:val="center"/>
              <w:rPr>
                <w:color w:val="000000" w:themeColor="text1"/>
              </w:rPr>
            </w:pPr>
            <w:r w:rsidRPr="0042511A">
              <w:rPr>
                <w:color w:val="000000" w:themeColor="text1"/>
              </w:rPr>
              <w:t>0</w:t>
            </w:r>
          </w:p>
        </w:tc>
        <w:tc>
          <w:tcPr>
            <w:tcW w:w="1701" w:type="dxa"/>
            <w:vAlign w:val="center"/>
          </w:tcPr>
          <w:p w14:paraId="53DA84A3"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011F4805" w14:textId="77777777" w:rsidR="0042511A" w:rsidRPr="0042511A" w:rsidRDefault="0042511A" w:rsidP="0042511A">
            <w:pPr>
              <w:jc w:val="center"/>
              <w:rPr>
                <w:color w:val="000000" w:themeColor="text1"/>
              </w:rPr>
            </w:pPr>
            <w:r w:rsidRPr="0042511A">
              <w:rPr>
                <w:color w:val="000000" w:themeColor="text1"/>
              </w:rPr>
              <w:t>х</w:t>
            </w:r>
          </w:p>
        </w:tc>
        <w:tc>
          <w:tcPr>
            <w:tcW w:w="1134" w:type="dxa"/>
            <w:vAlign w:val="center"/>
          </w:tcPr>
          <w:p w14:paraId="281AA363" w14:textId="77777777" w:rsidR="0042511A" w:rsidRPr="0042511A" w:rsidRDefault="0042511A" w:rsidP="0042511A">
            <w:pPr>
              <w:jc w:val="center"/>
              <w:rPr>
                <w:color w:val="000000" w:themeColor="text1"/>
              </w:rPr>
            </w:pPr>
            <w:r w:rsidRPr="0042511A">
              <w:rPr>
                <w:color w:val="000000" w:themeColor="text1"/>
              </w:rPr>
              <w:t>0,427</w:t>
            </w:r>
          </w:p>
        </w:tc>
      </w:tr>
      <w:tr w:rsidR="0042511A" w:rsidRPr="0042511A" w14:paraId="4A502427" w14:textId="77777777" w:rsidTr="00B17484">
        <w:trPr>
          <w:jc w:val="center"/>
        </w:trPr>
        <w:tc>
          <w:tcPr>
            <w:tcW w:w="562" w:type="dxa"/>
            <w:vMerge/>
            <w:vAlign w:val="center"/>
          </w:tcPr>
          <w:p w14:paraId="51089174" w14:textId="77777777" w:rsidR="0042511A" w:rsidRPr="0042511A" w:rsidRDefault="0042511A" w:rsidP="0042511A">
            <w:pPr>
              <w:tabs>
                <w:tab w:val="left" w:pos="0"/>
              </w:tabs>
              <w:jc w:val="center"/>
              <w:rPr>
                <w:color w:val="000000" w:themeColor="text1"/>
              </w:rPr>
            </w:pPr>
          </w:p>
        </w:tc>
        <w:tc>
          <w:tcPr>
            <w:tcW w:w="1843" w:type="dxa"/>
            <w:vMerge/>
            <w:vAlign w:val="center"/>
          </w:tcPr>
          <w:p w14:paraId="50C0EE1D" w14:textId="77777777" w:rsidR="0042511A" w:rsidRPr="0042511A" w:rsidRDefault="0042511A" w:rsidP="0042511A">
            <w:pPr>
              <w:tabs>
                <w:tab w:val="left" w:pos="0"/>
              </w:tabs>
              <w:jc w:val="center"/>
              <w:rPr>
                <w:color w:val="000000" w:themeColor="text1"/>
              </w:rPr>
            </w:pPr>
          </w:p>
        </w:tc>
        <w:tc>
          <w:tcPr>
            <w:tcW w:w="992" w:type="dxa"/>
          </w:tcPr>
          <w:p w14:paraId="147B9DF6" w14:textId="77777777" w:rsidR="0042511A" w:rsidRPr="0042511A" w:rsidRDefault="0042511A" w:rsidP="0042511A">
            <w:pPr>
              <w:tabs>
                <w:tab w:val="left" w:pos="0"/>
              </w:tabs>
              <w:jc w:val="center"/>
              <w:rPr>
                <w:color w:val="000000" w:themeColor="text1"/>
              </w:rPr>
            </w:pPr>
            <w:r w:rsidRPr="0042511A">
              <w:rPr>
                <w:color w:val="000000" w:themeColor="text1"/>
              </w:rPr>
              <w:t>2027</w:t>
            </w:r>
          </w:p>
        </w:tc>
        <w:tc>
          <w:tcPr>
            <w:tcW w:w="1843" w:type="dxa"/>
            <w:vAlign w:val="center"/>
          </w:tcPr>
          <w:p w14:paraId="6567AE85"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559F2172"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54D2F94A"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3CB274C8" w14:textId="77777777" w:rsidR="0042511A" w:rsidRPr="0042511A" w:rsidRDefault="0042511A" w:rsidP="0042511A">
            <w:pPr>
              <w:jc w:val="center"/>
              <w:rPr>
                <w:color w:val="000000" w:themeColor="text1"/>
              </w:rPr>
            </w:pPr>
            <w:r w:rsidRPr="0042511A">
              <w:rPr>
                <w:color w:val="000000" w:themeColor="text1"/>
              </w:rPr>
              <w:t>х</w:t>
            </w:r>
          </w:p>
        </w:tc>
        <w:tc>
          <w:tcPr>
            <w:tcW w:w="1134" w:type="dxa"/>
            <w:vAlign w:val="center"/>
          </w:tcPr>
          <w:p w14:paraId="253701E3" w14:textId="77777777" w:rsidR="0042511A" w:rsidRPr="0042511A" w:rsidRDefault="0042511A" w:rsidP="0042511A">
            <w:pPr>
              <w:jc w:val="center"/>
              <w:rPr>
                <w:color w:val="000000" w:themeColor="text1"/>
              </w:rPr>
            </w:pPr>
            <w:r w:rsidRPr="0042511A">
              <w:rPr>
                <w:color w:val="000000" w:themeColor="text1"/>
              </w:rPr>
              <w:t>0,427</w:t>
            </w:r>
          </w:p>
        </w:tc>
      </w:tr>
      <w:tr w:rsidR="0042511A" w:rsidRPr="0042511A" w14:paraId="3A5A1B10" w14:textId="77777777" w:rsidTr="00B17484">
        <w:trPr>
          <w:jc w:val="center"/>
        </w:trPr>
        <w:tc>
          <w:tcPr>
            <w:tcW w:w="562" w:type="dxa"/>
            <w:vMerge/>
            <w:vAlign w:val="center"/>
          </w:tcPr>
          <w:p w14:paraId="7F87B8F7" w14:textId="77777777" w:rsidR="0042511A" w:rsidRPr="0042511A" w:rsidRDefault="0042511A" w:rsidP="0042511A">
            <w:pPr>
              <w:tabs>
                <w:tab w:val="left" w:pos="0"/>
              </w:tabs>
              <w:jc w:val="center"/>
              <w:rPr>
                <w:color w:val="000000" w:themeColor="text1"/>
              </w:rPr>
            </w:pPr>
          </w:p>
        </w:tc>
        <w:tc>
          <w:tcPr>
            <w:tcW w:w="1843" w:type="dxa"/>
            <w:vMerge/>
            <w:vAlign w:val="center"/>
          </w:tcPr>
          <w:p w14:paraId="14CFE2E7" w14:textId="77777777" w:rsidR="0042511A" w:rsidRPr="0042511A" w:rsidRDefault="0042511A" w:rsidP="0042511A">
            <w:pPr>
              <w:tabs>
                <w:tab w:val="left" w:pos="0"/>
              </w:tabs>
              <w:jc w:val="center"/>
              <w:rPr>
                <w:color w:val="000000" w:themeColor="text1"/>
              </w:rPr>
            </w:pPr>
          </w:p>
        </w:tc>
        <w:tc>
          <w:tcPr>
            <w:tcW w:w="992" w:type="dxa"/>
          </w:tcPr>
          <w:p w14:paraId="06408579" w14:textId="77777777" w:rsidR="0042511A" w:rsidRPr="0042511A" w:rsidRDefault="0042511A" w:rsidP="0042511A">
            <w:pPr>
              <w:tabs>
                <w:tab w:val="left" w:pos="0"/>
              </w:tabs>
              <w:jc w:val="center"/>
              <w:rPr>
                <w:color w:val="000000" w:themeColor="text1"/>
              </w:rPr>
            </w:pPr>
            <w:r w:rsidRPr="0042511A">
              <w:rPr>
                <w:color w:val="000000" w:themeColor="text1"/>
              </w:rPr>
              <w:t>2028</w:t>
            </w:r>
          </w:p>
        </w:tc>
        <w:tc>
          <w:tcPr>
            <w:tcW w:w="1843" w:type="dxa"/>
            <w:vAlign w:val="center"/>
          </w:tcPr>
          <w:p w14:paraId="744D265B" w14:textId="77777777" w:rsidR="0042511A" w:rsidRPr="0042511A" w:rsidRDefault="0042511A" w:rsidP="0042511A">
            <w:pPr>
              <w:jc w:val="center"/>
              <w:rPr>
                <w:color w:val="000000" w:themeColor="text1"/>
              </w:rPr>
            </w:pPr>
            <w:r w:rsidRPr="0042511A">
              <w:rPr>
                <w:color w:val="000000" w:themeColor="text1"/>
              </w:rPr>
              <w:t>х</w:t>
            </w:r>
          </w:p>
        </w:tc>
        <w:tc>
          <w:tcPr>
            <w:tcW w:w="1843" w:type="dxa"/>
            <w:vAlign w:val="center"/>
          </w:tcPr>
          <w:p w14:paraId="4EC56220" w14:textId="77777777" w:rsidR="0042511A" w:rsidRPr="0042511A" w:rsidRDefault="0042511A" w:rsidP="0042511A">
            <w:pPr>
              <w:tabs>
                <w:tab w:val="left" w:pos="0"/>
              </w:tabs>
              <w:jc w:val="center"/>
              <w:rPr>
                <w:color w:val="000000" w:themeColor="text1"/>
              </w:rPr>
            </w:pPr>
            <w:r w:rsidRPr="0042511A">
              <w:rPr>
                <w:color w:val="000000" w:themeColor="text1"/>
              </w:rPr>
              <w:t>1</w:t>
            </w:r>
          </w:p>
        </w:tc>
        <w:tc>
          <w:tcPr>
            <w:tcW w:w="1701" w:type="dxa"/>
            <w:vAlign w:val="center"/>
          </w:tcPr>
          <w:p w14:paraId="05524337" w14:textId="77777777" w:rsidR="0042511A" w:rsidRPr="0042511A" w:rsidRDefault="0042511A" w:rsidP="0042511A">
            <w:pPr>
              <w:tabs>
                <w:tab w:val="left" w:pos="0"/>
              </w:tabs>
              <w:jc w:val="center"/>
              <w:rPr>
                <w:color w:val="000000" w:themeColor="text1"/>
              </w:rPr>
            </w:pPr>
            <w:r w:rsidRPr="0042511A">
              <w:t>х</w:t>
            </w:r>
          </w:p>
        </w:tc>
        <w:tc>
          <w:tcPr>
            <w:tcW w:w="1072" w:type="dxa"/>
            <w:vAlign w:val="center"/>
          </w:tcPr>
          <w:p w14:paraId="3FE94370" w14:textId="77777777" w:rsidR="0042511A" w:rsidRPr="0042511A" w:rsidRDefault="0042511A" w:rsidP="0042511A">
            <w:pPr>
              <w:jc w:val="center"/>
              <w:rPr>
                <w:color w:val="000000" w:themeColor="text1"/>
              </w:rPr>
            </w:pPr>
            <w:r w:rsidRPr="0042511A">
              <w:rPr>
                <w:color w:val="000000" w:themeColor="text1"/>
              </w:rPr>
              <w:t>х</w:t>
            </w:r>
          </w:p>
        </w:tc>
        <w:tc>
          <w:tcPr>
            <w:tcW w:w="1134" w:type="dxa"/>
            <w:vAlign w:val="center"/>
          </w:tcPr>
          <w:p w14:paraId="72CCEAD6" w14:textId="77777777" w:rsidR="0042511A" w:rsidRPr="0042511A" w:rsidRDefault="0042511A" w:rsidP="0042511A">
            <w:pPr>
              <w:jc w:val="center"/>
              <w:rPr>
                <w:color w:val="000000" w:themeColor="text1"/>
              </w:rPr>
            </w:pPr>
            <w:r w:rsidRPr="0042511A">
              <w:rPr>
                <w:color w:val="000000" w:themeColor="text1"/>
              </w:rPr>
              <w:t>0,427</w:t>
            </w:r>
          </w:p>
        </w:tc>
      </w:tr>
    </w:tbl>
    <w:p w14:paraId="2DCD1074" w14:textId="77777777" w:rsidR="0042511A" w:rsidRPr="0042511A" w:rsidRDefault="0042511A" w:rsidP="0042511A">
      <w:pPr>
        <w:jc w:val="right"/>
        <w:rPr>
          <w:sz w:val="28"/>
          <w:szCs w:val="28"/>
        </w:rPr>
      </w:pPr>
      <w:r w:rsidRPr="0042511A">
        <w:rPr>
          <w:sz w:val="28"/>
          <w:szCs w:val="28"/>
        </w:rPr>
        <w:t>».</w:t>
      </w:r>
    </w:p>
    <w:p w14:paraId="2EFCEB3D" w14:textId="77777777" w:rsidR="0042511A" w:rsidRPr="0042511A" w:rsidRDefault="0042511A" w:rsidP="0042511A">
      <w:pPr>
        <w:jc w:val="center"/>
        <w:rPr>
          <w:b/>
          <w:color w:val="000000" w:themeColor="text1"/>
          <w:sz w:val="28"/>
          <w:szCs w:val="28"/>
        </w:rPr>
      </w:pPr>
    </w:p>
    <w:p w14:paraId="37D9465F" w14:textId="77777777" w:rsidR="0042511A" w:rsidRPr="0042511A" w:rsidRDefault="0042511A" w:rsidP="0042511A">
      <w:pPr>
        <w:tabs>
          <w:tab w:val="left" w:pos="0"/>
        </w:tabs>
        <w:ind w:left="3544"/>
        <w:jc w:val="center"/>
        <w:rPr>
          <w:sz w:val="28"/>
          <w:szCs w:val="28"/>
        </w:rPr>
      </w:pPr>
    </w:p>
    <w:p w14:paraId="256D81BB" w14:textId="77777777" w:rsidR="0042511A" w:rsidRPr="0042511A" w:rsidRDefault="0042511A" w:rsidP="0042511A">
      <w:pPr>
        <w:tabs>
          <w:tab w:val="left" w:pos="0"/>
        </w:tabs>
        <w:ind w:left="3544"/>
        <w:jc w:val="center"/>
        <w:rPr>
          <w:sz w:val="28"/>
          <w:szCs w:val="28"/>
        </w:rPr>
      </w:pPr>
    </w:p>
    <w:p w14:paraId="7516A6E4" w14:textId="77777777" w:rsidR="0042511A" w:rsidRPr="0042511A" w:rsidRDefault="0042511A" w:rsidP="0042511A">
      <w:pPr>
        <w:tabs>
          <w:tab w:val="left" w:pos="0"/>
        </w:tabs>
        <w:ind w:left="3544"/>
        <w:jc w:val="center"/>
        <w:rPr>
          <w:sz w:val="28"/>
          <w:szCs w:val="28"/>
        </w:rPr>
      </w:pPr>
    </w:p>
    <w:p w14:paraId="010D6F5E" w14:textId="77777777" w:rsidR="0042511A" w:rsidRPr="0042511A" w:rsidRDefault="0042511A" w:rsidP="0042511A">
      <w:pPr>
        <w:tabs>
          <w:tab w:val="left" w:pos="0"/>
        </w:tabs>
        <w:ind w:left="3544"/>
        <w:jc w:val="center"/>
        <w:rPr>
          <w:sz w:val="28"/>
          <w:szCs w:val="28"/>
        </w:rPr>
      </w:pPr>
    </w:p>
    <w:p w14:paraId="7B762A68" w14:textId="77777777" w:rsidR="0042511A" w:rsidRPr="0042511A" w:rsidRDefault="0042511A" w:rsidP="0042511A">
      <w:pPr>
        <w:tabs>
          <w:tab w:val="left" w:pos="0"/>
        </w:tabs>
        <w:ind w:left="3544"/>
        <w:jc w:val="center"/>
        <w:rPr>
          <w:sz w:val="28"/>
          <w:szCs w:val="28"/>
        </w:rPr>
      </w:pPr>
    </w:p>
    <w:p w14:paraId="7F45E000" w14:textId="77777777" w:rsidR="0042511A" w:rsidRPr="0042511A" w:rsidRDefault="0042511A" w:rsidP="0042511A">
      <w:pPr>
        <w:tabs>
          <w:tab w:val="left" w:pos="0"/>
        </w:tabs>
        <w:ind w:left="3544"/>
        <w:jc w:val="center"/>
        <w:rPr>
          <w:sz w:val="28"/>
          <w:szCs w:val="28"/>
        </w:rPr>
      </w:pPr>
    </w:p>
    <w:p w14:paraId="36AF4DEC" w14:textId="77777777" w:rsidR="0042511A" w:rsidRPr="0042511A" w:rsidRDefault="0042511A" w:rsidP="0042511A">
      <w:pPr>
        <w:tabs>
          <w:tab w:val="left" w:pos="9214"/>
        </w:tabs>
        <w:ind w:right="-739"/>
        <w:sectPr w:rsidR="0042511A" w:rsidRPr="0042511A" w:rsidSect="0042511A">
          <w:pgSz w:w="11906" w:h="16838"/>
          <w:pgMar w:top="425" w:right="1134" w:bottom="992" w:left="1134" w:header="720" w:footer="720" w:gutter="0"/>
          <w:cols w:space="720"/>
          <w:titlePg/>
          <w:docGrid w:linePitch="326"/>
        </w:sectPr>
      </w:pPr>
    </w:p>
    <w:p w14:paraId="6DD06684" w14:textId="1E9B3598" w:rsidR="001B0F01" w:rsidRPr="003019F4" w:rsidRDefault="001B0F01" w:rsidP="001B0F01">
      <w:pPr>
        <w:tabs>
          <w:tab w:val="left" w:pos="9214"/>
        </w:tabs>
        <w:ind w:left="-4785" w:right="-739" w:firstLine="10314"/>
      </w:pPr>
      <w:r w:rsidRPr="003019F4">
        <w:lastRenderedPageBreak/>
        <w:t xml:space="preserve">Приложение </w:t>
      </w:r>
      <w:r>
        <w:t>№ 34</w:t>
      </w:r>
      <w:r>
        <w:t>8</w:t>
      </w:r>
      <w:r>
        <w:t xml:space="preserve"> </w:t>
      </w:r>
      <w:r w:rsidRPr="003019F4">
        <w:t xml:space="preserve">к </w:t>
      </w:r>
      <w:r>
        <w:t>протоколу</w:t>
      </w:r>
      <w:r w:rsidRPr="003019F4">
        <w:t xml:space="preserve"> № </w:t>
      </w:r>
      <w:r>
        <w:t>98</w:t>
      </w:r>
    </w:p>
    <w:p w14:paraId="6EF9C944" w14:textId="77777777" w:rsidR="001B0F01" w:rsidRPr="003019F4" w:rsidRDefault="001B0F01" w:rsidP="001B0F01">
      <w:pPr>
        <w:tabs>
          <w:tab w:val="left" w:pos="9214"/>
        </w:tabs>
        <w:ind w:left="-4785" w:right="-739" w:firstLine="10314"/>
      </w:pPr>
      <w:r w:rsidRPr="003019F4">
        <w:t>заседания правления Региональной</w:t>
      </w:r>
    </w:p>
    <w:p w14:paraId="7FAB2485" w14:textId="77777777" w:rsidR="001B0F01" w:rsidRPr="003019F4" w:rsidRDefault="001B0F01" w:rsidP="001B0F01">
      <w:pPr>
        <w:tabs>
          <w:tab w:val="left" w:pos="9214"/>
        </w:tabs>
        <w:ind w:left="-4785" w:right="-739" w:firstLine="10314"/>
      </w:pPr>
      <w:r w:rsidRPr="003019F4">
        <w:t>энергетической комиссии</w:t>
      </w:r>
    </w:p>
    <w:p w14:paraId="63A4F508" w14:textId="77777777" w:rsidR="001B0F01" w:rsidRDefault="001B0F01" w:rsidP="001B0F01">
      <w:pPr>
        <w:tabs>
          <w:tab w:val="left" w:pos="9214"/>
        </w:tabs>
        <w:ind w:left="-4785" w:right="-739" w:firstLine="10314"/>
      </w:pPr>
      <w:r w:rsidRPr="003019F4">
        <w:t xml:space="preserve">Кузбасса от </w:t>
      </w:r>
      <w:r>
        <w:t>19</w:t>
      </w:r>
      <w:r w:rsidRPr="003019F4">
        <w:t>.1</w:t>
      </w:r>
      <w:r>
        <w:t>2</w:t>
      </w:r>
      <w:r w:rsidRPr="003019F4">
        <w:t>.2025</w:t>
      </w:r>
    </w:p>
    <w:p w14:paraId="4A591157" w14:textId="77777777" w:rsidR="001B0F01" w:rsidRDefault="001B0F01" w:rsidP="001B0F01">
      <w:pPr>
        <w:tabs>
          <w:tab w:val="left" w:pos="9214"/>
        </w:tabs>
        <w:ind w:left="-4785" w:right="-739" w:firstLine="10314"/>
      </w:pPr>
    </w:p>
    <w:p w14:paraId="416EFB12" w14:textId="77777777" w:rsidR="0042511A" w:rsidRPr="0042511A" w:rsidRDefault="0042511A" w:rsidP="0042511A">
      <w:pPr>
        <w:tabs>
          <w:tab w:val="left" w:pos="9214"/>
        </w:tabs>
        <w:ind w:left="-1075" w:right="-739" w:firstLine="5895"/>
      </w:pPr>
    </w:p>
    <w:p w14:paraId="59A2B4B5" w14:textId="77777777" w:rsidR="0042511A" w:rsidRPr="0042511A" w:rsidRDefault="0042511A" w:rsidP="0042511A">
      <w:pPr>
        <w:tabs>
          <w:tab w:val="left" w:pos="3052"/>
        </w:tabs>
        <w:jc w:val="center"/>
        <w:rPr>
          <w:b/>
          <w:bCs/>
          <w:color w:val="000000"/>
          <w:sz w:val="28"/>
          <w:szCs w:val="28"/>
        </w:rPr>
      </w:pPr>
      <w:r w:rsidRPr="0042511A">
        <w:rPr>
          <w:b/>
          <w:bCs/>
          <w:color w:val="000000"/>
          <w:sz w:val="28"/>
          <w:szCs w:val="28"/>
        </w:rPr>
        <w:t xml:space="preserve">Производственная программа </w:t>
      </w:r>
    </w:p>
    <w:p w14:paraId="51FB756B" w14:textId="77777777" w:rsidR="0042511A" w:rsidRPr="0042511A" w:rsidRDefault="0042511A" w:rsidP="0042511A">
      <w:pPr>
        <w:jc w:val="center"/>
        <w:rPr>
          <w:b/>
          <w:bCs/>
          <w:kern w:val="32"/>
          <w:sz w:val="28"/>
          <w:szCs w:val="28"/>
          <w:lang w:eastAsia="en-US"/>
        </w:rPr>
      </w:pPr>
      <w:r w:rsidRPr="0042511A">
        <w:rPr>
          <w:b/>
          <w:bCs/>
          <w:kern w:val="32"/>
          <w:sz w:val="28"/>
          <w:szCs w:val="28"/>
          <w:lang w:eastAsia="en-US"/>
        </w:rPr>
        <w:t>ООО «</w:t>
      </w:r>
      <w:proofErr w:type="spellStart"/>
      <w:r w:rsidRPr="0042511A">
        <w:rPr>
          <w:b/>
          <w:bCs/>
          <w:kern w:val="32"/>
          <w:sz w:val="28"/>
          <w:szCs w:val="28"/>
          <w:lang w:eastAsia="en-US"/>
        </w:rPr>
        <w:t>ВодСнаб</w:t>
      </w:r>
      <w:proofErr w:type="spellEnd"/>
      <w:r w:rsidRPr="0042511A">
        <w:rPr>
          <w:b/>
          <w:bCs/>
          <w:kern w:val="32"/>
          <w:sz w:val="28"/>
          <w:szCs w:val="28"/>
          <w:lang w:eastAsia="en-US"/>
        </w:rPr>
        <w:t>»</w:t>
      </w:r>
      <w:r w:rsidRPr="0042511A">
        <w:rPr>
          <w:b/>
          <w:sz w:val="28"/>
          <w:szCs w:val="28"/>
          <w:lang w:eastAsia="en-US"/>
        </w:rPr>
        <w:t xml:space="preserve"> (Юргинский городской округ)</w:t>
      </w:r>
    </w:p>
    <w:p w14:paraId="36D478C4" w14:textId="77777777" w:rsidR="0042511A" w:rsidRPr="0042511A" w:rsidRDefault="0042511A" w:rsidP="0042511A">
      <w:pPr>
        <w:tabs>
          <w:tab w:val="left" w:pos="3052"/>
        </w:tabs>
        <w:jc w:val="center"/>
        <w:rPr>
          <w:b/>
          <w:color w:val="000000"/>
          <w:sz w:val="28"/>
          <w:szCs w:val="28"/>
          <w:lang w:eastAsia="en-US"/>
        </w:rPr>
      </w:pPr>
      <w:r w:rsidRPr="0042511A">
        <w:rPr>
          <w:b/>
          <w:color w:val="000000"/>
          <w:sz w:val="28"/>
          <w:szCs w:val="28"/>
          <w:lang w:eastAsia="en-US"/>
        </w:rPr>
        <w:t xml:space="preserve">в сфере холодного водоснабжения, водоотведения </w:t>
      </w:r>
    </w:p>
    <w:p w14:paraId="1029CA74" w14:textId="77777777" w:rsidR="0042511A" w:rsidRPr="0042511A" w:rsidRDefault="0042511A" w:rsidP="0042511A">
      <w:pPr>
        <w:tabs>
          <w:tab w:val="left" w:pos="3052"/>
        </w:tabs>
        <w:jc w:val="center"/>
        <w:rPr>
          <w:b/>
          <w:color w:val="000000"/>
          <w:lang w:eastAsia="en-US"/>
        </w:rPr>
      </w:pPr>
      <w:r w:rsidRPr="0042511A">
        <w:rPr>
          <w:b/>
          <w:bCs/>
          <w:color w:val="000000"/>
          <w:sz w:val="28"/>
          <w:szCs w:val="28"/>
        </w:rPr>
        <w:t>на период с 01.01.2024 по 31.12.2028</w:t>
      </w:r>
    </w:p>
    <w:p w14:paraId="2E48700D" w14:textId="77777777" w:rsidR="0042511A" w:rsidRPr="0042511A" w:rsidRDefault="0042511A" w:rsidP="0042511A">
      <w:pPr>
        <w:rPr>
          <w:b/>
          <w:color w:val="000000"/>
          <w:lang w:eastAsia="en-US"/>
        </w:rPr>
      </w:pPr>
    </w:p>
    <w:p w14:paraId="2BFF6722" w14:textId="77777777" w:rsidR="0042511A" w:rsidRPr="0042511A" w:rsidRDefault="0042511A" w:rsidP="0042511A">
      <w:pPr>
        <w:rPr>
          <w:color w:val="000000"/>
          <w:lang w:eastAsia="en-US"/>
        </w:rPr>
      </w:pPr>
    </w:p>
    <w:p w14:paraId="002456FA" w14:textId="77777777" w:rsidR="0042511A" w:rsidRPr="0042511A" w:rsidRDefault="0042511A" w:rsidP="0042511A">
      <w:pPr>
        <w:jc w:val="center"/>
        <w:rPr>
          <w:color w:val="000000"/>
          <w:sz w:val="28"/>
          <w:szCs w:val="28"/>
        </w:rPr>
      </w:pPr>
      <w:r w:rsidRPr="0042511A">
        <w:rPr>
          <w:color w:val="000000"/>
          <w:sz w:val="28"/>
          <w:szCs w:val="28"/>
        </w:rPr>
        <w:t>Раздел 1. Паспорт производственной программы</w:t>
      </w:r>
    </w:p>
    <w:p w14:paraId="0D295D36" w14:textId="77777777" w:rsidR="0042511A" w:rsidRPr="0042511A" w:rsidRDefault="0042511A" w:rsidP="0042511A">
      <w:pPr>
        <w:jc w:val="center"/>
        <w:rPr>
          <w:color w:val="000000"/>
          <w:sz w:val="28"/>
          <w:szCs w:val="28"/>
        </w:rPr>
      </w:pPr>
    </w:p>
    <w:tbl>
      <w:tblPr>
        <w:tblStyle w:val="109"/>
        <w:tblW w:w="10065" w:type="dxa"/>
        <w:tblInd w:w="-431" w:type="dxa"/>
        <w:tblLook w:val="04A0" w:firstRow="1" w:lastRow="0" w:firstColumn="1" w:lastColumn="0" w:noHBand="0" w:noVBand="1"/>
      </w:tblPr>
      <w:tblGrid>
        <w:gridCol w:w="5103"/>
        <w:gridCol w:w="4962"/>
      </w:tblGrid>
      <w:tr w:rsidR="0042511A" w:rsidRPr="0042511A" w14:paraId="1224D244" w14:textId="77777777" w:rsidTr="00B17484">
        <w:trPr>
          <w:trHeight w:val="1221"/>
        </w:trPr>
        <w:tc>
          <w:tcPr>
            <w:tcW w:w="5103" w:type="dxa"/>
            <w:vAlign w:val="center"/>
          </w:tcPr>
          <w:p w14:paraId="06E9906D" w14:textId="77777777" w:rsidR="0042511A" w:rsidRPr="0042511A" w:rsidRDefault="0042511A" w:rsidP="0042511A">
            <w:pPr>
              <w:rPr>
                <w:color w:val="000000"/>
                <w:sz w:val="28"/>
                <w:szCs w:val="28"/>
              </w:rPr>
            </w:pPr>
            <w:r w:rsidRPr="0042511A">
              <w:rPr>
                <w:color w:val="000000"/>
                <w:sz w:val="28"/>
                <w:szCs w:val="28"/>
              </w:rPr>
              <w:t>Наименование организации</w:t>
            </w:r>
          </w:p>
        </w:tc>
        <w:tc>
          <w:tcPr>
            <w:tcW w:w="4962" w:type="dxa"/>
            <w:vAlign w:val="center"/>
          </w:tcPr>
          <w:p w14:paraId="4956631B" w14:textId="77777777" w:rsidR="0042511A" w:rsidRPr="0042511A" w:rsidRDefault="0042511A" w:rsidP="0042511A">
            <w:pPr>
              <w:jc w:val="center"/>
              <w:rPr>
                <w:color w:val="FF0000"/>
                <w:sz w:val="28"/>
                <w:szCs w:val="28"/>
              </w:rPr>
            </w:pPr>
            <w:r w:rsidRPr="0042511A">
              <w:rPr>
                <w:sz w:val="28"/>
                <w:szCs w:val="28"/>
              </w:rPr>
              <w:t>ООО «</w:t>
            </w:r>
            <w:proofErr w:type="spellStart"/>
            <w:r w:rsidRPr="0042511A">
              <w:rPr>
                <w:sz w:val="28"/>
                <w:szCs w:val="28"/>
              </w:rPr>
              <w:t>ВодСнаб</w:t>
            </w:r>
            <w:proofErr w:type="spellEnd"/>
            <w:r w:rsidRPr="0042511A">
              <w:rPr>
                <w:sz w:val="28"/>
                <w:szCs w:val="28"/>
              </w:rPr>
              <w:t>»</w:t>
            </w:r>
          </w:p>
        </w:tc>
      </w:tr>
      <w:tr w:rsidR="0042511A" w:rsidRPr="0042511A" w14:paraId="11E1AF69" w14:textId="77777777" w:rsidTr="00B17484">
        <w:trPr>
          <w:trHeight w:val="1109"/>
        </w:trPr>
        <w:tc>
          <w:tcPr>
            <w:tcW w:w="5103" w:type="dxa"/>
            <w:vAlign w:val="center"/>
          </w:tcPr>
          <w:p w14:paraId="29A323EA" w14:textId="77777777" w:rsidR="0042511A" w:rsidRPr="0042511A" w:rsidRDefault="0042511A" w:rsidP="0042511A">
            <w:pPr>
              <w:rPr>
                <w:color w:val="000000"/>
                <w:sz w:val="28"/>
                <w:szCs w:val="28"/>
              </w:rPr>
            </w:pPr>
            <w:r w:rsidRPr="0042511A">
              <w:rPr>
                <w:color w:val="000000"/>
                <w:sz w:val="28"/>
                <w:szCs w:val="28"/>
              </w:rPr>
              <w:t>Юридический адрес, почтовый адрес</w:t>
            </w:r>
          </w:p>
        </w:tc>
        <w:tc>
          <w:tcPr>
            <w:tcW w:w="4962" w:type="dxa"/>
            <w:vAlign w:val="center"/>
          </w:tcPr>
          <w:p w14:paraId="72A59E19" w14:textId="77777777" w:rsidR="0042511A" w:rsidRPr="0042511A" w:rsidRDefault="0042511A" w:rsidP="0042511A">
            <w:pPr>
              <w:jc w:val="center"/>
              <w:rPr>
                <w:sz w:val="28"/>
                <w:szCs w:val="28"/>
              </w:rPr>
            </w:pPr>
          </w:p>
          <w:p w14:paraId="56AF19F8" w14:textId="77777777" w:rsidR="0042511A" w:rsidRPr="0042511A" w:rsidRDefault="0042511A" w:rsidP="0042511A">
            <w:pPr>
              <w:jc w:val="center"/>
              <w:rPr>
                <w:sz w:val="28"/>
                <w:szCs w:val="28"/>
              </w:rPr>
            </w:pPr>
            <w:r w:rsidRPr="0042511A">
              <w:rPr>
                <w:sz w:val="28"/>
                <w:szCs w:val="28"/>
              </w:rPr>
              <w:t>652050, Кемеровская область,</w:t>
            </w:r>
          </w:p>
          <w:p w14:paraId="168426B9" w14:textId="77777777" w:rsidR="0042511A" w:rsidRPr="0042511A" w:rsidRDefault="0042511A" w:rsidP="0042511A">
            <w:pPr>
              <w:jc w:val="center"/>
              <w:rPr>
                <w:color w:val="FF0000"/>
                <w:sz w:val="28"/>
                <w:szCs w:val="28"/>
              </w:rPr>
            </w:pPr>
            <w:r w:rsidRPr="0042511A">
              <w:rPr>
                <w:sz w:val="28"/>
                <w:szCs w:val="28"/>
              </w:rPr>
              <w:t>г. Юрга, ул. Шоссейная,14А</w:t>
            </w:r>
          </w:p>
          <w:p w14:paraId="66CE42B3" w14:textId="77777777" w:rsidR="0042511A" w:rsidRPr="0042511A" w:rsidRDefault="0042511A" w:rsidP="0042511A">
            <w:pPr>
              <w:jc w:val="center"/>
              <w:rPr>
                <w:color w:val="FF0000"/>
                <w:sz w:val="28"/>
                <w:szCs w:val="28"/>
              </w:rPr>
            </w:pPr>
          </w:p>
        </w:tc>
      </w:tr>
      <w:tr w:rsidR="0042511A" w:rsidRPr="0042511A" w14:paraId="62E8A50D" w14:textId="77777777" w:rsidTr="00B17484">
        <w:tc>
          <w:tcPr>
            <w:tcW w:w="5103" w:type="dxa"/>
            <w:vAlign w:val="center"/>
          </w:tcPr>
          <w:p w14:paraId="1A131594" w14:textId="77777777" w:rsidR="0042511A" w:rsidRPr="0042511A" w:rsidRDefault="0042511A" w:rsidP="0042511A">
            <w:pPr>
              <w:rPr>
                <w:color w:val="000000"/>
                <w:sz w:val="28"/>
                <w:szCs w:val="28"/>
              </w:rPr>
            </w:pPr>
            <w:r w:rsidRPr="0042511A">
              <w:rPr>
                <w:color w:val="000000"/>
                <w:sz w:val="28"/>
                <w:szCs w:val="28"/>
              </w:rPr>
              <w:t>Наименование уполномоченного органа, утвердившего производственную программу</w:t>
            </w:r>
          </w:p>
        </w:tc>
        <w:tc>
          <w:tcPr>
            <w:tcW w:w="4962" w:type="dxa"/>
            <w:vAlign w:val="center"/>
          </w:tcPr>
          <w:p w14:paraId="692F9EB6" w14:textId="77777777" w:rsidR="0042511A" w:rsidRPr="0042511A" w:rsidRDefault="0042511A" w:rsidP="0042511A">
            <w:pPr>
              <w:jc w:val="center"/>
              <w:rPr>
                <w:color w:val="000000"/>
                <w:sz w:val="28"/>
                <w:szCs w:val="28"/>
              </w:rPr>
            </w:pPr>
            <w:r w:rsidRPr="0042511A">
              <w:rPr>
                <w:color w:val="000000"/>
                <w:sz w:val="28"/>
                <w:szCs w:val="28"/>
              </w:rPr>
              <w:t>Региональная энергетическая комиссия Кузбасса</w:t>
            </w:r>
          </w:p>
        </w:tc>
      </w:tr>
      <w:tr w:rsidR="0042511A" w:rsidRPr="0042511A" w14:paraId="5DEC60D9" w14:textId="77777777" w:rsidTr="00B17484">
        <w:tc>
          <w:tcPr>
            <w:tcW w:w="5103" w:type="dxa"/>
            <w:vAlign w:val="center"/>
          </w:tcPr>
          <w:p w14:paraId="1210C402" w14:textId="77777777" w:rsidR="0042511A" w:rsidRPr="0042511A" w:rsidRDefault="0042511A" w:rsidP="0042511A">
            <w:pPr>
              <w:rPr>
                <w:color w:val="000000"/>
                <w:sz w:val="28"/>
                <w:szCs w:val="28"/>
              </w:rPr>
            </w:pPr>
            <w:r w:rsidRPr="0042511A">
              <w:rPr>
                <w:color w:val="000000"/>
                <w:sz w:val="28"/>
                <w:szCs w:val="28"/>
              </w:rPr>
              <w:t>Юридический адрес, почтовый адрес уполномоченного органа, утвердившего программу</w:t>
            </w:r>
          </w:p>
        </w:tc>
        <w:tc>
          <w:tcPr>
            <w:tcW w:w="4962" w:type="dxa"/>
            <w:vAlign w:val="center"/>
          </w:tcPr>
          <w:p w14:paraId="283C43DD" w14:textId="77777777" w:rsidR="0042511A" w:rsidRPr="0042511A" w:rsidRDefault="0042511A" w:rsidP="0042511A">
            <w:pPr>
              <w:jc w:val="center"/>
              <w:rPr>
                <w:color w:val="000000"/>
                <w:sz w:val="28"/>
                <w:szCs w:val="28"/>
              </w:rPr>
            </w:pPr>
            <w:r w:rsidRPr="0042511A">
              <w:rPr>
                <w:color w:val="000000"/>
                <w:sz w:val="28"/>
                <w:szCs w:val="28"/>
              </w:rPr>
              <w:t xml:space="preserve">650000, г. Кемерово, </w:t>
            </w:r>
          </w:p>
          <w:p w14:paraId="2B044589" w14:textId="77777777" w:rsidR="0042511A" w:rsidRPr="0042511A" w:rsidRDefault="0042511A" w:rsidP="0042511A">
            <w:pPr>
              <w:jc w:val="center"/>
              <w:rPr>
                <w:color w:val="000000"/>
                <w:sz w:val="28"/>
                <w:szCs w:val="28"/>
              </w:rPr>
            </w:pPr>
            <w:r w:rsidRPr="0042511A">
              <w:rPr>
                <w:color w:val="000000"/>
                <w:sz w:val="28"/>
                <w:szCs w:val="28"/>
              </w:rPr>
              <w:t>ул. Н. Островского, д. 32</w:t>
            </w:r>
          </w:p>
        </w:tc>
      </w:tr>
    </w:tbl>
    <w:p w14:paraId="504C5AFE" w14:textId="77777777" w:rsidR="0042511A" w:rsidRPr="0042511A" w:rsidRDefault="0042511A" w:rsidP="0042511A">
      <w:pPr>
        <w:jc w:val="center"/>
        <w:rPr>
          <w:color w:val="000000"/>
          <w:sz w:val="28"/>
          <w:szCs w:val="28"/>
        </w:rPr>
      </w:pPr>
    </w:p>
    <w:p w14:paraId="1C4BAD46" w14:textId="77777777" w:rsidR="0042511A" w:rsidRPr="0042511A" w:rsidRDefault="0042511A" w:rsidP="0042511A">
      <w:pPr>
        <w:jc w:val="center"/>
        <w:rPr>
          <w:color w:val="000000"/>
          <w:sz w:val="28"/>
          <w:szCs w:val="28"/>
        </w:rPr>
      </w:pPr>
    </w:p>
    <w:p w14:paraId="1E431898" w14:textId="77777777" w:rsidR="0042511A" w:rsidRPr="0042511A" w:rsidRDefault="0042511A" w:rsidP="0042511A">
      <w:pPr>
        <w:jc w:val="center"/>
        <w:rPr>
          <w:color w:val="000000"/>
          <w:sz w:val="28"/>
          <w:szCs w:val="28"/>
        </w:rPr>
      </w:pPr>
    </w:p>
    <w:p w14:paraId="0F13419C" w14:textId="77777777" w:rsidR="0042511A" w:rsidRPr="0042511A" w:rsidRDefault="0042511A" w:rsidP="0042511A">
      <w:pPr>
        <w:jc w:val="center"/>
        <w:rPr>
          <w:color w:val="000000"/>
          <w:sz w:val="28"/>
          <w:szCs w:val="28"/>
        </w:rPr>
      </w:pPr>
    </w:p>
    <w:p w14:paraId="70C8AE99" w14:textId="77777777" w:rsidR="0042511A" w:rsidRPr="0042511A" w:rsidRDefault="0042511A" w:rsidP="0042511A">
      <w:pPr>
        <w:jc w:val="center"/>
        <w:rPr>
          <w:color w:val="000000"/>
          <w:sz w:val="28"/>
          <w:szCs w:val="28"/>
        </w:rPr>
      </w:pPr>
    </w:p>
    <w:p w14:paraId="5DDF14DF" w14:textId="77777777" w:rsidR="0042511A" w:rsidRPr="0042511A" w:rsidRDefault="0042511A" w:rsidP="0042511A">
      <w:pPr>
        <w:jc w:val="center"/>
        <w:rPr>
          <w:color w:val="000000"/>
          <w:sz w:val="28"/>
          <w:szCs w:val="28"/>
        </w:rPr>
      </w:pPr>
    </w:p>
    <w:p w14:paraId="5230A16D" w14:textId="77777777" w:rsidR="0042511A" w:rsidRPr="0042511A" w:rsidRDefault="0042511A" w:rsidP="0042511A">
      <w:pPr>
        <w:jc w:val="center"/>
        <w:rPr>
          <w:color w:val="000000"/>
          <w:sz w:val="28"/>
          <w:szCs w:val="28"/>
        </w:rPr>
      </w:pPr>
    </w:p>
    <w:p w14:paraId="2EADBA73" w14:textId="77777777" w:rsidR="0042511A" w:rsidRPr="0042511A" w:rsidRDefault="0042511A" w:rsidP="0042511A">
      <w:pPr>
        <w:jc w:val="center"/>
        <w:rPr>
          <w:color w:val="000000"/>
          <w:sz w:val="28"/>
          <w:szCs w:val="28"/>
        </w:rPr>
      </w:pPr>
    </w:p>
    <w:p w14:paraId="59D69E2D" w14:textId="77777777" w:rsidR="0042511A" w:rsidRPr="0042511A" w:rsidRDefault="0042511A" w:rsidP="0042511A">
      <w:pPr>
        <w:jc w:val="center"/>
        <w:rPr>
          <w:color w:val="000000"/>
          <w:sz w:val="28"/>
          <w:szCs w:val="28"/>
        </w:rPr>
      </w:pPr>
    </w:p>
    <w:p w14:paraId="197EFA5E" w14:textId="77777777" w:rsidR="0042511A" w:rsidRPr="0042511A" w:rsidRDefault="0042511A" w:rsidP="0042511A">
      <w:pPr>
        <w:jc w:val="center"/>
        <w:rPr>
          <w:color w:val="000000"/>
          <w:sz w:val="28"/>
          <w:szCs w:val="28"/>
        </w:rPr>
      </w:pPr>
    </w:p>
    <w:p w14:paraId="3757AFB5" w14:textId="77777777" w:rsidR="0042511A" w:rsidRPr="0042511A" w:rsidRDefault="0042511A" w:rsidP="0042511A">
      <w:pPr>
        <w:jc w:val="center"/>
        <w:rPr>
          <w:color w:val="000000"/>
          <w:sz w:val="28"/>
          <w:szCs w:val="28"/>
        </w:rPr>
      </w:pPr>
    </w:p>
    <w:p w14:paraId="39FC7823" w14:textId="77777777" w:rsidR="0042511A" w:rsidRPr="0042511A" w:rsidRDefault="0042511A" w:rsidP="0042511A">
      <w:pPr>
        <w:jc w:val="center"/>
        <w:rPr>
          <w:color w:val="000000"/>
          <w:sz w:val="28"/>
          <w:szCs w:val="28"/>
        </w:rPr>
        <w:sectPr w:rsidR="0042511A" w:rsidRPr="0042511A" w:rsidSect="0042511A">
          <w:headerReference w:type="default" r:id="rId265"/>
          <w:headerReference w:type="first" r:id="rId266"/>
          <w:pgSz w:w="11906" w:h="16838"/>
          <w:pgMar w:top="1134" w:right="567" w:bottom="1134" w:left="1701" w:header="709" w:footer="709" w:gutter="0"/>
          <w:cols w:space="708"/>
          <w:titlePg/>
          <w:docGrid w:linePitch="360"/>
        </w:sectPr>
      </w:pPr>
    </w:p>
    <w:p w14:paraId="2599B833" w14:textId="77777777" w:rsidR="0042511A" w:rsidRPr="0042511A" w:rsidRDefault="0042511A" w:rsidP="0042511A">
      <w:pPr>
        <w:jc w:val="center"/>
        <w:rPr>
          <w:color w:val="000000"/>
          <w:sz w:val="28"/>
          <w:szCs w:val="28"/>
        </w:rPr>
      </w:pPr>
    </w:p>
    <w:p w14:paraId="153C3C12" w14:textId="77777777" w:rsidR="0042511A" w:rsidRPr="0042511A" w:rsidRDefault="0042511A" w:rsidP="0042511A">
      <w:pPr>
        <w:jc w:val="center"/>
        <w:rPr>
          <w:sz w:val="28"/>
          <w:szCs w:val="28"/>
        </w:rPr>
      </w:pPr>
      <w:r w:rsidRPr="0042511A">
        <w:rPr>
          <w:sz w:val="28"/>
          <w:szCs w:val="28"/>
        </w:rPr>
        <w:t>Раздел 2. Перечень плановых мероприятий по ремонту объектов централизованных систем холодного водоснабжения и (или) водоотведения</w:t>
      </w:r>
    </w:p>
    <w:p w14:paraId="42D93337" w14:textId="77777777" w:rsidR="0042511A" w:rsidRPr="0042511A" w:rsidRDefault="0042511A" w:rsidP="0042511A">
      <w:pPr>
        <w:jc w:val="center"/>
        <w:rPr>
          <w:sz w:val="28"/>
          <w:szCs w:val="28"/>
        </w:rPr>
      </w:pPr>
    </w:p>
    <w:tbl>
      <w:tblPr>
        <w:tblStyle w:val="24"/>
        <w:tblW w:w="9958" w:type="dxa"/>
        <w:jc w:val="center"/>
        <w:tblLayout w:type="fixed"/>
        <w:tblLook w:val="04A0" w:firstRow="1" w:lastRow="0" w:firstColumn="1" w:lastColumn="0" w:noHBand="0" w:noVBand="1"/>
      </w:tblPr>
      <w:tblGrid>
        <w:gridCol w:w="846"/>
        <w:gridCol w:w="2835"/>
        <w:gridCol w:w="992"/>
        <w:gridCol w:w="1842"/>
        <w:gridCol w:w="1985"/>
        <w:gridCol w:w="850"/>
        <w:gridCol w:w="608"/>
      </w:tblGrid>
      <w:tr w:rsidR="0042511A" w:rsidRPr="0042511A" w14:paraId="090F0CFB" w14:textId="77777777" w:rsidTr="00B17484">
        <w:trPr>
          <w:trHeight w:val="706"/>
          <w:jc w:val="center"/>
        </w:trPr>
        <w:tc>
          <w:tcPr>
            <w:tcW w:w="846" w:type="dxa"/>
            <w:vMerge w:val="restart"/>
          </w:tcPr>
          <w:p w14:paraId="218E930F" w14:textId="77777777" w:rsidR="0042511A" w:rsidRPr="0042511A" w:rsidRDefault="0042511A" w:rsidP="0042511A">
            <w:pPr>
              <w:jc w:val="center"/>
              <w:rPr>
                <w:sz w:val="28"/>
                <w:szCs w:val="28"/>
              </w:rPr>
            </w:pPr>
            <w:r w:rsidRPr="0042511A">
              <w:rPr>
                <w:sz w:val="28"/>
                <w:szCs w:val="28"/>
              </w:rPr>
              <w:t>№ п/п</w:t>
            </w:r>
          </w:p>
        </w:tc>
        <w:tc>
          <w:tcPr>
            <w:tcW w:w="2835" w:type="dxa"/>
            <w:vMerge w:val="restart"/>
            <w:vAlign w:val="center"/>
          </w:tcPr>
          <w:p w14:paraId="75AC6443" w14:textId="77777777" w:rsidR="0042511A" w:rsidRPr="0042511A" w:rsidRDefault="0042511A" w:rsidP="0042511A">
            <w:pPr>
              <w:jc w:val="center"/>
              <w:rPr>
                <w:sz w:val="28"/>
                <w:szCs w:val="28"/>
              </w:rPr>
            </w:pPr>
            <w:r w:rsidRPr="0042511A">
              <w:rPr>
                <w:sz w:val="28"/>
                <w:szCs w:val="28"/>
              </w:rPr>
              <w:t>Наименование мероприятия</w:t>
            </w:r>
          </w:p>
        </w:tc>
        <w:tc>
          <w:tcPr>
            <w:tcW w:w="992" w:type="dxa"/>
            <w:vMerge w:val="restart"/>
            <w:vAlign w:val="center"/>
          </w:tcPr>
          <w:p w14:paraId="718F58EB" w14:textId="77777777" w:rsidR="0042511A" w:rsidRPr="0042511A" w:rsidRDefault="0042511A" w:rsidP="0042511A">
            <w:pPr>
              <w:jc w:val="center"/>
              <w:rPr>
                <w:sz w:val="28"/>
                <w:szCs w:val="28"/>
              </w:rPr>
            </w:pPr>
            <w:r w:rsidRPr="0042511A">
              <w:rPr>
                <w:sz w:val="28"/>
                <w:szCs w:val="28"/>
              </w:rPr>
              <w:t xml:space="preserve">Срок </w:t>
            </w:r>
            <w:proofErr w:type="spellStart"/>
            <w:r w:rsidRPr="0042511A">
              <w:rPr>
                <w:sz w:val="28"/>
                <w:szCs w:val="28"/>
              </w:rPr>
              <w:t>реали-зации</w:t>
            </w:r>
            <w:proofErr w:type="spellEnd"/>
          </w:p>
        </w:tc>
        <w:tc>
          <w:tcPr>
            <w:tcW w:w="1842" w:type="dxa"/>
            <w:vMerge w:val="restart"/>
          </w:tcPr>
          <w:p w14:paraId="235335DF" w14:textId="77777777" w:rsidR="0042511A" w:rsidRPr="0042511A" w:rsidRDefault="0042511A" w:rsidP="0042511A">
            <w:pPr>
              <w:jc w:val="center"/>
              <w:rPr>
                <w:sz w:val="28"/>
                <w:szCs w:val="28"/>
              </w:rPr>
            </w:pPr>
            <w:r w:rsidRPr="0042511A">
              <w:rPr>
                <w:sz w:val="28"/>
                <w:szCs w:val="28"/>
              </w:rPr>
              <w:t xml:space="preserve">Финансовые </w:t>
            </w:r>
            <w:proofErr w:type="gramStart"/>
            <w:r w:rsidRPr="0042511A">
              <w:rPr>
                <w:sz w:val="28"/>
                <w:szCs w:val="28"/>
              </w:rPr>
              <w:t>потреб-</w:t>
            </w:r>
            <w:proofErr w:type="spellStart"/>
            <w:r w:rsidRPr="0042511A">
              <w:rPr>
                <w:sz w:val="28"/>
                <w:szCs w:val="28"/>
              </w:rPr>
              <w:t>ности</w:t>
            </w:r>
            <w:proofErr w:type="spellEnd"/>
            <w:proofErr w:type="gramEnd"/>
            <w:r w:rsidRPr="0042511A">
              <w:rPr>
                <w:sz w:val="28"/>
                <w:szCs w:val="28"/>
              </w:rPr>
              <w:t>, тыс. руб. (НДС не облагается)</w:t>
            </w:r>
          </w:p>
        </w:tc>
        <w:tc>
          <w:tcPr>
            <w:tcW w:w="3443" w:type="dxa"/>
            <w:gridSpan w:val="3"/>
            <w:vAlign w:val="center"/>
          </w:tcPr>
          <w:p w14:paraId="4A466149" w14:textId="77777777" w:rsidR="0042511A" w:rsidRPr="0042511A" w:rsidRDefault="0042511A" w:rsidP="0042511A">
            <w:pPr>
              <w:jc w:val="center"/>
              <w:rPr>
                <w:sz w:val="28"/>
                <w:szCs w:val="28"/>
              </w:rPr>
            </w:pPr>
            <w:r w:rsidRPr="0042511A">
              <w:rPr>
                <w:sz w:val="28"/>
                <w:szCs w:val="28"/>
              </w:rPr>
              <w:t>Ожидаемый эффект</w:t>
            </w:r>
          </w:p>
        </w:tc>
      </w:tr>
      <w:tr w:rsidR="0042511A" w:rsidRPr="0042511A" w14:paraId="24E75833" w14:textId="77777777" w:rsidTr="00B17484">
        <w:trPr>
          <w:trHeight w:val="844"/>
          <w:jc w:val="center"/>
        </w:trPr>
        <w:tc>
          <w:tcPr>
            <w:tcW w:w="846" w:type="dxa"/>
            <w:vMerge/>
          </w:tcPr>
          <w:p w14:paraId="2171BC65" w14:textId="77777777" w:rsidR="0042511A" w:rsidRPr="0042511A" w:rsidRDefault="0042511A" w:rsidP="0042511A">
            <w:pPr>
              <w:jc w:val="center"/>
              <w:rPr>
                <w:sz w:val="28"/>
                <w:szCs w:val="28"/>
              </w:rPr>
            </w:pPr>
          </w:p>
        </w:tc>
        <w:tc>
          <w:tcPr>
            <w:tcW w:w="2835" w:type="dxa"/>
            <w:vMerge/>
          </w:tcPr>
          <w:p w14:paraId="235545E9" w14:textId="77777777" w:rsidR="0042511A" w:rsidRPr="0042511A" w:rsidRDefault="0042511A" w:rsidP="0042511A">
            <w:pPr>
              <w:jc w:val="center"/>
              <w:rPr>
                <w:sz w:val="28"/>
                <w:szCs w:val="28"/>
              </w:rPr>
            </w:pPr>
          </w:p>
        </w:tc>
        <w:tc>
          <w:tcPr>
            <w:tcW w:w="992" w:type="dxa"/>
            <w:vMerge/>
          </w:tcPr>
          <w:p w14:paraId="1967BF9B" w14:textId="77777777" w:rsidR="0042511A" w:rsidRPr="0042511A" w:rsidRDefault="0042511A" w:rsidP="0042511A">
            <w:pPr>
              <w:jc w:val="center"/>
              <w:rPr>
                <w:sz w:val="28"/>
                <w:szCs w:val="28"/>
              </w:rPr>
            </w:pPr>
          </w:p>
        </w:tc>
        <w:tc>
          <w:tcPr>
            <w:tcW w:w="1842" w:type="dxa"/>
            <w:vMerge/>
          </w:tcPr>
          <w:p w14:paraId="3C2E6D7C" w14:textId="77777777" w:rsidR="0042511A" w:rsidRPr="0042511A" w:rsidRDefault="0042511A" w:rsidP="0042511A">
            <w:pPr>
              <w:jc w:val="center"/>
              <w:rPr>
                <w:sz w:val="28"/>
                <w:szCs w:val="28"/>
              </w:rPr>
            </w:pPr>
          </w:p>
        </w:tc>
        <w:tc>
          <w:tcPr>
            <w:tcW w:w="1985" w:type="dxa"/>
            <w:vAlign w:val="center"/>
          </w:tcPr>
          <w:p w14:paraId="5C2AEF28" w14:textId="77777777" w:rsidR="0042511A" w:rsidRPr="0042511A" w:rsidRDefault="0042511A" w:rsidP="0042511A">
            <w:pPr>
              <w:jc w:val="center"/>
              <w:rPr>
                <w:sz w:val="28"/>
                <w:szCs w:val="28"/>
              </w:rPr>
            </w:pPr>
            <w:r w:rsidRPr="0042511A">
              <w:rPr>
                <w:sz w:val="28"/>
                <w:szCs w:val="28"/>
              </w:rPr>
              <w:t>Наименование показателей</w:t>
            </w:r>
          </w:p>
        </w:tc>
        <w:tc>
          <w:tcPr>
            <w:tcW w:w="850" w:type="dxa"/>
            <w:vAlign w:val="center"/>
          </w:tcPr>
          <w:p w14:paraId="7625CBD0" w14:textId="77777777" w:rsidR="0042511A" w:rsidRPr="0042511A" w:rsidRDefault="0042511A" w:rsidP="0042511A">
            <w:pPr>
              <w:jc w:val="center"/>
              <w:rPr>
                <w:sz w:val="28"/>
                <w:szCs w:val="28"/>
              </w:rPr>
            </w:pPr>
            <w:r w:rsidRPr="0042511A">
              <w:rPr>
                <w:sz w:val="28"/>
                <w:szCs w:val="28"/>
              </w:rPr>
              <w:t>тыс. руб.</w:t>
            </w:r>
          </w:p>
        </w:tc>
        <w:tc>
          <w:tcPr>
            <w:tcW w:w="608" w:type="dxa"/>
            <w:vAlign w:val="center"/>
          </w:tcPr>
          <w:p w14:paraId="2308D530" w14:textId="77777777" w:rsidR="0042511A" w:rsidRPr="0042511A" w:rsidRDefault="0042511A" w:rsidP="0042511A">
            <w:pPr>
              <w:jc w:val="center"/>
              <w:rPr>
                <w:sz w:val="28"/>
                <w:szCs w:val="28"/>
              </w:rPr>
            </w:pPr>
            <w:r w:rsidRPr="0042511A">
              <w:rPr>
                <w:sz w:val="28"/>
                <w:szCs w:val="28"/>
              </w:rPr>
              <w:t>%</w:t>
            </w:r>
          </w:p>
        </w:tc>
      </w:tr>
      <w:tr w:rsidR="0042511A" w:rsidRPr="0042511A" w14:paraId="64BB20EC" w14:textId="77777777" w:rsidTr="00B17484">
        <w:trPr>
          <w:jc w:val="center"/>
        </w:trPr>
        <w:tc>
          <w:tcPr>
            <w:tcW w:w="9958" w:type="dxa"/>
            <w:gridSpan w:val="7"/>
            <w:vAlign w:val="center"/>
          </w:tcPr>
          <w:p w14:paraId="5A2F541F" w14:textId="77777777" w:rsidR="0042511A" w:rsidRPr="0042511A" w:rsidRDefault="0042511A" w:rsidP="000F0B71">
            <w:pPr>
              <w:numPr>
                <w:ilvl w:val="0"/>
                <w:numId w:val="14"/>
              </w:numPr>
              <w:tabs>
                <w:tab w:val="left" w:pos="431"/>
              </w:tabs>
              <w:contextualSpacing/>
              <w:jc w:val="center"/>
              <w:rPr>
                <w:sz w:val="28"/>
                <w:szCs w:val="28"/>
              </w:rPr>
            </w:pPr>
            <w:r w:rsidRPr="0042511A">
              <w:rPr>
                <w:sz w:val="28"/>
                <w:szCs w:val="28"/>
              </w:rPr>
              <w:t>Холодное водоснабжение</w:t>
            </w:r>
          </w:p>
        </w:tc>
      </w:tr>
      <w:tr w:rsidR="0042511A" w:rsidRPr="0042511A" w14:paraId="75232E37" w14:textId="77777777" w:rsidTr="00B17484">
        <w:trPr>
          <w:jc w:val="center"/>
        </w:trPr>
        <w:tc>
          <w:tcPr>
            <w:tcW w:w="846" w:type="dxa"/>
            <w:vAlign w:val="center"/>
          </w:tcPr>
          <w:p w14:paraId="79EADAA4" w14:textId="77777777" w:rsidR="0042511A" w:rsidRPr="0042511A" w:rsidRDefault="0042511A" w:rsidP="0042511A">
            <w:pPr>
              <w:tabs>
                <w:tab w:val="left" w:pos="431"/>
              </w:tabs>
              <w:contextualSpacing/>
              <w:jc w:val="center"/>
              <w:rPr>
                <w:sz w:val="28"/>
                <w:szCs w:val="28"/>
              </w:rPr>
            </w:pPr>
            <w:r w:rsidRPr="0042511A">
              <w:rPr>
                <w:sz w:val="28"/>
                <w:szCs w:val="28"/>
              </w:rPr>
              <w:t>1.1.</w:t>
            </w:r>
          </w:p>
        </w:tc>
        <w:tc>
          <w:tcPr>
            <w:tcW w:w="2835" w:type="dxa"/>
            <w:vAlign w:val="center"/>
          </w:tcPr>
          <w:p w14:paraId="41D2CEC6" w14:textId="77777777" w:rsidR="0042511A" w:rsidRPr="0042511A" w:rsidRDefault="0042511A" w:rsidP="0042511A">
            <w:pPr>
              <w:ind w:left="360" w:hanging="360"/>
              <w:jc w:val="center"/>
              <w:rPr>
                <w:sz w:val="28"/>
                <w:szCs w:val="28"/>
              </w:rPr>
            </w:pPr>
            <w:r w:rsidRPr="0042511A">
              <w:rPr>
                <w:sz w:val="28"/>
                <w:szCs w:val="28"/>
              </w:rPr>
              <w:t>Капитальный ремонт</w:t>
            </w:r>
          </w:p>
        </w:tc>
        <w:tc>
          <w:tcPr>
            <w:tcW w:w="992" w:type="dxa"/>
          </w:tcPr>
          <w:p w14:paraId="4F534BE2" w14:textId="77777777" w:rsidR="0042511A" w:rsidRPr="0042511A" w:rsidRDefault="0042511A" w:rsidP="0042511A">
            <w:pPr>
              <w:jc w:val="center"/>
              <w:rPr>
                <w:sz w:val="28"/>
                <w:szCs w:val="28"/>
              </w:rPr>
            </w:pPr>
            <w:r w:rsidRPr="0042511A">
              <w:rPr>
                <w:sz w:val="28"/>
                <w:szCs w:val="28"/>
              </w:rPr>
              <w:t>2024</w:t>
            </w:r>
          </w:p>
        </w:tc>
        <w:tc>
          <w:tcPr>
            <w:tcW w:w="1842" w:type="dxa"/>
          </w:tcPr>
          <w:p w14:paraId="499301A8" w14:textId="77777777" w:rsidR="0042511A" w:rsidRPr="0042511A" w:rsidRDefault="0042511A" w:rsidP="0042511A">
            <w:pPr>
              <w:jc w:val="center"/>
              <w:rPr>
                <w:sz w:val="28"/>
                <w:szCs w:val="28"/>
              </w:rPr>
            </w:pPr>
            <w:r w:rsidRPr="0042511A">
              <w:rPr>
                <w:sz w:val="28"/>
                <w:szCs w:val="28"/>
              </w:rPr>
              <w:t>2 918,54</w:t>
            </w:r>
          </w:p>
        </w:tc>
        <w:tc>
          <w:tcPr>
            <w:tcW w:w="1985" w:type="dxa"/>
          </w:tcPr>
          <w:p w14:paraId="27B35ABB" w14:textId="77777777" w:rsidR="0042511A" w:rsidRPr="0042511A" w:rsidRDefault="0042511A" w:rsidP="0042511A">
            <w:pPr>
              <w:jc w:val="center"/>
              <w:rPr>
                <w:sz w:val="28"/>
                <w:szCs w:val="28"/>
              </w:rPr>
            </w:pPr>
            <w:r w:rsidRPr="0042511A">
              <w:rPr>
                <w:sz w:val="28"/>
                <w:szCs w:val="28"/>
              </w:rPr>
              <w:t>-</w:t>
            </w:r>
          </w:p>
        </w:tc>
        <w:tc>
          <w:tcPr>
            <w:tcW w:w="850" w:type="dxa"/>
          </w:tcPr>
          <w:p w14:paraId="26AC8377" w14:textId="77777777" w:rsidR="0042511A" w:rsidRPr="0042511A" w:rsidRDefault="0042511A" w:rsidP="0042511A">
            <w:pPr>
              <w:jc w:val="center"/>
              <w:rPr>
                <w:sz w:val="28"/>
                <w:szCs w:val="28"/>
              </w:rPr>
            </w:pPr>
            <w:r w:rsidRPr="0042511A">
              <w:rPr>
                <w:sz w:val="28"/>
                <w:szCs w:val="28"/>
              </w:rPr>
              <w:t>-</w:t>
            </w:r>
          </w:p>
        </w:tc>
        <w:tc>
          <w:tcPr>
            <w:tcW w:w="608" w:type="dxa"/>
          </w:tcPr>
          <w:p w14:paraId="433C234E" w14:textId="77777777" w:rsidR="0042511A" w:rsidRPr="0042511A" w:rsidRDefault="0042511A" w:rsidP="0042511A">
            <w:pPr>
              <w:jc w:val="center"/>
              <w:rPr>
                <w:sz w:val="28"/>
                <w:szCs w:val="28"/>
              </w:rPr>
            </w:pPr>
            <w:r w:rsidRPr="0042511A">
              <w:rPr>
                <w:sz w:val="28"/>
                <w:szCs w:val="28"/>
              </w:rPr>
              <w:t>-</w:t>
            </w:r>
          </w:p>
        </w:tc>
      </w:tr>
      <w:tr w:rsidR="0042511A" w:rsidRPr="0042511A" w14:paraId="5B1F5F07" w14:textId="77777777" w:rsidTr="00B17484">
        <w:trPr>
          <w:jc w:val="center"/>
        </w:trPr>
        <w:tc>
          <w:tcPr>
            <w:tcW w:w="846" w:type="dxa"/>
            <w:vAlign w:val="center"/>
          </w:tcPr>
          <w:p w14:paraId="61B0EDBD" w14:textId="77777777" w:rsidR="0042511A" w:rsidRPr="0042511A" w:rsidRDefault="0042511A" w:rsidP="0042511A">
            <w:pPr>
              <w:tabs>
                <w:tab w:val="left" w:pos="431"/>
              </w:tabs>
              <w:contextualSpacing/>
              <w:jc w:val="center"/>
              <w:rPr>
                <w:sz w:val="28"/>
                <w:szCs w:val="28"/>
              </w:rPr>
            </w:pPr>
            <w:r w:rsidRPr="0042511A">
              <w:rPr>
                <w:sz w:val="28"/>
                <w:szCs w:val="28"/>
              </w:rPr>
              <w:t>1.2.</w:t>
            </w:r>
          </w:p>
        </w:tc>
        <w:tc>
          <w:tcPr>
            <w:tcW w:w="2835" w:type="dxa"/>
            <w:vAlign w:val="center"/>
          </w:tcPr>
          <w:p w14:paraId="5B9D4BF1" w14:textId="77777777" w:rsidR="0042511A" w:rsidRPr="0042511A" w:rsidRDefault="0042511A" w:rsidP="0042511A">
            <w:pPr>
              <w:ind w:left="360" w:hanging="360"/>
              <w:jc w:val="center"/>
              <w:rPr>
                <w:sz w:val="28"/>
                <w:szCs w:val="28"/>
              </w:rPr>
            </w:pPr>
            <w:r w:rsidRPr="0042511A">
              <w:rPr>
                <w:sz w:val="28"/>
                <w:szCs w:val="28"/>
              </w:rPr>
              <w:t>Капитальный ремонт</w:t>
            </w:r>
          </w:p>
        </w:tc>
        <w:tc>
          <w:tcPr>
            <w:tcW w:w="992" w:type="dxa"/>
          </w:tcPr>
          <w:p w14:paraId="3C77460D" w14:textId="77777777" w:rsidR="0042511A" w:rsidRPr="0042511A" w:rsidRDefault="0042511A" w:rsidP="0042511A">
            <w:pPr>
              <w:jc w:val="center"/>
              <w:rPr>
                <w:sz w:val="28"/>
                <w:szCs w:val="28"/>
              </w:rPr>
            </w:pPr>
            <w:r w:rsidRPr="0042511A">
              <w:rPr>
                <w:sz w:val="28"/>
                <w:szCs w:val="28"/>
              </w:rPr>
              <w:t>2025</w:t>
            </w:r>
          </w:p>
        </w:tc>
        <w:tc>
          <w:tcPr>
            <w:tcW w:w="1842" w:type="dxa"/>
          </w:tcPr>
          <w:p w14:paraId="46C730F9" w14:textId="77777777" w:rsidR="0042511A" w:rsidRPr="0042511A" w:rsidRDefault="0042511A" w:rsidP="0042511A">
            <w:pPr>
              <w:jc w:val="center"/>
              <w:rPr>
                <w:sz w:val="28"/>
                <w:szCs w:val="28"/>
              </w:rPr>
            </w:pPr>
            <w:r w:rsidRPr="0042511A">
              <w:rPr>
                <w:sz w:val="28"/>
                <w:szCs w:val="28"/>
              </w:rPr>
              <w:t>3 062,41</w:t>
            </w:r>
          </w:p>
        </w:tc>
        <w:tc>
          <w:tcPr>
            <w:tcW w:w="1985" w:type="dxa"/>
          </w:tcPr>
          <w:p w14:paraId="62AE8889" w14:textId="77777777" w:rsidR="0042511A" w:rsidRPr="0042511A" w:rsidRDefault="0042511A" w:rsidP="0042511A">
            <w:pPr>
              <w:jc w:val="center"/>
              <w:rPr>
                <w:sz w:val="28"/>
                <w:szCs w:val="28"/>
              </w:rPr>
            </w:pPr>
            <w:r w:rsidRPr="0042511A">
              <w:rPr>
                <w:sz w:val="28"/>
                <w:szCs w:val="28"/>
              </w:rPr>
              <w:t>-</w:t>
            </w:r>
          </w:p>
        </w:tc>
        <w:tc>
          <w:tcPr>
            <w:tcW w:w="850" w:type="dxa"/>
          </w:tcPr>
          <w:p w14:paraId="5CB8E5EE" w14:textId="77777777" w:rsidR="0042511A" w:rsidRPr="0042511A" w:rsidRDefault="0042511A" w:rsidP="0042511A">
            <w:pPr>
              <w:jc w:val="center"/>
              <w:rPr>
                <w:sz w:val="28"/>
                <w:szCs w:val="28"/>
              </w:rPr>
            </w:pPr>
            <w:r w:rsidRPr="0042511A">
              <w:rPr>
                <w:sz w:val="28"/>
                <w:szCs w:val="28"/>
              </w:rPr>
              <w:t>-</w:t>
            </w:r>
          </w:p>
        </w:tc>
        <w:tc>
          <w:tcPr>
            <w:tcW w:w="608" w:type="dxa"/>
          </w:tcPr>
          <w:p w14:paraId="3C59C676" w14:textId="77777777" w:rsidR="0042511A" w:rsidRPr="0042511A" w:rsidRDefault="0042511A" w:rsidP="0042511A">
            <w:pPr>
              <w:jc w:val="center"/>
              <w:rPr>
                <w:sz w:val="28"/>
                <w:szCs w:val="28"/>
              </w:rPr>
            </w:pPr>
            <w:r w:rsidRPr="0042511A">
              <w:rPr>
                <w:sz w:val="28"/>
                <w:szCs w:val="28"/>
              </w:rPr>
              <w:t>-</w:t>
            </w:r>
          </w:p>
        </w:tc>
      </w:tr>
      <w:tr w:rsidR="0042511A" w:rsidRPr="0042511A" w14:paraId="698ACC58" w14:textId="77777777" w:rsidTr="00B17484">
        <w:trPr>
          <w:jc w:val="center"/>
        </w:trPr>
        <w:tc>
          <w:tcPr>
            <w:tcW w:w="846" w:type="dxa"/>
            <w:vAlign w:val="center"/>
          </w:tcPr>
          <w:p w14:paraId="5D8D784B" w14:textId="77777777" w:rsidR="0042511A" w:rsidRPr="0042511A" w:rsidRDefault="0042511A" w:rsidP="0042511A">
            <w:pPr>
              <w:tabs>
                <w:tab w:val="left" w:pos="431"/>
              </w:tabs>
              <w:contextualSpacing/>
              <w:jc w:val="center"/>
              <w:rPr>
                <w:sz w:val="28"/>
                <w:szCs w:val="28"/>
              </w:rPr>
            </w:pPr>
            <w:r w:rsidRPr="0042511A">
              <w:rPr>
                <w:sz w:val="28"/>
                <w:szCs w:val="28"/>
              </w:rPr>
              <w:t>1.3.</w:t>
            </w:r>
          </w:p>
        </w:tc>
        <w:tc>
          <w:tcPr>
            <w:tcW w:w="2835" w:type="dxa"/>
            <w:vAlign w:val="center"/>
          </w:tcPr>
          <w:p w14:paraId="174CAC8A" w14:textId="77777777" w:rsidR="0042511A" w:rsidRPr="0042511A" w:rsidRDefault="0042511A" w:rsidP="0042511A">
            <w:pPr>
              <w:ind w:left="360" w:hanging="360"/>
              <w:jc w:val="center"/>
              <w:rPr>
                <w:sz w:val="28"/>
                <w:szCs w:val="28"/>
              </w:rPr>
            </w:pPr>
            <w:r w:rsidRPr="0042511A">
              <w:rPr>
                <w:sz w:val="28"/>
                <w:szCs w:val="28"/>
              </w:rPr>
              <w:t>Капитальный ремонт</w:t>
            </w:r>
          </w:p>
        </w:tc>
        <w:tc>
          <w:tcPr>
            <w:tcW w:w="992" w:type="dxa"/>
          </w:tcPr>
          <w:p w14:paraId="7383F50F" w14:textId="77777777" w:rsidR="0042511A" w:rsidRPr="0042511A" w:rsidRDefault="0042511A" w:rsidP="0042511A">
            <w:pPr>
              <w:jc w:val="center"/>
              <w:rPr>
                <w:sz w:val="28"/>
                <w:szCs w:val="28"/>
              </w:rPr>
            </w:pPr>
            <w:r w:rsidRPr="0042511A">
              <w:rPr>
                <w:sz w:val="28"/>
                <w:szCs w:val="28"/>
              </w:rPr>
              <w:t>2026</w:t>
            </w:r>
          </w:p>
        </w:tc>
        <w:tc>
          <w:tcPr>
            <w:tcW w:w="1842" w:type="dxa"/>
          </w:tcPr>
          <w:p w14:paraId="285D32DE" w14:textId="77777777" w:rsidR="0042511A" w:rsidRPr="0042511A" w:rsidRDefault="0042511A" w:rsidP="0042511A">
            <w:pPr>
              <w:jc w:val="center"/>
              <w:rPr>
                <w:sz w:val="28"/>
                <w:szCs w:val="28"/>
              </w:rPr>
            </w:pPr>
            <w:r w:rsidRPr="0042511A">
              <w:rPr>
                <w:sz w:val="28"/>
                <w:szCs w:val="28"/>
              </w:rPr>
              <w:t>3 242,39</w:t>
            </w:r>
          </w:p>
        </w:tc>
        <w:tc>
          <w:tcPr>
            <w:tcW w:w="1985" w:type="dxa"/>
          </w:tcPr>
          <w:p w14:paraId="1A753037" w14:textId="77777777" w:rsidR="0042511A" w:rsidRPr="0042511A" w:rsidRDefault="0042511A" w:rsidP="0042511A">
            <w:pPr>
              <w:jc w:val="center"/>
              <w:rPr>
                <w:sz w:val="28"/>
                <w:szCs w:val="28"/>
              </w:rPr>
            </w:pPr>
            <w:r w:rsidRPr="0042511A">
              <w:rPr>
                <w:sz w:val="28"/>
                <w:szCs w:val="28"/>
              </w:rPr>
              <w:t>-</w:t>
            </w:r>
          </w:p>
        </w:tc>
        <w:tc>
          <w:tcPr>
            <w:tcW w:w="850" w:type="dxa"/>
          </w:tcPr>
          <w:p w14:paraId="1CC75EFC" w14:textId="77777777" w:rsidR="0042511A" w:rsidRPr="0042511A" w:rsidRDefault="0042511A" w:rsidP="0042511A">
            <w:pPr>
              <w:jc w:val="center"/>
              <w:rPr>
                <w:sz w:val="28"/>
                <w:szCs w:val="28"/>
              </w:rPr>
            </w:pPr>
            <w:r w:rsidRPr="0042511A">
              <w:rPr>
                <w:sz w:val="28"/>
                <w:szCs w:val="28"/>
              </w:rPr>
              <w:t>-</w:t>
            </w:r>
          </w:p>
        </w:tc>
        <w:tc>
          <w:tcPr>
            <w:tcW w:w="608" w:type="dxa"/>
          </w:tcPr>
          <w:p w14:paraId="2793BB72" w14:textId="77777777" w:rsidR="0042511A" w:rsidRPr="0042511A" w:rsidRDefault="0042511A" w:rsidP="0042511A">
            <w:pPr>
              <w:jc w:val="center"/>
              <w:rPr>
                <w:sz w:val="28"/>
                <w:szCs w:val="28"/>
              </w:rPr>
            </w:pPr>
            <w:r w:rsidRPr="0042511A">
              <w:rPr>
                <w:sz w:val="28"/>
                <w:szCs w:val="28"/>
              </w:rPr>
              <w:t>-</w:t>
            </w:r>
          </w:p>
        </w:tc>
      </w:tr>
      <w:tr w:rsidR="0042511A" w:rsidRPr="0042511A" w14:paraId="4D0C4383" w14:textId="77777777" w:rsidTr="00B17484">
        <w:trPr>
          <w:jc w:val="center"/>
        </w:trPr>
        <w:tc>
          <w:tcPr>
            <w:tcW w:w="846" w:type="dxa"/>
            <w:vAlign w:val="center"/>
          </w:tcPr>
          <w:p w14:paraId="0CCE3433" w14:textId="77777777" w:rsidR="0042511A" w:rsidRPr="0042511A" w:rsidRDefault="0042511A" w:rsidP="0042511A">
            <w:pPr>
              <w:tabs>
                <w:tab w:val="left" w:pos="431"/>
              </w:tabs>
              <w:contextualSpacing/>
              <w:jc w:val="center"/>
              <w:rPr>
                <w:sz w:val="28"/>
                <w:szCs w:val="28"/>
              </w:rPr>
            </w:pPr>
            <w:r w:rsidRPr="0042511A">
              <w:rPr>
                <w:sz w:val="28"/>
                <w:szCs w:val="28"/>
              </w:rPr>
              <w:t>1.4.</w:t>
            </w:r>
          </w:p>
        </w:tc>
        <w:tc>
          <w:tcPr>
            <w:tcW w:w="2835" w:type="dxa"/>
          </w:tcPr>
          <w:p w14:paraId="5DB52F0A" w14:textId="77777777" w:rsidR="0042511A" w:rsidRPr="0042511A" w:rsidRDefault="0042511A" w:rsidP="0042511A">
            <w:pPr>
              <w:ind w:left="360" w:hanging="360"/>
              <w:jc w:val="center"/>
              <w:rPr>
                <w:sz w:val="28"/>
                <w:szCs w:val="28"/>
              </w:rPr>
            </w:pPr>
            <w:r w:rsidRPr="0042511A">
              <w:rPr>
                <w:sz w:val="28"/>
                <w:szCs w:val="28"/>
              </w:rPr>
              <w:t>Капитальный ремонт</w:t>
            </w:r>
          </w:p>
        </w:tc>
        <w:tc>
          <w:tcPr>
            <w:tcW w:w="992" w:type="dxa"/>
          </w:tcPr>
          <w:p w14:paraId="0ADA7A69" w14:textId="77777777" w:rsidR="0042511A" w:rsidRPr="0042511A" w:rsidRDefault="0042511A" w:rsidP="0042511A">
            <w:pPr>
              <w:jc w:val="center"/>
              <w:rPr>
                <w:sz w:val="28"/>
                <w:szCs w:val="28"/>
              </w:rPr>
            </w:pPr>
            <w:r w:rsidRPr="0042511A">
              <w:rPr>
                <w:sz w:val="28"/>
                <w:szCs w:val="28"/>
              </w:rPr>
              <w:t>2027</w:t>
            </w:r>
          </w:p>
        </w:tc>
        <w:tc>
          <w:tcPr>
            <w:tcW w:w="1842" w:type="dxa"/>
          </w:tcPr>
          <w:p w14:paraId="7A96D792" w14:textId="77777777" w:rsidR="0042511A" w:rsidRPr="0042511A" w:rsidRDefault="0042511A" w:rsidP="0042511A">
            <w:pPr>
              <w:jc w:val="center"/>
              <w:rPr>
                <w:sz w:val="28"/>
                <w:szCs w:val="28"/>
              </w:rPr>
            </w:pPr>
            <w:r w:rsidRPr="0042511A">
              <w:rPr>
                <w:sz w:val="28"/>
                <w:szCs w:val="28"/>
              </w:rPr>
              <w:t>3 191,58</w:t>
            </w:r>
          </w:p>
        </w:tc>
        <w:tc>
          <w:tcPr>
            <w:tcW w:w="1985" w:type="dxa"/>
          </w:tcPr>
          <w:p w14:paraId="07D8FC8B" w14:textId="77777777" w:rsidR="0042511A" w:rsidRPr="0042511A" w:rsidRDefault="0042511A" w:rsidP="0042511A">
            <w:pPr>
              <w:jc w:val="center"/>
              <w:rPr>
                <w:sz w:val="28"/>
                <w:szCs w:val="28"/>
              </w:rPr>
            </w:pPr>
            <w:r w:rsidRPr="0042511A">
              <w:rPr>
                <w:sz w:val="28"/>
                <w:szCs w:val="28"/>
              </w:rPr>
              <w:t>-</w:t>
            </w:r>
          </w:p>
        </w:tc>
        <w:tc>
          <w:tcPr>
            <w:tcW w:w="850" w:type="dxa"/>
          </w:tcPr>
          <w:p w14:paraId="2A5D27C1" w14:textId="77777777" w:rsidR="0042511A" w:rsidRPr="0042511A" w:rsidRDefault="0042511A" w:rsidP="0042511A">
            <w:pPr>
              <w:jc w:val="center"/>
              <w:rPr>
                <w:sz w:val="28"/>
                <w:szCs w:val="28"/>
              </w:rPr>
            </w:pPr>
            <w:r w:rsidRPr="0042511A">
              <w:rPr>
                <w:sz w:val="28"/>
                <w:szCs w:val="28"/>
              </w:rPr>
              <w:t>-</w:t>
            </w:r>
          </w:p>
        </w:tc>
        <w:tc>
          <w:tcPr>
            <w:tcW w:w="608" w:type="dxa"/>
          </w:tcPr>
          <w:p w14:paraId="52CAE6FC" w14:textId="77777777" w:rsidR="0042511A" w:rsidRPr="0042511A" w:rsidRDefault="0042511A" w:rsidP="0042511A">
            <w:pPr>
              <w:jc w:val="center"/>
              <w:rPr>
                <w:sz w:val="28"/>
                <w:szCs w:val="28"/>
              </w:rPr>
            </w:pPr>
            <w:r w:rsidRPr="0042511A">
              <w:rPr>
                <w:sz w:val="28"/>
                <w:szCs w:val="28"/>
              </w:rPr>
              <w:t>-</w:t>
            </w:r>
          </w:p>
        </w:tc>
      </w:tr>
      <w:tr w:rsidR="0042511A" w:rsidRPr="0042511A" w14:paraId="5E91A096" w14:textId="77777777" w:rsidTr="00B17484">
        <w:trPr>
          <w:jc w:val="center"/>
        </w:trPr>
        <w:tc>
          <w:tcPr>
            <w:tcW w:w="846" w:type="dxa"/>
            <w:vAlign w:val="center"/>
          </w:tcPr>
          <w:p w14:paraId="6A86DCFE" w14:textId="77777777" w:rsidR="0042511A" w:rsidRPr="0042511A" w:rsidRDefault="0042511A" w:rsidP="0042511A">
            <w:pPr>
              <w:tabs>
                <w:tab w:val="left" w:pos="431"/>
              </w:tabs>
              <w:contextualSpacing/>
              <w:jc w:val="center"/>
              <w:rPr>
                <w:sz w:val="28"/>
                <w:szCs w:val="28"/>
              </w:rPr>
            </w:pPr>
            <w:r w:rsidRPr="0042511A">
              <w:rPr>
                <w:sz w:val="28"/>
                <w:szCs w:val="28"/>
              </w:rPr>
              <w:t>1.5.</w:t>
            </w:r>
          </w:p>
        </w:tc>
        <w:tc>
          <w:tcPr>
            <w:tcW w:w="2835" w:type="dxa"/>
          </w:tcPr>
          <w:p w14:paraId="52D8E566" w14:textId="77777777" w:rsidR="0042511A" w:rsidRPr="0042511A" w:rsidRDefault="0042511A" w:rsidP="0042511A">
            <w:pPr>
              <w:ind w:left="360" w:hanging="360"/>
              <w:jc w:val="center"/>
              <w:rPr>
                <w:sz w:val="28"/>
                <w:szCs w:val="28"/>
              </w:rPr>
            </w:pPr>
            <w:r w:rsidRPr="0042511A">
              <w:rPr>
                <w:sz w:val="28"/>
                <w:szCs w:val="28"/>
              </w:rPr>
              <w:t>Капитальный ремонт</w:t>
            </w:r>
          </w:p>
        </w:tc>
        <w:tc>
          <w:tcPr>
            <w:tcW w:w="992" w:type="dxa"/>
          </w:tcPr>
          <w:p w14:paraId="65E54DD3" w14:textId="77777777" w:rsidR="0042511A" w:rsidRPr="0042511A" w:rsidRDefault="0042511A" w:rsidP="0042511A">
            <w:pPr>
              <w:jc w:val="center"/>
              <w:rPr>
                <w:sz w:val="28"/>
                <w:szCs w:val="28"/>
              </w:rPr>
            </w:pPr>
            <w:r w:rsidRPr="0042511A">
              <w:rPr>
                <w:sz w:val="28"/>
                <w:szCs w:val="28"/>
              </w:rPr>
              <w:t>2028</w:t>
            </w:r>
          </w:p>
        </w:tc>
        <w:tc>
          <w:tcPr>
            <w:tcW w:w="1842" w:type="dxa"/>
          </w:tcPr>
          <w:p w14:paraId="28E77457" w14:textId="77777777" w:rsidR="0042511A" w:rsidRPr="0042511A" w:rsidRDefault="0042511A" w:rsidP="0042511A">
            <w:pPr>
              <w:jc w:val="center"/>
              <w:rPr>
                <w:sz w:val="28"/>
                <w:szCs w:val="28"/>
              </w:rPr>
            </w:pPr>
            <w:r w:rsidRPr="0042511A">
              <w:rPr>
                <w:sz w:val="28"/>
                <w:szCs w:val="28"/>
              </w:rPr>
              <w:t>3 286,05</w:t>
            </w:r>
          </w:p>
        </w:tc>
        <w:tc>
          <w:tcPr>
            <w:tcW w:w="1985" w:type="dxa"/>
          </w:tcPr>
          <w:p w14:paraId="5266FB88" w14:textId="77777777" w:rsidR="0042511A" w:rsidRPr="0042511A" w:rsidRDefault="0042511A" w:rsidP="0042511A">
            <w:pPr>
              <w:jc w:val="center"/>
              <w:rPr>
                <w:sz w:val="28"/>
                <w:szCs w:val="28"/>
              </w:rPr>
            </w:pPr>
            <w:r w:rsidRPr="0042511A">
              <w:rPr>
                <w:sz w:val="28"/>
                <w:szCs w:val="28"/>
              </w:rPr>
              <w:t>-</w:t>
            </w:r>
          </w:p>
        </w:tc>
        <w:tc>
          <w:tcPr>
            <w:tcW w:w="850" w:type="dxa"/>
          </w:tcPr>
          <w:p w14:paraId="53CC66A6" w14:textId="77777777" w:rsidR="0042511A" w:rsidRPr="0042511A" w:rsidRDefault="0042511A" w:rsidP="0042511A">
            <w:pPr>
              <w:jc w:val="center"/>
              <w:rPr>
                <w:sz w:val="28"/>
                <w:szCs w:val="28"/>
              </w:rPr>
            </w:pPr>
            <w:r w:rsidRPr="0042511A">
              <w:rPr>
                <w:sz w:val="28"/>
                <w:szCs w:val="28"/>
              </w:rPr>
              <w:t>-</w:t>
            </w:r>
          </w:p>
        </w:tc>
        <w:tc>
          <w:tcPr>
            <w:tcW w:w="608" w:type="dxa"/>
          </w:tcPr>
          <w:p w14:paraId="638ACAC4" w14:textId="77777777" w:rsidR="0042511A" w:rsidRPr="0042511A" w:rsidRDefault="0042511A" w:rsidP="0042511A">
            <w:pPr>
              <w:jc w:val="center"/>
              <w:rPr>
                <w:sz w:val="28"/>
                <w:szCs w:val="28"/>
              </w:rPr>
            </w:pPr>
            <w:r w:rsidRPr="0042511A">
              <w:rPr>
                <w:sz w:val="28"/>
                <w:szCs w:val="28"/>
              </w:rPr>
              <w:t>-</w:t>
            </w:r>
          </w:p>
        </w:tc>
      </w:tr>
      <w:tr w:rsidR="0042511A" w:rsidRPr="0042511A" w14:paraId="5A2E036B" w14:textId="77777777" w:rsidTr="00B17484">
        <w:trPr>
          <w:jc w:val="center"/>
        </w:trPr>
        <w:tc>
          <w:tcPr>
            <w:tcW w:w="9958" w:type="dxa"/>
            <w:gridSpan w:val="7"/>
            <w:vAlign w:val="center"/>
          </w:tcPr>
          <w:p w14:paraId="13CA7D1A" w14:textId="77777777" w:rsidR="0042511A" w:rsidRPr="0042511A" w:rsidRDefault="0042511A" w:rsidP="000F0B71">
            <w:pPr>
              <w:numPr>
                <w:ilvl w:val="0"/>
                <w:numId w:val="14"/>
              </w:numPr>
              <w:contextualSpacing/>
              <w:jc w:val="center"/>
              <w:rPr>
                <w:sz w:val="28"/>
                <w:szCs w:val="28"/>
              </w:rPr>
            </w:pPr>
            <w:r w:rsidRPr="0042511A">
              <w:rPr>
                <w:sz w:val="28"/>
                <w:szCs w:val="28"/>
              </w:rPr>
              <w:t>Водоотведение</w:t>
            </w:r>
          </w:p>
        </w:tc>
      </w:tr>
      <w:tr w:rsidR="0042511A" w:rsidRPr="0042511A" w14:paraId="20335E02" w14:textId="77777777" w:rsidTr="00B17484">
        <w:trPr>
          <w:jc w:val="center"/>
        </w:trPr>
        <w:tc>
          <w:tcPr>
            <w:tcW w:w="846" w:type="dxa"/>
            <w:vAlign w:val="center"/>
          </w:tcPr>
          <w:p w14:paraId="324609D2" w14:textId="77777777" w:rsidR="0042511A" w:rsidRPr="0042511A" w:rsidRDefault="0042511A" w:rsidP="0042511A">
            <w:pPr>
              <w:tabs>
                <w:tab w:val="left" w:pos="431"/>
              </w:tabs>
              <w:contextualSpacing/>
              <w:jc w:val="center"/>
              <w:rPr>
                <w:sz w:val="28"/>
                <w:szCs w:val="28"/>
              </w:rPr>
            </w:pPr>
            <w:r w:rsidRPr="0042511A">
              <w:rPr>
                <w:sz w:val="28"/>
                <w:szCs w:val="28"/>
              </w:rPr>
              <w:t>2.1.</w:t>
            </w:r>
          </w:p>
        </w:tc>
        <w:tc>
          <w:tcPr>
            <w:tcW w:w="2835" w:type="dxa"/>
            <w:vAlign w:val="center"/>
          </w:tcPr>
          <w:p w14:paraId="43F390FC" w14:textId="77777777" w:rsidR="0042511A" w:rsidRPr="0042511A" w:rsidRDefault="0042511A" w:rsidP="0042511A">
            <w:pPr>
              <w:jc w:val="center"/>
              <w:rPr>
                <w:sz w:val="28"/>
                <w:szCs w:val="28"/>
              </w:rPr>
            </w:pPr>
            <w:r w:rsidRPr="0042511A">
              <w:rPr>
                <w:sz w:val="28"/>
                <w:szCs w:val="28"/>
              </w:rPr>
              <w:t>Капитальный ремонт</w:t>
            </w:r>
          </w:p>
        </w:tc>
        <w:tc>
          <w:tcPr>
            <w:tcW w:w="992" w:type="dxa"/>
          </w:tcPr>
          <w:p w14:paraId="720DE943" w14:textId="77777777" w:rsidR="0042511A" w:rsidRPr="0042511A" w:rsidRDefault="0042511A" w:rsidP="0042511A">
            <w:pPr>
              <w:jc w:val="center"/>
              <w:rPr>
                <w:sz w:val="28"/>
                <w:szCs w:val="28"/>
              </w:rPr>
            </w:pPr>
            <w:r w:rsidRPr="0042511A">
              <w:rPr>
                <w:sz w:val="28"/>
                <w:szCs w:val="28"/>
              </w:rPr>
              <w:t>2024</w:t>
            </w:r>
          </w:p>
        </w:tc>
        <w:tc>
          <w:tcPr>
            <w:tcW w:w="1842" w:type="dxa"/>
          </w:tcPr>
          <w:p w14:paraId="1ABAA7C1" w14:textId="77777777" w:rsidR="0042511A" w:rsidRPr="0042511A" w:rsidRDefault="0042511A" w:rsidP="0042511A">
            <w:pPr>
              <w:jc w:val="center"/>
              <w:rPr>
                <w:sz w:val="28"/>
                <w:szCs w:val="28"/>
              </w:rPr>
            </w:pPr>
            <w:r w:rsidRPr="0042511A">
              <w:rPr>
                <w:sz w:val="28"/>
                <w:szCs w:val="28"/>
              </w:rPr>
              <w:t>3 048,12</w:t>
            </w:r>
          </w:p>
        </w:tc>
        <w:tc>
          <w:tcPr>
            <w:tcW w:w="1985" w:type="dxa"/>
          </w:tcPr>
          <w:p w14:paraId="05C246B2" w14:textId="77777777" w:rsidR="0042511A" w:rsidRPr="0042511A" w:rsidRDefault="0042511A" w:rsidP="0042511A">
            <w:pPr>
              <w:jc w:val="center"/>
              <w:rPr>
                <w:sz w:val="28"/>
                <w:szCs w:val="28"/>
              </w:rPr>
            </w:pPr>
            <w:r w:rsidRPr="0042511A">
              <w:rPr>
                <w:sz w:val="28"/>
                <w:szCs w:val="28"/>
              </w:rPr>
              <w:t>-</w:t>
            </w:r>
          </w:p>
        </w:tc>
        <w:tc>
          <w:tcPr>
            <w:tcW w:w="850" w:type="dxa"/>
          </w:tcPr>
          <w:p w14:paraId="091EDB42" w14:textId="77777777" w:rsidR="0042511A" w:rsidRPr="0042511A" w:rsidRDefault="0042511A" w:rsidP="0042511A">
            <w:pPr>
              <w:jc w:val="center"/>
              <w:rPr>
                <w:sz w:val="28"/>
                <w:szCs w:val="28"/>
              </w:rPr>
            </w:pPr>
            <w:r w:rsidRPr="0042511A">
              <w:rPr>
                <w:sz w:val="28"/>
                <w:szCs w:val="28"/>
              </w:rPr>
              <w:t>-</w:t>
            </w:r>
          </w:p>
        </w:tc>
        <w:tc>
          <w:tcPr>
            <w:tcW w:w="608" w:type="dxa"/>
          </w:tcPr>
          <w:p w14:paraId="7FCE161D" w14:textId="77777777" w:rsidR="0042511A" w:rsidRPr="0042511A" w:rsidRDefault="0042511A" w:rsidP="0042511A">
            <w:pPr>
              <w:jc w:val="center"/>
              <w:rPr>
                <w:sz w:val="28"/>
                <w:szCs w:val="28"/>
              </w:rPr>
            </w:pPr>
            <w:r w:rsidRPr="0042511A">
              <w:rPr>
                <w:sz w:val="28"/>
                <w:szCs w:val="28"/>
              </w:rPr>
              <w:t>-</w:t>
            </w:r>
          </w:p>
        </w:tc>
      </w:tr>
      <w:tr w:rsidR="0042511A" w:rsidRPr="0042511A" w14:paraId="59AAD9C9" w14:textId="77777777" w:rsidTr="00B17484">
        <w:trPr>
          <w:jc w:val="center"/>
        </w:trPr>
        <w:tc>
          <w:tcPr>
            <w:tcW w:w="846" w:type="dxa"/>
            <w:vAlign w:val="center"/>
          </w:tcPr>
          <w:p w14:paraId="6DAA35C9" w14:textId="77777777" w:rsidR="0042511A" w:rsidRPr="0042511A" w:rsidRDefault="0042511A" w:rsidP="0042511A">
            <w:pPr>
              <w:tabs>
                <w:tab w:val="left" w:pos="431"/>
              </w:tabs>
              <w:contextualSpacing/>
              <w:jc w:val="center"/>
              <w:rPr>
                <w:sz w:val="28"/>
                <w:szCs w:val="28"/>
              </w:rPr>
            </w:pPr>
            <w:r w:rsidRPr="0042511A">
              <w:rPr>
                <w:sz w:val="28"/>
                <w:szCs w:val="28"/>
              </w:rPr>
              <w:t>2.2.</w:t>
            </w:r>
          </w:p>
        </w:tc>
        <w:tc>
          <w:tcPr>
            <w:tcW w:w="2835" w:type="dxa"/>
            <w:vAlign w:val="center"/>
          </w:tcPr>
          <w:p w14:paraId="35DE4FAA" w14:textId="77777777" w:rsidR="0042511A" w:rsidRPr="0042511A" w:rsidRDefault="0042511A" w:rsidP="0042511A">
            <w:pPr>
              <w:jc w:val="center"/>
              <w:rPr>
                <w:sz w:val="28"/>
                <w:szCs w:val="28"/>
              </w:rPr>
            </w:pPr>
            <w:r w:rsidRPr="0042511A">
              <w:rPr>
                <w:sz w:val="28"/>
                <w:szCs w:val="28"/>
              </w:rPr>
              <w:t>Капитальный ремонт</w:t>
            </w:r>
          </w:p>
        </w:tc>
        <w:tc>
          <w:tcPr>
            <w:tcW w:w="992" w:type="dxa"/>
          </w:tcPr>
          <w:p w14:paraId="2CA2F91C" w14:textId="77777777" w:rsidR="0042511A" w:rsidRPr="0042511A" w:rsidRDefault="0042511A" w:rsidP="0042511A">
            <w:pPr>
              <w:jc w:val="center"/>
              <w:rPr>
                <w:sz w:val="28"/>
                <w:szCs w:val="28"/>
              </w:rPr>
            </w:pPr>
            <w:r w:rsidRPr="0042511A">
              <w:rPr>
                <w:sz w:val="28"/>
                <w:szCs w:val="28"/>
              </w:rPr>
              <w:t>2025</w:t>
            </w:r>
          </w:p>
        </w:tc>
        <w:tc>
          <w:tcPr>
            <w:tcW w:w="1842" w:type="dxa"/>
          </w:tcPr>
          <w:p w14:paraId="033B8489" w14:textId="77777777" w:rsidR="0042511A" w:rsidRPr="0042511A" w:rsidRDefault="0042511A" w:rsidP="0042511A">
            <w:pPr>
              <w:jc w:val="center"/>
              <w:rPr>
                <w:sz w:val="28"/>
                <w:szCs w:val="28"/>
              </w:rPr>
            </w:pPr>
            <w:r w:rsidRPr="0042511A">
              <w:rPr>
                <w:sz w:val="28"/>
                <w:szCs w:val="28"/>
              </w:rPr>
              <w:t>3 192,66</w:t>
            </w:r>
          </w:p>
        </w:tc>
        <w:tc>
          <w:tcPr>
            <w:tcW w:w="1985" w:type="dxa"/>
          </w:tcPr>
          <w:p w14:paraId="1D583BB0" w14:textId="77777777" w:rsidR="0042511A" w:rsidRPr="0042511A" w:rsidRDefault="0042511A" w:rsidP="0042511A">
            <w:pPr>
              <w:jc w:val="center"/>
              <w:rPr>
                <w:sz w:val="28"/>
                <w:szCs w:val="28"/>
              </w:rPr>
            </w:pPr>
            <w:r w:rsidRPr="0042511A">
              <w:rPr>
                <w:sz w:val="28"/>
                <w:szCs w:val="28"/>
              </w:rPr>
              <w:t>-</w:t>
            </w:r>
          </w:p>
        </w:tc>
        <w:tc>
          <w:tcPr>
            <w:tcW w:w="850" w:type="dxa"/>
          </w:tcPr>
          <w:p w14:paraId="5CF68017" w14:textId="77777777" w:rsidR="0042511A" w:rsidRPr="0042511A" w:rsidRDefault="0042511A" w:rsidP="0042511A">
            <w:pPr>
              <w:jc w:val="center"/>
              <w:rPr>
                <w:sz w:val="28"/>
                <w:szCs w:val="28"/>
              </w:rPr>
            </w:pPr>
            <w:r w:rsidRPr="0042511A">
              <w:rPr>
                <w:sz w:val="28"/>
                <w:szCs w:val="28"/>
              </w:rPr>
              <w:t>-</w:t>
            </w:r>
          </w:p>
        </w:tc>
        <w:tc>
          <w:tcPr>
            <w:tcW w:w="608" w:type="dxa"/>
          </w:tcPr>
          <w:p w14:paraId="779CE930" w14:textId="77777777" w:rsidR="0042511A" w:rsidRPr="0042511A" w:rsidRDefault="0042511A" w:rsidP="0042511A">
            <w:pPr>
              <w:jc w:val="center"/>
              <w:rPr>
                <w:sz w:val="28"/>
                <w:szCs w:val="28"/>
              </w:rPr>
            </w:pPr>
            <w:r w:rsidRPr="0042511A">
              <w:rPr>
                <w:sz w:val="28"/>
                <w:szCs w:val="28"/>
              </w:rPr>
              <w:t>-</w:t>
            </w:r>
          </w:p>
        </w:tc>
      </w:tr>
      <w:tr w:rsidR="0042511A" w:rsidRPr="0042511A" w14:paraId="3CE781FF" w14:textId="77777777" w:rsidTr="00B17484">
        <w:trPr>
          <w:jc w:val="center"/>
        </w:trPr>
        <w:tc>
          <w:tcPr>
            <w:tcW w:w="846" w:type="dxa"/>
            <w:vAlign w:val="center"/>
          </w:tcPr>
          <w:p w14:paraId="0A71DDE6" w14:textId="77777777" w:rsidR="0042511A" w:rsidRPr="0042511A" w:rsidRDefault="0042511A" w:rsidP="0042511A">
            <w:pPr>
              <w:tabs>
                <w:tab w:val="left" w:pos="431"/>
              </w:tabs>
              <w:contextualSpacing/>
              <w:jc w:val="center"/>
              <w:rPr>
                <w:sz w:val="28"/>
                <w:szCs w:val="28"/>
              </w:rPr>
            </w:pPr>
            <w:r w:rsidRPr="0042511A">
              <w:rPr>
                <w:sz w:val="28"/>
                <w:szCs w:val="28"/>
              </w:rPr>
              <w:t>2.3.</w:t>
            </w:r>
          </w:p>
        </w:tc>
        <w:tc>
          <w:tcPr>
            <w:tcW w:w="2835" w:type="dxa"/>
            <w:vAlign w:val="center"/>
          </w:tcPr>
          <w:p w14:paraId="4D5A66EB" w14:textId="77777777" w:rsidR="0042511A" w:rsidRPr="0042511A" w:rsidRDefault="0042511A" w:rsidP="0042511A">
            <w:pPr>
              <w:jc w:val="center"/>
              <w:rPr>
                <w:sz w:val="28"/>
                <w:szCs w:val="28"/>
              </w:rPr>
            </w:pPr>
            <w:r w:rsidRPr="0042511A">
              <w:rPr>
                <w:sz w:val="28"/>
                <w:szCs w:val="28"/>
              </w:rPr>
              <w:t>Капитальный ремонт</w:t>
            </w:r>
          </w:p>
        </w:tc>
        <w:tc>
          <w:tcPr>
            <w:tcW w:w="992" w:type="dxa"/>
          </w:tcPr>
          <w:p w14:paraId="202B1F36" w14:textId="77777777" w:rsidR="0042511A" w:rsidRPr="0042511A" w:rsidRDefault="0042511A" w:rsidP="0042511A">
            <w:pPr>
              <w:jc w:val="center"/>
              <w:rPr>
                <w:sz w:val="28"/>
                <w:szCs w:val="28"/>
              </w:rPr>
            </w:pPr>
            <w:r w:rsidRPr="0042511A">
              <w:rPr>
                <w:sz w:val="28"/>
                <w:szCs w:val="28"/>
              </w:rPr>
              <w:t>2026</w:t>
            </w:r>
          </w:p>
        </w:tc>
        <w:tc>
          <w:tcPr>
            <w:tcW w:w="1842" w:type="dxa"/>
          </w:tcPr>
          <w:p w14:paraId="31592C4A" w14:textId="77777777" w:rsidR="0042511A" w:rsidRPr="0042511A" w:rsidRDefault="0042511A" w:rsidP="0042511A">
            <w:pPr>
              <w:jc w:val="center"/>
              <w:rPr>
                <w:sz w:val="28"/>
                <w:szCs w:val="28"/>
              </w:rPr>
            </w:pPr>
            <w:r w:rsidRPr="0042511A">
              <w:rPr>
                <w:sz w:val="28"/>
                <w:szCs w:val="28"/>
              </w:rPr>
              <w:t>3 355,49</w:t>
            </w:r>
          </w:p>
        </w:tc>
        <w:tc>
          <w:tcPr>
            <w:tcW w:w="1985" w:type="dxa"/>
          </w:tcPr>
          <w:p w14:paraId="4504EC46" w14:textId="77777777" w:rsidR="0042511A" w:rsidRPr="0042511A" w:rsidRDefault="0042511A" w:rsidP="0042511A">
            <w:pPr>
              <w:jc w:val="center"/>
              <w:rPr>
                <w:sz w:val="28"/>
                <w:szCs w:val="28"/>
              </w:rPr>
            </w:pPr>
            <w:r w:rsidRPr="0042511A">
              <w:rPr>
                <w:sz w:val="28"/>
                <w:szCs w:val="28"/>
              </w:rPr>
              <w:t>-</w:t>
            </w:r>
          </w:p>
        </w:tc>
        <w:tc>
          <w:tcPr>
            <w:tcW w:w="850" w:type="dxa"/>
          </w:tcPr>
          <w:p w14:paraId="68E907A7" w14:textId="77777777" w:rsidR="0042511A" w:rsidRPr="0042511A" w:rsidRDefault="0042511A" w:rsidP="0042511A">
            <w:pPr>
              <w:jc w:val="center"/>
              <w:rPr>
                <w:sz w:val="28"/>
                <w:szCs w:val="28"/>
              </w:rPr>
            </w:pPr>
            <w:r w:rsidRPr="0042511A">
              <w:rPr>
                <w:sz w:val="28"/>
                <w:szCs w:val="28"/>
              </w:rPr>
              <w:t>-</w:t>
            </w:r>
          </w:p>
        </w:tc>
        <w:tc>
          <w:tcPr>
            <w:tcW w:w="608" w:type="dxa"/>
          </w:tcPr>
          <w:p w14:paraId="4ED783C8" w14:textId="77777777" w:rsidR="0042511A" w:rsidRPr="0042511A" w:rsidRDefault="0042511A" w:rsidP="0042511A">
            <w:pPr>
              <w:jc w:val="center"/>
              <w:rPr>
                <w:sz w:val="28"/>
                <w:szCs w:val="28"/>
              </w:rPr>
            </w:pPr>
            <w:r w:rsidRPr="0042511A">
              <w:rPr>
                <w:sz w:val="28"/>
                <w:szCs w:val="28"/>
              </w:rPr>
              <w:t>-</w:t>
            </w:r>
          </w:p>
        </w:tc>
      </w:tr>
      <w:tr w:rsidR="0042511A" w:rsidRPr="0042511A" w14:paraId="30006D98" w14:textId="77777777" w:rsidTr="00B17484">
        <w:trPr>
          <w:jc w:val="center"/>
        </w:trPr>
        <w:tc>
          <w:tcPr>
            <w:tcW w:w="846" w:type="dxa"/>
            <w:vAlign w:val="center"/>
          </w:tcPr>
          <w:p w14:paraId="1872F486" w14:textId="77777777" w:rsidR="0042511A" w:rsidRPr="0042511A" w:rsidRDefault="0042511A" w:rsidP="0042511A">
            <w:pPr>
              <w:tabs>
                <w:tab w:val="left" w:pos="431"/>
              </w:tabs>
              <w:contextualSpacing/>
              <w:jc w:val="center"/>
              <w:rPr>
                <w:sz w:val="28"/>
                <w:szCs w:val="28"/>
              </w:rPr>
            </w:pPr>
            <w:r w:rsidRPr="0042511A">
              <w:rPr>
                <w:sz w:val="28"/>
                <w:szCs w:val="28"/>
              </w:rPr>
              <w:t>2.4.</w:t>
            </w:r>
          </w:p>
        </w:tc>
        <w:tc>
          <w:tcPr>
            <w:tcW w:w="2835" w:type="dxa"/>
          </w:tcPr>
          <w:p w14:paraId="0D1B66D7" w14:textId="77777777" w:rsidR="0042511A" w:rsidRPr="0042511A" w:rsidRDefault="0042511A" w:rsidP="0042511A">
            <w:pPr>
              <w:jc w:val="center"/>
              <w:rPr>
                <w:sz w:val="28"/>
                <w:szCs w:val="28"/>
              </w:rPr>
            </w:pPr>
            <w:r w:rsidRPr="0042511A">
              <w:rPr>
                <w:sz w:val="28"/>
                <w:szCs w:val="28"/>
              </w:rPr>
              <w:t>Капитальный ремонт</w:t>
            </w:r>
          </w:p>
        </w:tc>
        <w:tc>
          <w:tcPr>
            <w:tcW w:w="992" w:type="dxa"/>
          </w:tcPr>
          <w:p w14:paraId="6F44F562" w14:textId="77777777" w:rsidR="0042511A" w:rsidRPr="0042511A" w:rsidRDefault="0042511A" w:rsidP="0042511A">
            <w:pPr>
              <w:jc w:val="center"/>
              <w:rPr>
                <w:sz w:val="28"/>
                <w:szCs w:val="28"/>
              </w:rPr>
            </w:pPr>
            <w:r w:rsidRPr="0042511A">
              <w:rPr>
                <w:sz w:val="28"/>
                <w:szCs w:val="28"/>
              </w:rPr>
              <w:t>2027</w:t>
            </w:r>
          </w:p>
        </w:tc>
        <w:tc>
          <w:tcPr>
            <w:tcW w:w="1842" w:type="dxa"/>
          </w:tcPr>
          <w:p w14:paraId="4386A20B" w14:textId="77777777" w:rsidR="0042511A" w:rsidRPr="0042511A" w:rsidRDefault="0042511A" w:rsidP="0042511A">
            <w:pPr>
              <w:jc w:val="center"/>
              <w:rPr>
                <w:sz w:val="28"/>
                <w:szCs w:val="28"/>
              </w:rPr>
            </w:pPr>
            <w:r w:rsidRPr="0042511A">
              <w:rPr>
                <w:sz w:val="28"/>
                <w:szCs w:val="28"/>
              </w:rPr>
              <w:t>3 333,28</w:t>
            </w:r>
          </w:p>
        </w:tc>
        <w:tc>
          <w:tcPr>
            <w:tcW w:w="1985" w:type="dxa"/>
          </w:tcPr>
          <w:p w14:paraId="1F035A23" w14:textId="77777777" w:rsidR="0042511A" w:rsidRPr="0042511A" w:rsidRDefault="0042511A" w:rsidP="0042511A">
            <w:pPr>
              <w:jc w:val="center"/>
              <w:rPr>
                <w:sz w:val="28"/>
                <w:szCs w:val="28"/>
              </w:rPr>
            </w:pPr>
            <w:r w:rsidRPr="0042511A">
              <w:rPr>
                <w:sz w:val="28"/>
                <w:szCs w:val="28"/>
              </w:rPr>
              <w:t>-</w:t>
            </w:r>
          </w:p>
        </w:tc>
        <w:tc>
          <w:tcPr>
            <w:tcW w:w="850" w:type="dxa"/>
          </w:tcPr>
          <w:p w14:paraId="5EA5B7E5" w14:textId="77777777" w:rsidR="0042511A" w:rsidRPr="0042511A" w:rsidRDefault="0042511A" w:rsidP="0042511A">
            <w:pPr>
              <w:jc w:val="center"/>
              <w:rPr>
                <w:sz w:val="28"/>
                <w:szCs w:val="28"/>
              </w:rPr>
            </w:pPr>
            <w:r w:rsidRPr="0042511A">
              <w:rPr>
                <w:sz w:val="28"/>
                <w:szCs w:val="28"/>
              </w:rPr>
              <w:t>-</w:t>
            </w:r>
          </w:p>
        </w:tc>
        <w:tc>
          <w:tcPr>
            <w:tcW w:w="608" w:type="dxa"/>
          </w:tcPr>
          <w:p w14:paraId="168CBB76" w14:textId="77777777" w:rsidR="0042511A" w:rsidRPr="0042511A" w:rsidRDefault="0042511A" w:rsidP="0042511A">
            <w:pPr>
              <w:jc w:val="center"/>
              <w:rPr>
                <w:sz w:val="28"/>
                <w:szCs w:val="28"/>
              </w:rPr>
            </w:pPr>
            <w:r w:rsidRPr="0042511A">
              <w:rPr>
                <w:sz w:val="28"/>
                <w:szCs w:val="28"/>
              </w:rPr>
              <w:t>-</w:t>
            </w:r>
          </w:p>
        </w:tc>
      </w:tr>
      <w:tr w:rsidR="0042511A" w:rsidRPr="0042511A" w14:paraId="3346968D" w14:textId="77777777" w:rsidTr="00B17484">
        <w:trPr>
          <w:jc w:val="center"/>
        </w:trPr>
        <w:tc>
          <w:tcPr>
            <w:tcW w:w="846" w:type="dxa"/>
            <w:vAlign w:val="center"/>
          </w:tcPr>
          <w:p w14:paraId="1B791DE3" w14:textId="77777777" w:rsidR="0042511A" w:rsidRPr="0042511A" w:rsidRDefault="0042511A" w:rsidP="0042511A">
            <w:pPr>
              <w:tabs>
                <w:tab w:val="left" w:pos="431"/>
              </w:tabs>
              <w:contextualSpacing/>
              <w:jc w:val="center"/>
              <w:rPr>
                <w:sz w:val="28"/>
                <w:szCs w:val="28"/>
              </w:rPr>
            </w:pPr>
            <w:r w:rsidRPr="0042511A">
              <w:rPr>
                <w:sz w:val="28"/>
                <w:szCs w:val="28"/>
              </w:rPr>
              <w:t>2.5.</w:t>
            </w:r>
          </w:p>
        </w:tc>
        <w:tc>
          <w:tcPr>
            <w:tcW w:w="2835" w:type="dxa"/>
          </w:tcPr>
          <w:p w14:paraId="107C53C0" w14:textId="77777777" w:rsidR="0042511A" w:rsidRPr="0042511A" w:rsidRDefault="0042511A" w:rsidP="0042511A">
            <w:pPr>
              <w:jc w:val="center"/>
              <w:rPr>
                <w:sz w:val="28"/>
                <w:szCs w:val="28"/>
              </w:rPr>
            </w:pPr>
            <w:r w:rsidRPr="0042511A">
              <w:rPr>
                <w:sz w:val="28"/>
                <w:szCs w:val="28"/>
              </w:rPr>
              <w:t>Капитальный ремонт</w:t>
            </w:r>
          </w:p>
        </w:tc>
        <w:tc>
          <w:tcPr>
            <w:tcW w:w="992" w:type="dxa"/>
          </w:tcPr>
          <w:p w14:paraId="0CA5AEC4" w14:textId="77777777" w:rsidR="0042511A" w:rsidRPr="0042511A" w:rsidRDefault="0042511A" w:rsidP="0042511A">
            <w:pPr>
              <w:jc w:val="center"/>
              <w:rPr>
                <w:sz w:val="28"/>
                <w:szCs w:val="28"/>
              </w:rPr>
            </w:pPr>
            <w:r w:rsidRPr="0042511A">
              <w:rPr>
                <w:sz w:val="28"/>
                <w:szCs w:val="28"/>
              </w:rPr>
              <w:t>2028</w:t>
            </w:r>
          </w:p>
        </w:tc>
        <w:tc>
          <w:tcPr>
            <w:tcW w:w="1842" w:type="dxa"/>
          </w:tcPr>
          <w:p w14:paraId="4B2E49A7" w14:textId="77777777" w:rsidR="0042511A" w:rsidRPr="0042511A" w:rsidRDefault="0042511A" w:rsidP="0042511A">
            <w:pPr>
              <w:jc w:val="center"/>
              <w:rPr>
                <w:sz w:val="28"/>
                <w:szCs w:val="28"/>
              </w:rPr>
            </w:pPr>
            <w:r w:rsidRPr="0042511A">
              <w:rPr>
                <w:sz w:val="28"/>
                <w:szCs w:val="28"/>
              </w:rPr>
              <w:t>3 431,95</w:t>
            </w:r>
          </w:p>
        </w:tc>
        <w:tc>
          <w:tcPr>
            <w:tcW w:w="1985" w:type="dxa"/>
          </w:tcPr>
          <w:p w14:paraId="49CC6B34" w14:textId="77777777" w:rsidR="0042511A" w:rsidRPr="0042511A" w:rsidRDefault="0042511A" w:rsidP="0042511A">
            <w:pPr>
              <w:jc w:val="center"/>
              <w:rPr>
                <w:sz w:val="28"/>
                <w:szCs w:val="28"/>
              </w:rPr>
            </w:pPr>
            <w:r w:rsidRPr="0042511A">
              <w:rPr>
                <w:sz w:val="28"/>
                <w:szCs w:val="28"/>
              </w:rPr>
              <w:t>-</w:t>
            </w:r>
          </w:p>
        </w:tc>
        <w:tc>
          <w:tcPr>
            <w:tcW w:w="850" w:type="dxa"/>
          </w:tcPr>
          <w:p w14:paraId="42397412" w14:textId="77777777" w:rsidR="0042511A" w:rsidRPr="0042511A" w:rsidRDefault="0042511A" w:rsidP="0042511A">
            <w:pPr>
              <w:jc w:val="center"/>
              <w:rPr>
                <w:sz w:val="28"/>
                <w:szCs w:val="28"/>
              </w:rPr>
            </w:pPr>
            <w:r w:rsidRPr="0042511A">
              <w:rPr>
                <w:sz w:val="28"/>
                <w:szCs w:val="28"/>
              </w:rPr>
              <w:t>-</w:t>
            </w:r>
          </w:p>
        </w:tc>
        <w:tc>
          <w:tcPr>
            <w:tcW w:w="608" w:type="dxa"/>
          </w:tcPr>
          <w:p w14:paraId="3126A9A3" w14:textId="77777777" w:rsidR="0042511A" w:rsidRPr="0042511A" w:rsidRDefault="0042511A" w:rsidP="0042511A">
            <w:pPr>
              <w:jc w:val="center"/>
              <w:rPr>
                <w:sz w:val="28"/>
                <w:szCs w:val="28"/>
              </w:rPr>
            </w:pPr>
            <w:r w:rsidRPr="0042511A">
              <w:rPr>
                <w:sz w:val="28"/>
                <w:szCs w:val="28"/>
              </w:rPr>
              <w:t>-</w:t>
            </w:r>
          </w:p>
        </w:tc>
      </w:tr>
    </w:tbl>
    <w:p w14:paraId="360A6BE0" w14:textId="77777777" w:rsidR="0042511A" w:rsidRPr="0042511A" w:rsidRDefault="0042511A" w:rsidP="0042511A">
      <w:pPr>
        <w:jc w:val="center"/>
        <w:rPr>
          <w:sz w:val="28"/>
          <w:szCs w:val="28"/>
        </w:rPr>
      </w:pPr>
    </w:p>
    <w:p w14:paraId="48D9433F" w14:textId="77777777" w:rsidR="0042511A" w:rsidRPr="0042511A" w:rsidRDefault="0042511A" w:rsidP="0042511A">
      <w:pPr>
        <w:jc w:val="center"/>
        <w:rPr>
          <w:sz w:val="28"/>
          <w:szCs w:val="28"/>
        </w:rPr>
      </w:pPr>
    </w:p>
    <w:p w14:paraId="51F59DAE" w14:textId="77777777" w:rsidR="0042511A" w:rsidRPr="0042511A" w:rsidRDefault="0042511A" w:rsidP="0042511A">
      <w:pPr>
        <w:jc w:val="center"/>
        <w:rPr>
          <w:sz w:val="28"/>
          <w:szCs w:val="28"/>
        </w:rPr>
      </w:pPr>
    </w:p>
    <w:p w14:paraId="56AEF53A" w14:textId="77777777" w:rsidR="0042511A" w:rsidRPr="0042511A" w:rsidRDefault="0042511A" w:rsidP="0042511A">
      <w:pPr>
        <w:jc w:val="center"/>
        <w:rPr>
          <w:sz w:val="28"/>
          <w:szCs w:val="28"/>
        </w:rPr>
      </w:pPr>
    </w:p>
    <w:p w14:paraId="110283D2" w14:textId="77777777" w:rsidR="0042511A" w:rsidRPr="0042511A" w:rsidRDefault="0042511A" w:rsidP="0042511A">
      <w:pPr>
        <w:jc w:val="center"/>
        <w:rPr>
          <w:sz w:val="28"/>
          <w:szCs w:val="28"/>
        </w:rPr>
      </w:pPr>
    </w:p>
    <w:p w14:paraId="2887C949" w14:textId="77777777" w:rsidR="0042511A" w:rsidRPr="0042511A" w:rsidRDefault="0042511A" w:rsidP="0042511A">
      <w:pPr>
        <w:jc w:val="center"/>
        <w:rPr>
          <w:sz w:val="28"/>
          <w:szCs w:val="28"/>
          <w:lang w:val="en-US"/>
        </w:rPr>
      </w:pPr>
    </w:p>
    <w:p w14:paraId="7C41BF9F" w14:textId="77777777" w:rsidR="0042511A" w:rsidRPr="0042511A" w:rsidRDefault="0042511A" w:rsidP="0042511A">
      <w:pPr>
        <w:jc w:val="center"/>
        <w:rPr>
          <w:sz w:val="28"/>
          <w:szCs w:val="28"/>
        </w:rPr>
      </w:pPr>
    </w:p>
    <w:p w14:paraId="01612942" w14:textId="77777777" w:rsidR="0042511A" w:rsidRPr="0042511A" w:rsidRDefault="0042511A" w:rsidP="0042511A">
      <w:pPr>
        <w:jc w:val="center"/>
        <w:rPr>
          <w:sz w:val="28"/>
          <w:szCs w:val="28"/>
        </w:rPr>
      </w:pPr>
    </w:p>
    <w:p w14:paraId="07786B13" w14:textId="77777777" w:rsidR="0042511A" w:rsidRPr="0042511A" w:rsidRDefault="0042511A" w:rsidP="0042511A">
      <w:pPr>
        <w:jc w:val="center"/>
        <w:rPr>
          <w:sz w:val="28"/>
          <w:szCs w:val="28"/>
        </w:rPr>
      </w:pPr>
    </w:p>
    <w:p w14:paraId="31B05DD2" w14:textId="77777777" w:rsidR="0042511A" w:rsidRPr="0042511A" w:rsidRDefault="0042511A" w:rsidP="0042511A">
      <w:pPr>
        <w:jc w:val="center"/>
        <w:rPr>
          <w:sz w:val="28"/>
          <w:szCs w:val="28"/>
        </w:rPr>
      </w:pPr>
    </w:p>
    <w:p w14:paraId="560BFCD2" w14:textId="77777777" w:rsidR="0042511A" w:rsidRPr="0042511A" w:rsidRDefault="0042511A" w:rsidP="0042511A">
      <w:pPr>
        <w:jc w:val="center"/>
        <w:rPr>
          <w:sz w:val="28"/>
          <w:szCs w:val="28"/>
        </w:rPr>
      </w:pPr>
    </w:p>
    <w:p w14:paraId="24EED6F9" w14:textId="77777777" w:rsidR="0042511A" w:rsidRPr="0042511A" w:rsidRDefault="0042511A" w:rsidP="0042511A">
      <w:pPr>
        <w:jc w:val="center"/>
        <w:rPr>
          <w:sz w:val="28"/>
          <w:szCs w:val="28"/>
        </w:rPr>
      </w:pPr>
    </w:p>
    <w:p w14:paraId="79B9E5F8" w14:textId="77777777" w:rsidR="0042511A" w:rsidRPr="0042511A" w:rsidRDefault="0042511A" w:rsidP="0042511A">
      <w:pPr>
        <w:jc w:val="center"/>
        <w:rPr>
          <w:sz w:val="28"/>
          <w:szCs w:val="28"/>
        </w:rPr>
      </w:pPr>
    </w:p>
    <w:p w14:paraId="6BB8614A" w14:textId="77777777" w:rsidR="0042511A" w:rsidRPr="0042511A" w:rsidRDefault="0042511A" w:rsidP="0042511A">
      <w:pPr>
        <w:jc w:val="center"/>
        <w:rPr>
          <w:sz w:val="28"/>
          <w:szCs w:val="28"/>
        </w:rPr>
      </w:pPr>
    </w:p>
    <w:p w14:paraId="1B793A03" w14:textId="77777777" w:rsidR="0042511A" w:rsidRPr="0042511A" w:rsidRDefault="0042511A" w:rsidP="0042511A">
      <w:pPr>
        <w:jc w:val="center"/>
        <w:rPr>
          <w:sz w:val="28"/>
          <w:szCs w:val="28"/>
        </w:rPr>
      </w:pPr>
    </w:p>
    <w:p w14:paraId="14B34EBF" w14:textId="77777777" w:rsidR="0042511A" w:rsidRPr="0042511A" w:rsidRDefault="0042511A" w:rsidP="0042511A">
      <w:pPr>
        <w:jc w:val="center"/>
        <w:rPr>
          <w:sz w:val="28"/>
          <w:szCs w:val="28"/>
        </w:rPr>
      </w:pPr>
    </w:p>
    <w:p w14:paraId="3DE0BE11" w14:textId="77777777" w:rsidR="0042511A" w:rsidRPr="0042511A" w:rsidRDefault="0042511A" w:rsidP="0042511A">
      <w:pPr>
        <w:jc w:val="center"/>
        <w:rPr>
          <w:sz w:val="28"/>
          <w:szCs w:val="28"/>
        </w:rPr>
      </w:pPr>
    </w:p>
    <w:p w14:paraId="71E8735B" w14:textId="77777777" w:rsidR="0042511A" w:rsidRPr="0042511A" w:rsidRDefault="0042511A" w:rsidP="0042511A">
      <w:pPr>
        <w:jc w:val="center"/>
        <w:rPr>
          <w:sz w:val="28"/>
          <w:szCs w:val="28"/>
        </w:rPr>
      </w:pPr>
    </w:p>
    <w:p w14:paraId="7D9E5A73" w14:textId="77777777" w:rsidR="0042511A" w:rsidRPr="0042511A" w:rsidRDefault="0042511A" w:rsidP="0042511A">
      <w:pPr>
        <w:jc w:val="center"/>
        <w:rPr>
          <w:sz w:val="28"/>
          <w:szCs w:val="28"/>
        </w:rPr>
      </w:pPr>
    </w:p>
    <w:p w14:paraId="3F00D94D" w14:textId="77777777" w:rsidR="0042511A" w:rsidRPr="0042511A" w:rsidRDefault="0042511A" w:rsidP="0042511A">
      <w:pPr>
        <w:jc w:val="center"/>
        <w:rPr>
          <w:sz w:val="28"/>
          <w:szCs w:val="28"/>
        </w:rPr>
      </w:pPr>
    </w:p>
    <w:p w14:paraId="1E9D2BA0" w14:textId="77777777" w:rsidR="0042511A" w:rsidRPr="0042511A" w:rsidRDefault="0042511A" w:rsidP="0042511A">
      <w:pPr>
        <w:jc w:val="center"/>
        <w:rPr>
          <w:sz w:val="28"/>
          <w:szCs w:val="28"/>
        </w:rPr>
      </w:pPr>
    </w:p>
    <w:p w14:paraId="0E9F6C00" w14:textId="77777777" w:rsidR="0042511A" w:rsidRPr="0042511A" w:rsidRDefault="0042511A" w:rsidP="0042511A">
      <w:pPr>
        <w:jc w:val="center"/>
        <w:rPr>
          <w:sz w:val="28"/>
          <w:szCs w:val="28"/>
        </w:rPr>
      </w:pPr>
    </w:p>
    <w:p w14:paraId="14FEEB6F" w14:textId="77777777" w:rsidR="0042511A" w:rsidRPr="0042511A" w:rsidRDefault="0042511A" w:rsidP="0042511A">
      <w:pPr>
        <w:jc w:val="center"/>
        <w:rPr>
          <w:sz w:val="28"/>
          <w:szCs w:val="28"/>
        </w:rPr>
      </w:pPr>
    </w:p>
    <w:p w14:paraId="129AB3FB" w14:textId="77777777" w:rsidR="0042511A" w:rsidRPr="0042511A" w:rsidRDefault="0042511A" w:rsidP="0042511A">
      <w:pPr>
        <w:jc w:val="center"/>
        <w:rPr>
          <w:sz w:val="28"/>
          <w:szCs w:val="28"/>
        </w:rPr>
      </w:pPr>
      <w:r w:rsidRPr="0042511A">
        <w:rPr>
          <w:sz w:val="28"/>
          <w:szCs w:val="28"/>
        </w:rPr>
        <w:lastRenderedPageBreak/>
        <w:t>Раздел 3. Перечень плановых мероприятий, направленных на улучшение качества питьевой воды и (или) качества очистки сточных вод</w:t>
      </w:r>
    </w:p>
    <w:p w14:paraId="53F74F91" w14:textId="77777777" w:rsidR="0042511A" w:rsidRPr="0042511A" w:rsidRDefault="0042511A" w:rsidP="0042511A">
      <w:pPr>
        <w:jc w:val="center"/>
        <w:rPr>
          <w:sz w:val="28"/>
          <w:szCs w:val="28"/>
        </w:rPr>
      </w:pPr>
    </w:p>
    <w:tbl>
      <w:tblPr>
        <w:tblStyle w:val="109"/>
        <w:tblW w:w="9924" w:type="dxa"/>
        <w:jc w:val="center"/>
        <w:tblLook w:val="04A0" w:firstRow="1" w:lastRow="0" w:firstColumn="1" w:lastColumn="0" w:noHBand="0" w:noVBand="1"/>
      </w:tblPr>
      <w:tblGrid>
        <w:gridCol w:w="636"/>
        <w:gridCol w:w="2711"/>
        <w:gridCol w:w="1061"/>
        <w:gridCol w:w="1993"/>
        <w:gridCol w:w="2103"/>
        <w:gridCol w:w="730"/>
        <w:gridCol w:w="690"/>
      </w:tblGrid>
      <w:tr w:rsidR="0042511A" w:rsidRPr="0042511A" w14:paraId="2042B6F1" w14:textId="77777777" w:rsidTr="00B17484">
        <w:trPr>
          <w:trHeight w:val="375"/>
          <w:jc w:val="center"/>
        </w:trPr>
        <w:tc>
          <w:tcPr>
            <w:tcW w:w="636" w:type="dxa"/>
            <w:vMerge w:val="restart"/>
            <w:tcBorders>
              <w:top w:val="single" w:sz="4" w:space="0" w:color="auto"/>
              <w:left w:val="single" w:sz="4" w:space="0" w:color="auto"/>
              <w:right w:val="single" w:sz="4" w:space="0" w:color="auto"/>
            </w:tcBorders>
            <w:vAlign w:val="center"/>
          </w:tcPr>
          <w:p w14:paraId="51B44E08" w14:textId="77777777" w:rsidR="0042511A" w:rsidRPr="0042511A" w:rsidRDefault="0042511A" w:rsidP="0042511A">
            <w:pPr>
              <w:jc w:val="center"/>
            </w:pPr>
            <w:r w:rsidRPr="0042511A">
              <w:t>№ п/п</w:t>
            </w:r>
          </w:p>
        </w:tc>
        <w:tc>
          <w:tcPr>
            <w:tcW w:w="2711" w:type="dxa"/>
            <w:vMerge w:val="restart"/>
            <w:tcBorders>
              <w:top w:val="single" w:sz="4" w:space="0" w:color="auto"/>
              <w:left w:val="single" w:sz="4" w:space="0" w:color="auto"/>
              <w:bottom w:val="single" w:sz="4" w:space="0" w:color="auto"/>
              <w:right w:val="single" w:sz="4" w:space="0" w:color="auto"/>
            </w:tcBorders>
            <w:vAlign w:val="center"/>
            <w:hideMark/>
          </w:tcPr>
          <w:p w14:paraId="0D227961" w14:textId="77777777" w:rsidR="0042511A" w:rsidRPr="0042511A" w:rsidRDefault="0042511A" w:rsidP="0042511A">
            <w:pPr>
              <w:jc w:val="center"/>
            </w:pPr>
            <w:r w:rsidRPr="0042511A">
              <w:t>Наименование мероприятия</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14:paraId="7E972400" w14:textId="77777777" w:rsidR="0042511A" w:rsidRPr="0042511A" w:rsidRDefault="0042511A" w:rsidP="0042511A">
            <w:pPr>
              <w:jc w:val="center"/>
            </w:pPr>
            <w:r w:rsidRPr="0042511A">
              <w:t xml:space="preserve">Срок </w:t>
            </w:r>
            <w:proofErr w:type="spellStart"/>
            <w:r w:rsidRPr="0042511A">
              <w:t>реали-зации</w:t>
            </w:r>
            <w:proofErr w:type="spellEnd"/>
          </w:p>
        </w:tc>
        <w:tc>
          <w:tcPr>
            <w:tcW w:w="1993" w:type="dxa"/>
            <w:vMerge w:val="restart"/>
            <w:tcBorders>
              <w:top w:val="single" w:sz="4" w:space="0" w:color="auto"/>
              <w:left w:val="single" w:sz="4" w:space="0" w:color="auto"/>
              <w:bottom w:val="single" w:sz="4" w:space="0" w:color="auto"/>
              <w:right w:val="single" w:sz="4" w:space="0" w:color="auto"/>
            </w:tcBorders>
            <w:vAlign w:val="center"/>
            <w:hideMark/>
          </w:tcPr>
          <w:p w14:paraId="074D02D3" w14:textId="77777777" w:rsidR="0042511A" w:rsidRPr="0042511A" w:rsidRDefault="0042511A" w:rsidP="0042511A">
            <w:pPr>
              <w:jc w:val="center"/>
            </w:pPr>
            <w:r w:rsidRPr="0042511A">
              <w:t>Финансовые потребности, тыс. руб. (НДС не облагается)</w:t>
            </w:r>
          </w:p>
        </w:tc>
        <w:tc>
          <w:tcPr>
            <w:tcW w:w="3523" w:type="dxa"/>
            <w:gridSpan w:val="3"/>
            <w:tcBorders>
              <w:top w:val="single" w:sz="4" w:space="0" w:color="auto"/>
              <w:left w:val="single" w:sz="4" w:space="0" w:color="auto"/>
              <w:bottom w:val="single" w:sz="4" w:space="0" w:color="auto"/>
              <w:right w:val="single" w:sz="4" w:space="0" w:color="auto"/>
            </w:tcBorders>
            <w:hideMark/>
          </w:tcPr>
          <w:p w14:paraId="3071FEA4" w14:textId="77777777" w:rsidR="0042511A" w:rsidRPr="0042511A" w:rsidRDefault="0042511A" w:rsidP="0042511A">
            <w:pPr>
              <w:jc w:val="center"/>
            </w:pPr>
            <w:r w:rsidRPr="0042511A">
              <w:t>Ожидаемый эффект</w:t>
            </w:r>
          </w:p>
        </w:tc>
      </w:tr>
      <w:tr w:rsidR="0042511A" w:rsidRPr="0042511A" w14:paraId="4DA11337" w14:textId="77777777" w:rsidTr="00B17484">
        <w:trPr>
          <w:jc w:val="center"/>
        </w:trPr>
        <w:tc>
          <w:tcPr>
            <w:tcW w:w="636" w:type="dxa"/>
            <w:vMerge/>
            <w:tcBorders>
              <w:left w:val="single" w:sz="4" w:space="0" w:color="auto"/>
              <w:bottom w:val="single" w:sz="4" w:space="0" w:color="auto"/>
              <w:right w:val="single" w:sz="4" w:space="0" w:color="auto"/>
            </w:tcBorders>
          </w:tcPr>
          <w:p w14:paraId="3A70FB77" w14:textId="77777777" w:rsidR="0042511A" w:rsidRPr="0042511A" w:rsidRDefault="0042511A" w:rsidP="0042511A">
            <w:pPr>
              <w:jc w:val="center"/>
            </w:pPr>
          </w:p>
        </w:tc>
        <w:tc>
          <w:tcPr>
            <w:tcW w:w="2711" w:type="dxa"/>
            <w:vMerge/>
            <w:tcBorders>
              <w:top w:val="single" w:sz="4" w:space="0" w:color="auto"/>
              <w:left w:val="single" w:sz="4" w:space="0" w:color="auto"/>
              <w:bottom w:val="single" w:sz="4" w:space="0" w:color="auto"/>
              <w:right w:val="single" w:sz="4" w:space="0" w:color="auto"/>
            </w:tcBorders>
            <w:vAlign w:val="center"/>
            <w:hideMark/>
          </w:tcPr>
          <w:p w14:paraId="1B6BDBC0" w14:textId="77777777" w:rsidR="0042511A" w:rsidRPr="0042511A" w:rsidRDefault="0042511A" w:rsidP="0042511A">
            <w:pPr>
              <w:jc w:val="cente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14:paraId="13DA0E39" w14:textId="77777777" w:rsidR="0042511A" w:rsidRPr="0042511A" w:rsidRDefault="0042511A" w:rsidP="0042511A">
            <w:pPr>
              <w:jc w:val="center"/>
            </w:pPr>
          </w:p>
        </w:tc>
        <w:tc>
          <w:tcPr>
            <w:tcW w:w="1993" w:type="dxa"/>
            <w:vMerge/>
            <w:tcBorders>
              <w:top w:val="single" w:sz="4" w:space="0" w:color="auto"/>
              <w:left w:val="single" w:sz="4" w:space="0" w:color="auto"/>
              <w:bottom w:val="single" w:sz="4" w:space="0" w:color="auto"/>
              <w:right w:val="single" w:sz="4" w:space="0" w:color="auto"/>
            </w:tcBorders>
            <w:vAlign w:val="center"/>
            <w:hideMark/>
          </w:tcPr>
          <w:p w14:paraId="2F606066" w14:textId="77777777" w:rsidR="0042511A" w:rsidRPr="0042511A" w:rsidRDefault="0042511A" w:rsidP="0042511A">
            <w:pPr>
              <w:jc w:val="center"/>
            </w:pPr>
          </w:p>
        </w:tc>
        <w:tc>
          <w:tcPr>
            <w:tcW w:w="2103" w:type="dxa"/>
            <w:tcBorders>
              <w:top w:val="single" w:sz="4" w:space="0" w:color="auto"/>
              <w:left w:val="single" w:sz="4" w:space="0" w:color="auto"/>
              <w:bottom w:val="single" w:sz="4" w:space="0" w:color="auto"/>
              <w:right w:val="single" w:sz="4" w:space="0" w:color="auto"/>
            </w:tcBorders>
            <w:vAlign w:val="center"/>
            <w:hideMark/>
          </w:tcPr>
          <w:p w14:paraId="1F5EEBAB" w14:textId="77777777" w:rsidR="0042511A" w:rsidRPr="0042511A" w:rsidRDefault="0042511A" w:rsidP="0042511A">
            <w:pPr>
              <w:jc w:val="center"/>
            </w:pPr>
            <w:r w:rsidRPr="0042511A">
              <w:t>Наименование показателей</w:t>
            </w:r>
          </w:p>
        </w:tc>
        <w:tc>
          <w:tcPr>
            <w:tcW w:w="730" w:type="dxa"/>
            <w:tcBorders>
              <w:top w:val="single" w:sz="4" w:space="0" w:color="auto"/>
              <w:left w:val="single" w:sz="4" w:space="0" w:color="auto"/>
              <w:bottom w:val="single" w:sz="4" w:space="0" w:color="auto"/>
              <w:right w:val="single" w:sz="4" w:space="0" w:color="auto"/>
            </w:tcBorders>
            <w:vAlign w:val="center"/>
            <w:hideMark/>
          </w:tcPr>
          <w:p w14:paraId="1783C4F5" w14:textId="77777777" w:rsidR="0042511A" w:rsidRPr="0042511A" w:rsidRDefault="0042511A" w:rsidP="0042511A">
            <w:pPr>
              <w:jc w:val="center"/>
            </w:pPr>
            <w:r w:rsidRPr="0042511A">
              <w:t>тыс. руб.</w:t>
            </w:r>
          </w:p>
        </w:tc>
        <w:tc>
          <w:tcPr>
            <w:tcW w:w="690" w:type="dxa"/>
            <w:tcBorders>
              <w:top w:val="single" w:sz="4" w:space="0" w:color="auto"/>
              <w:left w:val="single" w:sz="4" w:space="0" w:color="auto"/>
              <w:bottom w:val="single" w:sz="4" w:space="0" w:color="auto"/>
              <w:right w:val="single" w:sz="4" w:space="0" w:color="auto"/>
            </w:tcBorders>
            <w:vAlign w:val="center"/>
            <w:hideMark/>
          </w:tcPr>
          <w:p w14:paraId="3527A992" w14:textId="77777777" w:rsidR="0042511A" w:rsidRPr="0042511A" w:rsidRDefault="0042511A" w:rsidP="0042511A">
            <w:pPr>
              <w:jc w:val="center"/>
            </w:pPr>
            <w:r w:rsidRPr="0042511A">
              <w:t>%</w:t>
            </w:r>
          </w:p>
        </w:tc>
      </w:tr>
      <w:tr w:rsidR="0042511A" w:rsidRPr="0042511A" w14:paraId="1F42CA04" w14:textId="77777777" w:rsidTr="00B17484">
        <w:trPr>
          <w:jc w:val="center"/>
        </w:trPr>
        <w:tc>
          <w:tcPr>
            <w:tcW w:w="9924" w:type="dxa"/>
            <w:gridSpan w:val="7"/>
            <w:tcBorders>
              <w:top w:val="single" w:sz="4" w:space="0" w:color="auto"/>
              <w:left w:val="single" w:sz="4" w:space="0" w:color="auto"/>
              <w:bottom w:val="single" w:sz="4" w:space="0" w:color="auto"/>
              <w:right w:val="single" w:sz="4" w:space="0" w:color="auto"/>
            </w:tcBorders>
          </w:tcPr>
          <w:p w14:paraId="376B0244" w14:textId="77777777" w:rsidR="0042511A" w:rsidRPr="0042511A" w:rsidRDefault="0042511A" w:rsidP="000F0B71">
            <w:pPr>
              <w:numPr>
                <w:ilvl w:val="0"/>
                <w:numId w:val="16"/>
              </w:numPr>
              <w:contextualSpacing/>
              <w:jc w:val="center"/>
            </w:pPr>
            <w:r w:rsidRPr="0042511A">
              <w:t>Холодное водоснабжение питьевой водой</w:t>
            </w:r>
          </w:p>
        </w:tc>
      </w:tr>
      <w:tr w:rsidR="0042511A" w:rsidRPr="0042511A" w14:paraId="0F4F0675" w14:textId="77777777" w:rsidTr="00B17484">
        <w:trPr>
          <w:trHeight w:val="201"/>
          <w:jc w:val="center"/>
        </w:trPr>
        <w:tc>
          <w:tcPr>
            <w:tcW w:w="636" w:type="dxa"/>
            <w:vMerge w:val="restart"/>
            <w:tcBorders>
              <w:top w:val="single" w:sz="4" w:space="0" w:color="auto"/>
              <w:left w:val="single" w:sz="4" w:space="0" w:color="auto"/>
              <w:right w:val="single" w:sz="4" w:space="0" w:color="auto"/>
            </w:tcBorders>
            <w:vAlign w:val="center"/>
          </w:tcPr>
          <w:p w14:paraId="604CB0BA" w14:textId="77777777" w:rsidR="0042511A" w:rsidRPr="0042511A" w:rsidRDefault="0042511A" w:rsidP="0042511A">
            <w:r w:rsidRPr="0042511A">
              <w:t>1.1.</w:t>
            </w:r>
          </w:p>
        </w:tc>
        <w:tc>
          <w:tcPr>
            <w:tcW w:w="2711" w:type="dxa"/>
            <w:vMerge w:val="restart"/>
            <w:tcBorders>
              <w:top w:val="single" w:sz="4" w:space="0" w:color="auto"/>
              <w:left w:val="single" w:sz="4" w:space="0" w:color="auto"/>
              <w:right w:val="single" w:sz="4" w:space="0" w:color="auto"/>
            </w:tcBorders>
            <w:vAlign w:val="center"/>
            <w:hideMark/>
          </w:tcPr>
          <w:p w14:paraId="7924AF07" w14:textId="77777777" w:rsidR="0042511A" w:rsidRPr="0042511A" w:rsidRDefault="0042511A" w:rsidP="0042511A">
            <w:r w:rsidRPr="0042511A">
              <w:t>Мероприятия по разработке разрешительной документации</w:t>
            </w:r>
          </w:p>
        </w:tc>
        <w:tc>
          <w:tcPr>
            <w:tcW w:w="1061" w:type="dxa"/>
            <w:tcBorders>
              <w:top w:val="single" w:sz="4" w:space="0" w:color="auto"/>
              <w:left w:val="single" w:sz="4" w:space="0" w:color="auto"/>
              <w:bottom w:val="single" w:sz="4" w:space="0" w:color="auto"/>
              <w:right w:val="single" w:sz="4" w:space="0" w:color="auto"/>
            </w:tcBorders>
            <w:vAlign w:val="center"/>
            <w:hideMark/>
          </w:tcPr>
          <w:p w14:paraId="0F5B891F"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hideMark/>
          </w:tcPr>
          <w:p w14:paraId="45A81B31" w14:textId="77777777" w:rsidR="0042511A" w:rsidRPr="0042511A" w:rsidRDefault="0042511A" w:rsidP="0042511A">
            <w:pPr>
              <w:jc w:val="center"/>
            </w:pPr>
            <w:r w:rsidRPr="0042511A">
              <w:t xml:space="preserve">118 566   </w:t>
            </w:r>
          </w:p>
        </w:tc>
        <w:tc>
          <w:tcPr>
            <w:tcW w:w="2103" w:type="dxa"/>
            <w:tcBorders>
              <w:top w:val="single" w:sz="4" w:space="0" w:color="auto"/>
              <w:left w:val="single" w:sz="4" w:space="0" w:color="auto"/>
              <w:right w:val="single" w:sz="4" w:space="0" w:color="auto"/>
            </w:tcBorders>
            <w:vAlign w:val="center"/>
            <w:hideMark/>
          </w:tcPr>
          <w:p w14:paraId="5D27F1BA"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hideMark/>
          </w:tcPr>
          <w:p w14:paraId="60715EFC"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hideMark/>
          </w:tcPr>
          <w:p w14:paraId="7855D165" w14:textId="77777777" w:rsidR="0042511A" w:rsidRPr="0042511A" w:rsidRDefault="0042511A" w:rsidP="0042511A">
            <w:pPr>
              <w:jc w:val="center"/>
            </w:pPr>
            <w:r w:rsidRPr="0042511A">
              <w:t>-</w:t>
            </w:r>
          </w:p>
        </w:tc>
      </w:tr>
      <w:tr w:rsidR="0042511A" w:rsidRPr="0042511A" w14:paraId="53208DD7" w14:textId="77777777" w:rsidTr="00B17484">
        <w:trPr>
          <w:trHeight w:val="263"/>
          <w:jc w:val="center"/>
        </w:trPr>
        <w:tc>
          <w:tcPr>
            <w:tcW w:w="636" w:type="dxa"/>
            <w:vMerge/>
            <w:tcBorders>
              <w:left w:val="single" w:sz="4" w:space="0" w:color="auto"/>
              <w:right w:val="single" w:sz="4" w:space="0" w:color="auto"/>
            </w:tcBorders>
            <w:vAlign w:val="center"/>
          </w:tcPr>
          <w:p w14:paraId="65B7663B" w14:textId="77777777" w:rsidR="0042511A" w:rsidRPr="0042511A" w:rsidRDefault="0042511A" w:rsidP="0042511A"/>
        </w:tc>
        <w:tc>
          <w:tcPr>
            <w:tcW w:w="2711" w:type="dxa"/>
            <w:vMerge/>
            <w:tcBorders>
              <w:left w:val="single" w:sz="4" w:space="0" w:color="auto"/>
              <w:right w:val="single" w:sz="4" w:space="0" w:color="auto"/>
            </w:tcBorders>
            <w:vAlign w:val="center"/>
          </w:tcPr>
          <w:p w14:paraId="47D9DA52"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B99636B"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1687BB5E" w14:textId="77777777" w:rsidR="0042511A" w:rsidRPr="0042511A" w:rsidRDefault="0042511A" w:rsidP="0042511A">
            <w:pPr>
              <w:jc w:val="center"/>
            </w:pPr>
            <w:r w:rsidRPr="0042511A">
              <w:t xml:space="preserve">124 411   </w:t>
            </w:r>
          </w:p>
        </w:tc>
        <w:tc>
          <w:tcPr>
            <w:tcW w:w="2103" w:type="dxa"/>
            <w:tcBorders>
              <w:left w:val="single" w:sz="4" w:space="0" w:color="auto"/>
              <w:right w:val="single" w:sz="4" w:space="0" w:color="auto"/>
            </w:tcBorders>
          </w:tcPr>
          <w:p w14:paraId="702BC12A"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599E550D"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2A31CA09" w14:textId="77777777" w:rsidR="0042511A" w:rsidRPr="0042511A" w:rsidRDefault="0042511A" w:rsidP="0042511A">
            <w:pPr>
              <w:jc w:val="center"/>
            </w:pPr>
            <w:r w:rsidRPr="0042511A">
              <w:t>-</w:t>
            </w:r>
          </w:p>
        </w:tc>
      </w:tr>
      <w:tr w:rsidR="0042511A" w:rsidRPr="0042511A" w14:paraId="32E118A5" w14:textId="77777777" w:rsidTr="00B17484">
        <w:trPr>
          <w:trHeight w:val="255"/>
          <w:jc w:val="center"/>
        </w:trPr>
        <w:tc>
          <w:tcPr>
            <w:tcW w:w="636" w:type="dxa"/>
            <w:vMerge/>
            <w:tcBorders>
              <w:left w:val="single" w:sz="4" w:space="0" w:color="auto"/>
              <w:right w:val="single" w:sz="4" w:space="0" w:color="auto"/>
            </w:tcBorders>
            <w:vAlign w:val="center"/>
          </w:tcPr>
          <w:p w14:paraId="22EE5164" w14:textId="77777777" w:rsidR="0042511A" w:rsidRPr="0042511A" w:rsidRDefault="0042511A" w:rsidP="0042511A"/>
        </w:tc>
        <w:tc>
          <w:tcPr>
            <w:tcW w:w="2711" w:type="dxa"/>
            <w:vMerge/>
            <w:tcBorders>
              <w:left w:val="single" w:sz="4" w:space="0" w:color="auto"/>
              <w:right w:val="single" w:sz="4" w:space="0" w:color="auto"/>
            </w:tcBorders>
            <w:vAlign w:val="center"/>
          </w:tcPr>
          <w:p w14:paraId="2BB52C77"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6077A17A"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687AB3C3" w14:textId="77777777" w:rsidR="0042511A" w:rsidRPr="0042511A" w:rsidRDefault="0042511A" w:rsidP="0042511A">
            <w:pPr>
              <w:jc w:val="center"/>
            </w:pPr>
            <w:r w:rsidRPr="0042511A">
              <w:t xml:space="preserve">131 722   </w:t>
            </w:r>
          </w:p>
        </w:tc>
        <w:tc>
          <w:tcPr>
            <w:tcW w:w="2103" w:type="dxa"/>
            <w:tcBorders>
              <w:left w:val="single" w:sz="4" w:space="0" w:color="auto"/>
              <w:bottom w:val="single" w:sz="4" w:space="0" w:color="auto"/>
              <w:right w:val="single" w:sz="4" w:space="0" w:color="auto"/>
            </w:tcBorders>
          </w:tcPr>
          <w:p w14:paraId="464F3600"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67D788FF"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52AF8729" w14:textId="77777777" w:rsidR="0042511A" w:rsidRPr="0042511A" w:rsidRDefault="0042511A" w:rsidP="0042511A">
            <w:pPr>
              <w:jc w:val="center"/>
            </w:pPr>
            <w:r w:rsidRPr="0042511A">
              <w:t>-</w:t>
            </w:r>
          </w:p>
        </w:tc>
      </w:tr>
      <w:tr w:rsidR="0042511A" w:rsidRPr="0042511A" w14:paraId="5DCAD8A1" w14:textId="77777777" w:rsidTr="00B17484">
        <w:trPr>
          <w:trHeight w:val="247"/>
          <w:jc w:val="center"/>
        </w:trPr>
        <w:tc>
          <w:tcPr>
            <w:tcW w:w="636" w:type="dxa"/>
            <w:vMerge/>
            <w:tcBorders>
              <w:left w:val="single" w:sz="4" w:space="0" w:color="auto"/>
              <w:right w:val="single" w:sz="4" w:space="0" w:color="auto"/>
            </w:tcBorders>
            <w:vAlign w:val="center"/>
          </w:tcPr>
          <w:p w14:paraId="007B493D" w14:textId="77777777" w:rsidR="0042511A" w:rsidRPr="0042511A" w:rsidRDefault="0042511A" w:rsidP="0042511A"/>
        </w:tc>
        <w:tc>
          <w:tcPr>
            <w:tcW w:w="2711" w:type="dxa"/>
            <w:vMerge/>
            <w:tcBorders>
              <w:left w:val="single" w:sz="4" w:space="0" w:color="auto"/>
              <w:right w:val="single" w:sz="4" w:space="0" w:color="auto"/>
            </w:tcBorders>
            <w:vAlign w:val="center"/>
          </w:tcPr>
          <w:p w14:paraId="14B54DBA"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A73A4A1"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117F5B1E" w14:textId="77777777" w:rsidR="0042511A" w:rsidRPr="0042511A" w:rsidRDefault="0042511A" w:rsidP="0042511A">
            <w:pPr>
              <w:jc w:val="center"/>
            </w:pPr>
            <w:r w:rsidRPr="0042511A">
              <w:t xml:space="preserve">129 658   </w:t>
            </w:r>
          </w:p>
        </w:tc>
        <w:tc>
          <w:tcPr>
            <w:tcW w:w="2103" w:type="dxa"/>
            <w:tcBorders>
              <w:top w:val="single" w:sz="4" w:space="0" w:color="auto"/>
              <w:left w:val="single" w:sz="4" w:space="0" w:color="auto"/>
              <w:right w:val="single" w:sz="4" w:space="0" w:color="auto"/>
            </w:tcBorders>
            <w:vAlign w:val="center"/>
          </w:tcPr>
          <w:p w14:paraId="5DD74695"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26BB9890"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05D8809E" w14:textId="77777777" w:rsidR="0042511A" w:rsidRPr="0042511A" w:rsidRDefault="0042511A" w:rsidP="0042511A">
            <w:pPr>
              <w:jc w:val="center"/>
            </w:pPr>
            <w:r w:rsidRPr="0042511A">
              <w:t>-</w:t>
            </w:r>
          </w:p>
        </w:tc>
      </w:tr>
      <w:tr w:rsidR="0042511A" w:rsidRPr="0042511A" w14:paraId="6E547389" w14:textId="77777777" w:rsidTr="00B17484">
        <w:trPr>
          <w:trHeight w:val="267"/>
          <w:jc w:val="center"/>
        </w:trPr>
        <w:tc>
          <w:tcPr>
            <w:tcW w:w="636" w:type="dxa"/>
            <w:vMerge/>
            <w:tcBorders>
              <w:left w:val="single" w:sz="4" w:space="0" w:color="auto"/>
              <w:bottom w:val="single" w:sz="4" w:space="0" w:color="auto"/>
              <w:right w:val="single" w:sz="4" w:space="0" w:color="auto"/>
            </w:tcBorders>
            <w:vAlign w:val="center"/>
          </w:tcPr>
          <w:p w14:paraId="49E59146" w14:textId="77777777" w:rsidR="0042511A" w:rsidRPr="0042511A" w:rsidRDefault="0042511A" w:rsidP="0042511A"/>
        </w:tc>
        <w:tc>
          <w:tcPr>
            <w:tcW w:w="2711" w:type="dxa"/>
            <w:vMerge/>
            <w:tcBorders>
              <w:left w:val="single" w:sz="4" w:space="0" w:color="auto"/>
              <w:bottom w:val="single" w:sz="4" w:space="0" w:color="auto"/>
              <w:right w:val="single" w:sz="4" w:space="0" w:color="auto"/>
            </w:tcBorders>
            <w:vAlign w:val="center"/>
          </w:tcPr>
          <w:p w14:paraId="0702FCC8"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8A829AC"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06537AFD" w14:textId="77777777" w:rsidR="0042511A" w:rsidRPr="0042511A" w:rsidRDefault="0042511A" w:rsidP="0042511A">
            <w:pPr>
              <w:jc w:val="center"/>
            </w:pPr>
            <w:r w:rsidRPr="0042511A">
              <w:t xml:space="preserve">133 496   </w:t>
            </w:r>
          </w:p>
        </w:tc>
        <w:tc>
          <w:tcPr>
            <w:tcW w:w="2103" w:type="dxa"/>
            <w:tcBorders>
              <w:top w:val="single" w:sz="4" w:space="0" w:color="auto"/>
              <w:left w:val="single" w:sz="4" w:space="0" w:color="auto"/>
              <w:right w:val="single" w:sz="4" w:space="0" w:color="auto"/>
            </w:tcBorders>
            <w:vAlign w:val="center"/>
          </w:tcPr>
          <w:p w14:paraId="4BA1E4AC"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1CCE6D22"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363D723E" w14:textId="77777777" w:rsidR="0042511A" w:rsidRPr="0042511A" w:rsidRDefault="0042511A" w:rsidP="0042511A">
            <w:pPr>
              <w:jc w:val="center"/>
            </w:pPr>
            <w:r w:rsidRPr="0042511A">
              <w:t>-</w:t>
            </w:r>
          </w:p>
        </w:tc>
      </w:tr>
      <w:tr w:rsidR="0042511A" w:rsidRPr="0042511A" w14:paraId="58C2694A" w14:textId="77777777" w:rsidTr="00B17484">
        <w:trPr>
          <w:trHeight w:val="321"/>
          <w:jc w:val="center"/>
        </w:trPr>
        <w:tc>
          <w:tcPr>
            <w:tcW w:w="636" w:type="dxa"/>
            <w:vMerge w:val="restart"/>
            <w:tcBorders>
              <w:left w:val="single" w:sz="4" w:space="0" w:color="auto"/>
              <w:right w:val="single" w:sz="4" w:space="0" w:color="auto"/>
            </w:tcBorders>
            <w:vAlign w:val="center"/>
          </w:tcPr>
          <w:p w14:paraId="38E145C2" w14:textId="77777777" w:rsidR="0042511A" w:rsidRPr="0042511A" w:rsidRDefault="0042511A" w:rsidP="0042511A">
            <w:r w:rsidRPr="0042511A">
              <w:t>1.2.</w:t>
            </w:r>
          </w:p>
        </w:tc>
        <w:tc>
          <w:tcPr>
            <w:tcW w:w="2711" w:type="dxa"/>
            <w:vMerge w:val="restart"/>
            <w:tcBorders>
              <w:left w:val="single" w:sz="4" w:space="0" w:color="auto"/>
              <w:right w:val="single" w:sz="4" w:space="0" w:color="auto"/>
            </w:tcBorders>
            <w:vAlign w:val="center"/>
          </w:tcPr>
          <w:p w14:paraId="353DE809" w14:textId="77777777" w:rsidR="0042511A" w:rsidRPr="0042511A" w:rsidRDefault="0042511A" w:rsidP="0042511A">
            <w:r w:rsidRPr="0042511A">
              <w:t>Оказание услуг по ведению наблюдений за водным объектом, его морфометрическими особенностями и водоохранной зоной</w:t>
            </w:r>
          </w:p>
        </w:tc>
        <w:tc>
          <w:tcPr>
            <w:tcW w:w="1061" w:type="dxa"/>
            <w:tcBorders>
              <w:top w:val="single" w:sz="4" w:space="0" w:color="auto"/>
              <w:left w:val="single" w:sz="4" w:space="0" w:color="auto"/>
              <w:bottom w:val="single" w:sz="4" w:space="0" w:color="auto"/>
              <w:right w:val="single" w:sz="4" w:space="0" w:color="auto"/>
            </w:tcBorders>
            <w:vAlign w:val="center"/>
          </w:tcPr>
          <w:p w14:paraId="22FB82D4"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tcPr>
          <w:p w14:paraId="25D6C586" w14:textId="77777777" w:rsidR="0042511A" w:rsidRPr="0042511A" w:rsidRDefault="0042511A" w:rsidP="0042511A">
            <w:pPr>
              <w:jc w:val="center"/>
            </w:pPr>
            <w:r w:rsidRPr="0042511A">
              <w:t xml:space="preserve">180 925   </w:t>
            </w:r>
          </w:p>
        </w:tc>
        <w:tc>
          <w:tcPr>
            <w:tcW w:w="2103" w:type="dxa"/>
            <w:tcBorders>
              <w:top w:val="single" w:sz="4" w:space="0" w:color="auto"/>
              <w:left w:val="single" w:sz="4" w:space="0" w:color="auto"/>
              <w:right w:val="single" w:sz="4" w:space="0" w:color="auto"/>
            </w:tcBorders>
            <w:vAlign w:val="center"/>
          </w:tcPr>
          <w:p w14:paraId="3B647C99"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190CC809"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1A62BB91" w14:textId="77777777" w:rsidR="0042511A" w:rsidRPr="0042511A" w:rsidRDefault="0042511A" w:rsidP="0042511A">
            <w:pPr>
              <w:jc w:val="center"/>
            </w:pPr>
            <w:r w:rsidRPr="0042511A">
              <w:t>-</w:t>
            </w:r>
          </w:p>
        </w:tc>
      </w:tr>
      <w:tr w:rsidR="0042511A" w:rsidRPr="0042511A" w14:paraId="4538AD33" w14:textId="77777777" w:rsidTr="00B17484">
        <w:trPr>
          <w:trHeight w:val="411"/>
          <w:jc w:val="center"/>
        </w:trPr>
        <w:tc>
          <w:tcPr>
            <w:tcW w:w="636" w:type="dxa"/>
            <w:vMerge/>
            <w:tcBorders>
              <w:left w:val="single" w:sz="4" w:space="0" w:color="auto"/>
              <w:right w:val="single" w:sz="4" w:space="0" w:color="auto"/>
            </w:tcBorders>
            <w:vAlign w:val="center"/>
          </w:tcPr>
          <w:p w14:paraId="354E1DE4" w14:textId="77777777" w:rsidR="0042511A" w:rsidRPr="0042511A" w:rsidRDefault="0042511A" w:rsidP="0042511A"/>
        </w:tc>
        <w:tc>
          <w:tcPr>
            <w:tcW w:w="2711" w:type="dxa"/>
            <w:vMerge/>
            <w:tcBorders>
              <w:left w:val="single" w:sz="4" w:space="0" w:color="auto"/>
              <w:right w:val="single" w:sz="4" w:space="0" w:color="auto"/>
            </w:tcBorders>
            <w:vAlign w:val="center"/>
          </w:tcPr>
          <w:p w14:paraId="10DD7DC9"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C2F4636"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5CA55650" w14:textId="77777777" w:rsidR="0042511A" w:rsidRPr="0042511A" w:rsidRDefault="0042511A" w:rsidP="0042511A">
            <w:pPr>
              <w:jc w:val="center"/>
            </w:pPr>
            <w:r w:rsidRPr="0042511A">
              <w:t xml:space="preserve">189 843   </w:t>
            </w:r>
          </w:p>
        </w:tc>
        <w:tc>
          <w:tcPr>
            <w:tcW w:w="2103" w:type="dxa"/>
            <w:tcBorders>
              <w:left w:val="single" w:sz="4" w:space="0" w:color="auto"/>
              <w:right w:val="single" w:sz="4" w:space="0" w:color="auto"/>
            </w:tcBorders>
          </w:tcPr>
          <w:p w14:paraId="4DED2CF4"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1EE26A14"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F0C4825" w14:textId="77777777" w:rsidR="0042511A" w:rsidRPr="0042511A" w:rsidRDefault="0042511A" w:rsidP="0042511A">
            <w:pPr>
              <w:jc w:val="center"/>
            </w:pPr>
            <w:r w:rsidRPr="0042511A">
              <w:t>-</w:t>
            </w:r>
          </w:p>
        </w:tc>
      </w:tr>
      <w:tr w:rsidR="0042511A" w:rsidRPr="0042511A" w14:paraId="47C4DB65" w14:textId="77777777" w:rsidTr="00B17484">
        <w:trPr>
          <w:trHeight w:val="417"/>
          <w:jc w:val="center"/>
        </w:trPr>
        <w:tc>
          <w:tcPr>
            <w:tcW w:w="636" w:type="dxa"/>
            <w:vMerge/>
            <w:tcBorders>
              <w:left w:val="single" w:sz="4" w:space="0" w:color="auto"/>
              <w:right w:val="single" w:sz="4" w:space="0" w:color="auto"/>
            </w:tcBorders>
            <w:vAlign w:val="center"/>
          </w:tcPr>
          <w:p w14:paraId="2A595DD0" w14:textId="77777777" w:rsidR="0042511A" w:rsidRPr="0042511A" w:rsidRDefault="0042511A" w:rsidP="0042511A"/>
        </w:tc>
        <w:tc>
          <w:tcPr>
            <w:tcW w:w="2711" w:type="dxa"/>
            <w:vMerge/>
            <w:tcBorders>
              <w:left w:val="single" w:sz="4" w:space="0" w:color="auto"/>
              <w:right w:val="single" w:sz="4" w:space="0" w:color="auto"/>
            </w:tcBorders>
            <w:vAlign w:val="center"/>
          </w:tcPr>
          <w:p w14:paraId="4170B7B3"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C441E47"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7C4A51DF" w14:textId="77777777" w:rsidR="0042511A" w:rsidRPr="0042511A" w:rsidRDefault="0042511A" w:rsidP="0042511A">
            <w:pPr>
              <w:jc w:val="center"/>
            </w:pPr>
            <w:r w:rsidRPr="0042511A">
              <w:t xml:space="preserve">201 000   </w:t>
            </w:r>
          </w:p>
        </w:tc>
        <w:tc>
          <w:tcPr>
            <w:tcW w:w="2103" w:type="dxa"/>
            <w:tcBorders>
              <w:left w:val="single" w:sz="4" w:space="0" w:color="auto"/>
              <w:bottom w:val="single" w:sz="4" w:space="0" w:color="auto"/>
              <w:right w:val="single" w:sz="4" w:space="0" w:color="auto"/>
            </w:tcBorders>
          </w:tcPr>
          <w:p w14:paraId="4A33CE2C"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4079590F"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0A5A5D95" w14:textId="77777777" w:rsidR="0042511A" w:rsidRPr="0042511A" w:rsidRDefault="0042511A" w:rsidP="0042511A">
            <w:pPr>
              <w:jc w:val="center"/>
            </w:pPr>
            <w:r w:rsidRPr="0042511A">
              <w:t>-</w:t>
            </w:r>
          </w:p>
        </w:tc>
      </w:tr>
      <w:tr w:rsidR="0042511A" w:rsidRPr="0042511A" w14:paraId="1FF900CB" w14:textId="77777777" w:rsidTr="00B17484">
        <w:trPr>
          <w:trHeight w:val="422"/>
          <w:jc w:val="center"/>
        </w:trPr>
        <w:tc>
          <w:tcPr>
            <w:tcW w:w="636" w:type="dxa"/>
            <w:vMerge/>
            <w:tcBorders>
              <w:left w:val="single" w:sz="4" w:space="0" w:color="auto"/>
              <w:right w:val="single" w:sz="4" w:space="0" w:color="auto"/>
            </w:tcBorders>
            <w:vAlign w:val="center"/>
          </w:tcPr>
          <w:p w14:paraId="6621895B" w14:textId="77777777" w:rsidR="0042511A" w:rsidRPr="0042511A" w:rsidRDefault="0042511A" w:rsidP="0042511A"/>
        </w:tc>
        <w:tc>
          <w:tcPr>
            <w:tcW w:w="2711" w:type="dxa"/>
            <w:vMerge/>
            <w:tcBorders>
              <w:left w:val="single" w:sz="4" w:space="0" w:color="auto"/>
              <w:right w:val="single" w:sz="4" w:space="0" w:color="auto"/>
            </w:tcBorders>
            <w:vAlign w:val="center"/>
          </w:tcPr>
          <w:p w14:paraId="2F9F55D4"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EAC83D4"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0B4A1F61" w14:textId="77777777" w:rsidR="0042511A" w:rsidRPr="0042511A" w:rsidRDefault="0042511A" w:rsidP="0042511A">
            <w:pPr>
              <w:jc w:val="center"/>
            </w:pPr>
            <w:r w:rsidRPr="0042511A">
              <w:t xml:space="preserve">197 851   </w:t>
            </w:r>
          </w:p>
        </w:tc>
        <w:tc>
          <w:tcPr>
            <w:tcW w:w="2103" w:type="dxa"/>
            <w:tcBorders>
              <w:top w:val="single" w:sz="4" w:space="0" w:color="auto"/>
              <w:left w:val="single" w:sz="4" w:space="0" w:color="auto"/>
              <w:right w:val="single" w:sz="4" w:space="0" w:color="auto"/>
            </w:tcBorders>
            <w:vAlign w:val="center"/>
          </w:tcPr>
          <w:p w14:paraId="35A28B07"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37BC6DA0"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52C6640C" w14:textId="77777777" w:rsidR="0042511A" w:rsidRPr="0042511A" w:rsidRDefault="0042511A" w:rsidP="0042511A">
            <w:pPr>
              <w:jc w:val="center"/>
            </w:pPr>
            <w:r w:rsidRPr="0042511A">
              <w:t>-</w:t>
            </w:r>
          </w:p>
        </w:tc>
      </w:tr>
      <w:tr w:rsidR="0042511A" w:rsidRPr="0042511A" w14:paraId="256524B6" w14:textId="77777777" w:rsidTr="00B17484">
        <w:trPr>
          <w:trHeight w:val="415"/>
          <w:jc w:val="center"/>
        </w:trPr>
        <w:tc>
          <w:tcPr>
            <w:tcW w:w="636" w:type="dxa"/>
            <w:vMerge/>
            <w:tcBorders>
              <w:left w:val="single" w:sz="4" w:space="0" w:color="auto"/>
              <w:bottom w:val="single" w:sz="4" w:space="0" w:color="auto"/>
              <w:right w:val="single" w:sz="4" w:space="0" w:color="auto"/>
            </w:tcBorders>
            <w:vAlign w:val="center"/>
          </w:tcPr>
          <w:p w14:paraId="2EA03CD2" w14:textId="77777777" w:rsidR="0042511A" w:rsidRPr="0042511A" w:rsidRDefault="0042511A" w:rsidP="0042511A"/>
        </w:tc>
        <w:tc>
          <w:tcPr>
            <w:tcW w:w="2711" w:type="dxa"/>
            <w:vMerge/>
            <w:tcBorders>
              <w:left w:val="single" w:sz="4" w:space="0" w:color="auto"/>
              <w:bottom w:val="single" w:sz="4" w:space="0" w:color="auto"/>
              <w:right w:val="single" w:sz="4" w:space="0" w:color="auto"/>
            </w:tcBorders>
            <w:vAlign w:val="center"/>
          </w:tcPr>
          <w:p w14:paraId="544A0C4B"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37C68871"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566D1FCE" w14:textId="77777777" w:rsidR="0042511A" w:rsidRPr="0042511A" w:rsidRDefault="0042511A" w:rsidP="0042511A">
            <w:pPr>
              <w:jc w:val="center"/>
            </w:pPr>
            <w:r w:rsidRPr="0042511A">
              <w:t xml:space="preserve">203 707   </w:t>
            </w:r>
          </w:p>
        </w:tc>
        <w:tc>
          <w:tcPr>
            <w:tcW w:w="2103" w:type="dxa"/>
            <w:tcBorders>
              <w:top w:val="single" w:sz="4" w:space="0" w:color="auto"/>
              <w:left w:val="single" w:sz="4" w:space="0" w:color="auto"/>
              <w:right w:val="single" w:sz="4" w:space="0" w:color="auto"/>
            </w:tcBorders>
            <w:vAlign w:val="center"/>
          </w:tcPr>
          <w:p w14:paraId="336A09F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060DF4D2"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075E1D2" w14:textId="77777777" w:rsidR="0042511A" w:rsidRPr="0042511A" w:rsidRDefault="0042511A" w:rsidP="0042511A">
            <w:pPr>
              <w:jc w:val="center"/>
            </w:pPr>
            <w:r w:rsidRPr="0042511A">
              <w:t>-</w:t>
            </w:r>
          </w:p>
        </w:tc>
      </w:tr>
      <w:tr w:rsidR="0042511A" w:rsidRPr="0042511A" w14:paraId="20E358B6" w14:textId="77777777" w:rsidTr="00B17484">
        <w:trPr>
          <w:trHeight w:val="409"/>
          <w:jc w:val="center"/>
        </w:trPr>
        <w:tc>
          <w:tcPr>
            <w:tcW w:w="636" w:type="dxa"/>
            <w:vMerge w:val="restart"/>
            <w:tcBorders>
              <w:left w:val="single" w:sz="4" w:space="0" w:color="auto"/>
              <w:right w:val="single" w:sz="4" w:space="0" w:color="auto"/>
            </w:tcBorders>
            <w:vAlign w:val="center"/>
          </w:tcPr>
          <w:p w14:paraId="343E116A" w14:textId="77777777" w:rsidR="0042511A" w:rsidRPr="0042511A" w:rsidRDefault="0042511A" w:rsidP="0042511A">
            <w:r w:rsidRPr="0042511A">
              <w:t>1.3.</w:t>
            </w:r>
          </w:p>
        </w:tc>
        <w:tc>
          <w:tcPr>
            <w:tcW w:w="2711" w:type="dxa"/>
            <w:vMerge w:val="restart"/>
            <w:tcBorders>
              <w:left w:val="single" w:sz="4" w:space="0" w:color="auto"/>
              <w:right w:val="single" w:sz="4" w:space="0" w:color="auto"/>
            </w:tcBorders>
            <w:vAlign w:val="center"/>
          </w:tcPr>
          <w:p w14:paraId="4C2EEB4B" w14:textId="77777777" w:rsidR="0042511A" w:rsidRPr="0042511A" w:rsidRDefault="0042511A" w:rsidP="0042511A">
            <w:r w:rsidRPr="0042511A">
              <w:t xml:space="preserve">Выполнение лабораторного контроля качества атмосферного воздуха на границе санитарно-защитной зоны от промплощадок </w:t>
            </w:r>
          </w:p>
          <w:p w14:paraId="3F0589A4" w14:textId="77777777" w:rsidR="0042511A" w:rsidRPr="0042511A" w:rsidRDefault="0042511A" w:rsidP="0042511A">
            <w:r w:rsidRPr="0042511A">
              <w:t>ООО «</w:t>
            </w:r>
            <w:proofErr w:type="spellStart"/>
            <w:r w:rsidRPr="0042511A">
              <w:t>ВодСнаб</w:t>
            </w:r>
            <w:proofErr w:type="spellEnd"/>
            <w:r w:rsidRPr="0042511A">
              <w:t>»</w:t>
            </w:r>
          </w:p>
        </w:tc>
        <w:tc>
          <w:tcPr>
            <w:tcW w:w="1061" w:type="dxa"/>
            <w:tcBorders>
              <w:top w:val="single" w:sz="4" w:space="0" w:color="auto"/>
              <w:left w:val="single" w:sz="4" w:space="0" w:color="auto"/>
              <w:bottom w:val="single" w:sz="4" w:space="0" w:color="auto"/>
              <w:right w:val="single" w:sz="4" w:space="0" w:color="auto"/>
            </w:tcBorders>
            <w:vAlign w:val="center"/>
          </w:tcPr>
          <w:p w14:paraId="527E39E9"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tcPr>
          <w:p w14:paraId="4F80779C" w14:textId="77777777" w:rsidR="0042511A" w:rsidRPr="0042511A" w:rsidRDefault="0042511A" w:rsidP="0042511A">
            <w:pPr>
              <w:jc w:val="center"/>
            </w:pPr>
            <w:r w:rsidRPr="0042511A">
              <w:t xml:space="preserve">54 632   </w:t>
            </w:r>
          </w:p>
        </w:tc>
        <w:tc>
          <w:tcPr>
            <w:tcW w:w="2103" w:type="dxa"/>
            <w:tcBorders>
              <w:top w:val="single" w:sz="4" w:space="0" w:color="auto"/>
              <w:left w:val="single" w:sz="4" w:space="0" w:color="auto"/>
              <w:right w:val="single" w:sz="4" w:space="0" w:color="auto"/>
            </w:tcBorders>
            <w:vAlign w:val="center"/>
          </w:tcPr>
          <w:p w14:paraId="0E797EF5"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660823F7"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158A5F3" w14:textId="77777777" w:rsidR="0042511A" w:rsidRPr="0042511A" w:rsidRDefault="0042511A" w:rsidP="0042511A">
            <w:pPr>
              <w:jc w:val="center"/>
            </w:pPr>
            <w:r w:rsidRPr="0042511A">
              <w:t>-</w:t>
            </w:r>
          </w:p>
        </w:tc>
      </w:tr>
      <w:tr w:rsidR="0042511A" w:rsidRPr="0042511A" w14:paraId="1F8CDE43" w14:textId="77777777" w:rsidTr="00B17484">
        <w:trPr>
          <w:trHeight w:val="429"/>
          <w:jc w:val="center"/>
        </w:trPr>
        <w:tc>
          <w:tcPr>
            <w:tcW w:w="636" w:type="dxa"/>
            <w:vMerge/>
            <w:tcBorders>
              <w:left w:val="single" w:sz="4" w:space="0" w:color="auto"/>
              <w:right w:val="single" w:sz="4" w:space="0" w:color="auto"/>
            </w:tcBorders>
            <w:vAlign w:val="center"/>
          </w:tcPr>
          <w:p w14:paraId="4CCEF424" w14:textId="77777777" w:rsidR="0042511A" w:rsidRPr="0042511A" w:rsidRDefault="0042511A" w:rsidP="0042511A"/>
        </w:tc>
        <w:tc>
          <w:tcPr>
            <w:tcW w:w="2711" w:type="dxa"/>
            <w:vMerge/>
            <w:tcBorders>
              <w:left w:val="single" w:sz="4" w:space="0" w:color="auto"/>
              <w:right w:val="single" w:sz="4" w:space="0" w:color="auto"/>
            </w:tcBorders>
            <w:vAlign w:val="center"/>
          </w:tcPr>
          <w:p w14:paraId="3A78E17F"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4A6F8580"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33615A77" w14:textId="77777777" w:rsidR="0042511A" w:rsidRPr="0042511A" w:rsidRDefault="0042511A" w:rsidP="0042511A">
            <w:pPr>
              <w:jc w:val="center"/>
            </w:pPr>
            <w:r w:rsidRPr="0042511A">
              <w:t xml:space="preserve">57 325   </w:t>
            </w:r>
          </w:p>
        </w:tc>
        <w:tc>
          <w:tcPr>
            <w:tcW w:w="2103" w:type="dxa"/>
            <w:tcBorders>
              <w:left w:val="single" w:sz="4" w:space="0" w:color="auto"/>
              <w:right w:val="single" w:sz="4" w:space="0" w:color="auto"/>
            </w:tcBorders>
          </w:tcPr>
          <w:p w14:paraId="38D84E57"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5D42218A"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4D0DA557" w14:textId="77777777" w:rsidR="0042511A" w:rsidRPr="0042511A" w:rsidRDefault="0042511A" w:rsidP="0042511A">
            <w:pPr>
              <w:jc w:val="center"/>
            </w:pPr>
            <w:r w:rsidRPr="0042511A">
              <w:t>-</w:t>
            </w:r>
          </w:p>
        </w:tc>
      </w:tr>
      <w:tr w:rsidR="0042511A" w:rsidRPr="0042511A" w14:paraId="3A0827A3" w14:textId="77777777" w:rsidTr="00B17484">
        <w:trPr>
          <w:trHeight w:val="547"/>
          <w:jc w:val="center"/>
        </w:trPr>
        <w:tc>
          <w:tcPr>
            <w:tcW w:w="636" w:type="dxa"/>
            <w:vMerge/>
            <w:tcBorders>
              <w:left w:val="single" w:sz="4" w:space="0" w:color="auto"/>
              <w:right w:val="single" w:sz="4" w:space="0" w:color="auto"/>
            </w:tcBorders>
            <w:vAlign w:val="center"/>
          </w:tcPr>
          <w:p w14:paraId="7A377A24" w14:textId="77777777" w:rsidR="0042511A" w:rsidRPr="0042511A" w:rsidRDefault="0042511A" w:rsidP="0042511A"/>
        </w:tc>
        <w:tc>
          <w:tcPr>
            <w:tcW w:w="2711" w:type="dxa"/>
            <w:vMerge/>
            <w:tcBorders>
              <w:left w:val="single" w:sz="4" w:space="0" w:color="auto"/>
              <w:right w:val="single" w:sz="4" w:space="0" w:color="auto"/>
            </w:tcBorders>
            <w:vAlign w:val="center"/>
          </w:tcPr>
          <w:p w14:paraId="3D55B40F"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BE97C64"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6755D31B" w14:textId="77777777" w:rsidR="0042511A" w:rsidRPr="0042511A" w:rsidRDefault="0042511A" w:rsidP="0042511A">
            <w:pPr>
              <w:jc w:val="center"/>
            </w:pPr>
            <w:r w:rsidRPr="0042511A">
              <w:t xml:space="preserve">60 694   </w:t>
            </w:r>
          </w:p>
        </w:tc>
        <w:tc>
          <w:tcPr>
            <w:tcW w:w="2103" w:type="dxa"/>
            <w:tcBorders>
              <w:left w:val="single" w:sz="4" w:space="0" w:color="auto"/>
              <w:bottom w:val="single" w:sz="4" w:space="0" w:color="auto"/>
              <w:right w:val="single" w:sz="4" w:space="0" w:color="auto"/>
            </w:tcBorders>
          </w:tcPr>
          <w:p w14:paraId="62909749"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6008BB9C"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4A1245AF" w14:textId="77777777" w:rsidR="0042511A" w:rsidRPr="0042511A" w:rsidRDefault="0042511A" w:rsidP="0042511A">
            <w:pPr>
              <w:jc w:val="center"/>
            </w:pPr>
            <w:r w:rsidRPr="0042511A">
              <w:t>-</w:t>
            </w:r>
          </w:p>
        </w:tc>
      </w:tr>
      <w:tr w:rsidR="0042511A" w:rsidRPr="0042511A" w14:paraId="6257B465" w14:textId="77777777" w:rsidTr="00B17484">
        <w:trPr>
          <w:trHeight w:val="412"/>
          <w:jc w:val="center"/>
        </w:trPr>
        <w:tc>
          <w:tcPr>
            <w:tcW w:w="636" w:type="dxa"/>
            <w:vMerge/>
            <w:tcBorders>
              <w:left w:val="single" w:sz="4" w:space="0" w:color="auto"/>
              <w:right w:val="single" w:sz="4" w:space="0" w:color="auto"/>
            </w:tcBorders>
            <w:vAlign w:val="center"/>
          </w:tcPr>
          <w:p w14:paraId="65E5629E" w14:textId="77777777" w:rsidR="0042511A" w:rsidRPr="0042511A" w:rsidRDefault="0042511A" w:rsidP="0042511A"/>
        </w:tc>
        <w:tc>
          <w:tcPr>
            <w:tcW w:w="2711" w:type="dxa"/>
            <w:vMerge/>
            <w:tcBorders>
              <w:left w:val="single" w:sz="4" w:space="0" w:color="auto"/>
              <w:right w:val="single" w:sz="4" w:space="0" w:color="auto"/>
            </w:tcBorders>
            <w:vAlign w:val="center"/>
          </w:tcPr>
          <w:p w14:paraId="2C052F67"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5DF83A63"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16E4DC1B" w14:textId="77777777" w:rsidR="0042511A" w:rsidRPr="0042511A" w:rsidRDefault="0042511A" w:rsidP="0042511A">
            <w:pPr>
              <w:jc w:val="center"/>
            </w:pPr>
            <w:r w:rsidRPr="0042511A">
              <w:t xml:space="preserve">59 743   </w:t>
            </w:r>
          </w:p>
        </w:tc>
        <w:tc>
          <w:tcPr>
            <w:tcW w:w="2103" w:type="dxa"/>
            <w:tcBorders>
              <w:top w:val="single" w:sz="4" w:space="0" w:color="auto"/>
              <w:left w:val="single" w:sz="4" w:space="0" w:color="auto"/>
              <w:right w:val="single" w:sz="4" w:space="0" w:color="auto"/>
            </w:tcBorders>
            <w:vAlign w:val="center"/>
          </w:tcPr>
          <w:p w14:paraId="64DCC01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03C2FD3E"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A79EBCB" w14:textId="77777777" w:rsidR="0042511A" w:rsidRPr="0042511A" w:rsidRDefault="0042511A" w:rsidP="0042511A">
            <w:pPr>
              <w:jc w:val="center"/>
            </w:pPr>
            <w:r w:rsidRPr="0042511A">
              <w:t>-</w:t>
            </w:r>
          </w:p>
        </w:tc>
      </w:tr>
      <w:tr w:rsidR="0042511A" w:rsidRPr="0042511A" w14:paraId="30BF3E2E" w14:textId="77777777" w:rsidTr="00B17484">
        <w:trPr>
          <w:trHeight w:val="435"/>
          <w:jc w:val="center"/>
        </w:trPr>
        <w:tc>
          <w:tcPr>
            <w:tcW w:w="636" w:type="dxa"/>
            <w:vMerge/>
            <w:tcBorders>
              <w:left w:val="single" w:sz="4" w:space="0" w:color="auto"/>
              <w:bottom w:val="single" w:sz="4" w:space="0" w:color="auto"/>
              <w:right w:val="single" w:sz="4" w:space="0" w:color="auto"/>
            </w:tcBorders>
            <w:vAlign w:val="center"/>
          </w:tcPr>
          <w:p w14:paraId="59B064E0" w14:textId="77777777" w:rsidR="0042511A" w:rsidRPr="0042511A" w:rsidRDefault="0042511A" w:rsidP="0042511A"/>
        </w:tc>
        <w:tc>
          <w:tcPr>
            <w:tcW w:w="2711" w:type="dxa"/>
            <w:vMerge/>
            <w:tcBorders>
              <w:left w:val="single" w:sz="4" w:space="0" w:color="auto"/>
              <w:bottom w:val="single" w:sz="4" w:space="0" w:color="auto"/>
              <w:right w:val="single" w:sz="4" w:space="0" w:color="auto"/>
            </w:tcBorders>
            <w:vAlign w:val="center"/>
          </w:tcPr>
          <w:p w14:paraId="5F1ACB93"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2200BD51"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116B8A05" w14:textId="77777777" w:rsidR="0042511A" w:rsidRPr="0042511A" w:rsidRDefault="0042511A" w:rsidP="0042511A">
            <w:pPr>
              <w:jc w:val="center"/>
            </w:pPr>
            <w:r w:rsidRPr="0042511A">
              <w:t xml:space="preserve">61 512   </w:t>
            </w:r>
          </w:p>
        </w:tc>
        <w:tc>
          <w:tcPr>
            <w:tcW w:w="2103" w:type="dxa"/>
            <w:tcBorders>
              <w:top w:val="single" w:sz="4" w:space="0" w:color="auto"/>
              <w:left w:val="single" w:sz="4" w:space="0" w:color="auto"/>
              <w:right w:val="single" w:sz="4" w:space="0" w:color="auto"/>
            </w:tcBorders>
            <w:vAlign w:val="center"/>
          </w:tcPr>
          <w:p w14:paraId="659AA121"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78245B7B"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25D67E7D" w14:textId="77777777" w:rsidR="0042511A" w:rsidRPr="0042511A" w:rsidRDefault="0042511A" w:rsidP="0042511A">
            <w:pPr>
              <w:jc w:val="center"/>
            </w:pPr>
            <w:r w:rsidRPr="0042511A">
              <w:t>-</w:t>
            </w:r>
          </w:p>
        </w:tc>
      </w:tr>
      <w:tr w:rsidR="0042511A" w:rsidRPr="0042511A" w14:paraId="1478F48D" w14:textId="77777777" w:rsidTr="00B17484">
        <w:trPr>
          <w:jc w:val="center"/>
        </w:trPr>
        <w:tc>
          <w:tcPr>
            <w:tcW w:w="9924" w:type="dxa"/>
            <w:gridSpan w:val="7"/>
            <w:tcBorders>
              <w:top w:val="single" w:sz="4" w:space="0" w:color="auto"/>
              <w:left w:val="single" w:sz="4" w:space="0" w:color="auto"/>
              <w:bottom w:val="single" w:sz="4" w:space="0" w:color="auto"/>
              <w:right w:val="single" w:sz="4" w:space="0" w:color="auto"/>
            </w:tcBorders>
          </w:tcPr>
          <w:p w14:paraId="33C12A1A" w14:textId="77777777" w:rsidR="0042511A" w:rsidRPr="0042511A" w:rsidRDefault="0042511A" w:rsidP="000F0B71">
            <w:pPr>
              <w:numPr>
                <w:ilvl w:val="0"/>
                <w:numId w:val="16"/>
              </w:numPr>
              <w:contextualSpacing/>
              <w:jc w:val="center"/>
            </w:pPr>
            <w:r w:rsidRPr="0042511A">
              <w:t xml:space="preserve">Водоотведение </w:t>
            </w:r>
          </w:p>
        </w:tc>
      </w:tr>
      <w:tr w:rsidR="0042511A" w:rsidRPr="0042511A" w14:paraId="4B50D49C" w14:textId="77777777" w:rsidTr="00B17484">
        <w:trPr>
          <w:jc w:val="center"/>
        </w:trPr>
        <w:tc>
          <w:tcPr>
            <w:tcW w:w="636" w:type="dxa"/>
            <w:vMerge w:val="restart"/>
            <w:tcBorders>
              <w:top w:val="single" w:sz="4" w:space="0" w:color="auto"/>
              <w:left w:val="single" w:sz="4" w:space="0" w:color="auto"/>
              <w:right w:val="single" w:sz="4" w:space="0" w:color="auto"/>
            </w:tcBorders>
            <w:vAlign w:val="center"/>
          </w:tcPr>
          <w:p w14:paraId="7F4A752C" w14:textId="77777777" w:rsidR="0042511A" w:rsidRPr="0042511A" w:rsidRDefault="0042511A" w:rsidP="0042511A">
            <w:pPr>
              <w:jc w:val="center"/>
            </w:pPr>
            <w:r w:rsidRPr="0042511A">
              <w:t>2.1.</w:t>
            </w:r>
          </w:p>
        </w:tc>
        <w:tc>
          <w:tcPr>
            <w:tcW w:w="2711" w:type="dxa"/>
            <w:vMerge w:val="restart"/>
            <w:tcBorders>
              <w:top w:val="single" w:sz="4" w:space="0" w:color="auto"/>
              <w:left w:val="single" w:sz="4" w:space="0" w:color="auto"/>
              <w:right w:val="single" w:sz="4" w:space="0" w:color="auto"/>
            </w:tcBorders>
            <w:vAlign w:val="center"/>
          </w:tcPr>
          <w:p w14:paraId="667E22C7" w14:textId="77777777" w:rsidR="0042511A" w:rsidRPr="0042511A" w:rsidRDefault="0042511A" w:rsidP="0042511A">
            <w:r w:rsidRPr="0042511A">
              <w:t>Мероприятия по разработке разрешительной документации</w:t>
            </w:r>
          </w:p>
        </w:tc>
        <w:tc>
          <w:tcPr>
            <w:tcW w:w="1061" w:type="dxa"/>
            <w:tcBorders>
              <w:top w:val="single" w:sz="4" w:space="0" w:color="auto"/>
              <w:left w:val="single" w:sz="4" w:space="0" w:color="auto"/>
              <w:bottom w:val="single" w:sz="4" w:space="0" w:color="auto"/>
              <w:right w:val="single" w:sz="4" w:space="0" w:color="auto"/>
            </w:tcBorders>
            <w:vAlign w:val="center"/>
          </w:tcPr>
          <w:p w14:paraId="100907A2"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tcPr>
          <w:p w14:paraId="45769570" w14:textId="77777777" w:rsidR="0042511A" w:rsidRPr="0042511A" w:rsidRDefault="0042511A" w:rsidP="0042511A">
            <w:pPr>
              <w:jc w:val="center"/>
            </w:pPr>
            <w:r w:rsidRPr="0042511A">
              <w:t xml:space="preserve">297 833   </w:t>
            </w:r>
          </w:p>
        </w:tc>
        <w:tc>
          <w:tcPr>
            <w:tcW w:w="2103" w:type="dxa"/>
            <w:tcBorders>
              <w:top w:val="single" w:sz="4" w:space="0" w:color="auto"/>
              <w:left w:val="single" w:sz="4" w:space="0" w:color="auto"/>
              <w:right w:val="single" w:sz="4" w:space="0" w:color="auto"/>
            </w:tcBorders>
            <w:vAlign w:val="center"/>
          </w:tcPr>
          <w:p w14:paraId="714FBD61"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1B212E52"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2FAD1D5" w14:textId="77777777" w:rsidR="0042511A" w:rsidRPr="0042511A" w:rsidRDefault="0042511A" w:rsidP="0042511A">
            <w:pPr>
              <w:jc w:val="center"/>
            </w:pPr>
            <w:r w:rsidRPr="0042511A">
              <w:t>-</w:t>
            </w:r>
          </w:p>
        </w:tc>
      </w:tr>
      <w:tr w:rsidR="0042511A" w:rsidRPr="0042511A" w14:paraId="4E321EEC" w14:textId="77777777" w:rsidTr="00B17484">
        <w:trPr>
          <w:jc w:val="center"/>
        </w:trPr>
        <w:tc>
          <w:tcPr>
            <w:tcW w:w="636" w:type="dxa"/>
            <w:vMerge/>
            <w:tcBorders>
              <w:left w:val="single" w:sz="4" w:space="0" w:color="auto"/>
              <w:right w:val="single" w:sz="4" w:space="0" w:color="auto"/>
            </w:tcBorders>
            <w:vAlign w:val="center"/>
          </w:tcPr>
          <w:p w14:paraId="76F944A7"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53CBAEA8"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47F843C3"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1A4C7CCA" w14:textId="77777777" w:rsidR="0042511A" w:rsidRPr="0042511A" w:rsidRDefault="0042511A" w:rsidP="0042511A">
            <w:pPr>
              <w:jc w:val="center"/>
            </w:pPr>
            <w:r w:rsidRPr="0042511A">
              <w:t xml:space="preserve">311 957   </w:t>
            </w:r>
          </w:p>
        </w:tc>
        <w:tc>
          <w:tcPr>
            <w:tcW w:w="2103" w:type="dxa"/>
            <w:tcBorders>
              <w:left w:val="single" w:sz="4" w:space="0" w:color="auto"/>
              <w:right w:val="single" w:sz="4" w:space="0" w:color="auto"/>
            </w:tcBorders>
          </w:tcPr>
          <w:p w14:paraId="035C08E9"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7CCE769B"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17A91FB5" w14:textId="77777777" w:rsidR="0042511A" w:rsidRPr="0042511A" w:rsidRDefault="0042511A" w:rsidP="0042511A">
            <w:pPr>
              <w:jc w:val="center"/>
            </w:pPr>
            <w:r w:rsidRPr="0042511A">
              <w:t>-</w:t>
            </w:r>
          </w:p>
        </w:tc>
      </w:tr>
      <w:tr w:rsidR="0042511A" w:rsidRPr="0042511A" w14:paraId="104DEAFD" w14:textId="77777777" w:rsidTr="00B17484">
        <w:trPr>
          <w:jc w:val="center"/>
        </w:trPr>
        <w:tc>
          <w:tcPr>
            <w:tcW w:w="636" w:type="dxa"/>
            <w:vMerge/>
            <w:tcBorders>
              <w:left w:val="single" w:sz="4" w:space="0" w:color="auto"/>
              <w:right w:val="single" w:sz="4" w:space="0" w:color="auto"/>
            </w:tcBorders>
            <w:vAlign w:val="center"/>
          </w:tcPr>
          <w:p w14:paraId="73D9181A"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6A7E8B83"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3BB1A5A"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0BEEA88B" w14:textId="77777777" w:rsidR="0042511A" w:rsidRPr="0042511A" w:rsidRDefault="0042511A" w:rsidP="0042511A">
            <w:pPr>
              <w:jc w:val="center"/>
            </w:pPr>
            <w:r w:rsidRPr="0042511A">
              <w:t xml:space="preserve">327 867   </w:t>
            </w:r>
          </w:p>
        </w:tc>
        <w:tc>
          <w:tcPr>
            <w:tcW w:w="2103" w:type="dxa"/>
            <w:tcBorders>
              <w:left w:val="single" w:sz="4" w:space="0" w:color="auto"/>
              <w:bottom w:val="single" w:sz="4" w:space="0" w:color="auto"/>
              <w:right w:val="single" w:sz="4" w:space="0" w:color="auto"/>
            </w:tcBorders>
          </w:tcPr>
          <w:p w14:paraId="5DC498A9"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5A218620"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532367B2" w14:textId="77777777" w:rsidR="0042511A" w:rsidRPr="0042511A" w:rsidRDefault="0042511A" w:rsidP="0042511A">
            <w:pPr>
              <w:jc w:val="center"/>
            </w:pPr>
            <w:r w:rsidRPr="0042511A">
              <w:t>-</w:t>
            </w:r>
          </w:p>
        </w:tc>
      </w:tr>
      <w:tr w:rsidR="0042511A" w:rsidRPr="0042511A" w14:paraId="402125E2" w14:textId="77777777" w:rsidTr="00B17484">
        <w:trPr>
          <w:jc w:val="center"/>
        </w:trPr>
        <w:tc>
          <w:tcPr>
            <w:tcW w:w="636" w:type="dxa"/>
            <w:vMerge/>
            <w:tcBorders>
              <w:left w:val="single" w:sz="4" w:space="0" w:color="auto"/>
              <w:right w:val="single" w:sz="4" w:space="0" w:color="auto"/>
            </w:tcBorders>
            <w:vAlign w:val="center"/>
          </w:tcPr>
          <w:p w14:paraId="183C9ECA"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68A46BAB"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6C3797C"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14182EEA" w14:textId="77777777" w:rsidR="0042511A" w:rsidRPr="0042511A" w:rsidRDefault="0042511A" w:rsidP="0042511A">
            <w:pPr>
              <w:jc w:val="center"/>
            </w:pPr>
            <w:r w:rsidRPr="0042511A">
              <w:t xml:space="preserve">325 697   </w:t>
            </w:r>
          </w:p>
        </w:tc>
        <w:tc>
          <w:tcPr>
            <w:tcW w:w="2103" w:type="dxa"/>
            <w:tcBorders>
              <w:top w:val="single" w:sz="4" w:space="0" w:color="auto"/>
              <w:left w:val="single" w:sz="4" w:space="0" w:color="auto"/>
              <w:right w:val="single" w:sz="4" w:space="0" w:color="auto"/>
            </w:tcBorders>
            <w:vAlign w:val="center"/>
          </w:tcPr>
          <w:p w14:paraId="7ECC8891"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07A02069"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250807D4" w14:textId="77777777" w:rsidR="0042511A" w:rsidRPr="0042511A" w:rsidRDefault="0042511A" w:rsidP="0042511A">
            <w:pPr>
              <w:jc w:val="center"/>
            </w:pPr>
            <w:r w:rsidRPr="0042511A">
              <w:t>-</w:t>
            </w:r>
          </w:p>
        </w:tc>
      </w:tr>
      <w:tr w:rsidR="0042511A" w:rsidRPr="0042511A" w14:paraId="451E4BDF" w14:textId="77777777" w:rsidTr="00B17484">
        <w:trPr>
          <w:jc w:val="center"/>
        </w:trPr>
        <w:tc>
          <w:tcPr>
            <w:tcW w:w="636" w:type="dxa"/>
            <w:vMerge/>
            <w:tcBorders>
              <w:left w:val="single" w:sz="4" w:space="0" w:color="auto"/>
              <w:bottom w:val="single" w:sz="4" w:space="0" w:color="auto"/>
              <w:right w:val="single" w:sz="4" w:space="0" w:color="auto"/>
            </w:tcBorders>
            <w:vAlign w:val="center"/>
          </w:tcPr>
          <w:p w14:paraId="52B72F15" w14:textId="77777777" w:rsidR="0042511A" w:rsidRPr="0042511A" w:rsidRDefault="0042511A" w:rsidP="0042511A">
            <w:pPr>
              <w:jc w:val="center"/>
            </w:pPr>
          </w:p>
        </w:tc>
        <w:tc>
          <w:tcPr>
            <w:tcW w:w="2711" w:type="dxa"/>
            <w:vMerge/>
            <w:tcBorders>
              <w:left w:val="single" w:sz="4" w:space="0" w:color="auto"/>
              <w:bottom w:val="single" w:sz="4" w:space="0" w:color="auto"/>
              <w:right w:val="single" w:sz="4" w:space="0" w:color="auto"/>
            </w:tcBorders>
            <w:vAlign w:val="center"/>
          </w:tcPr>
          <w:p w14:paraId="58962C9E"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143A8A22"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24D200F0" w14:textId="77777777" w:rsidR="0042511A" w:rsidRPr="0042511A" w:rsidRDefault="0042511A" w:rsidP="0042511A">
            <w:pPr>
              <w:jc w:val="center"/>
            </w:pPr>
            <w:r w:rsidRPr="0042511A">
              <w:t xml:space="preserve">335 337   </w:t>
            </w:r>
          </w:p>
        </w:tc>
        <w:tc>
          <w:tcPr>
            <w:tcW w:w="2103" w:type="dxa"/>
            <w:tcBorders>
              <w:top w:val="single" w:sz="4" w:space="0" w:color="auto"/>
              <w:left w:val="single" w:sz="4" w:space="0" w:color="auto"/>
              <w:right w:val="single" w:sz="4" w:space="0" w:color="auto"/>
            </w:tcBorders>
            <w:vAlign w:val="center"/>
          </w:tcPr>
          <w:p w14:paraId="277AAEB6"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288D4673"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4ED46472" w14:textId="77777777" w:rsidR="0042511A" w:rsidRPr="0042511A" w:rsidRDefault="0042511A" w:rsidP="0042511A">
            <w:pPr>
              <w:jc w:val="center"/>
            </w:pPr>
            <w:r w:rsidRPr="0042511A">
              <w:t>-</w:t>
            </w:r>
          </w:p>
        </w:tc>
      </w:tr>
      <w:tr w:rsidR="0042511A" w:rsidRPr="0042511A" w14:paraId="27C6FA6D" w14:textId="77777777" w:rsidTr="00B17484">
        <w:trPr>
          <w:trHeight w:val="393"/>
          <w:jc w:val="center"/>
        </w:trPr>
        <w:tc>
          <w:tcPr>
            <w:tcW w:w="636" w:type="dxa"/>
            <w:vMerge w:val="restart"/>
            <w:tcBorders>
              <w:left w:val="single" w:sz="4" w:space="0" w:color="auto"/>
              <w:right w:val="single" w:sz="4" w:space="0" w:color="auto"/>
            </w:tcBorders>
            <w:vAlign w:val="center"/>
          </w:tcPr>
          <w:p w14:paraId="3651776A" w14:textId="77777777" w:rsidR="0042511A" w:rsidRPr="0042511A" w:rsidRDefault="0042511A" w:rsidP="0042511A">
            <w:pPr>
              <w:jc w:val="center"/>
            </w:pPr>
            <w:r w:rsidRPr="0042511A">
              <w:t>2.2.</w:t>
            </w:r>
          </w:p>
        </w:tc>
        <w:tc>
          <w:tcPr>
            <w:tcW w:w="2711" w:type="dxa"/>
            <w:vMerge w:val="restart"/>
            <w:tcBorders>
              <w:left w:val="single" w:sz="4" w:space="0" w:color="auto"/>
              <w:right w:val="single" w:sz="4" w:space="0" w:color="auto"/>
            </w:tcBorders>
            <w:vAlign w:val="center"/>
          </w:tcPr>
          <w:p w14:paraId="6E5EE955" w14:textId="77777777" w:rsidR="0042511A" w:rsidRPr="0042511A" w:rsidRDefault="0042511A" w:rsidP="0042511A">
            <w:r w:rsidRPr="0042511A">
              <w:t>Оказание услуг по ведению наблюдений за водным объектом, его морфометрическими особенностями и водоохранной зоной</w:t>
            </w:r>
          </w:p>
        </w:tc>
        <w:tc>
          <w:tcPr>
            <w:tcW w:w="1061" w:type="dxa"/>
            <w:tcBorders>
              <w:top w:val="single" w:sz="4" w:space="0" w:color="auto"/>
              <w:left w:val="single" w:sz="4" w:space="0" w:color="auto"/>
              <w:bottom w:val="single" w:sz="4" w:space="0" w:color="auto"/>
              <w:right w:val="single" w:sz="4" w:space="0" w:color="auto"/>
            </w:tcBorders>
            <w:vAlign w:val="center"/>
          </w:tcPr>
          <w:p w14:paraId="4A2A5B30"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tcPr>
          <w:p w14:paraId="55F91D46" w14:textId="77777777" w:rsidR="0042511A" w:rsidRPr="0042511A" w:rsidRDefault="0042511A" w:rsidP="0042511A">
            <w:pPr>
              <w:jc w:val="center"/>
            </w:pPr>
            <w:r w:rsidRPr="0042511A">
              <w:t xml:space="preserve">115 706   </w:t>
            </w:r>
          </w:p>
        </w:tc>
        <w:tc>
          <w:tcPr>
            <w:tcW w:w="2103" w:type="dxa"/>
            <w:tcBorders>
              <w:top w:val="single" w:sz="4" w:space="0" w:color="auto"/>
              <w:left w:val="single" w:sz="4" w:space="0" w:color="auto"/>
              <w:right w:val="single" w:sz="4" w:space="0" w:color="auto"/>
            </w:tcBorders>
            <w:vAlign w:val="center"/>
          </w:tcPr>
          <w:p w14:paraId="50E4E24B"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77CA253E"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2103BF1A" w14:textId="77777777" w:rsidR="0042511A" w:rsidRPr="0042511A" w:rsidRDefault="0042511A" w:rsidP="0042511A">
            <w:pPr>
              <w:jc w:val="center"/>
            </w:pPr>
            <w:r w:rsidRPr="0042511A">
              <w:t>-</w:t>
            </w:r>
          </w:p>
        </w:tc>
      </w:tr>
      <w:tr w:rsidR="0042511A" w:rsidRPr="0042511A" w14:paraId="18885FE4" w14:textId="77777777" w:rsidTr="00B17484">
        <w:trPr>
          <w:trHeight w:val="413"/>
          <w:jc w:val="center"/>
        </w:trPr>
        <w:tc>
          <w:tcPr>
            <w:tcW w:w="636" w:type="dxa"/>
            <w:vMerge/>
            <w:tcBorders>
              <w:left w:val="single" w:sz="4" w:space="0" w:color="auto"/>
              <w:right w:val="single" w:sz="4" w:space="0" w:color="auto"/>
            </w:tcBorders>
            <w:vAlign w:val="center"/>
          </w:tcPr>
          <w:p w14:paraId="1781E0FF"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6CA14F5B" w14:textId="77777777" w:rsidR="0042511A" w:rsidRPr="0042511A" w:rsidRDefault="0042511A" w:rsidP="0042511A">
            <w:pPr>
              <w:jc w:val="center"/>
            </w:pPr>
          </w:p>
        </w:tc>
        <w:tc>
          <w:tcPr>
            <w:tcW w:w="1061" w:type="dxa"/>
            <w:tcBorders>
              <w:top w:val="single" w:sz="4" w:space="0" w:color="auto"/>
              <w:left w:val="single" w:sz="4" w:space="0" w:color="auto"/>
              <w:bottom w:val="single" w:sz="4" w:space="0" w:color="auto"/>
              <w:right w:val="single" w:sz="4" w:space="0" w:color="auto"/>
            </w:tcBorders>
            <w:vAlign w:val="center"/>
          </w:tcPr>
          <w:p w14:paraId="036E4329"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38131AFE" w14:textId="77777777" w:rsidR="0042511A" w:rsidRPr="0042511A" w:rsidRDefault="0042511A" w:rsidP="0042511A">
            <w:pPr>
              <w:jc w:val="center"/>
            </w:pPr>
            <w:r w:rsidRPr="0042511A">
              <w:t xml:space="preserve">121 193   </w:t>
            </w:r>
          </w:p>
        </w:tc>
        <w:tc>
          <w:tcPr>
            <w:tcW w:w="2103" w:type="dxa"/>
            <w:tcBorders>
              <w:left w:val="single" w:sz="4" w:space="0" w:color="auto"/>
              <w:right w:val="single" w:sz="4" w:space="0" w:color="auto"/>
            </w:tcBorders>
          </w:tcPr>
          <w:p w14:paraId="4FFF445C"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0EEE5F35"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9C7294D" w14:textId="77777777" w:rsidR="0042511A" w:rsidRPr="0042511A" w:rsidRDefault="0042511A" w:rsidP="0042511A">
            <w:pPr>
              <w:jc w:val="center"/>
            </w:pPr>
            <w:r w:rsidRPr="0042511A">
              <w:t>-</w:t>
            </w:r>
          </w:p>
        </w:tc>
      </w:tr>
      <w:tr w:rsidR="0042511A" w:rsidRPr="0042511A" w14:paraId="05D15CE7" w14:textId="77777777" w:rsidTr="00B17484">
        <w:trPr>
          <w:trHeight w:val="419"/>
          <w:jc w:val="center"/>
        </w:trPr>
        <w:tc>
          <w:tcPr>
            <w:tcW w:w="636" w:type="dxa"/>
            <w:vMerge/>
            <w:tcBorders>
              <w:left w:val="single" w:sz="4" w:space="0" w:color="auto"/>
              <w:right w:val="single" w:sz="4" w:space="0" w:color="auto"/>
            </w:tcBorders>
            <w:vAlign w:val="center"/>
          </w:tcPr>
          <w:p w14:paraId="42D37D67"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467EAE83" w14:textId="77777777" w:rsidR="0042511A" w:rsidRPr="0042511A" w:rsidRDefault="0042511A" w:rsidP="0042511A">
            <w:pPr>
              <w:jc w:val="center"/>
            </w:pPr>
          </w:p>
        </w:tc>
        <w:tc>
          <w:tcPr>
            <w:tcW w:w="1061" w:type="dxa"/>
            <w:tcBorders>
              <w:top w:val="single" w:sz="4" w:space="0" w:color="auto"/>
              <w:left w:val="single" w:sz="4" w:space="0" w:color="auto"/>
              <w:bottom w:val="single" w:sz="4" w:space="0" w:color="auto"/>
              <w:right w:val="single" w:sz="4" w:space="0" w:color="auto"/>
            </w:tcBorders>
            <w:vAlign w:val="center"/>
          </w:tcPr>
          <w:p w14:paraId="04F9A61E"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78668E28" w14:textId="77777777" w:rsidR="0042511A" w:rsidRPr="0042511A" w:rsidRDefault="0042511A" w:rsidP="0042511A">
            <w:pPr>
              <w:jc w:val="center"/>
            </w:pPr>
            <w:r w:rsidRPr="0042511A">
              <w:t xml:space="preserve">127 374   </w:t>
            </w:r>
          </w:p>
        </w:tc>
        <w:tc>
          <w:tcPr>
            <w:tcW w:w="2103" w:type="dxa"/>
            <w:tcBorders>
              <w:left w:val="single" w:sz="4" w:space="0" w:color="auto"/>
              <w:bottom w:val="single" w:sz="4" w:space="0" w:color="auto"/>
              <w:right w:val="single" w:sz="4" w:space="0" w:color="auto"/>
            </w:tcBorders>
          </w:tcPr>
          <w:p w14:paraId="11689CC1"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75525447"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72782286" w14:textId="77777777" w:rsidR="0042511A" w:rsidRPr="0042511A" w:rsidRDefault="0042511A" w:rsidP="0042511A">
            <w:pPr>
              <w:jc w:val="center"/>
            </w:pPr>
            <w:r w:rsidRPr="0042511A">
              <w:t>-</w:t>
            </w:r>
          </w:p>
        </w:tc>
      </w:tr>
      <w:tr w:rsidR="0042511A" w:rsidRPr="0042511A" w14:paraId="1923B7D7" w14:textId="77777777" w:rsidTr="00B17484">
        <w:trPr>
          <w:trHeight w:val="397"/>
          <w:jc w:val="center"/>
        </w:trPr>
        <w:tc>
          <w:tcPr>
            <w:tcW w:w="636" w:type="dxa"/>
            <w:vMerge/>
            <w:tcBorders>
              <w:left w:val="single" w:sz="4" w:space="0" w:color="auto"/>
              <w:right w:val="single" w:sz="4" w:space="0" w:color="auto"/>
            </w:tcBorders>
            <w:vAlign w:val="center"/>
          </w:tcPr>
          <w:p w14:paraId="4BE5C4E3" w14:textId="77777777" w:rsidR="0042511A" w:rsidRPr="0042511A" w:rsidRDefault="0042511A" w:rsidP="0042511A">
            <w:pPr>
              <w:jc w:val="center"/>
            </w:pPr>
          </w:p>
        </w:tc>
        <w:tc>
          <w:tcPr>
            <w:tcW w:w="2711" w:type="dxa"/>
            <w:vMerge/>
            <w:tcBorders>
              <w:left w:val="single" w:sz="4" w:space="0" w:color="auto"/>
              <w:right w:val="single" w:sz="4" w:space="0" w:color="auto"/>
            </w:tcBorders>
            <w:vAlign w:val="center"/>
          </w:tcPr>
          <w:p w14:paraId="48BF106E" w14:textId="77777777" w:rsidR="0042511A" w:rsidRPr="0042511A" w:rsidRDefault="0042511A" w:rsidP="0042511A">
            <w:pPr>
              <w:jc w:val="center"/>
            </w:pPr>
          </w:p>
        </w:tc>
        <w:tc>
          <w:tcPr>
            <w:tcW w:w="1061" w:type="dxa"/>
            <w:tcBorders>
              <w:top w:val="single" w:sz="4" w:space="0" w:color="auto"/>
              <w:left w:val="single" w:sz="4" w:space="0" w:color="auto"/>
              <w:bottom w:val="single" w:sz="4" w:space="0" w:color="auto"/>
              <w:right w:val="single" w:sz="4" w:space="0" w:color="auto"/>
            </w:tcBorders>
            <w:vAlign w:val="center"/>
          </w:tcPr>
          <w:p w14:paraId="64E62F3D"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6DAF2AD9" w14:textId="77777777" w:rsidR="0042511A" w:rsidRPr="0042511A" w:rsidRDefault="0042511A" w:rsidP="0042511A">
            <w:pPr>
              <w:jc w:val="center"/>
            </w:pPr>
            <w:r w:rsidRPr="0042511A">
              <w:t xml:space="preserve">126 531   </w:t>
            </w:r>
          </w:p>
        </w:tc>
        <w:tc>
          <w:tcPr>
            <w:tcW w:w="2103" w:type="dxa"/>
            <w:tcBorders>
              <w:top w:val="single" w:sz="4" w:space="0" w:color="auto"/>
              <w:left w:val="single" w:sz="4" w:space="0" w:color="auto"/>
              <w:right w:val="single" w:sz="4" w:space="0" w:color="auto"/>
            </w:tcBorders>
            <w:vAlign w:val="center"/>
          </w:tcPr>
          <w:p w14:paraId="740BB20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7FBA9A39"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34BB8680" w14:textId="77777777" w:rsidR="0042511A" w:rsidRPr="0042511A" w:rsidRDefault="0042511A" w:rsidP="0042511A">
            <w:pPr>
              <w:jc w:val="center"/>
            </w:pPr>
            <w:r w:rsidRPr="0042511A">
              <w:t>-</w:t>
            </w:r>
          </w:p>
        </w:tc>
      </w:tr>
      <w:tr w:rsidR="0042511A" w:rsidRPr="0042511A" w14:paraId="33DACD19" w14:textId="77777777" w:rsidTr="00B17484">
        <w:trPr>
          <w:trHeight w:val="417"/>
          <w:jc w:val="center"/>
        </w:trPr>
        <w:tc>
          <w:tcPr>
            <w:tcW w:w="636" w:type="dxa"/>
            <w:vMerge/>
            <w:tcBorders>
              <w:left w:val="single" w:sz="4" w:space="0" w:color="auto"/>
              <w:bottom w:val="single" w:sz="4" w:space="0" w:color="auto"/>
              <w:right w:val="single" w:sz="4" w:space="0" w:color="auto"/>
            </w:tcBorders>
            <w:vAlign w:val="center"/>
          </w:tcPr>
          <w:p w14:paraId="0A5076B2" w14:textId="77777777" w:rsidR="0042511A" w:rsidRPr="0042511A" w:rsidRDefault="0042511A" w:rsidP="0042511A"/>
        </w:tc>
        <w:tc>
          <w:tcPr>
            <w:tcW w:w="2711" w:type="dxa"/>
            <w:vMerge/>
            <w:tcBorders>
              <w:left w:val="single" w:sz="4" w:space="0" w:color="auto"/>
              <w:bottom w:val="single" w:sz="4" w:space="0" w:color="auto"/>
              <w:right w:val="single" w:sz="4" w:space="0" w:color="auto"/>
            </w:tcBorders>
            <w:vAlign w:val="center"/>
          </w:tcPr>
          <w:p w14:paraId="4BE637FF"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59FF075A"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27CA001B" w14:textId="77777777" w:rsidR="0042511A" w:rsidRPr="0042511A" w:rsidRDefault="0042511A" w:rsidP="0042511A">
            <w:pPr>
              <w:jc w:val="center"/>
            </w:pPr>
            <w:r w:rsidRPr="0042511A">
              <w:t xml:space="preserve">130 276   </w:t>
            </w:r>
          </w:p>
        </w:tc>
        <w:tc>
          <w:tcPr>
            <w:tcW w:w="2103" w:type="dxa"/>
            <w:tcBorders>
              <w:top w:val="single" w:sz="4" w:space="0" w:color="auto"/>
              <w:left w:val="single" w:sz="4" w:space="0" w:color="auto"/>
              <w:bottom w:val="single" w:sz="4" w:space="0" w:color="auto"/>
              <w:right w:val="single" w:sz="4" w:space="0" w:color="auto"/>
            </w:tcBorders>
            <w:vAlign w:val="center"/>
          </w:tcPr>
          <w:p w14:paraId="0B72E1AE"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514889D4"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66DC7E01" w14:textId="77777777" w:rsidR="0042511A" w:rsidRPr="0042511A" w:rsidRDefault="0042511A" w:rsidP="0042511A">
            <w:pPr>
              <w:jc w:val="center"/>
            </w:pPr>
            <w:r w:rsidRPr="0042511A">
              <w:t>-</w:t>
            </w:r>
          </w:p>
        </w:tc>
      </w:tr>
      <w:tr w:rsidR="0042511A" w:rsidRPr="0042511A" w14:paraId="5FBA236F" w14:textId="77777777" w:rsidTr="00B17484">
        <w:trPr>
          <w:trHeight w:val="423"/>
          <w:jc w:val="center"/>
        </w:trPr>
        <w:tc>
          <w:tcPr>
            <w:tcW w:w="636" w:type="dxa"/>
            <w:vMerge w:val="restart"/>
            <w:tcBorders>
              <w:left w:val="single" w:sz="4" w:space="0" w:color="auto"/>
              <w:right w:val="single" w:sz="4" w:space="0" w:color="auto"/>
            </w:tcBorders>
            <w:vAlign w:val="center"/>
          </w:tcPr>
          <w:p w14:paraId="6BFAFEAA" w14:textId="77777777" w:rsidR="0042511A" w:rsidRPr="0042511A" w:rsidRDefault="0042511A" w:rsidP="0042511A">
            <w:r w:rsidRPr="0042511A">
              <w:t>2.3.</w:t>
            </w:r>
          </w:p>
        </w:tc>
        <w:tc>
          <w:tcPr>
            <w:tcW w:w="2711" w:type="dxa"/>
            <w:vMerge w:val="restart"/>
            <w:tcBorders>
              <w:left w:val="single" w:sz="4" w:space="0" w:color="auto"/>
              <w:right w:val="single" w:sz="4" w:space="0" w:color="auto"/>
            </w:tcBorders>
            <w:vAlign w:val="center"/>
          </w:tcPr>
          <w:p w14:paraId="17089DA5" w14:textId="77777777" w:rsidR="0042511A" w:rsidRPr="0042511A" w:rsidRDefault="0042511A" w:rsidP="0042511A">
            <w:r w:rsidRPr="0042511A">
              <w:t>Выполнение лабораторного контроля качества атмосферного воздуха на границе санитарно-защитной зоны от промплощадок ООО «</w:t>
            </w:r>
            <w:proofErr w:type="spellStart"/>
            <w:r w:rsidRPr="0042511A">
              <w:t>ВодСнаб</w:t>
            </w:r>
            <w:proofErr w:type="spellEnd"/>
            <w:r w:rsidRPr="0042511A">
              <w:t>»</w:t>
            </w:r>
          </w:p>
        </w:tc>
        <w:tc>
          <w:tcPr>
            <w:tcW w:w="1061" w:type="dxa"/>
            <w:tcBorders>
              <w:top w:val="single" w:sz="4" w:space="0" w:color="auto"/>
              <w:left w:val="single" w:sz="4" w:space="0" w:color="auto"/>
              <w:bottom w:val="single" w:sz="4" w:space="0" w:color="auto"/>
              <w:right w:val="single" w:sz="4" w:space="0" w:color="auto"/>
            </w:tcBorders>
            <w:vAlign w:val="center"/>
          </w:tcPr>
          <w:p w14:paraId="40948D58" w14:textId="77777777" w:rsidR="0042511A" w:rsidRPr="0042511A" w:rsidRDefault="0042511A" w:rsidP="0042511A">
            <w:pPr>
              <w:jc w:val="center"/>
            </w:pPr>
            <w:r w:rsidRPr="0042511A">
              <w:t>2024</w:t>
            </w:r>
          </w:p>
        </w:tc>
        <w:tc>
          <w:tcPr>
            <w:tcW w:w="1993" w:type="dxa"/>
            <w:tcBorders>
              <w:top w:val="single" w:sz="4" w:space="0" w:color="auto"/>
              <w:left w:val="single" w:sz="4" w:space="0" w:color="auto"/>
              <w:bottom w:val="single" w:sz="4" w:space="0" w:color="auto"/>
              <w:right w:val="single" w:sz="4" w:space="0" w:color="auto"/>
            </w:tcBorders>
            <w:vAlign w:val="center"/>
          </w:tcPr>
          <w:p w14:paraId="1DFF50F9" w14:textId="77777777" w:rsidR="0042511A" w:rsidRPr="0042511A" w:rsidRDefault="0042511A" w:rsidP="0042511A">
            <w:pPr>
              <w:jc w:val="center"/>
            </w:pPr>
            <w:r w:rsidRPr="0042511A">
              <w:t xml:space="preserve">34 939   </w:t>
            </w:r>
          </w:p>
        </w:tc>
        <w:tc>
          <w:tcPr>
            <w:tcW w:w="2103" w:type="dxa"/>
            <w:tcBorders>
              <w:top w:val="single" w:sz="4" w:space="0" w:color="auto"/>
              <w:left w:val="single" w:sz="4" w:space="0" w:color="auto"/>
              <w:bottom w:val="single" w:sz="4" w:space="0" w:color="auto"/>
              <w:right w:val="single" w:sz="4" w:space="0" w:color="auto"/>
            </w:tcBorders>
            <w:vAlign w:val="center"/>
          </w:tcPr>
          <w:p w14:paraId="66D2186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250001BD"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0C4F77F8" w14:textId="77777777" w:rsidR="0042511A" w:rsidRPr="0042511A" w:rsidRDefault="0042511A" w:rsidP="0042511A">
            <w:pPr>
              <w:jc w:val="center"/>
            </w:pPr>
            <w:r w:rsidRPr="0042511A">
              <w:t>-</w:t>
            </w:r>
          </w:p>
        </w:tc>
      </w:tr>
      <w:tr w:rsidR="0042511A" w:rsidRPr="0042511A" w14:paraId="3413C506" w14:textId="77777777" w:rsidTr="00B17484">
        <w:trPr>
          <w:trHeight w:val="413"/>
          <w:jc w:val="center"/>
        </w:trPr>
        <w:tc>
          <w:tcPr>
            <w:tcW w:w="636" w:type="dxa"/>
            <w:vMerge/>
            <w:tcBorders>
              <w:left w:val="single" w:sz="4" w:space="0" w:color="auto"/>
              <w:right w:val="single" w:sz="4" w:space="0" w:color="auto"/>
            </w:tcBorders>
            <w:vAlign w:val="center"/>
          </w:tcPr>
          <w:p w14:paraId="02EE37F6" w14:textId="77777777" w:rsidR="0042511A" w:rsidRPr="0042511A" w:rsidRDefault="0042511A" w:rsidP="0042511A"/>
        </w:tc>
        <w:tc>
          <w:tcPr>
            <w:tcW w:w="2711" w:type="dxa"/>
            <w:vMerge/>
            <w:tcBorders>
              <w:left w:val="single" w:sz="4" w:space="0" w:color="auto"/>
              <w:right w:val="single" w:sz="4" w:space="0" w:color="auto"/>
            </w:tcBorders>
            <w:vAlign w:val="center"/>
          </w:tcPr>
          <w:p w14:paraId="07E59BA8"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E9133DC" w14:textId="77777777" w:rsidR="0042511A" w:rsidRPr="0042511A" w:rsidRDefault="0042511A" w:rsidP="0042511A">
            <w:pPr>
              <w:jc w:val="center"/>
            </w:pPr>
            <w:r w:rsidRPr="0042511A">
              <w:t>2025</w:t>
            </w:r>
          </w:p>
        </w:tc>
        <w:tc>
          <w:tcPr>
            <w:tcW w:w="1993" w:type="dxa"/>
            <w:tcBorders>
              <w:top w:val="single" w:sz="4" w:space="0" w:color="auto"/>
              <w:left w:val="single" w:sz="4" w:space="0" w:color="auto"/>
              <w:bottom w:val="single" w:sz="4" w:space="0" w:color="auto"/>
              <w:right w:val="single" w:sz="4" w:space="0" w:color="auto"/>
            </w:tcBorders>
            <w:vAlign w:val="center"/>
          </w:tcPr>
          <w:p w14:paraId="737F2F63" w14:textId="77777777" w:rsidR="0042511A" w:rsidRPr="0042511A" w:rsidRDefault="0042511A" w:rsidP="0042511A">
            <w:pPr>
              <w:jc w:val="center"/>
            </w:pPr>
            <w:r w:rsidRPr="0042511A">
              <w:t xml:space="preserve">36 596   </w:t>
            </w:r>
          </w:p>
        </w:tc>
        <w:tc>
          <w:tcPr>
            <w:tcW w:w="2103" w:type="dxa"/>
            <w:tcBorders>
              <w:top w:val="single" w:sz="4" w:space="0" w:color="auto"/>
              <w:left w:val="single" w:sz="4" w:space="0" w:color="auto"/>
              <w:bottom w:val="single" w:sz="4" w:space="0" w:color="auto"/>
              <w:right w:val="single" w:sz="4" w:space="0" w:color="auto"/>
            </w:tcBorders>
            <w:vAlign w:val="center"/>
          </w:tcPr>
          <w:p w14:paraId="7149EDEC"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3C397032"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0291F294" w14:textId="77777777" w:rsidR="0042511A" w:rsidRPr="0042511A" w:rsidRDefault="0042511A" w:rsidP="0042511A">
            <w:pPr>
              <w:jc w:val="center"/>
            </w:pPr>
            <w:r w:rsidRPr="0042511A">
              <w:t>-</w:t>
            </w:r>
          </w:p>
        </w:tc>
      </w:tr>
      <w:tr w:rsidR="0042511A" w:rsidRPr="0042511A" w14:paraId="0F52EEE5" w14:textId="77777777" w:rsidTr="00B17484">
        <w:trPr>
          <w:trHeight w:val="419"/>
          <w:jc w:val="center"/>
        </w:trPr>
        <w:tc>
          <w:tcPr>
            <w:tcW w:w="636" w:type="dxa"/>
            <w:vMerge/>
            <w:tcBorders>
              <w:left w:val="single" w:sz="4" w:space="0" w:color="auto"/>
              <w:right w:val="single" w:sz="4" w:space="0" w:color="auto"/>
            </w:tcBorders>
            <w:vAlign w:val="center"/>
          </w:tcPr>
          <w:p w14:paraId="757A45EE" w14:textId="77777777" w:rsidR="0042511A" w:rsidRPr="0042511A" w:rsidRDefault="0042511A" w:rsidP="0042511A"/>
        </w:tc>
        <w:tc>
          <w:tcPr>
            <w:tcW w:w="2711" w:type="dxa"/>
            <w:vMerge/>
            <w:tcBorders>
              <w:left w:val="single" w:sz="4" w:space="0" w:color="auto"/>
              <w:right w:val="single" w:sz="4" w:space="0" w:color="auto"/>
            </w:tcBorders>
            <w:vAlign w:val="center"/>
          </w:tcPr>
          <w:p w14:paraId="6ED9A8A1"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2F271B5B" w14:textId="77777777" w:rsidR="0042511A" w:rsidRPr="0042511A" w:rsidRDefault="0042511A" w:rsidP="0042511A">
            <w:pPr>
              <w:jc w:val="center"/>
            </w:pPr>
            <w:r w:rsidRPr="0042511A">
              <w:t>2026</w:t>
            </w:r>
          </w:p>
        </w:tc>
        <w:tc>
          <w:tcPr>
            <w:tcW w:w="1993" w:type="dxa"/>
            <w:tcBorders>
              <w:top w:val="single" w:sz="4" w:space="0" w:color="auto"/>
              <w:left w:val="single" w:sz="4" w:space="0" w:color="auto"/>
              <w:bottom w:val="single" w:sz="4" w:space="0" w:color="auto"/>
              <w:right w:val="single" w:sz="4" w:space="0" w:color="auto"/>
            </w:tcBorders>
            <w:vAlign w:val="center"/>
          </w:tcPr>
          <w:p w14:paraId="0A513712" w14:textId="77777777" w:rsidR="0042511A" w:rsidRPr="0042511A" w:rsidRDefault="0042511A" w:rsidP="0042511A">
            <w:pPr>
              <w:jc w:val="center"/>
            </w:pPr>
            <w:r w:rsidRPr="0042511A">
              <w:t xml:space="preserve">38 462   </w:t>
            </w:r>
          </w:p>
        </w:tc>
        <w:tc>
          <w:tcPr>
            <w:tcW w:w="2103" w:type="dxa"/>
            <w:tcBorders>
              <w:top w:val="single" w:sz="4" w:space="0" w:color="auto"/>
              <w:left w:val="single" w:sz="4" w:space="0" w:color="auto"/>
              <w:bottom w:val="single" w:sz="4" w:space="0" w:color="auto"/>
              <w:right w:val="single" w:sz="4" w:space="0" w:color="auto"/>
            </w:tcBorders>
            <w:vAlign w:val="center"/>
          </w:tcPr>
          <w:p w14:paraId="68BA6C2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52D4F4DB"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4EC24EB9" w14:textId="77777777" w:rsidR="0042511A" w:rsidRPr="0042511A" w:rsidRDefault="0042511A" w:rsidP="0042511A">
            <w:pPr>
              <w:jc w:val="center"/>
            </w:pPr>
            <w:r w:rsidRPr="0042511A">
              <w:t>-</w:t>
            </w:r>
          </w:p>
        </w:tc>
      </w:tr>
      <w:tr w:rsidR="0042511A" w:rsidRPr="0042511A" w14:paraId="33B1BC1C" w14:textId="77777777" w:rsidTr="00B17484">
        <w:trPr>
          <w:trHeight w:val="425"/>
          <w:jc w:val="center"/>
        </w:trPr>
        <w:tc>
          <w:tcPr>
            <w:tcW w:w="636" w:type="dxa"/>
            <w:vMerge/>
            <w:tcBorders>
              <w:left w:val="single" w:sz="4" w:space="0" w:color="auto"/>
              <w:right w:val="single" w:sz="4" w:space="0" w:color="auto"/>
            </w:tcBorders>
            <w:vAlign w:val="center"/>
          </w:tcPr>
          <w:p w14:paraId="7BA378F1" w14:textId="77777777" w:rsidR="0042511A" w:rsidRPr="0042511A" w:rsidRDefault="0042511A" w:rsidP="0042511A"/>
        </w:tc>
        <w:tc>
          <w:tcPr>
            <w:tcW w:w="2711" w:type="dxa"/>
            <w:vMerge/>
            <w:tcBorders>
              <w:left w:val="single" w:sz="4" w:space="0" w:color="auto"/>
              <w:right w:val="single" w:sz="4" w:space="0" w:color="auto"/>
            </w:tcBorders>
            <w:vAlign w:val="center"/>
          </w:tcPr>
          <w:p w14:paraId="4963A6C4"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0F0198BB" w14:textId="77777777" w:rsidR="0042511A" w:rsidRPr="0042511A" w:rsidRDefault="0042511A" w:rsidP="0042511A">
            <w:pPr>
              <w:jc w:val="center"/>
            </w:pPr>
            <w:r w:rsidRPr="0042511A">
              <w:t>2027</w:t>
            </w:r>
          </w:p>
        </w:tc>
        <w:tc>
          <w:tcPr>
            <w:tcW w:w="1993" w:type="dxa"/>
            <w:tcBorders>
              <w:top w:val="single" w:sz="4" w:space="0" w:color="auto"/>
              <w:left w:val="single" w:sz="4" w:space="0" w:color="auto"/>
              <w:bottom w:val="single" w:sz="4" w:space="0" w:color="auto"/>
              <w:right w:val="single" w:sz="4" w:space="0" w:color="auto"/>
            </w:tcBorders>
            <w:vAlign w:val="center"/>
          </w:tcPr>
          <w:p w14:paraId="4B4CE426" w14:textId="77777777" w:rsidR="0042511A" w:rsidRPr="0042511A" w:rsidRDefault="0042511A" w:rsidP="0042511A">
            <w:pPr>
              <w:jc w:val="center"/>
            </w:pPr>
            <w:r w:rsidRPr="0042511A">
              <w:t xml:space="preserve">38 207   </w:t>
            </w:r>
          </w:p>
        </w:tc>
        <w:tc>
          <w:tcPr>
            <w:tcW w:w="2103" w:type="dxa"/>
            <w:tcBorders>
              <w:top w:val="single" w:sz="4" w:space="0" w:color="auto"/>
              <w:left w:val="single" w:sz="4" w:space="0" w:color="auto"/>
              <w:bottom w:val="single" w:sz="4" w:space="0" w:color="auto"/>
              <w:right w:val="single" w:sz="4" w:space="0" w:color="auto"/>
            </w:tcBorders>
            <w:vAlign w:val="center"/>
          </w:tcPr>
          <w:p w14:paraId="5FD951B5"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2F2066AB"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090F86C4" w14:textId="77777777" w:rsidR="0042511A" w:rsidRPr="0042511A" w:rsidRDefault="0042511A" w:rsidP="0042511A">
            <w:pPr>
              <w:jc w:val="center"/>
            </w:pPr>
            <w:r w:rsidRPr="0042511A">
              <w:t>-</w:t>
            </w:r>
          </w:p>
        </w:tc>
      </w:tr>
      <w:tr w:rsidR="0042511A" w:rsidRPr="0042511A" w14:paraId="2D7C3C56" w14:textId="77777777" w:rsidTr="00B17484">
        <w:trPr>
          <w:trHeight w:val="267"/>
          <w:jc w:val="center"/>
        </w:trPr>
        <w:tc>
          <w:tcPr>
            <w:tcW w:w="636" w:type="dxa"/>
            <w:vMerge/>
            <w:tcBorders>
              <w:left w:val="single" w:sz="4" w:space="0" w:color="auto"/>
              <w:bottom w:val="single" w:sz="4" w:space="0" w:color="auto"/>
              <w:right w:val="single" w:sz="4" w:space="0" w:color="auto"/>
            </w:tcBorders>
            <w:vAlign w:val="center"/>
          </w:tcPr>
          <w:p w14:paraId="448A4CC6" w14:textId="77777777" w:rsidR="0042511A" w:rsidRPr="0042511A" w:rsidRDefault="0042511A" w:rsidP="0042511A"/>
        </w:tc>
        <w:tc>
          <w:tcPr>
            <w:tcW w:w="2711" w:type="dxa"/>
            <w:vMerge/>
            <w:tcBorders>
              <w:left w:val="single" w:sz="4" w:space="0" w:color="auto"/>
              <w:bottom w:val="single" w:sz="4" w:space="0" w:color="auto"/>
              <w:right w:val="single" w:sz="4" w:space="0" w:color="auto"/>
            </w:tcBorders>
            <w:vAlign w:val="center"/>
          </w:tcPr>
          <w:p w14:paraId="08B0102A" w14:textId="77777777" w:rsidR="0042511A" w:rsidRPr="0042511A" w:rsidRDefault="0042511A" w:rsidP="0042511A"/>
        </w:tc>
        <w:tc>
          <w:tcPr>
            <w:tcW w:w="1061" w:type="dxa"/>
            <w:tcBorders>
              <w:top w:val="single" w:sz="4" w:space="0" w:color="auto"/>
              <w:left w:val="single" w:sz="4" w:space="0" w:color="auto"/>
              <w:bottom w:val="single" w:sz="4" w:space="0" w:color="auto"/>
              <w:right w:val="single" w:sz="4" w:space="0" w:color="auto"/>
            </w:tcBorders>
            <w:vAlign w:val="center"/>
          </w:tcPr>
          <w:p w14:paraId="6568D2A1" w14:textId="77777777" w:rsidR="0042511A" w:rsidRPr="0042511A" w:rsidRDefault="0042511A" w:rsidP="0042511A">
            <w:pPr>
              <w:jc w:val="center"/>
            </w:pPr>
            <w:r w:rsidRPr="0042511A">
              <w:t>2028</w:t>
            </w:r>
          </w:p>
        </w:tc>
        <w:tc>
          <w:tcPr>
            <w:tcW w:w="1993" w:type="dxa"/>
            <w:tcBorders>
              <w:top w:val="single" w:sz="4" w:space="0" w:color="auto"/>
              <w:left w:val="single" w:sz="4" w:space="0" w:color="auto"/>
              <w:bottom w:val="single" w:sz="4" w:space="0" w:color="auto"/>
              <w:right w:val="single" w:sz="4" w:space="0" w:color="auto"/>
            </w:tcBorders>
            <w:vAlign w:val="center"/>
          </w:tcPr>
          <w:p w14:paraId="01654D3F" w14:textId="77777777" w:rsidR="0042511A" w:rsidRPr="0042511A" w:rsidRDefault="0042511A" w:rsidP="0042511A">
            <w:pPr>
              <w:jc w:val="center"/>
            </w:pPr>
            <w:r w:rsidRPr="0042511A">
              <w:t xml:space="preserve">39 338   </w:t>
            </w:r>
          </w:p>
        </w:tc>
        <w:tc>
          <w:tcPr>
            <w:tcW w:w="2103" w:type="dxa"/>
            <w:tcBorders>
              <w:top w:val="single" w:sz="4" w:space="0" w:color="auto"/>
              <w:left w:val="single" w:sz="4" w:space="0" w:color="auto"/>
              <w:bottom w:val="single" w:sz="4" w:space="0" w:color="auto"/>
              <w:right w:val="single" w:sz="4" w:space="0" w:color="auto"/>
            </w:tcBorders>
            <w:vAlign w:val="center"/>
          </w:tcPr>
          <w:p w14:paraId="26512CCD" w14:textId="77777777" w:rsidR="0042511A" w:rsidRPr="0042511A" w:rsidRDefault="0042511A" w:rsidP="0042511A">
            <w:pPr>
              <w:jc w:val="center"/>
            </w:pPr>
            <w:r w:rsidRPr="0042511A">
              <w:t>-</w:t>
            </w:r>
          </w:p>
        </w:tc>
        <w:tc>
          <w:tcPr>
            <w:tcW w:w="730" w:type="dxa"/>
            <w:tcBorders>
              <w:top w:val="single" w:sz="4" w:space="0" w:color="auto"/>
              <w:left w:val="single" w:sz="4" w:space="0" w:color="auto"/>
              <w:bottom w:val="single" w:sz="4" w:space="0" w:color="auto"/>
              <w:right w:val="single" w:sz="4" w:space="0" w:color="auto"/>
            </w:tcBorders>
            <w:vAlign w:val="center"/>
          </w:tcPr>
          <w:p w14:paraId="13306FD2" w14:textId="77777777" w:rsidR="0042511A" w:rsidRPr="0042511A" w:rsidRDefault="0042511A" w:rsidP="0042511A">
            <w:pPr>
              <w:jc w:val="center"/>
            </w:pPr>
            <w:r w:rsidRPr="0042511A">
              <w:t>-</w:t>
            </w:r>
          </w:p>
        </w:tc>
        <w:tc>
          <w:tcPr>
            <w:tcW w:w="690" w:type="dxa"/>
            <w:tcBorders>
              <w:top w:val="single" w:sz="4" w:space="0" w:color="auto"/>
              <w:left w:val="single" w:sz="4" w:space="0" w:color="auto"/>
              <w:bottom w:val="single" w:sz="4" w:space="0" w:color="auto"/>
              <w:right w:val="single" w:sz="4" w:space="0" w:color="auto"/>
            </w:tcBorders>
            <w:vAlign w:val="center"/>
          </w:tcPr>
          <w:p w14:paraId="443E84DF" w14:textId="77777777" w:rsidR="0042511A" w:rsidRPr="0042511A" w:rsidRDefault="0042511A" w:rsidP="0042511A">
            <w:pPr>
              <w:jc w:val="center"/>
            </w:pPr>
            <w:r w:rsidRPr="0042511A">
              <w:t>-</w:t>
            </w:r>
          </w:p>
        </w:tc>
      </w:tr>
    </w:tbl>
    <w:p w14:paraId="12237ED2" w14:textId="77777777" w:rsidR="0042511A" w:rsidRPr="0042511A" w:rsidRDefault="0042511A" w:rsidP="0042511A">
      <w:pPr>
        <w:jc w:val="center"/>
        <w:rPr>
          <w:sz w:val="28"/>
          <w:szCs w:val="28"/>
        </w:rPr>
      </w:pPr>
      <w:r w:rsidRPr="0042511A">
        <w:rPr>
          <w:sz w:val="28"/>
          <w:szCs w:val="28"/>
        </w:rPr>
        <w:lastRenderedPageBreak/>
        <w:t>Раздел 4. Перечень плановых мероприятий по энергосбережению и повышению энергетической эффективности холодного водоснабжения (в том числе по снижению потерь воды при транспортировке) и (или) водоотведения</w:t>
      </w:r>
    </w:p>
    <w:p w14:paraId="76C4EE04" w14:textId="77777777" w:rsidR="0042511A" w:rsidRPr="0042511A" w:rsidRDefault="0042511A" w:rsidP="0042511A">
      <w:pPr>
        <w:jc w:val="center"/>
        <w:rPr>
          <w:sz w:val="28"/>
          <w:szCs w:val="28"/>
        </w:rPr>
      </w:pPr>
    </w:p>
    <w:tbl>
      <w:tblPr>
        <w:tblStyle w:val="4230"/>
        <w:tblW w:w="10207" w:type="dxa"/>
        <w:tblInd w:w="-431" w:type="dxa"/>
        <w:tblLook w:val="04A0" w:firstRow="1" w:lastRow="0" w:firstColumn="1" w:lastColumn="0" w:noHBand="0" w:noVBand="1"/>
      </w:tblPr>
      <w:tblGrid>
        <w:gridCol w:w="2127"/>
        <w:gridCol w:w="1276"/>
        <w:gridCol w:w="2444"/>
        <w:gridCol w:w="1982"/>
        <w:gridCol w:w="966"/>
        <w:gridCol w:w="1412"/>
      </w:tblGrid>
      <w:tr w:rsidR="0042511A" w:rsidRPr="0042511A" w14:paraId="0D90ACDF" w14:textId="77777777" w:rsidTr="00B17484">
        <w:trPr>
          <w:trHeight w:val="389"/>
        </w:trPr>
        <w:tc>
          <w:tcPr>
            <w:tcW w:w="2127" w:type="dxa"/>
            <w:vMerge w:val="restart"/>
            <w:vAlign w:val="center"/>
          </w:tcPr>
          <w:p w14:paraId="7BEC0457" w14:textId="77777777" w:rsidR="0042511A" w:rsidRPr="0042511A" w:rsidRDefault="0042511A" w:rsidP="0042511A">
            <w:pPr>
              <w:jc w:val="center"/>
              <w:rPr>
                <w:sz w:val="28"/>
                <w:szCs w:val="28"/>
              </w:rPr>
            </w:pPr>
            <w:r w:rsidRPr="0042511A">
              <w:rPr>
                <w:sz w:val="28"/>
                <w:szCs w:val="28"/>
              </w:rPr>
              <w:t>Наименование мероприятия</w:t>
            </w:r>
          </w:p>
        </w:tc>
        <w:tc>
          <w:tcPr>
            <w:tcW w:w="1276" w:type="dxa"/>
            <w:vMerge w:val="restart"/>
            <w:vAlign w:val="center"/>
          </w:tcPr>
          <w:p w14:paraId="286F653C" w14:textId="77777777" w:rsidR="0042511A" w:rsidRPr="0042511A" w:rsidRDefault="0042511A" w:rsidP="0042511A">
            <w:pPr>
              <w:jc w:val="center"/>
              <w:rPr>
                <w:sz w:val="28"/>
                <w:szCs w:val="28"/>
              </w:rPr>
            </w:pPr>
            <w:r w:rsidRPr="0042511A">
              <w:rPr>
                <w:sz w:val="28"/>
                <w:szCs w:val="28"/>
              </w:rPr>
              <w:t xml:space="preserve">Срок </w:t>
            </w:r>
            <w:proofErr w:type="spellStart"/>
            <w:r w:rsidRPr="0042511A">
              <w:rPr>
                <w:sz w:val="28"/>
                <w:szCs w:val="28"/>
              </w:rPr>
              <w:t>реали-зации</w:t>
            </w:r>
            <w:proofErr w:type="spellEnd"/>
          </w:p>
        </w:tc>
        <w:tc>
          <w:tcPr>
            <w:tcW w:w="2444" w:type="dxa"/>
            <w:vMerge w:val="restart"/>
          </w:tcPr>
          <w:p w14:paraId="548B6A5D" w14:textId="77777777" w:rsidR="0042511A" w:rsidRPr="0042511A" w:rsidRDefault="0042511A" w:rsidP="0042511A">
            <w:pPr>
              <w:jc w:val="center"/>
              <w:rPr>
                <w:sz w:val="28"/>
                <w:szCs w:val="28"/>
              </w:rPr>
            </w:pPr>
            <w:r w:rsidRPr="0042511A">
              <w:rPr>
                <w:sz w:val="28"/>
                <w:szCs w:val="28"/>
              </w:rPr>
              <w:t xml:space="preserve">Финансовые потребности, тыс. руб. (НДС </w:t>
            </w:r>
          </w:p>
          <w:p w14:paraId="037C5B23" w14:textId="77777777" w:rsidR="0042511A" w:rsidRPr="0042511A" w:rsidRDefault="0042511A" w:rsidP="0042511A">
            <w:pPr>
              <w:jc w:val="center"/>
              <w:rPr>
                <w:sz w:val="28"/>
                <w:szCs w:val="28"/>
              </w:rPr>
            </w:pPr>
            <w:r w:rsidRPr="0042511A">
              <w:rPr>
                <w:sz w:val="28"/>
                <w:szCs w:val="28"/>
              </w:rPr>
              <w:t>не облагается)</w:t>
            </w:r>
          </w:p>
        </w:tc>
        <w:tc>
          <w:tcPr>
            <w:tcW w:w="4360" w:type="dxa"/>
            <w:gridSpan w:val="3"/>
            <w:vAlign w:val="center"/>
          </w:tcPr>
          <w:p w14:paraId="54C11007" w14:textId="77777777" w:rsidR="0042511A" w:rsidRPr="0042511A" w:rsidRDefault="0042511A" w:rsidP="0042511A">
            <w:pPr>
              <w:jc w:val="center"/>
              <w:rPr>
                <w:sz w:val="28"/>
                <w:szCs w:val="28"/>
              </w:rPr>
            </w:pPr>
            <w:r w:rsidRPr="0042511A">
              <w:rPr>
                <w:sz w:val="28"/>
                <w:szCs w:val="28"/>
              </w:rPr>
              <w:t>Ожидаемый эффект</w:t>
            </w:r>
          </w:p>
        </w:tc>
      </w:tr>
      <w:tr w:rsidR="0042511A" w:rsidRPr="0042511A" w14:paraId="281B305A" w14:textId="77777777" w:rsidTr="00B17484">
        <w:trPr>
          <w:trHeight w:val="844"/>
        </w:trPr>
        <w:tc>
          <w:tcPr>
            <w:tcW w:w="2127" w:type="dxa"/>
            <w:vMerge/>
          </w:tcPr>
          <w:p w14:paraId="02448FB4" w14:textId="77777777" w:rsidR="0042511A" w:rsidRPr="0042511A" w:rsidRDefault="0042511A" w:rsidP="0042511A">
            <w:pPr>
              <w:jc w:val="center"/>
              <w:rPr>
                <w:sz w:val="28"/>
                <w:szCs w:val="28"/>
              </w:rPr>
            </w:pPr>
          </w:p>
        </w:tc>
        <w:tc>
          <w:tcPr>
            <w:tcW w:w="1276" w:type="dxa"/>
            <w:vMerge/>
          </w:tcPr>
          <w:p w14:paraId="1B4991B5" w14:textId="77777777" w:rsidR="0042511A" w:rsidRPr="0042511A" w:rsidRDefault="0042511A" w:rsidP="0042511A">
            <w:pPr>
              <w:jc w:val="center"/>
              <w:rPr>
                <w:sz w:val="28"/>
                <w:szCs w:val="28"/>
              </w:rPr>
            </w:pPr>
          </w:p>
        </w:tc>
        <w:tc>
          <w:tcPr>
            <w:tcW w:w="2444" w:type="dxa"/>
            <w:vMerge/>
          </w:tcPr>
          <w:p w14:paraId="706791C3" w14:textId="77777777" w:rsidR="0042511A" w:rsidRPr="0042511A" w:rsidRDefault="0042511A" w:rsidP="0042511A">
            <w:pPr>
              <w:jc w:val="center"/>
              <w:rPr>
                <w:sz w:val="28"/>
                <w:szCs w:val="28"/>
              </w:rPr>
            </w:pPr>
          </w:p>
        </w:tc>
        <w:tc>
          <w:tcPr>
            <w:tcW w:w="1982" w:type="dxa"/>
            <w:vAlign w:val="center"/>
          </w:tcPr>
          <w:p w14:paraId="504FE1D8" w14:textId="77777777" w:rsidR="0042511A" w:rsidRPr="0042511A" w:rsidRDefault="0042511A" w:rsidP="0042511A">
            <w:pPr>
              <w:jc w:val="center"/>
              <w:rPr>
                <w:sz w:val="28"/>
                <w:szCs w:val="28"/>
              </w:rPr>
            </w:pPr>
            <w:r w:rsidRPr="0042511A">
              <w:rPr>
                <w:sz w:val="28"/>
                <w:szCs w:val="28"/>
              </w:rPr>
              <w:t>Наименование показателей</w:t>
            </w:r>
          </w:p>
        </w:tc>
        <w:tc>
          <w:tcPr>
            <w:tcW w:w="966" w:type="dxa"/>
            <w:vAlign w:val="center"/>
          </w:tcPr>
          <w:p w14:paraId="23980CFD" w14:textId="77777777" w:rsidR="0042511A" w:rsidRPr="0042511A" w:rsidRDefault="0042511A" w:rsidP="0042511A">
            <w:pPr>
              <w:jc w:val="center"/>
              <w:rPr>
                <w:sz w:val="28"/>
                <w:szCs w:val="28"/>
              </w:rPr>
            </w:pPr>
            <w:r w:rsidRPr="0042511A">
              <w:rPr>
                <w:sz w:val="28"/>
                <w:szCs w:val="28"/>
              </w:rPr>
              <w:t>тыс. руб.</w:t>
            </w:r>
          </w:p>
        </w:tc>
        <w:tc>
          <w:tcPr>
            <w:tcW w:w="1412" w:type="dxa"/>
            <w:vAlign w:val="center"/>
          </w:tcPr>
          <w:p w14:paraId="1B370082" w14:textId="77777777" w:rsidR="0042511A" w:rsidRPr="0042511A" w:rsidRDefault="0042511A" w:rsidP="0042511A">
            <w:pPr>
              <w:jc w:val="center"/>
              <w:rPr>
                <w:sz w:val="28"/>
                <w:szCs w:val="28"/>
              </w:rPr>
            </w:pPr>
            <w:r w:rsidRPr="0042511A">
              <w:rPr>
                <w:sz w:val="28"/>
                <w:szCs w:val="28"/>
              </w:rPr>
              <w:t>%</w:t>
            </w:r>
          </w:p>
        </w:tc>
      </w:tr>
      <w:tr w:rsidR="0042511A" w:rsidRPr="0042511A" w14:paraId="3B0035CC" w14:textId="77777777" w:rsidTr="00B17484">
        <w:tc>
          <w:tcPr>
            <w:tcW w:w="10207" w:type="dxa"/>
            <w:gridSpan w:val="6"/>
          </w:tcPr>
          <w:p w14:paraId="361ABE38" w14:textId="77777777" w:rsidR="0042511A" w:rsidRPr="0042511A" w:rsidRDefault="0042511A" w:rsidP="000F0B71">
            <w:pPr>
              <w:numPr>
                <w:ilvl w:val="0"/>
                <w:numId w:val="12"/>
              </w:numPr>
              <w:contextualSpacing/>
              <w:jc w:val="center"/>
              <w:rPr>
                <w:sz w:val="28"/>
                <w:szCs w:val="28"/>
              </w:rPr>
            </w:pPr>
            <w:r w:rsidRPr="0042511A">
              <w:rPr>
                <w:sz w:val="28"/>
                <w:szCs w:val="28"/>
              </w:rPr>
              <w:t xml:space="preserve">Холодное водоснабжение </w:t>
            </w:r>
          </w:p>
        </w:tc>
      </w:tr>
      <w:tr w:rsidR="0042511A" w:rsidRPr="0042511A" w14:paraId="18C454C5" w14:textId="77777777" w:rsidTr="00B17484">
        <w:tc>
          <w:tcPr>
            <w:tcW w:w="2127" w:type="dxa"/>
          </w:tcPr>
          <w:p w14:paraId="121CA994" w14:textId="77777777" w:rsidR="0042511A" w:rsidRPr="0042511A" w:rsidRDefault="0042511A" w:rsidP="0042511A">
            <w:pPr>
              <w:jc w:val="center"/>
              <w:rPr>
                <w:sz w:val="28"/>
                <w:szCs w:val="28"/>
              </w:rPr>
            </w:pPr>
            <w:r w:rsidRPr="0042511A">
              <w:rPr>
                <w:sz w:val="28"/>
                <w:szCs w:val="28"/>
              </w:rPr>
              <w:t>-</w:t>
            </w:r>
          </w:p>
        </w:tc>
        <w:tc>
          <w:tcPr>
            <w:tcW w:w="1276" w:type="dxa"/>
          </w:tcPr>
          <w:p w14:paraId="70A25DC4" w14:textId="77777777" w:rsidR="0042511A" w:rsidRPr="0042511A" w:rsidRDefault="0042511A" w:rsidP="0042511A">
            <w:pPr>
              <w:jc w:val="center"/>
              <w:rPr>
                <w:sz w:val="28"/>
                <w:szCs w:val="28"/>
              </w:rPr>
            </w:pPr>
            <w:r w:rsidRPr="0042511A">
              <w:rPr>
                <w:sz w:val="28"/>
                <w:szCs w:val="28"/>
              </w:rPr>
              <w:t>-</w:t>
            </w:r>
          </w:p>
        </w:tc>
        <w:tc>
          <w:tcPr>
            <w:tcW w:w="2444" w:type="dxa"/>
          </w:tcPr>
          <w:p w14:paraId="1FF42197" w14:textId="77777777" w:rsidR="0042511A" w:rsidRPr="0042511A" w:rsidRDefault="0042511A" w:rsidP="0042511A">
            <w:pPr>
              <w:jc w:val="center"/>
              <w:rPr>
                <w:sz w:val="28"/>
                <w:szCs w:val="28"/>
              </w:rPr>
            </w:pPr>
            <w:r w:rsidRPr="0042511A">
              <w:rPr>
                <w:sz w:val="28"/>
                <w:szCs w:val="28"/>
              </w:rPr>
              <w:t>-</w:t>
            </w:r>
          </w:p>
        </w:tc>
        <w:tc>
          <w:tcPr>
            <w:tcW w:w="1982" w:type="dxa"/>
          </w:tcPr>
          <w:p w14:paraId="73B95B38" w14:textId="77777777" w:rsidR="0042511A" w:rsidRPr="0042511A" w:rsidRDefault="0042511A" w:rsidP="0042511A">
            <w:pPr>
              <w:jc w:val="center"/>
              <w:rPr>
                <w:sz w:val="28"/>
                <w:szCs w:val="28"/>
              </w:rPr>
            </w:pPr>
            <w:r w:rsidRPr="0042511A">
              <w:rPr>
                <w:sz w:val="28"/>
                <w:szCs w:val="28"/>
              </w:rPr>
              <w:t>-</w:t>
            </w:r>
          </w:p>
        </w:tc>
        <w:tc>
          <w:tcPr>
            <w:tcW w:w="966" w:type="dxa"/>
          </w:tcPr>
          <w:p w14:paraId="28ED6A7B" w14:textId="77777777" w:rsidR="0042511A" w:rsidRPr="0042511A" w:rsidRDefault="0042511A" w:rsidP="0042511A">
            <w:pPr>
              <w:jc w:val="center"/>
              <w:rPr>
                <w:sz w:val="28"/>
                <w:szCs w:val="28"/>
              </w:rPr>
            </w:pPr>
            <w:r w:rsidRPr="0042511A">
              <w:rPr>
                <w:sz w:val="28"/>
                <w:szCs w:val="28"/>
              </w:rPr>
              <w:t>-</w:t>
            </w:r>
          </w:p>
        </w:tc>
        <w:tc>
          <w:tcPr>
            <w:tcW w:w="1412" w:type="dxa"/>
          </w:tcPr>
          <w:p w14:paraId="371AC355" w14:textId="77777777" w:rsidR="0042511A" w:rsidRPr="0042511A" w:rsidRDefault="0042511A" w:rsidP="0042511A">
            <w:pPr>
              <w:jc w:val="center"/>
              <w:rPr>
                <w:sz w:val="28"/>
                <w:szCs w:val="28"/>
              </w:rPr>
            </w:pPr>
            <w:r w:rsidRPr="0042511A">
              <w:rPr>
                <w:sz w:val="28"/>
                <w:szCs w:val="28"/>
              </w:rPr>
              <w:t>-</w:t>
            </w:r>
          </w:p>
        </w:tc>
      </w:tr>
      <w:tr w:rsidR="0042511A" w:rsidRPr="0042511A" w14:paraId="4FBFCCC0" w14:textId="77777777" w:rsidTr="00B17484">
        <w:tc>
          <w:tcPr>
            <w:tcW w:w="10207" w:type="dxa"/>
            <w:gridSpan w:val="6"/>
          </w:tcPr>
          <w:p w14:paraId="3EF4C895" w14:textId="77777777" w:rsidR="0042511A" w:rsidRPr="0042511A" w:rsidRDefault="0042511A" w:rsidP="000F0B71">
            <w:pPr>
              <w:numPr>
                <w:ilvl w:val="0"/>
                <w:numId w:val="12"/>
              </w:numPr>
              <w:contextualSpacing/>
              <w:jc w:val="center"/>
              <w:rPr>
                <w:sz w:val="28"/>
                <w:szCs w:val="28"/>
              </w:rPr>
            </w:pPr>
            <w:r w:rsidRPr="0042511A">
              <w:rPr>
                <w:sz w:val="28"/>
                <w:szCs w:val="28"/>
              </w:rPr>
              <w:t xml:space="preserve">Водоотведение </w:t>
            </w:r>
          </w:p>
        </w:tc>
      </w:tr>
      <w:tr w:rsidR="0042511A" w:rsidRPr="0042511A" w14:paraId="3B2C2D35" w14:textId="77777777" w:rsidTr="00B17484">
        <w:tc>
          <w:tcPr>
            <w:tcW w:w="2127" w:type="dxa"/>
          </w:tcPr>
          <w:p w14:paraId="0C1ECCAD" w14:textId="77777777" w:rsidR="0042511A" w:rsidRPr="0042511A" w:rsidRDefault="0042511A" w:rsidP="0042511A">
            <w:pPr>
              <w:jc w:val="center"/>
              <w:rPr>
                <w:sz w:val="28"/>
                <w:szCs w:val="28"/>
              </w:rPr>
            </w:pPr>
            <w:r w:rsidRPr="0042511A">
              <w:rPr>
                <w:sz w:val="28"/>
                <w:szCs w:val="28"/>
              </w:rPr>
              <w:t>-</w:t>
            </w:r>
          </w:p>
        </w:tc>
        <w:tc>
          <w:tcPr>
            <w:tcW w:w="1276" w:type="dxa"/>
          </w:tcPr>
          <w:p w14:paraId="149EC40B" w14:textId="77777777" w:rsidR="0042511A" w:rsidRPr="0042511A" w:rsidRDefault="0042511A" w:rsidP="0042511A">
            <w:pPr>
              <w:jc w:val="center"/>
              <w:rPr>
                <w:sz w:val="28"/>
                <w:szCs w:val="28"/>
              </w:rPr>
            </w:pPr>
            <w:r w:rsidRPr="0042511A">
              <w:rPr>
                <w:sz w:val="28"/>
                <w:szCs w:val="28"/>
              </w:rPr>
              <w:t>-</w:t>
            </w:r>
          </w:p>
        </w:tc>
        <w:tc>
          <w:tcPr>
            <w:tcW w:w="2444" w:type="dxa"/>
          </w:tcPr>
          <w:p w14:paraId="29D3A081" w14:textId="77777777" w:rsidR="0042511A" w:rsidRPr="0042511A" w:rsidRDefault="0042511A" w:rsidP="0042511A">
            <w:pPr>
              <w:jc w:val="center"/>
              <w:rPr>
                <w:sz w:val="28"/>
                <w:szCs w:val="28"/>
              </w:rPr>
            </w:pPr>
            <w:r w:rsidRPr="0042511A">
              <w:rPr>
                <w:sz w:val="28"/>
                <w:szCs w:val="28"/>
              </w:rPr>
              <w:t>-</w:t>
            </w:r>
          </w:p>
        </w:tc>
        <w:tc>
          <w:tcPr>
            <w:tcW w:w="1982" w:type="dxa"/>
          </w:tcPr>
          <w:p w14:paraId="36C14BC8" w14:textId="77777777" w:rsidR="0042511A" w:rsidRPr="0042511A" w:rsidRDefault="0042511A" w:rsidP="0042511A">
            <w:pPr>
              <w:jc w:val="center"/>
              <w:rPr>
                <w:sz w:val="28"/>
                <w:szCs w:val="28"/>
              </w:rPr>
            </w:pPr>
            <w:r w:rsidRPr="0042511A">
              <w:rPr>
                <w:sz w:val="28"/>
                <w:szCs w:val="28"/>
              </w:rPr>
              <w:t>-</w:t>
            </w:r>
          </w:p>
        </w:tc>
        <w:tc>
          <w:tcPr>
            <w:tcW w:w="966" w:type="dxa"/>
          </w:tcPr>
          <w:p w14:paraId="3085061C" w14:textId="77777777" w:rsidR="0042511A" w:rsidRPr="0042511A" w:rsidRDefault="0042511A" w:rsidP="0042511A">
            <w:pPr>
              <w:jc w:val="center"/>
              <w:rPr>
                <w:sz w:val="28"/>
                <w:szCs w:val="28"/>
              </w:rPr>
            </w:pPr>
            <w:r w:rsidRPr="0042511A">
              <w:rPr>
                <w:sz w:val="28"/>
                <w:szCs w:val="28"/>
              </w:rPr>
              <w:t>-</w:t>
            </w:r>
          </w:p>
        </w:tc>
        <w:tc>
          <w:tcPr>
            <w:tcW w:w="1412" w:type="dxa"/>
          </w:tcPr>
          <w:p w14:paraId="7A481A76" w14:textId="77777777" w:rsidR="0042511A" w:rsidRPr="0042511A" w:rsidRDefault="0042511A" w:rsidP="0042511A">
            <w:pPr>
              <w:jc w:val="center"/>
              <w:rPr>
                <w:sz w:val="28"/>
                <w:szCs w:val="28"/>
              </w:rPr>
            </w:pPr>
            <w:r w:rsidRPr="0042511A">
              <w:rPr>
                <w:sz w:val="28"/>
                <w:szCs w:val="28"/>
              </w:rPr>
              <w:t>-</w:t>
            </w:r>
          </w:p>
        </w:tc>
      </w:tr>
    </w:tbl>
    <w:p w14:paraId="28CF2C56" w14:textId="77777777" w:rsidR="0042511A" w:rsidRPr="0042511A" w:rsidRDefault="0042511A" w:rsidP="0042511A">
      <w:pPr>
        <w:jc w:val="center"/>
        <w:rPr>
          <w:sz w:val="28"/>
          <w:szCs w:val="28"/>
        </w:rPr>
      </w:pPr>
    </w:p>
    <w:p w14:paraId="2EE4B02B" w14:textId="77777777" w:rsidR="0042511A" w:rsidRPr="0042511A" w:rsidRDefault="0042511A" w:rsidP="0042511A">
      <w:pPr>
        <w:jc w:val="center"/>
        <w:rPr>
          <w:sz w:val="28"/>
          <w:szCs w:val="28"/>
        </w:rPr>
      </w:pPr>
    </w:p>
    <w:p w14:paraId="16471BB2" w14:textId="77777777" w:rsidR="0042511A" w:rsidRPr="0042511A" w:rsidRDefault="0042511A" w:rsidP="0042511A">
      <w:pPr>
        <w:jc w:val="center"/>
        <w:rPr>
          <w:sz w:val="28"/>
          <w:szCs w:val="28"/>
        </w:rPr>
      </w:pPr>
    </w:p>
    <w:p w14:paraId="40FE2660" w14:textId="77777777" w:rsidR="0042511A" w:rsidRPr="0042511A" w:rsidRDefault="0042511A" w:rsidP="0042511A">
      <w:pPr>
        <w:jc w:val="center"/>
        <w:rPr>
          <w:sz w:val="28"/>
          <w:szCs w:val="28"/>
        </w:rPr>
      </w:pPr>
    </w:p>
    <w:p w14:paraId="7112F8E1" w14:textId="77777777" w:rsidR="0042511A" w:rsidRPr="0042511A" w:rsidRDefault="0042511A" w:rsidP="0042511A">
      <w:pPr>
        <w:jc w:val="center"/>
        <w:rPr>
          <w:sz w:val="28"/>
          <w:szCs w:val="28"/>
        </w:rPr>
      </w:pPr>
    </w:p>
    <w:p w14:paraId="7FE2BEEE" w14:textId="77777777" w:rsidR="0042511A" w:rsidRPr="0042511A" w:rsidRDefault="0042511A" w:rsidP="0042511A">
      <w:pPr>
        <w:jc w:val="center"/>
        <w:rPr>
          <w:sz w:val="28"/>
          <w:szCs w:val="28"/>
        </w:rPr>
      </w:pPr>
    </w:p>
    <w:p w14:paraId="38C39F95" w14:textId="77777777" w:rsidR="0042511A" w:rsidRPr="0042511A" w:rsidRDefault="0042511A" w:rsidP="0042511A">
      <w:pPr>
        <w:jc w:val="center"/>
        <w:rPr>
          <w:sz w:val="28"/>
          <w:szCs w:val="28"/>
        </w:rPr>
      </w:pPr>
    </w:p>
    <w:p w14:paraId="43CDD8FE" w14:textId="77777777" w:rsidR="0042511A" w:rsidRPr="0042511A" w:rsidRDefault="0042511A" w:rsidP="0042511A">
      <w:pPr>
        <w:jc w:val="center"/>
        <w:rPr>
          <w:sz w:val="28"/>
          <w:szCs w:val="28"/>
        </w:rPr>
      </w:pPr>
    </w:p>
    <w:p w14:paraId="4B0A5526" w14:textId="77777777" w:rsidR="0042511A" w:rsidRPr="0042511A" w:rsidRDefault="0042511A" w:rsidP="0042511A">
      <w:pPr>
        <w:jc w:val="center"/>
        <w:rPr>
          <w:sz w:val="28"/>
          <w:szCs w:val="28"/>
        </w:rPr>
      </w:pPr>
    </w:p>
    <w:p w14:paraId="66717A94" w14:textId="77777777" w:rsidR="0042511A" w:rsidRPr="0042511A" w:rsidRDefault="0042511A" w:rsidP="0042511A">
      <w:pPr>
        <w:jc w:val="center"/>
        <w:rPr>
          <w:sz w:val="28"/>
          <w:szCs w:val="28"/>
        </w:rPr>
      </w:pPr>
    </w:p>
    <w:p w14:paraId="2A786F8F" w14:textId="77777777" w:rsidR="0042511A" w:rsidRPr="0042511A" w:rsidRDefault="0042511A" w:rsidP="0042511A">
      <w:pPr>
        <w:jc w:val="center"/>
        <w:rPr>
          <w:sz w:val="28"/>
          <w:szCs w:val="28"/>
        </w:rPr>
      </w:pPr>
    </w:p>
    <w:p w14:paraId="695C9B16" w14:textId="77777777" w:rsidR="0042511A" w:rsidRPr="0042511A" w:rsidRDefault="0042511A" w:rsidP="0042511A">
      <w:pPr>
        <w:jc w:val="center"/>
        <w:rPr>
          <w:sz w:val="28"/>
          <w:szCs w:val="28"/>
        </w:rPr>
      </w:pPr>
    </w:p>
    <w:p w14:paraId="20B6888A" w14:textId="77777777" w:rsidR="0042511A" w:rsidRPr="0042511A" w:rsidRDefault="0042511A" w:rsidP="0042511A">
      <w:pPr>
        <w:jc w:val="center"/>
        <w:rPr>
          <w:sz w:val="28"/>
          <w:szCs w:val="28"/>
        </w:rPr>
      </w:pPr>
    </w:p>
    <w:p w14:paraId="15A0DF0A" w14:textId="77777777" w:rsidR="0042511A" w:rsidRPr="0042511A" w:rsidRDefault="0042511A" w:rsidP="0042511A">
      <w:pPr>
        <w:jc w:val="center"/>
        <w:rPr>
          <w:sz w:val="28"/>
          <w:szCs w:val="28"/>
        </w:rPr>
      </w:pPr>
    </w:p>
    <w:p w14:paraId="5799525B" w14:textId="77777777" w:rsidR="0042511A" w:rsidRPr="0042511A" w:rsidRDefault="0042511A" w:rsidP="0042511A">
      <w:pPr>
        <w:jc w:val="center"/>
        <w:rPr>
          <w:sz w:val="28"/>
          <w:szCs w:val="28"/>
        </w:rPr>
      </w:pPr>
    </w:p>
    <w:p w14:paraId="2FF95117" w14:textId="77777777" w:rsidR="0042511A" w:rsidRPr="0042511A" w:rsidRDefault="0042511A" w:rsidP="0042511A">
      <w:pPr>
        <w:jc w:val="center"/>
        <w:rPr>
          <w:sz w:val="28"/>
          <w:szCs w:val="28"/>
        </w:rPr>
      </w:pPr>
    </w:p>
    <w:p w14:paraId="0AA8A5A4" w14:textId="77777777" w:rsidR="0042511A" w:rsidRPr="0042511A" w:rsidRDefault="0042511A" w:rsidP="0042511A">
      <w:pPr>
        <w:jc w:val="center"/>
        <w:rPr>
          <w:sz w:val="28"/>
          <w:szCs w:val="28"/>
        </w:rPr>
      </w:pPr>
    </w:p>
    <w:p w14:paraId="02E74698" w14:textId="77777777" w:rsidR="0042511A" w:rsidRPr="0042511A" w:rsidRDefault="0042511A" w:rsidP="0042511A">
      <w:pPr>
        <w:jc w:val="center"/>
        <w:rPr>
          <w:sz w:val="28"/>
          <w:szCs w:val="28"/>
        </w:rPr>
      </w:pPr>
    </w:p>
    <w:p w14:paraId="7D8BE9AA" w14:textId="77777777" w:rsidR="0042511A" w:rsidRPr="0042511A" w:rsidRDefault="0042511A" w:rsidP="0042511A">
      <w:pPr>
        <w:jc w:val="center"/>
        <w:rPr>
          <w:sz w:val="28"/>
          <w:szCs w:val="28"/>
        </w:rPr>
      </w:pPr>
    </w:p>
    <w:p w14:paraId="7B9024A7" w14:textId="77777777" w:rsidR="0042511A" w:rsidRPr="0042511A" w:rsidRDefault="0042511A" w:rsidP="0042511A">
      <w:pPr>
        <w:jc w:val="center"/>
        <w:rPr>
          <w:sz w:val="28"/>
          <w:szCs w:val="28"/>
        </w:rPr>
      </w:pPr>
    </w:p>
    <w:p w14:paraId="63DB2236" w14:textId="77777777" w:rsidR="0042511A" w:rsidRPr="0042511A" w:rsidRDefault="0042511A" w:rsidP="0042511A">
      <w:pPr>
        <w:jc w:val="center"/>
        <w:rPr>
          <w:sz w:val="28"/>
          <w:szCs w:val="28"/>
        </w:rPr>
      </w:pPr>
    </w:p>
    <w:p w14:paraId="68BC6215" w14:textId="77777777" w:rsidR="0042511A" w:rsidRPr="0042511A" w:rsidRDefault="0042511A" w:rsidP="0042511A">
      <w:pPr>
        <w:jc w:val="center"/>
        <w:rPr>
          <w:sz w:val="28"/>
          <w:szCs w:val="28"/>
        </w:rPr>
      </w:pPr>
    </w:p>
    <w:p w14:paraId="1E0BB21F" w14:textId="77777777" w:rsidR="0042511A" w:rsidRPr="0042511A" w:rsidRDefault="0042511A" w:rsidP="0042511A">
      <w:pPr>
        <w:jc w:val="center"/>
        <w:rPr>
          <w:sz w:val="28"/>
          <w:szCs w:val="28"/>
        </w:rPr>
      </w:pPr>
    </w:p>
    <w:p w14:paraId="41BD17B8" w14:textId="77777777" w:rsidR="0042511A" w:rsidRPr="0042511A" w:rsidRDefault="0042511A" w:rsidP="0042511A">
      <w:pPr>
        <w:jc w:val="center"/>
        <w:rPr>
          <w:sz w:val="28"/>
          <w:szCs w:val="28"/>
        </w:rPr>
      </w:pPr>
    </w:p>
    <w:p w14:paraId="0E43BA20" w14:textId="77777777" w:rsidR="0042511A" w:rsidRPr="0042511A" w:rsidRDefault="0042511A" w:rsidP="0042511A">
      <w:pPr>
        <w:jc w:val="center"/>
        <w:rPr>
          <w:sz w:val="28"/>
          <w:szCs w:val="28"/>
        </w:rPr>
      </w:pPr>
    </w:p>
    <w:p w14:paraId="57480DA7" w14:textId="77777777" w:rsidR="0042511A" w:rsidRPr="0042511A" w:rsidRDefault="0042511A" w:rsidP="0042511A">
      <w:pPr>
        <w:jc w:val="center"/>
        <w:rPr>
          <w:sz w:val="28"/>
          <w:szCs w:val="28"/>
        </w:rPr>
      </w:pPr>
    </w:p>
    <w:p w14:paraId="0240AA12" w14:textId="77777777" w:rsidR="0042511A" w:rsidRPr="0042511A" w:rsidRDefault="0042511A" w:rsidP="0042511A">
      <w:pPr>
        <w:jc w:val="center"/>
        <w:rPr>
          <w:sz w:val="28"/>
          <w:szCs w:val="28"/>
        </w:rPr>
      </w:pPr>
    </w:p>
    <w:p w14:paraId="05C92552" w14:textId="77777777" w:rsidR="0042511A" w:rsidRPr="0042511A" w:rsidRDefault="0042511A" w:rsidP="0042511A">
      <w:pPr>
        <w:jc w:val="center"/>
        <w:rPr>
          <w:sz w:val="28"/>
          <w:szCs w:val="28"/>
        </w:rPr>
      </w:pPr>
    </w:p>
    <w:p w14:paraId="10A977C9" w14:textId="77777777" w:rsidR="0042511A" w:rsidRPr="0042511A" w:rsidRDefault="0042511A" w:rsidP="0042511A">
      <w:pPr>
        <w:spacing w:after="200" w:line="276" w:lineRule="auto"/>
        <w:rPr>
          <w:sz w:val="28"/>
          <w:szCs w:val="28"/>
        </w:rPr>
        <w:sectPr w:rsidR="0042511A" w:rsidRPr="0042511A" w:rsidSect="0042511A">
          <w:pgSz w:w="11906" w:h="16838"/>
          <w:pgMar w:top="1134" w:right="567" w:bottom="1134" w:left="1701" w:header="709" w:footer="709" w:gutter="0"/>
          <w:cols w:space="708"/>
          <w:titlePg/>
          <w:docGrid w:linePitch="360"/>
        </w:sectPr>
      </w:pPr>
      <w:r w:rsidRPr="0042511A">
        <w:rPr>
          <w:sz w:val="28"/>
          <w:szCs w:val="28"/>
        </w:rPr>
        <w:br w:type="page"/>
      </w:r>
    </w:p>
    <w:p w14:paraId="50651EF2" w14:textId="77777777" w:rsidR="0042511A" w:rsidRPr="0042511A" w:rsidRDefault="0042511A" w:rsidP="0042511A">
      <w:pPr>
        <w:jc w:val="center"/>
        <w:rPr>
          <w:sz w:val="28"/>
          <w:szCs w:val="28"/>
        </w:rPr>
      </w:pPr>
      <w:r w:rsidRPr="0042511A">
        <w:rPr>
          <w:sz w:val="28"/>
          <w:szCs w:val="28"/>
        </w:rPr>
        <w:lastRenderedPageBreak/>
        <w:t>Раздел 5. Планируемые объемы подачи питьевой воды и объемы принимаемых сточных вод</w:t>
      </w:r>
    </w:p>
    <w:p w14:paraId="5260F8B3" w14:textId="77777777" w:rsidR="0042511A" w:rsidRPr="0042511A" w:rsidRDefault="0042511A" w:rsidP="0042511A">
      <w:pPr>
        <w:jc w:val="center"/>
        <w:rPr>
          <w:sz w:val="28"/>
          <w:szCs w:val="28"/>
        </w:rPr>
      </w:pPr>
    </w:p>
    <w:tbl>
      <w:tblPr>
        <w:tblStyle w:val="109"/>
        <w:tblW w:w="15647" w:type="dxa"/>
        <w:jc w:val="center"/>
        <w:tblLayout w:type="fixed"/>
        <w:tblLook w:val="04A0" w:firstRow="1" w:lastRow="0" w:firstColumn="1" w:lastColumn="0" w:noHBand="0" w:noVBand="1"/>
      </w:tblPr>
      <w:tblGrid>
        <w:gridCol w:w="992"/>
        <w:gridCol w:w="2552"/>
        <w:gridCol w:w="708"/>
        <w:gridCol w:w="1134"/>
        <w:gridCol w:w="1134"/>
        <w:gridCol w:w="1134"/>
        <w:gridCol w:w="1134"/>
        <w:gridCol w:w="1134"/>
        <w:gridCol w:w="1145"/>
        <w:gridCol w:w="1145"/>
        <w:gridCol w:w="1145"/>
        <w:gridCol w:w="1145"/>
        <w:gridCol w:w="1145"/>
      </w:tblGrid>
      <w:tr w:rsidR="0042511A" w:rsidRPr="0042511A" w14:paraId="7A84BF0B" w14:textId="77777777" w:rsidTr="00B17484">
        <w:trPr>
          <w:trHeight w:val="747"/>
          <w:jc w:val="center"/>
        </w:trPr>
        <w:tc>
          <w:tcPr>
            <w:tcW w:w="992" w:type="dxa"/>
            <w:vMerge w:val="restart"/>
            <w:vAlign w:val="center"/>
          </w:tcPr>
          <w:p w14:paraId="6D31D7D2" w14:textId="77777777" w:rsidR="0042511A" w:rsidRPr="0042511A" w:rsidRDefault="0042511A" w:rsidP="0042511A">
            <w:pPr>
              <w:jc w:val="center"/>
            </w:pPr>
            <w:bookmarkStart w:id="22" w:name="_Hlk127360412"/>
            <w:r w:rsidRPr="0042511A">
              <w:t>№ п/п</w:t>
            </w:r>
          </w:p>
        </w:tc>
        <w:tc>
          <w:tcPr>
            <w:tcW w:w="2552" w:type="dxa"/>
            <w:vMerge w:val="restart"/>
            <w:vAlign w:val="center"/>
          </w:tcPr>
          <w:p w14:paraId="2C31899A" w14:textId="77777777" w:rsidR="0042511A" w:rsidRPr="0042511A" w:rsidRDefault="0042511A" w:rsidP="0042511A">
            <w:pPr>
              <w:jc w:val="center"/>
            </w:pPr>
            <w:r w:rsidRPr="0042511A">
              <w:t>Наименование показателя</w:t>
            </w:r>
          </w:p>
        </w:tc>
        <w:tc>
          <w:tcPr>
            <w:tcW w:w="708" w:type="dxa"/>
            <w:vMerge w:val="restart"/>
            <w:vAlign w:val="center"/>
          </w:tcPr>
          <w:p w14:paraId="0378AB98" w14:textId="77777777" w:rsidR="0042511A" w:rsidRPr="0042511A" w:rsidRDefault="0042511A" w:rsidP="0042511A">
            <w:pPr>
              <w:jc w:val="center"/>
            </w:pPr>
            <w:r w:rsidRPr="0042511A">
              <w:t>Ед. изм.</w:t>
            </w:r>
          </w:p>
        </w:tc>
        <w:tc>
          <w:tcPr>
            <w:tcW w:w="2268" w:type="dxa"/>
            <w:gridSpan w:val="2"/>
            <w:vAlign w:val="center"/>
          </w:tcPr>
          <w:p w14:paraId="475BA71B" w14:textId="77777777" w:rsidR="0042511A" w:rsidRPr="0042511A" w:rsidRDefault="0042511A" w:rsidP="0042511A">
            <w:pPr>
              <w:jc w:val="center"/>
              <w:rPr>
                <w:sz w:val="28"/>
                <w:szCs w:val="28"/>
              </w:rPr>
            </w:pPr>
            <w:r w:rsidRPr="0042511A">
              <w:rPr>
                <w:sz w:val="28"/>
                <w:szCs w:val="28"/>
              </w:rPr>
              <w:t>2024 год</w:t>
            </w:r>
          </w:p>
        </w:tc>
        <w:tc>
          <w:tcPr>
            <w:tcW w:w="2268" w:type="dxa"/>
            <w:gridSpan w:val="2"/>
            <w:vAlign w:val="center"/>
          </w:tcPr>
          <w:p w14:paraId="22269C30" w14:textId="77777777" w:rsidR="0042511A" w:rsidRPr="0042511A" w:rsidRDefault="0042511A" w:rsidP="0042511A">
            <w:pPr>
              <w:jc w:val="center"/>
              <w:rPr>
                <w:sz w:val="28"/>
                <w:szCs w:val="28"/>
              </w:rPr>
            </w:pPr>
            <w:r w:rsidRPr="0042511A">
              <w:rPr>
                <w:sz w:val="28"/>
                <w:szCs w:val="28"/>
              </w:rPr>
              <w:t>2025 год</w:t>
            </w:r>
          </w:p>
        </w:tc>
        <w:tc>
          <w:tcPr>
            <w:tcW w:w="2279" w:type="dxa"/>
            <w:gridSpan w:val="2"/>
            <w:vAlign w:val="center"/>
          </w:tcPr>
          <w:p w14:paraId="3E42AE10" w14:textId="77777777" w:rsidR="0042511A" w:rsidRPr="0042511A" w:rsidRDefault="0042511A" w:rsidP="0042511A">
            <w:pPr>
              <w:jc w:val="center"/>
              <w:rPr>
                <w:sz w:val="28"/>
                <w:szCs w:val="28"/>
              </w:rPr>
            </w:pPr>
            <w:r w:rsidRPr="0042511A">
              <w:rPr>
                <w:sz w:val="28"/>
                <w:szCs w:val="28"/>
              </w:rPr>
              <w:t>2026 год</w:t>
            </w:r>
          </w:p>
        </w:tc>
        <w:tc>
          <w:tcPr>
            <w:tcW w:w="2290" w:type="dxa"/>
            <w:gridSpan w:val="2"/>
            <w:vAlign w:val="center"/>
          </w:tcPr>
          <w:p w14:paraId="1F1C6060" w14:textId="77777777" w:rsidR="0042511A" w:rsidRPr="0042511A" w:rsidRDefault="0042511A" w:rsidP="0042511A">
            <w:pPr>
              <w:jc w:val="center"/>
              <w:rPr>
                <w:sz w:val="28"/>
                <w:szCs w:val="28"/>
              </w:rPr>
            </w:pPr>
            <w:r w:rsidRPr="0042511A">
              <w:rPr>
                <w:sz w:val="28"/>
                <w:szCs w:val="28"/>
              </w:rPr>
              <w:t>2027 год</w:t>
            </w:r>
          </w:p>
        </w:tc>
        <w:tc>
          <w:tcPr>
            <w:tcW w:w="2290" w:type="dxa"/>
            <w:gridSpan w:val="2"/>
            <w:vAlign w:val="center"/>
          </w:tcPr>
          <w:p w14:paraId="1EA9FE12" w14:textId="77777777" w:rsidR="0042511A" w:rsidRPr="0042511A" w:rsidRDefault="0042511A" w:rsidP="0042511A">
            <w:pPr>
              <w:jc w:val="center"/>
              <w:rPr>
                <w:sz w:val="28"/>
                <w:szCs w:val="28"/>
              </w:rPr>
            </w:pPr>
            <w:r w:rsidRPr="0042511A">
              <w:rPr>
                <w:sz w:val="28"/>
                <w:szCs w:val="28"/>
              </w:rPr>
              <w:t>2028 год</w:t>
            </w:r>
          </w:p>
        </w:tc>
      </w:tr>
      <w:tr w:rsidR="0042511A" w:rsidRPr="0042511A" w14:paraId="411AF029" w14:textId="77777777" w:rsidTr="00B17484">
        <w:trPr>
          <w:trHeight w:val="867"/>
          <w:jc w:val="center"/>
        </w:trPr>
        <w:tc>
          <w:tcPr>
            <w:tcW w:w="992" w:type="dxa"/>
            <w:vMerge/>
          </w:tcPr>
          <w:p w14:paraId="51A20647" w14:textId="77777777" w:rsidR="0042511A" w:rsidRPr="0042511A" w:rsidRDefault="0042511A" w:rsidP="0042511A">
            <w:pPr>
              <w:jc w:val="both"/>
            </w:pPr>
          </w:p>
        </w:tc>
        <w:tc>
          <w:tcPr>
            <w:tcW w:w="2552" w:type="dxa"/>
            <w:vMerge/>
          </w:tcPr>
          <w:p w14:paraId="4FD7A03E" w14:textId="77777777" w:rsidR="0042511A" w:rsidRPr="0042511A" w:rsidRDefault="0042511A" w:rsidP="0042511A">
            <w:pPr>
              <w:jc w:val="both"/>
            </w:pPr>
          </w:p>
        </w:tc>
        <w:tc>
          <w:tcPr>
            <w:tcW w:w="708" w:type="dxa"/>
            <w:vMerge/>
          </w:tcPr>
          <w:p w14:paraId="1E2B4B2F" w14:textId="77777777" w:rsidR="0042511A" w:rsidRPr="0042511A" w:rsidRDefault="0042511A" w:rsidP="0042511A">
            <w:pPr>
              <w:jc w:val="both"/>
            </w:pPr>
          </w:p>
        </w:tc>
        <w:tc>
          <w:tcPr>
            <w:tcW w:w="1134" w:type="dxa"/>
            <w:vAlign w:val="center"/>
          </w:tcPr>
          <w:p w14:paraId="7DF009AF" w14:textId="77777777" w:rsidR="0042511A" w:rsidRPr="0042511A" w:rsidRDefault="0042511A" w:rsidP="0042511A">
            <w:pPr>
              <w:jc w:val="center"/>
            </w:pPr>
            <w:r w:rsidRPr="0042511A">
              <w:t>с 01.01.    по 30.06.</w:t>
            </w:r>
          </w:p>
        </w:tc>
        <w:tc>
          <w:tcPr>
            <w:tcW w:w="1134" w:type="dxa"/>
            <w:vAlign w:val="center"/>
          </w:tcPr>
          <w:p w14:paraId="7CB086F1" w14:textId="77777777" w:rsidR="0042511A" w:rsidRPr="0042511A" w:rsidRDefault="0042511A" w:rsidP="0042511A">
            <w:pPr>
              <w:jc w:val="center"/>
            </w:pPr>
            <w:r w:rsidRPr="0042511A">
              <w:t>с 01.07.     по 31.12.</w:t>
            </w:r>
          </w:p>
        </w:tc>
        <w:tc>
          <w:tcPr>
            <w:tcW w:w="1134" w:type="dxa"/>
            <w:vAlign w:val="center"/>
          </w:tcPr>
          <w:p w14:paraId="1B35BBDF" w14:textId="77777777" w:rsidR="0042511A" w:rsidRPr="0042511A" w:rsidRDefault="0042511A" w:rsidP="0042511A">
            <w:pPr>
              <w:jc w:val="center"/>
            </w:pPr>
            <w:r w:rsidRPr="0042511A">
              <w:t>с 01.01.   по 30.06.</w:t>
            </w:r>
          </w:p>
        </w:tc>
        <w:tc>
          <w:tcPr>
            <w:tcW w:w="1134" w:type="dxa"/>
            <w:vAlign w:val="center"/>
          </w:tcPr>
          <w:p w14:paraId="77751846" w14:textId="77777777" w:rsidR="0042511A" w:rsidRPr="0042511A" w:rsidRDefault="0042511A" w:rsidP="0042511A">
            <w:pPr>
              <w:jc w:val="center"/>
            </w:pPr>
            <w:r w:rsidRPr="0042511A">
              <w:t>с 01.07.   по 31.12.</w:t>
            </w:r>
          </w:p>
        </w:tc>
        <w:tc>
          <w:tcPr>
            <w:tcW w:w="1134" w:type="dxa"/>
            <w:vAlign w:val="center"/>
          </w:tcPr>
          <w:p w14:paraId="62313375" w14:textId="77777777" w:rsidR="0042511A" w:rsidRPr="0042511A" w:rsidRDefault="0042511A" w:rsidP="0042511A">
            <w:pPr>
              <w:jc w:val="center"/>
            </w:pPr>
            <w:r w:rsidRPr="0042511A">
              <w:t>с 01.01. по 30.09.</w:t>
            </w:r>
          </w:p>
        </w:tc>
        <w:tc>
          <w:tcPr>
            <w:tcW w:w="1145" w:type="dxa"/>
            <w:vAlign w:val="center"/>
          </w:tcPr>
          <w:p w14:paraId="148FFD6D" w14:textId="77777777" w:rsidR="0042511A" w:rsidRPr="0042511A" w:rsidRDefault="0042511A" w:rsidP="0042511A">
            <w:pPr>
              <w:jc w:val="center"/>
            </w:pPr>
            <w:r w:rsidRPr="0042511A">
              <w:t>с 01.10. по 31.12.</w:t>
            </w:r>
          </w:p>
        </w:tc>
        <w:tc>
          <w:tcPr>
            <w:tcW w:w="1145" w:type="dxa"/>
            <w:vAlign w:val="center"/>
          </w:tcPr>
          <w:p w14:paraId="72FA03FA" w14:textId="77777777" w:rsidR="0042511A" w:rsidRPr="0042511A" w:rsidRDefault="0042511A" w:rsidP="0042511A">
            <w:pPr>
              <w:jc w:val="center"/>
            </w:pPr>
            <w:r w:rsidRPr="0042511A">
              <w:t>с 01.01. по 30.06.</w:t>
            </w:r>
          </w:p>
        </w:tc>
        <w:tc>
          <w:tcPr>
            <w:tcW w:w="1145" w:type="dxa"/>
            <w:vAlign w:val="center"/>
          </w:tcPr>
          <w:p w14:paraId="7C7795A9" w14:textId="77777777" w:rsidR="0042511A" w:rsidRPr="0042511A" w:rsidRDefault="0042511A" w:rsidP="0042511A">
            <w:pPr>
              <w:jc w:val="center"/>
            </w:pPr>
            <w:r w:rsidRPr="0042511A">
              <w:t>с 01.07. по 31.12.</w:t>
            </w:r>
          </w:p>
        </w:tc>
        <w:tc>
          <w:tcPr>
            <w:tcW w:w="1145" w:type="dxa"/>
            <w:vAlign w:val="center"/>
          </w:tcPr>
          <w:p w14:paraId="12B580BD" w14:textId="77777777" w:rsidR="0042511A" w:rsidRPr="0042511A" w:rsidRDefault="0042511A" w:rsidP="0042511A">
            <w:pPr>
              <w:jc w:val="center"/>
            </w:pPr>
            <w:r w:rsidRPr="0042511A">
              <w:t>с 01.01. по 30.06.</w:t>
            </w:r>
          </w:p>
        </w:tc>
        <w:tc>
          <w:tcPr>
            <w:tcW w:w="1145" w:type="dxa"/>
            <w:vAlign w:val="center"/>
          </w:tcPr>
          <w:p w14:paraId="58188E60" w14:textId="77777777" w:rsidR="0042511A" w:rsidRPr="0042511A" w:rsidRDefault="0042511A" w:rsidP="0042511A">
            <w:pPr>
              <w:jc w:val="center"/>
            </w:pPr>
            <w:r w:rsidRPr="0042511A">
              <w:t>с 01.07. по 31.12.</w:t>
            </w:r>
          </w:p>
        </w:tc>
      </w:tr>
      <w:bookmarkEnd w:id="22"/>
      <w:tr w:rsidR="0042511A" w:rsidRPr="0042511A" w14:paraId="7122B391" w14:textId="77777777" w:rsidTr="00B17484">
        <w:trPr>
          <w:trHeight w:val="272"/>
          <w:jc w:val="center"/>
        </w:trPr>
        <w:tc>
          <w:tcPr>
            <w:tcW w:w="992" w:type="dxa"/>
            <w:vAlign w:val="center"/>
          </w:tcPr>
          <w:p w14:paraId="417C3554" w14:textId="77777777" w:rsidR="0042511A" w:rsidRPr="0042511A" w:rsidRDefault="0042511A" w:rsidP="0042511A">
            <w:pPr>
              <w:jc w:val="center"/>
            </w:pPr>
            <w:r w:rsidRPr="0042511A">
              <w:t>1</w:t>
            </w:r>
          </w:p>
        </w:tc>
        <w:tc>
          <w:tcPr>
            <w:tcW w:w="2552" w:type="dxa"/>
            <w:vAlign w:val="center"/>
          </w:tcPr>
          <w:p w14:paraId="5516A896" w14:textId="77777777" w:rsidR="0042511A" w:rsidRPr="0042511A" w:rsidRDefault="0042511A" w:rsidP="0042511A">
            <w:pPr>
              <w:jc w:val="center"/>
            </w:pPr>
            <w:r w:rsidRPr="0042511A">
              <w:t>2</w:t>
            </w:r>
          </w:p>
        </w:tc>
        <w:tc>
          <w:tcPr>
            <w:tcW w:w="708" w:type="dxa"/>
            <w:vAlign w:val="center"/>
          </w:tcPr>
          <w:p w14:paraId="614E70DC" w14:textId="77777777" w:rsidR="0042511A" w:rsidRPr="0042511A" w:rsidRDefault="0042511A" w:rsidP="0042511A">
            <w:pPr>
              <w:jc w:val="center"/>
            </w:pPr>
            <w:r w:rsidRPr="0042511A">
              <w:t>3</w:t>
            </w:r>
          </w:p>
        </w:tc>
        <w:tc>
          <w:tcPr>
            <w:tcW w:w="1134" w:type="dxa"/>
            <w:vAlign w:val="center"/>
          </w:tcPr>
          <w:p w14:paraId="194C971E" w14:textId="77777777" w:rsidR="0042511A" w:rsidRPr="0042511A" w:rsidRDefault="0042511A" w:rsidP="0042511A">
            <w:pPr>
              <w:jc w:val="center"/>
            </w:pPr>
            <w:r w:rsidRPr="0042511A">
              <w:t>4</w:t>
            </w:r>
          </w:p>
        </w:tc>
        <w:tc>
          <w:tcPr>
            <w:tcW w:w="1134" w:type="dxa"/>
            <w:vAlign w:val="center"/>
          </w:tcPr>
          <w:p w14:paraId="2A4E22A8" w14:textId="77777777" w:rsidR="0042511A" w:rsidRPr="0042511A" w:rsidRDefault="0042511A" w:rsidP="0042511A">
            <w:pPr>
              <w:jc w:val="center"/>
            </w:pPr>
            <w:r w:rsidRPr="0042511A">
              <w:t>5</w:t>
            </w:r>
          </w:p>
        </w:tc>
        <w:tc>
          <w:tcPr>
            <w:tcW w:w="1134" w:type="dxa"/>
            <w:vAlign w:val="center"/>
          </w:tcPr>
          <w:p w14:paraId="129448D2" w14:textId="77777777" w:rsidR="0042511A" w:rsidRPr="0042511A" w:rsidRDefault="0042511A" w:rsidP="0042511A">
            <w:pPr>
              <w:jc w:val="center"/>
            </w:pPr>
            <w:r w:rsidRPr="0042511A">
              <w:t>6</w:t>
            </w:r>
          </w:p>
        </w:tc>
        <w:tc>
          <w:tcPr>
            <w:tcW w:w="1134" w:type="dxa"/>
            <w:vAlign w:val="center"/>
          </w:tcPr>
          <w:p w14:paraId="5DBA6632" w14:textId="77777777" w:rsidR="0042511A" w:rsidRPr="0042511A" w:rsidRDefault="0042511A" w:rsidP="0042511A">
            <w:pPr>
              <w:jc w:val="center"/>
            </w:pPr>
            <w:r w:rsidRPr="0042511A">
              <w:t>7</w:t>
            </w:r>
          </w:p>
        </w:tc>
        <w:tc>
          <w:tcPr>
            <w:tcW w:w="1134" w:type="dxa"/>
            <w:vAlign w:val="center"/>
          </w:tcPr>
          <w:p w14:paraId="52EF780F" w14:textId="77777777" w:rsidR="0042511A" w:rsidRPr="0042511A" w:rsidRDefault="0042511A" w:rsidP="0042511A">
            <w:pPr>
              <w:jc w:val="center"/>
            </w:pPr>
            <w:r w:rsidRPr="0042511A">
              <w:t>8</w:t>
            </w:r>
          </w:p>
        </w:tc>
        <w:tc>
          <w:tcPr>
            <w:tcW w:w="1145" w:type="dxa"/>
            <w:vAlign w:val="center"/>
          </w:tcPr>
          <w:p w14:paraId="47DDC6DE" w14:textId="77777777" w:rsidR="0042511A" w:rsidRPr="0042511A" w:rsidRDefault="0042511A" w:rsidP="0042511A">
            <w:pPr>
              <w:jc w:val="center"/>
            </w:pPr>
            <w:r w:rsidRPr="0042511A">
              <w:t>9</w:t>
            </w:r>
          </w:p>
        </w:tc>
        <w:tc>
          <w:tcPr>
            <w:tcW w:w="1145" w:type="dxa"/>
          </w:tcPr>
          <w:p w14:paraId="22231050" w14:textId="77777777" w:rsidR="0042511A" w:rsidRPr="0042511A" w:rsidRDefault="0042511A" w:rsidP="0042511A">
            <w:pPr>
              <w:jc w:val="center"/>
            </w:pPr>
            <w:r w:rsidRPr="0042511A">
              <w:t>10</w:t>
            </w:r>
          </w:p>
        </w:tc>
        <w:tc>
          <w:tcPr>
            <w:tcW w:w="1145" w:type="dxa"/>
          </w:tcPr>
          <w:p w14:paraId="3635827D" w14:textId="77777777" w:rsidR="0042511A" w:rsidRPr="0042511A" w:rsidRDefault="0042511A" w:rsidP="0042511A">
            <w:pPr>
              <w:jc w:val="center"/>
            </w:pPr>
            <w:r w:rsidRPr="0042511A">
              <w:t>11</w:t>
            </w:r>
          </w:p>
        </w:tc>
        <w:tc>
          <w:tcPr>
            <w:tcW w:w="1145" w:type="dxa"/>
          </w:tcPr>
          <w:p w14:paraId="3DDBBC71" w14:textId="77777777" w:rsidR="0042511A" w:rsidRPr="0042511A" w:rsidRDefault="0042511A" w:rsidP="0042511A">
            <w:pPr>
              <w:jc w:val="center"/>
            </w:pPr>
            <w:r w:rsidRPr="0042511A">
              <w:t>12</w:t>
            </w:r>
          </w:p>
        </w:tc>
        <w:tc>
          <w:tcPr>
            <w:tcW w:w="1145" w:type="dxa"/>
          </w:tcPr>
          <w:p w14:paraId="31D91C62" w14:textId="77777777" w:rsidR="0042511A" w:rsidRPr="0042511A" w:rsidRDefault="0042511A" w:rsidP="0042511A">
            <w:pPr>
              <w:jc w:val="center"/>
            </w:pPr>
            <w:r w:rsidRPr="0042511A">
              <w:t>13</w:t>
            </w:r>
          </w:p>
        </w:tc>
      </w:tr>
      <w:tr w:rsidR="0042511A" w:rsidRPr="0042511A" w14:paraId="19781868" w14:textId="77777777" w:rsidTr="00B17484">
        <w:trPr>
          <w:trHeight w:val="553"/>
          <w:jc w:val="center"/>
        </w:trPr>
        <w:tc>
          <w:tcPr>
            <w:tcW w:w="15647" w:type="dxa"/>
            <w:gridSpan w:val="13"/>
            <w:vAlign w:val="center"/>
          </w:tcPr>
          <w:p w14:paraId="5B4FA4F4" w14:textId="77777777" w:rsidR="0042511A" w:rsidRPr="0042511A" w:rsidRDefault="0042511A" w:rsidP="000F0B71">
            <w:pPr>
              <w:numPr>
                <w:ilvl w:val="0"/>
                <w:numId w:val="15"/>
              </w:numPr>
              <w:contextualSpacing/>
              <w:jc w:val="center"/>
            </w:pPr>
            <w:r w:rsidRPr="0042511A">
              <w:t>Холодное водоснабжение питьевой водой</w:t>
            </w:r>
          </w:p>
        </w:tc>
      </w:tr>
      <w:tr w:rsidR="0042511A" w:rsidRPr="0042511A" w14:paraId="4E05F9E4" w14:textId="77777777" w:rsidTr="00B17484">
        <w:trPr>
          <w:trHeight w:val="281"/>
          <w:jc w:val="center"/>
        </w:trPr>
        <w:tc>
          <w:tcPr>
            <w:tcW w:w="992" w:type="dxa"/>
            <w:vAlign w:val="center"/>
          </w:tcPr>
          <w:p w14:paraId="2F4D199C" w14:textId="77777777" w:rsidR="0042511A" w:rsidRPr="0042511A" w:rsidRDefault="0042511A" w:rsidP="0042511A">
            <w:pPr>
              <w:jc w:val="center"/>
            </w:pPr>
            <w:bookmarkStart w:id="23" w:name="_Hlk51145636"/>
            <w:bookmarkStart w:id="24" w:name="_Hlk51145796"/>
            <w:r w:rsidRPr="0042511A">
              <w:t>1.1.</w:t>
            </w:r>
          </w:p>
        </w:tc>
        <w:tc>
          <w:tcPr>
            <w:tcW w:w="2552" w:type="dxa"/>
            <w:vAlign w:val="center"/>
          </w:tcPr>
          <w:p w14:paraId="3BDC489E" w14:textId="77777777" w:rsidR="0042511A" w:rsidRPr="0042511A" w:rsidRDefault="0042511A" w:rsidP="0042511A">
            <w:r w:rsidRPr="0042511A">
              <w:t>Поднято воды</w:t>
            </w:r>
          </w:p>
        </w:tc>
        <w:tc>
          <w:tcPr>
            <w:tcW w:w="708" w:type="dxa"/>
            <w:vAlign w:val="center"/>
          </w:tcPr>
          <w:p w14:paraId="0CDAB22A" w14:textId="77777777" w:rsidR="0042511A" w:rsidRPr="0042511A" w:rsidRDefault="0042511A" w:rsidP="0042511A">
            <w:pPr>
              <w:jc w:val="center"/>
              <w:rPr>
                <w:vertAlign w:val="superscript"/>
              </w:rPr>
            </w:pPr>
            <w:r w:rsidRPr="0042511A">
              <w:t>м</w:t>
            </w:r>
            <w:r w:rsidRPr="0042511A">
              <w:rPr>
                <w:vertAlign w:val="superscript"/>
              </w:rPr>
              <w:t>3</w:t>
            </w:r>
          </w:p>
        </w:tc>
        <w:tc>
          <w:tcPr>
            <w:tcW w:w="1134" w:type="dxa"/>
            <w:vAlign w:val="center"/>
          </w:tcPr>
          <w:p w14:paraId="3CF1A3CA" w14:textId="77777777" w:rsidR="0042511A" w:rsidRPr="0042511A" w:rsidRDefault="0042511A" w:rsidP="0042511A"/>
          <w:p w14:paraId="1D254E82" w14:textId="77777777" w:rsidR="0042511A" w:rsidRPr="0042511A" w:rsidRDefault="0042511A" w:rsidP="0042511A">
            <w:r w:rsidRPr="0042511A">
              <w:t>3065476</w:t>
            </w:r>
          </w:p>
          <w:p w14:paraId="3B4187B3" w14:textId="77777777" w:rsidR="0042511A" w:rsidRPr="0042511A" w:rsidRDefault="0042511A" w:rsidP="0042511A">
            <w:pPr>
              <w:jc w:val="center"/>
            </w:pPr>
          </w:p>
        </w:tc>
        <w:tc>
          <w:tcPr>
            <w:tcW w:w="1134" w:type="dxa"/>
            <w:vAlign w:val="center"/>
          </w:tcPr>
          <w:p w14:paraId="5BFFB9E3" w14:textId="77777777" w:rsidR="0042511A" w:rsidRPr="0042511A" w:rsidRDefault="0042511A" w:rsidP="0042511A">
            <w:pPr>
              <w:jc w:val="center"/>
            </w:pPr>
          </w:p>
          <w:p w14:paraId="7C8B2DD3" w14:textId="77777777" w:rsidR="0042511A" w:rsidRPr="0042511A" w:rsidRDefault="0042511A" w:rsidP="0042511A">
            <w:pPr>
              <w:jc w:val="center"/>
            </w:pPr>
            <w:r w:rsidRPr="0042511A">
              <w:t>3065476</w:t>
            </w:r>
          </w:p>
          <w:p w14:paraId="0269FB3B" w14:textId="77777777" w:rsidR="0042511A" w:rsidRPr="0042511A" w:rsidRDefault="0042511A" w:rsidP="0042511A">
            <w:pPr>
              <w:jc w:val="center"/>
            </w:pPr>
          </w:p>
        </w:tc>
        <w:tc>
          <w:tcPr>
            <w:tcW w:w="1134" w:type="dxa"/>
            <w:vAlign w:val="center"/>
          </w:tcPr>
          <w:p w14:paraId="36D7B869" w14:textId="77777777" w:rsidR="0042511A" w:rsidRPr="0042511A" w:rsidRDefault="0042511A" w:rsidP="0042511A">
            <w:pPr>
              <w:jc w:val="center"/>
            </w:pPr>
            <w:r w:rsidRPr="0042511A">
              <w:t>2977071</w:t>
            </w:r>
          </w:p>
        </w:tc>
        <w:tc>
          <w:tcPr>
            <w:tcW w:w="1134" w:type="dxa"/>
            <w:vAlign w:val="center"/>
          </w:tcPr>
          <w:p w14:paraId="0CCA73E9" w14:textId="77777777" w:rsidR="0042511A" w:rsidRPr="0042511A" w:rsidRDefault="0042511A" w:rsidP="0042511A">
            <w:pPr>
              <w:jc w:val="center"/>
            </w:pPr>
            <w:r w:rsidRPr="0042511A">
              <w:t>2977071</w:t>
            </w:r>
          </w:p>
        </w:tc>
        <w:tc>
          <w:tcPr>
            <w:tcW w:w="1134" w:type="dxa"/>
            <w:vAlign w:val="center"/>
          </w:tcPr>
          <w:p w14:paraId="4DCD5B01" w14:textId="77777777" w:rsidR="0042511A" w:rsidRPr="0042511A" w:rsidRDefault="0042511A" w:rsidP="0042511A">
            <w:pPr>
              <w:jc w:val="center"/>
            </w:pPr>
            <w:r w:rsidRPr="0042511A">
              <w:t>4358673</w:t>
            </w:r>
          </w:p>
        </w:tc>
        <w:tc>
          <w:tcPr>
            <w:tcW w:w="1145" w:type="dxa"/>
            <w:vAlign w:val="center"/>
          </w:tcPr>
          <w:p w14:paraId="5A291964" w14:textId="77777777" w:rsidR="0042511A" w:rsidRPr="0042511A" w:rsidRDefault="0042511A" w:rsidP="0042511A">
            <w:pPr>
              <w:jc w:val="center"/>
            </w:pPr>
            <w:r w:rsidRPr="0042511A">
              <w:t>1452891</w:t>
            </w:r>
          </w:p>
        </w:tc>
        <w:tc>
          <w:tcPr>
            <w:tcW w:w="1145" w:type="dxa"/>
            <w:vAlign w:val="center"/>
          </w:tcPr>
          <w:p w14:paraId="75BFFDF9" w14:textId="77777777" w:rsidR="0042511A" w:rsidRPr="0042511A" w:rsidRDefault="0042511A" w:rsidP="0042511A">
            <w:pPr>
              <w:jc w:val="center"/>
            </w:pPr>
          </w:p>
          <w:p w14:paraId="617F21D5" w14:textId="77777777" w:rsidR="0042511A" w:rsidRPr="0042511A" w:rsidRDefault="0042511A" w:rsidP="0042511A">
            <w:pPr>
              <w:jc w:val="center"/>
            </w:pPr>
            <w:r w:rsidRPr="0042511A">
              <w:t>3065476</w:t>
            </w:r>
          </w:p>
          <w:p w14:paraId="6541C344" w14:textId="77777777" w:rsidR="0042511A" w:rsidRPr="0042511A" w:rsidRDefault="0042511A" w:rsidP="0042511A">
            <w:pPr>
              <w:jc w:val="center"/>
            </w:pPr>
          </w:p>
        </w:tc>
        <w:tc>
          <w:tcPr>
            <w:tcW w:w="1145" w:type="dxa"/>
            <w:vAlign w:val="center"/>
          </w:tcPr>
          <w:p w14:paraId="26ECEE35" w14:textId="77777777" w:rsidR="0042511A" w:rsidRPr="0042511A" w:rsidRDefault="0042511A" w:rsidP="0042511A">
            <w:pPr>
              <w:jc w:val="center"/>
            </w:pPr>
          </w:p>
          <w:p w14:paraId="6A7B2D4F" w14:textId="77777777" w:rsidR="0042511A" w:rsidRPr="0042511A" w:rsidRDefault="0042511A" w:rsidP="0042511A">
            <w:pPr>
              <w:jc w:val="center"/>
            </w:pPr>
            <w:r w:rsidRPr="0042511A">
              <w:t>3065476</w:t>
            </w:r>
          </w:p>
          <w:p w14:paraId="12862989" w14:textId="77777777" w:rsidR="0042511A" w:rsidRPr="0042511A" w:rsidRDefault="0042511A" w:rsidP="0042511A">
            <w:pPr>
              <w:jc w:val="center"/>
            </w:pPr>
          </w:p>
        </w:tc>
        <w:tc>
          <w:tcPr>
            <w:tcW w:w="1145" w:type="dxa"/>
            <w:vAlign w:val="center"/>
          </w:tcPr>
          <w:p w14:paraId="3FF42D95" w14:textId="77777777" w:rsidR="0042511A" w:rsidRPr="0042511A" w:rsidRDefault="0042511A" w:rsidP="0042511A">
            <w:pPr>
              <w:jc w:val="center"/>
            </w:pPr>
          </w:p>
          <w:p w14:paraId="15858B8B" w14:textId="77777777" w:rsidR="0042511A" w:rsidRPr="0042511A" w:rsidRDefault="0042511A" w:rsidP="0042511A">
            <w:pPr>
              <w:jc w:val="center"/>
            </w:pPr>
            <w:r w:rsidRPr="0042511A">
              <w:t>3065476</w:t>
            </w:r>
          </w:p>
          <w:p w14:paraId="3F4701E1" w14:textId="77777777" w:rsidR="0042511A" w:rsidRPr="0042511A" w:rsidRDefault="0042511A" w:rsidP="0042511A">
            <w:pPr>
              <w:jc w:val="center"/>
            </w:pPr>
          </w:p>
        </w:tc>
        <w:tc>
          <w:tcPr>
            <w:tcW w:w="1145" w:type="dxa"/>
            <w:vAlign w:val="center"/>
          </w:tcPr>
          <w:p w14:paraId="221FD8ED" w14:textId="77777777" w:rsidR="0042511A" w:rsidRPr="0042511A" w:rsidRDefault="0042511A" w:rsidP="0042511A">
            <w:pPr>
              <w:jc w:val="center"/>
            </w:pPr>
          </w:p>
          <w:p w14:paraId="3AD1BAD0" w14:textId="77777777" w:rsidR="0042511A" w:rsidRPr="0042511A" w:rsidRDefault="0042511A" w:rsidP="0042511A">
            <w:pPr>
              <w:jc w:val="center"/>
            </w:pPr>
            <w:r w:rsidRPr="0042511A">
              <w:t>3065476</w:t>
            </w:r>
          </w:p>
          <w:p w14:paraId="1AF898AE" w14:textId="77777777" w:rsidR="0042511A" w:rsidRPr="0042511A" w:rsidRDefault="0042511A" w:rsidP="0042511A">
            <w:pPr>
              <w:jc w:val="center"/>
            </w:pPr>
          </w:p>
        </w:tc>
      </w:tr>
      <w:bookmarkEnd w:id="23"/>
      <w:tr w:rsidR="0042511A" w:rsidRPr="0042511A" w14:paraId="6F3C95C8" w14:textId="77777777" w:rsidTr="00B17484">
        <w:trPr>
          <w:trHeight w:val="389"/>
          <w:jc w:val="center"/>
        </w:trPr>
        <w:tc>
          <w:tcPr>
            <w:tcW w:w="992" w:type="dxa"/>
            <w:vAlign w:val="center"/>
          </w:tcPr>
          <w:p w14:paraId="56507FE3" w14:textId="77777777" w:rsidR="0042511A" w:rsidRPr="0042511A" w:rsidRDefault="0042511A" w:rsidP="0042511A">
            <w:pPr>
              <w:jc w:val="center"/>
            </w:pPr>
            <w:r w:rsidRPr="0042511A">
              <w:t>1.2.</w:t>
            </w:r>
          </w:p>
        </w:tc>
        <w:tc>
          <w:tcPr>
            <w:tcW w:w="2552" w:type="dxa"/>
            <w:vAlign w:val="center"/>
          </w:tcPr>
          <w:p w14:paraId="6946FC0F" w14:textId="77777777" w:rsidR="0042511A" w:rsidRPr="0042511A" w:rsidRDefault="0042511A" w:rsidP="0042511A">
            <w:r w:rsidRPr="0042511A">
              <w:t>Получено со стороны</w:t>
            </w:r>
          </w:p>
        </w:tc>
        <w:tc>
          <w:tcPr>
            <w:tcW w:w="708" w:type="dxa"/>
            <w:vAlign w:val="center"/>
          </w:tcPr>
          <w:p w14:paraId="6340A80F"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27C34C5" w14:textId="77777777" w:rsidR="0042511A" w:rsidRPr="0042511A" w:rsidRDefault="0042511A" w:rsidP="0042511A">
            <w:pPr>
              <w:jc w:val="center"/>
            </w:pPr>
            <w:r w:rsidRPr="0042511A">
              <w:t>-</w:t>
            </w:r>
          </w:p>
        </w:tc>
        <w:tc>
          <w:tcPr>
            <w:tcW w:w="1134" w:type="dxa"/>
            <w:vAlign w:val="center"/>
          </w:tcPr>
          <w:p w14:paraId="320143EE" w14:textId="77777777" w:rsidR="0042511A" w:rsidRPr="0042511A" w:rsidRDefault="0042511A" w:rsidP="0042511A">
            <w:pPr>
              <w:jc w:val="center"/>
            </w:pPr>
            <w:r w:rsidRPr="0042511A">
              <w:t>-</w:t>
            </w:r>
          </w:p>
        </w:tc>
        <w:tc>
          <w:tcPr>
            <w:tcW w:w="1134" w:type="dxa"/>
            <w:vAlign w:val="center"/>
          </w:tcPr>
          <w:p w14:paraId="7597DD8B" w14:textId="77777777" w:rsidR="0042511A" w:rsidRPr="0042511A" w:rsidRDefault="0042511A" w:rsidP="0042511A">
            <w:pPr>
              <w:jc w:val="center"/>
            </w:pPr>
            <w:r w:rsidRPr="0042511A">
              <w:t>-</w:t>
            </w:r>
          </w:p>
        </w:tc>
        <w:tc>
          <w:tcPr>
            <w:tcW w:w="1134" w:type="dxa"/>
            <w:vAlign w:val="center"/>
          </w:tcPr>
          <w:p w14:paraId="5E1B26C3" w14:textId="77777777" w:rsidR="0042511A" w:rsidRPr="0042511A" w:rsidRDefault="0042511A" w:rsidP="0042511A">
            <w:pPr>
              <w:jc w:val="center"/>
            </w:pPr>
            <w:r w:rsidRPr="0042511A">
              <w:t>-</w:t>
            </w:r>
          </w:p>
        </w:tc>
        <w:tc>
          <w:tcPr>
            <w:tcW w:w="1134" w:type="dxa"/>
            <w:vAlign w:val="center"/>
          </w:tcPr>
          <w:p w14:paraId="52AAFE0D" w14:textId="77777777" w:rsidR="0042511A" w:rsidRPr="0042511A" w:rsidRDefault="0042511A" w:rsidP="0042511A">
            <w:pPr>
              <w:jc w:val="center"/>
            </w:pPr>
            <w:r w:rsidRPr="0042511A">
              <w:t>-</w:t>
            </w:r>
          </w:p>
        </w:tc>
        <w:tc>
          <w:tcPr>
            <w:tcW w:w="1145" w:type="dxa"/>
            <w:vAlign w:val="center"/>
          </w:tcPr>
          <w:p w14:paraId="04E11231" w14:textId="77777777" w:rsidR="0042511A" w:rsidRPr="0042511A" w:rsidRDefault="0042511A" w:rsidP="0042511A">
            <w:pPr>
              <w:jc w:val="center"/>
            </w:pPr>
            <w:r w:rsidRPr="0042511A">
              <w:t>-</w:t>
            </w:r>
          </w:p>
        </w:tc>
        <w:tc>
          <w:tcPr>
            <w:tcW w:w="1145" w:type="dxa"/>
            <w:vAlign w:val="center"/>
          </w:tcPr>
          <w:p w14:paraId="498390A1" w14:textId="77777777" w:rsidR="0042511A" w:rsidRPr="0042511A" w:rsidRDefault="0042511A" w:rsidP="0042511A">
            <w:pPr>
              <w:jc w:val="center"/>
            </w:pPr>
            <w:r w:rsidRPr="0042511A">
              <w:t>-</w:t>
            </w:r>
          </w:p>
        </w:tc>
        <w:tc>
          <w:tcPr>
            <w:tcW w:w="1145" w:type="dxa"/>
            <w:vAlign w:val="center"/>
          </w:tcPr>
          <w:p w14:paraId="57505E7B" w14:textId="77777777" w:rsidR="0042511A" w:rsidRPr="0042511A" w:rsidRDefault="0042511A" w:rsidP="0042511A">
            <w:pPr>
              <w:jc w:val="center"/>
            </w:pPr>
            <w:r w:rsidRPr="0042511A">
              <w:t>-</w:t>
            </w:r>
          </w:p>
        </w:tc>
        <w:tc>
          <w:tcPr>
            <w:tcW w:w="1145" w:type="dxa"/>
            <w:vAlign w:val="center"/>
          </w:tcPr>
          <w:p w14:paraId="41458766" w14:textId="77777777" w:rsidR="0042511A" w:rsidRPr="0042511A" w:rsidRDefault="0042511A" w:rsidP="0042511A">
            <w:pPr>
              <w:jc w:val="center"/>
            </w:pPr>
            <w:r w:rsidRPr="0042511A">
              <w:t>-</w:t>
            </w:r>
          </w:p>
        </w:tc>
        <w:tc>
          <w:tcPr>
            <w:tcW w:w="1145" w:type="dxa"/>
            <w:vAlign w:val="center"/>
          </w:tcPr>
          <w:p w14:paraId="2368316B" w14:textId="77777777" w:rsidR="0042511A" w:rsidRPr="0042511A" w:rsidRDefault="0042511A" w:rsidP="0042511A">
            <w:pPr>
              <w:jc w:val="center"/>
            </w:pPr>
            <w:r w:rsidRPr="0042511A">
              <w:t>-</w:t>
            </w:r>
          </w:p>
        </w:tc>
      </w:tr>
      <w:tr w:rsidR="0042511A" w:rsidRPr="0042511A" w14:paraId="2BAA7201" w14:textId="77777777" w:rsidTr="00B17484">
        <w:trPr>
          <w:trHeight w:val="905"/>
          <w:jc w:val="center"/>
        </w:trPr>
        <w:tc>
          <w:tcPr>
            <w:tcW w:w="992" w:type="dxa"/>
            <w:vAlign w:val="center"/>
          </w:tcPr>
          <w:p w14:paraId="024B178A" w14:textId="77777777" w:rsidR="0042511A" w:rsidRPr="0042511A" w:rsidRDefault="0042511A" w:rsidP="0042511A">
            <w:pPr>
              <w:jc w:val="center"/>
            </w:pPr>
            <w:r w:rsidRPr="0042511A">
              <w:t>1.3.</w:t>
            </w:r>
          </w:p>
        </w:tc>
        <w:tc>
          <w:tcPr>
            <w:tcW w:w="2552" w:type="dxa"/>
            <w:vAlign w:val="center"/>
          </w:tcPr>
          <w:p w14:paraId="15D2C29B" w14:textId="77777777" w:rsidR="0042511A" w:rsidRPr="0042511A" w:rsidRDefault="0042511A" w:rsidP="0042511A">
            <w:r w:rsidRPr="0042511A">
              <w:t>Расход воды на коммунально-бытовые нужды</w:t>
            </w:r>
          </w:p>
        </w:tc>
        <w:tc>
          <w:tcPr>
            <w:tcW w:w="708" w:type="dxa"/>
            <w:vAlign w:val="center"/>
          </w:tcPr>
          <w:p w14:paraId="51807400"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7EEFD9D" w14:textId="77777777" w:rsidR="0042511A" w:rsidRPr="0042511A" w:rsidRDefault="0042511A" w:rsidP="0042511A">
            <w:pPr>
              <w:jc w:val="center"/>
            </w:pPr>
            <w:r w:rsidRPr="0042511A">
              <w:t>-</w:t>
            </w:r>
          </w:p>
        </w:tc>
        <w:tc>
          <w:tcPr>
            <w:tcW w:w="1134" w:type="dxa"/>
            <w:vAlign w:val="center"/>
          </w:tcPr>
          <w:p w14:paraId="3684532B" w14:textId="77777777" w:rsidR="0042511A" w:rsidRPr="0042511A" w:rsidRDefault="0042511A" w:rsidP="0042511A">
            <w:pPr>
              <w:jc w:val="center"/>
            </w:pPr>
            <w:r w:rsidRPr="0042511A">
              <w:t>-</w:t>
            </w:r>
          </w:p>
        </w:tc>
        <w:tc>
          <w:tcPr>
            <w:tcW w:w="1134" w:type="dxa"/>
            <w:vAlign w:val="center"/>
          </w:tcPr>
          <w:p w14:paraId="0D775804" w14:textId="77777777" w:rsidR="0042511A" w:rsidRPr="0042511A" w:rsidRDefault="0042511A" w:rsidP="0042511A">
            <w:pPr>
              <w:jc w:val="center"/>
            </w:pPr>
            <w:r w:rsidRPr="0042511A">
              <w:t>-</w:t>
            </w:r>
          </w:p>
        </w:tc>
        <w:tc>
          <w:tcPr>
            <w:tcW w:w="1134" w:type="dxa"/>
            <w:vAlign w:val="center"/>
          </w:tcPr>
          <w:p w14:paraId="36783831" w14:textId="77777777" w:rsidR="0042511A" w:rsidRPr="0042511A" w:rsidRDefault="0042511A" w:rsidP="0042511A">
            <w:pPr>
              <w:jc w:val="center"/>
            </w:pPr>
            <w:r w:rsidRPr="0042511A">
              <w:t>-</w:t>
            </w:r>
          </w:p>
        </w:tc>
        <w:tc>
          <w:tcPr>
            <w:tcW w:w="1134" w:type="dxa"/>
            <w:vAlign w:val="center"/>
          </w:tcPr>
          <w:p w14:paraId="3D10861E" w14:textId="77777777" w:rsidR="0042511A" w:rsidRPr="0042511A" w:rsidRDefault="0042511A" w:rsidP="0042511A">
            <w:pPr>
              <w:jc w:val="center"/>
            </w:pPr>
            <w:r w:rsidRPr="0042511A">
              <w:t>-</w:t>
            </w:r>
          </w:p>
        </w:tc>
        <w:tc>
          <w:tcPr>
            <w:tcW w:w="1145" w:type="dxa"/>
            <w:vAlign w:val="center"/>
          </w:tcPr>
          <w:p w14:paraId="3DF61054" w14:textId="77777777" w:rsidR="0042511A" w:rsidRPr="0042511A" w:rsidRDefault="0042511A" w:rsidP="0042511A">
            <w:pPr>
              <w:jc w:val="center"/>
            </w:pPr>
            <w:r w:rsidRPr="0042511A">
              <w:t>-</w:t>
            </w:r>
          </w:p>
        </w:tc>
        <w:tc>
          <w:tcPr>
            <w:tcW w:w="1145" w:type="dxa"/>
            <w:vAlign w:val="center"/>
          </w:tcPr>
          <w:p w14:paraId="23DD41C8" w14:textId="77777777" w:rsidR="0042511A" w:rsidRPr="0042511A" w:rsidRDefault="0042511A" w:rsidP="0042511A">
            <w:pPr>
              <w:jc w:val="center"/>
            </w:pPr>
            <w:r w:rsidRPr="0042511A">
              <w:t>-</w:t>
            </w:r>
          </w:p>
        </w:tc>
        <w:tc>
          <w:tcPr>
            <w:tcW w:w="1145" w:type="dxa"/>
            <w:vAlign w:val="center"/>
          </w:tcPr>
          <w:p w14:paraId="7A315245" w14:textId="77777777" w:rsidR="0042511A" w:rsidRPr="0042511A" w:rsidRDefault="0042511A" w:rsidP="0042511A">
            <w:pPr>
              <w:jc w:val="center"/>
            </w:pPr>
            <w:r w:rsidRPr="0042511A">
              <w:t>-</w:t>
            </w:r>
          </w:p>
        </w:tc>
        <w:tc>
          <w:tcPr>
            <w:tcW w:w="1145" w:type="dxa"/>
            <w:vAlign w:val="center"/>
          </w:tcPr>
          <w:p w14:paraId="512E1F3F" w14:textId="77777777" w:rsidR="0042511A" w:rsidRPr="0042511A" w:rsidRDefault="0042511A" w:rsidP="0042511A">
            <w:pPr>
              <w:jc w:val="center"/>
            </w:pPr>
            <w:r w:rsidRPr="0042511A">
              <w:t>-</w:t>
            </w:r>
          </w:p>
        </w:tc>
        <w:tc>
          <w:tcPr>
            <w:tcW w:w="1145" w:type="dxa"/>
            <w:vAlign w:val="center"/>
          </w:tcPr>
          <w:p w14:paraId="7171893A" w14:textId="77777777" w:rsidR="0042511A" w:rsidRPr="0042511A" w:rsidRDefault="0042511A" w:rsidP="0042511A">
            <w:pPr>
              <w:jc w:val="center"/>
            </w:pPr>
            <w:r w:rsidRPr="0042511A">
              <w:t>-</w:t>
            </w:r>
          </w:p>
        </w:tc>
      </w:tr>
      <w:tr w:rsidR="0042511A" w:rsidRPr="0042511A" w14:paraId="32C3061C" w14:textId="77777777" w:rsidTr="00B17484">
        <w:trPr>
          <w:trHeight w:val="692"/>
          <w:jc w:val="center"/>
        </w:trPr>
        <w:tc>
          <w:tcPr>
            <w:tcW w:w="992" w:type="dxa"/>
            <w:vAlign w:val="center"/>
          </w:tcPr>
          <w:p w14:paraId="44E4549F" w14:textId="77777777" w:rsidR="0042511A" w:rsidRPr="0042511A" w:rsidRDefault="0042511A" w:rsidP="0042511A">
            <w:pPr>
              <w:jc w:val="center"/>
            </w:pPr>
            <w:r w:rsidRPr="0042511A">
              <w:t>1.4.</w:t>
            </w:r>
          </w:p>
        </w:tc>
        <w:tc>
          <w:tcPr>
            <w:tcW w:w="2552" w:type="dxa"/>
            <w:vAlign w:val="center"/>
          </w:tcPr>
          <w:p w14:paraId="068F43D0" w14:textId="77777777" w:rsidR="0042511A" w:rsidRPr="0042511A" w:rsidRDefault="0042511A" w:rsidP="0042511A">
            <w:r w:rsidRPr="0042511A">
              <w:t>Расход воды на нужды предприятия:</w:t>
            </w:r>
          </w:p>
        </w:tc>
        <w:tc>
          <w:tcPr>
            <w:tcW w:w="708" w:type="dxa"/>
            <w:vAlign w:val="center"/>
          </w:tcPr>
          <w:p w14:paraId="41293331"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649DB438" w14:textId="77777777" w:rsidR="0042511A" w:rsidRPr="0042511A" w:rsidRDefault="0042511A" w:rsidP="0042511A">
            <w:pPr>
              <w:jc w:val="center"/>
            </w:pPr>
            <w:r w:rsidRPr="0042511A">
              <w:t>653305</w:t>
            </w:r>
          </w:p>
        </w:tc>
        <w:tc>
          <w:tcPr>
            <w:tcW w:w="1134" w:type="dxa"/>
            <w:vAlign w:val="center"/>
          </w:tcPr>
          <w:p w14:paraId="1117A4E2" w14:textId="77777777" w:rsidR="0042511A" w:rsidRPr="0042511A" w:rsidRDefault="0042511A" w:rsidP="0042511A">
            <w:pPr>
              <w:jc w:val="center"/>
            </w:pPr>
            <w:r w:rsidRPr="0042511A">
              <w:t>653305</w:t>
            </w:r>
          </w:p>
        </w:tc>
        <w:tc>
          <w:tcPr>
            <w:tcW w:w="1134" w:type="dxa"/>
            <w:vAlign w:val="center"/>
          </w:tcPr>
          <w:p w14:paraId="531D3217" w14:textId="77777777" w:rsidR="0042511A" w:rsidRPr="0042511A" w:rsidRDefault="0042511A" w:rsidP="0042511A">
            <w:pPr>
              <w:jc w:val="center"/>
            </w:pPr>
            <w:r w:rsidRPr="0042511A">
              <w:t>653303</w:t>
            </w:r>
          </w:p>
        </w:tc>
        <w:tc>
          <w:tcPr>
            <w:tcW w:w="1134" w:type="dxa"/>
            <w:vAlign w:val="center"/>
          </w:tcPr>
          <w:p w14:paraId="22177AD8" w14:textId="77777777" w:rsidR="0042511A" w:rsidRPr="0042511A" w:rsidRDefault="0042511A" w:rsidP="0042511A">
            <w:pPr>
              <w:jc w:val="center"/>
            </w:pPr>
            <w:r w:rsidRPr="0042511A">
              <w:t>653303</w:t>
            </w:r>
          </w:p>
        </w:tc>
        <w:tc>
          <w:tcPr>
            <w:tcW w:w="1134" w:type="dxa"/>
            <w:vAlign w:val="center"/>
          </w:tcPr>
          <w:p w14:paraId="79D065D1" w14:textId="77777777" w:rsidR="0042511A" w:rsidRPr="0042511A" w:rsidRDefault="0042511A" w:rsidP="0042511A">
            <w:pPr>
              <w:jc w:val="center"/>
            </w:pPr>
            <w:r w:rsidRPr="0042511A">
              <w:t>982323</w:t>
            </w:r>
          </w:p>
        </w:tc>
        <w:tc>
          <w:tcPr>
            <w:tcW w:w="1145" w:type="dxa"/>
            <w:vAlign w:val="center"/>
          </w:tcPr>
          <w:p w14:paraId="4ADEE95A" w14:textId="77777777" w:rsidR="0042511A" w:rsidRPr="0042511A" w:rsidRDefault="0042511A" w:rsidP="0042511A">
            <w:pPr>
              <w:jc w:val="center"/>
            </w:pPr>
            <w:r w:rsidRPr="0042511A">
              <w:t>327441</w:t>
            </w:r>
          </w:p>
        </w:tc>
        <w:tc>
          <w:tcPr>
            <w:tcW w:w="1145" w:type="dxa"/>
            <w:vAlign w:val="center"/>
          </w:tcPr>
          <w:p w14:paraId="64AB0739" w14:textId="77777777" w:rsidR="0042511A" w:rsidRPr="0042511A" w:rsidRDefault="0042511A" w:rsidP="0042511A">
            <w:pPr>
              <w:jc w:val="center"/>
            </w:pPr>
            <w:r w:rsidRPr="0042511A">
              <w:t>653305</w:t>
            </w:r>
          </w:p>
        </w:tc>
        <w:tc>
          <w:tcPr>
            <w:tcW w:w="1145" w:type="dxa"/>
            <w:vAlign w:val="center"/>
          </w:tcPr>
          <w:p w14:paraId="1040F445" w14:textId="77777777" w:rsidR="0042511A" w:rsidRPr="0042511A" w:rsidRDefault="0042511A" w:rsidP="0042511A">
            <w:pPr>
              <w:jc w:val="center"/>
            </w:pPr>
            <w:r w:rsidRPr="0042511A">
              <w:t>653305</w:t>
            </w:r>
          </w:p>
        </w:tc>
        <w:tc>
          <w:tcPr>
            <w:tcW w:w="1145" w:type="dxa"/>
            <w:vAlign w:val="center"/>
          </w:tcPr>
          <w:p w14:paraId="26E7B763" w14:textId="77777777" w:rsidR="0042511A" w:rsidRPr="0042511A" w:rsidRDefault="0042511A" w:rsidP="0042511A">
            <w:pPr>
              <w:jc w:val="center"/>
            </w:pPr>
            <w:r w:rsidRPr="0042511A">
              <w:t>653305</w:t>
            </w:r>
          </w:p>
        </w:tc>
        <w:tc>
          <w:tcPr>
            <w:tcW w:w="1145" w:type="dxa"/>
            <w:vAlign w:val="center"/>
          </w:tcPr>
          <w:p w14:paraId="22730CE9" w14:textId="77777777" w:rsidR="0042511A" w:rsidRPr="0042511A" w:rsidRDefault="0042511A" w:rsidP="0042511A">
            <w:pPr>
              <w:jc w:val="center"/>
            </w:pPr>
            <w:r w:rsidRPr="0042511A">
              <w:t>653305</w:t>
            </w:r>
          </w:p>
        </w:tc>
      </w:tr>
      <w:tr w:rsidR="0042511A" w:rsidRPr="0042511A" w14:paraId="4307A63C" w14:textId="77777777" w:rsidTr="00B17484">
        <w:trPr>
          <w:trHeight w:val="405"/>
          <w:jc w:val="center"/>
        </w:trPr>
        <w:tc>
          <w:tcPr>
            <w:tcW w:w="992" w:type="dxa"/>
            <w:vAlign w:val="center"/>
          </w:tcPr>
          <w:p w14:paraId="7ECE343D" w14:textId="77777777" w:rsidR="0042511A" w:rsidRPr="0042511A" w:rsidRDefault="0042511A" w:rsidP="0042511A">
            <w:pPr>
              <w:jc w:val="center"/>
            </w:pPr>
            <w:r w:rsidRPr="0042511A">
              <w:t>1.4.1.</w:t>
            </w:r>
          </w:p>
        </w:tc>
        <w:tc>
          <w:tcPr>
            <w:tcW w:w="2552" w:type="dxa"/>
            <w:vAlign w:val="center"/>
          </w:tcPr>
          <w:p w14:paraId="47B700B8" w14:textId="77777777" w:rsidR="0042511A" w:rsidRPr="0042511A" w:rsidRDefault="0042511A" w:rsidP="0042511A">
            <w:r w:rsidRPr="0042511A">
              <w:t>- на очистные сооружения</w:t>
            </w:r>
          </w:p>
        </w:tc>
        <w:tc>
          <w:tcPr>
            <w:tcW w:w="708" w:type="dxa"/>
            <w:vAlign w:val="center"/>
          </w:tcPr>
          <w:p w14:paraId="52A376B9"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640E75EA" w14:textId="77777777" w:rsidR="0042511A" w:rsidRPr="0042511A" w:rsidRDefault="0042511A" w:rsidP="0042511A">
            <w:pPr>
              <w:jc w:val="center"/>
            </w:pPr>
            <w:r w:rsidRPr="0042511A">
              <w:t>653305</w:t>
            </w:r>
          </w:p>
        </w:tc>
        <w:tc>
          <w:tcPr>
            <w:tcW w:w="1134" w:type="dxa"/>
            <w:vAlign w:val="center"/>
          </w:tcPr>
          <w:p w14:paraId="19CE82A1" w14:textId="77777777" w:rsidR="0042511A" w:rsidRPr="0042511A" w:rsidRDefault="0042511A" w:rsidP="0042511A">
            <w:pPr>
              <w:jc w:val="center"/>
            </w:pPr>
            <w:r w:rsidRPr="0042511A">
              <w:t>653305</w:t>
            </w:r>
          </w:p>
        </w:tc>
        <w:tc>
          <w:tcPr>
            <w:tcW w:w="1134" w:type="dxa"/>
            <w:vAlign w:val="center"/>
          </w:tcPr>
          <w:p w14:paraId="22760E31" w14:textId="77777777" w:rsidR="0042511A" w:rsidRPr="0042511A" w:rsidRDefault="0042511A" w:rsidP="0042511A">
            <w:pPr>
              <w:jc w:val="center"/>
            </w:pPr>
            <w:r w:rsidRPr="0042511A">
              <w:t>653303</w:t>
            </w:r>
          </w:p>
        </w:tc>
        <w:tc>
          <w:tcPr>
            <w:tcW w:w="1134" w:type="dxa"/>
            <w:vAlign w:val="center"/>
          </w:tcPr>
          <w:p w14:paraId="260B2E04" w14:textId="77777777" w:rsidR="0042511A" w:rsidRPr="0042511A" w:rsidRDefault="0042511A" w:rsidP="0042511A">
            <w:pPr>
              <w:jc w:val="center"/>
            </w:pPr>
            <w:r w:rsidRPr="0042511A">
              <w:t>653303</w:t>
            </w:r>
          </w:p>
        </w:tc>
        <w:tc>
          <w:tcPr>
            <w:tcW w:w="1134" w:type="dxa"/>
            <w:vAlign w:val="center"/>
          </w:tcPr>
          <w:p w14:paraId="15F11C7B" w14:textId="77777777" w:rsidR="0042511A" w:rsidRPr="0042511A" w:rsidRDefault="0042511A" w:rsidP="0042511A">
            <w:pPr>
              <w:jc w:val="center"/>
            </w:pPr>
            <w:r w:rsidRPr="0042511A">
              <w:t>982323</w:t>
            </w:r>
          </w:p>
        </w:tc>
        <w:tc>
          <w:tcPr>
            <w:tcW w:w="1145" w:type="dxa"/>
            <w:vAlign w:val="center"/>
          </w:tcPr>
          <w:p w14:paraId="5DDE6A08" w14:textId="77777777" w:rsidR="0042511A" w:rsidRPr="0042511A" w:rsidRDefault="0042511A" w:rsidP="0042511A">
            <w:pPr>
              <w:jc w:val="center"/>
            </w:pPr>
            <w:r w:rsidRPr="0042511A">
              <w:t>327441</w:t>
            </w:r>
          </w:p>
        </w:tc>
        <w:tc>
          <w:tcPr>
            <w:tcW w:w="1145" w:type="dxa"/>
            <w:vAlign w:val="center"/>
          </w:tcPr>
          <w:p w14:paraId="38969C75" w14:textId="77777777" w:rsidR="0042511A" w:rsidRPr="0042511A" w:rsidRDefault="0042511A" w:rsidP="0042511A">
            <w:pPr>
              <w:jc w:val="center"/>
            </w:pPr>
            <w:r w:rsidRPr="0042511A">
              <w:t>653305</w:t>
            </w:r>
          </w:p>
        </w:tc>
        <w:tc>
          <w:tcPr>
            <w:tcW w:w="1145" w:type="dxa"/>
            <w:vAlign w:val="center"/>
          </w:tcPr>
          <w:p w14:paraId="04FD0F65" w14:textId="77777777" w:rsidR="0042511A" w:rsidRPr="0042511A" w:rsidRDefault="0042511A" w:rsidP="0042511A">
            <w:pPr>
              <w:jc w:val="center"/>
            </w:pPr>
            <w:r w:rsidRPr="0042511A">
              <w:t>653305</w:t>
            </w:r>
          </w:p>
        </w:tc>
        <w:tc>
          <w:tcPr>
            <w:tcW w:w="1145" w:type="dxa"/>
            <w:vAlign w:val="center"/>
          </w:tcPr>
          <w:p w14:paraId="7B4455D4" w14:textId="77777777" w:rsidR="0042511A" w:rsidRPr="0042511A" w:rsidRDefault="0042511A" w:rsidP="0042511A">
            <w:pPr>
              <w:jc w:val="center"/>
            </w:pPr>
            <w:r w:rsidRPr="0042511A">
              <w:t>653305</w:t>
            </w:r>
          </w:p>
        </w:tc>
        <w:tc>
          <w:tcPr>
            <w:tcW w:w="1145" w:type="dxa"/>
            <w:vAlign w:val="center"/>
          </w:tcPr>
          <w:p w14:paraId="079D9271" w14:textId="77777777" w:rsidR="0042511A" w:rsidRPr="0042511A" w:rsidRDefault="0042511A" w:rsidP="0042511A">
            <w:pPr>
              <w:jc w:val="center"/>
            </w:pPr>
            <w:r w:rsidRPr="0042511A">
              <w:t>653305</w:t>
            </w:r>
          </w:p>
        </w:tc>
      </w:tr>
      <w:tr w:rsidR="0042511A" w:rsidRPr="0042511A" w14:paraId="3C25B586" w14:textId="77777777" w:rsidTr="00B17484">
        <w:trPr>
          <w:trHeight w:val="424"/>
          <w:jc w:val="center"/>
        </w:trPr>
        <w:tc>
          <w:tcPr>
            <w:tcW w:w="992" w:type="dxa"/>
            <w:vAlign w:val="center"/>
          </w:tcPr>
          <w:p w14:paraId="17811395" w14:textId="77777777" w:rsidR="0042511A" w:rsidRPr="0042511A" w:rsidRDefault="0042511A" w:rsidP="0042511A">
            <w:pPr>
              <w:jc w:val="center"/>
            </w:pPr>
            <w:r w:rsidRPr="0042511A">
              <w:t>1.4.2.</w:t>
            </w:r>
          </w:p>
        </w:tc>
        <w:tc>
          <w:tcPr>
            <w:tcW w:w="2552" w:type="dxa"/>
            <w:vAlign w:val="center"/>
          </w:tcPr>
          <w:p w14:paraId="4DD8EF0E" w14:textId="77777777" w:rsidR="0042511A" w:rsidRPr="0042511A" w:rsidRDefault="0042511A" w:rsidP="0042511A">
            <w:r w:rsidRPr="0042511A">
              <w:t>- на промывку сетей</w:t>
            </w:r>
          </w:p>
        </w:tc>
        <w:tc>
          <w:tcPr>
            <w:tcW w:w="708" w:type="dxa"/>
            <w:vAlign w:val="center"/>
          </w:tcPr>
          <w:p w14:paraId="1657C135"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3F9BCEEB" w14:textId="77777777" w:rsidR="0042511A" w:rsidRPr="0042511A" w:rsidRDefault="0042511A" w:rsidP="0042511A">
            <w:pPr>
              <w:jc w:val="center"/>
            </w:pPr>
            <w:r w:rsidRPr="0042511A">
              <w:t>-</w:t>
            </w:r>
          </w:p>
        </w:tc>
        <w:tc>
          <w:tcPr>
            <w:tcW w:w="1134" w:type="dxa"/>
            <w:vAlign w:val="center"/>
          </w:tcPr>
          <w:p w14:paraId="575DDDD8" w14:textId="77777777" w:rsidR="0042511A" w:rsidRPr="0042511A" w:rsidRDefault="0042511A" w:rsidP="0042511A">
            <w:pPr>
              <w:jc w:val="center"/>
            </w:pPr>
            <w:r w:rsidRPr="0042511A">
              <w:t>-</w:t>
            </w:r>
          </w:p>
        </w:tc>
        <w:tc>
          <w:tcPr>
            <w:tcW w:w="1134" w:type="dxa"/>
            <w:vAlign w:val="center"/>
          </w:tcPr>
          <w:p w14:paraId="47148474" w14:textId="77777777" w:rsidR="0042511A" w:rsidRPr="0042511A" w:rsidRDefault="0042511A" w:rsidP="0042511A">
            <w:pPr>
              <w:jc w:val="center"/>
            </w:pPr>
            <w:r w:rsidRPr="0042511A">
              <w:t>-</w:t>
            </w:r>
          </w:p>
        </w:tc>
        <w:tc>
          <w:tcPr>
            <w:tcW w:w="1134" w:type="dxa"/>
            <w:vAlign w:val="center"/>
          </w:tcPr>
          <w:p w14:paraId="792A3FF0" w14:textId="77777777" w:rsidR="0042511A" w:rsidRPr="0042511A" w:rsidRDefault="0042511A" w:rsidP="0042511A">
            <w:pPr>
              <w:jc w:val="center"/>
            </w:pPr>
            <w:r w:rsidRPr="0042511A">
              <w:t>-</w:t>
            </w:r>
          </w:p>
        </w:tc>
        <w:tc>
          <w:tcPr>
            <w:tcW w:w="1134" w:type="dxa"/>
            <w:vAlign w:val="center"/>
          </w:tcPr>
          <w:p w14:paraId="64E3C64F" w14:textId="77777777" w:rsidR="0042511A" w:rsidRPr="0042511A" w:rsidRDefault="0042511A" w:rsidP="0042511A">
            <w:pPr>
              <w:jc w:val="center"/>
            </w:pPr>
            <w:r w:rsidRPr="0042511A">
              <w:t>-</w:t>
            </w:r>
          </w:p>
        </w:tc>
        <w:tc>
          <w:tcPr>
            <w:tcW w:w="1145" w:type="dxa"/>
            <w:vAlign w:val="center"/>
          </w:tcPr>
          <w:p w14:paraId="113BA2BD" w14:textId="77777777" w:rsidR="0042511A" w:rsidRPr="0042511A" w:rsidRDefault="0042511A" w:rsidP="0042511A">
            <w:pPr>
              <w:jc w:val="center"/>
            </w:pPr>
            <w:r w:rsidRPr="0042511A">
              <w:t>-</w:t>
            </w:r>
          </w:p>
        </w:tc>
        <w:tc>
          <w:tcPr>
            <w:tcW w:w="1145" w:type="dxa"/>
            <w:vAlign w:val="center"/>
          </w:tcPr>
          <w:p w14:paraId="37DEDE90" w14:textId="77777777" w:rsidR="0042511A" w:rsidRPr="0042511A" w:rsidRDefault="0042511A" w:rsidP="0042511A">
            <w:pPr>
              <w:jc w:val="center"/>
            </w:pPr>
            <w:r w:rsidRPr="0042511A">
              <w:t>-</w:t>
            </w:r>
          </w:p>
        </w:tc>
        <w:tc>
          <w:tcPr>
            <w:tcW w:w="1145" w:type="dxa"/>
            <w:vAlign w:val="center"/>
          </w:tcPr>
          <w:p w14:paraId="7C0D1319" w14:textId="77777777" w:rsidR="0042511A" w:rsidRPr="0042511A" w:rsidRDefault="0042511A" w:rsidP="0042511A">
            <w:pPr>
              <w:jc w:val="center"/>
            </w:pPr>
            <w:r w:rsidRPr="0042511A">
              <w:t>-</w:t>
            </w:r>
          </w:p>
        </w:tc>
        <w:tc>
          <w:tcPr>
            <w:tcW w:w="1145" w:type="dxa"/>
            <w:vAlign w:val="center"/>
          </w:tcPr>
          <w:p w14:paraId="1CA2AFA7" w14:textId="77777777" w:rsidR="0042511A" w:rsidRPr="0042511A" w:rsidRDefault="0042511A" w:rsidP="0042511A">
            <w:pPr>
              <w:jc w:val="center"/>
            </w:pPr>
            <w:r w:rsidRPr="0042511A">
              <w:t>-</w:t>
            </w:r>
          </w:p>
        </w:tc>
        <w:tc>
          <w:tcPr>
            <w:tcW w:w="1145" w:type="dxa"/>
            <w:vAlign w:val="center"/>
          </w:tcPr>
          <w:p w14:paraId="28396007" w14:textId="77777777" w:rsidR="0042511A" w:rsidRPr="0042511A" w:rsidRDefault="0042511A" w:rsidP="0042511A">
            <w:pPr>
              <w:jc w:val="center"/>
            </w:pPr>
            <w:r w:rsidRPr="0042511A">
              <w:t>-</w:t>
            </w:r>
          </w:p>
        </w:tc>
      </w:tr>
      <w:tr w:rsidR="0042511A" w:rsidRPr="0042511A" w14:paraId="61617C08" w14:textId="77777777" w:rsidTr="00B17484">
        <w:trPr>
          <w:trHeight w:val="385"/>
          <w:jc w:val="center"/>
        </w:trPr>
        <w:tc>
          <w:tcPr>
            <w:tcW w:w="992" w:type="dxa"/>
            <w:vAlign w:val="center"/>
          </w:tcPr>
          <w:p w14:paraId="0DB1AC60" w14:textId="77777777" w:rsidR="0042511A" w:rsidRPr="0042511A" w:rsidRDefault="0042511A" w:rsidP="0042511A">
            <w:pPr>
              <w:jc w:val="center"/>
            </w:pPr>
            <w:r w:rsidRPr="0042511A">
              <w:t>1.4.3.</w:t>
            </w:r>
          </w:p>
        </w:tc>
        <w:tc>
          <w:tcPr>
            <w:tcW w:w="2552" w:type="dxa"/>
            <w:vAlign w:val="center"/>
          </w:tcPr>
          <w:p w14:paraId="742E986B" w14:textId="77777777" w:rsidR="0042511A" w:rsidRPr="0042511A" w:rsidRDefault="0042511A" w:rsidP="0042511A">
            <w:r w:rsidRPr="0042511A">
              <w:t>- прочие</w:t>
            </w:r>
          </w:p>
        </w:tc>
        <w:tc>
          <w:tcPr>
            <w:tcW w:w="708" w:type="dxa"/>
            <w:vAlign w:val="center"/>
          </w:tcPr>
          <w:p w14:paraId="3A9A2DE4"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7DF68C2" w14:textId="77777777" w:rsidR="0042511A" w:rsidRPr="0042511A" w:rsidRDefault="0042511A" w:rsidP="0042511A">
            <w:pPr>
              <w:jc w:val="center"/>
            </w:pPr>
            <w:r w:rsidRPr="0042511A">
              <w:t>-</w:t>
            </w:r>
          </w:p>
        </w:tc>
        <w:tc>
          <w:tcPr>
            <w:tcW w:w="1134" w:type="dxa"/>
            <w:vAlign w:val="center"/>
          </w:tcPr>
          <w:p w14:paraId="60C2A7A7" w14:textId="77777777" w:rsidR="0042511A" w:rsidRPr="0042511A" w:rsidRDefault="0042511A" w:rsidP="0042511A">
            <w:pPr>
              <w:jc w:val="center"/>
            </w:pPr>
            <w:r w:rsidRPr="0042511A">
              <w:t>-</w:t>
            </w:r>
          </w:p>
        </w:tc>
        <w:tc>
          <w:tcPr>
            <w:tcW w:w="1134" w:type="dxa"/>
            <w:vAlign w:val="center"/>
          </w:tcPr>
          <w:p w14:paraId="26A68EF5" w14:textId="77777777" w:rsidR="0042511A" w:rsidRPr="0042511A" w:rsidRDefault="0042511A" w:rsidP="0042511A">
            <w:pPr>
              <w:jc w:val="center"/>
            </w:pPr>
            <w:r w:rsidRPr="0042511A">
              <w:t>-</w:t>
            </w:r>
          </w:p>
        </w:tc>
        <w:tc>
          <w:tcPr>
            <w:tcW w:w="1134" w:type="dxa"/>
            <w:vAlign w:val="center"/>
          </w:tcPr>
          <w:p w14:paraId="5EC705F3" w14:textId="77777777" w:rsidR="0042511A" w:rsidRPr="0042511A" w:rsidRDefault="0042511A" w:rsidP="0042511A">
            <w:pPr>
              <w:jc w:val="center"/>
            </w:pPr>
            <w:r w:rsidRPr="0042511A">
              <w:t>-</w:t>
            </w:r>
          </w:p>
        </w:tc>
        <w:tc>
          <w:tcPr>
            <w:tcW w:w="1134" w:type="dxa"/>
            <w:vAlign w:val="center"/>
          </w:tcPr>
          <w:p w14:paraId="143C16EB" w14:textId="77777777" w:rsidR="0042511A" w:rsidRPr="0042511A" w:rsidRDefault="0042511A" w:rsidP="0042511A">
            <w:pPr>
              <w:jc w:val="center"/>
            </w:pPr>
            <w:r w:rsidRPr="0042511A">
              <w:t>-</w:t>
            </w:r>
          </w:p>
        </w:tc>
        <w:tc>
          <w:tcPr>
            <w:tcW w:w="1145" w:type="dxa"/>
            <w:vAlign w:val="center"/>
          </w:tcPr>
          <w:p w14:paraId="6047EE77" w14:textId="77777777" w:rsidR="0042511A" w:rsidRPr="0042511A" w:rsidRDefault="0042511A" w:rsidP="0042511A">
            <w:pPr>
              <w:jc w:val="center"/>
            </w:pPr>
            <w:r w:rsidRPr="0042511A">
              <w:t>-</w:t>
            </w:r>
          </w:p>
        </w:tc>
        <w:tc>
          <w:tcPr>
            <w:tcW w:w="1145" w:type="dxa"/>
            <w:vAlign w:val="center"/>
          </w:tcPr>
          <w:p w14:paraId="429434CE" w14:textId="77777777" w:rsidR="0042511A" w:rsidRPr="0042511A" w:rsidRDefault="0042511A" w:rsidP="0042511A">
            <w:pPr>
              <w:jc w:val="center"/>
            </w:pPr>
            <w:r w:rsidRPr="0042511A">
              <w:t>-</w:t>
            </w:r>
          </w:p>
        </w:tc>
        <w:tc>
          <w:tcPr>
            <w:tcW w:w="1145" w:type="dxa"/>
            <w:vAlign w:val="center"/>
          </w:tcPr>
          <w:p w14:paraId="4ABA9A0D" w14:textId="77777777" w:rsidR="0042511A" w:rsidRPr="0042511A" w:rsidRDefault="0042511A" w:rsidP="0042511A">
            <w:pPr>
              <w:jc w:val="center"/>
            </w:pPr>
            <w:r w:rsidRPr="0042511A">
              <w:t>-</w:t>
            </w:r>
          </w:p>
        </w:tc>
        <w:tc>
          <w:tcPr>
            <w:tcW w:w="1145" w:type="dxa"/>
            <w:vAlign w:val="center"/>
          </w:tcPr>
          <w:p w14:paraId="73B4CF0B" w14:textId="77777777" w:rsidR="0042511A" w:rsidRPr="0042511A" w:rsidRDefault="0042511A" w:rsidP="0042511A">
            <w:pPr>
              <w:jc w:val="center"/>
            </w:pPr>
            <w:r w:rsidRPr="0042511A">
              <w:t>-</w:t>
            </w:r>
          </w:p>
        </w:tc>
        <w:tc>
          <w:tcPr>
            <w:tcW w:w="1145" w:type="dxa"/>
            <w:vAlign w:val="center"/>
          </w:tcPr>
          <w:p w14:paraId="7A77CF88" w14:textId="77777777" w:rsidR="0042511A" w:rsidRPr="0042511A" w:rsidRDefault="0042511A" w:rsidP="0042511A">
            <w:pPr>
              <w:jc w:val="center"/>
            </w:pPr>
            <w:r w:rsidRPr="0042511A">
              <w:t>-</w:t>
            </w:r>
          </w:p>
        </w:tc>
      </w:tr>
      <w:tr w:rsidR="0042511A" w:rsidRPr="0042511A" w14:paraId="243F4840" w14:textId="77777777" w:rsidTr="00B17484">
        <w:trPr>
          <w:trHeight w:val="1004"/>
          <w:jc w:val="center"/>
        </w:trPr>
        <w:tc>
          <w:tcPr>
            <w:tcW w:w="992" w:type="dxa"/>
            <w:vAlign w:val="center"/>
          </w:tcPr>
          <w:p w14:paraId="73E020D6" w14:textId="77777777" w:rsidR="0042511A" w:rsidRPr="0042511A" w:rsidRDefault="0042511A" w:rsidP="0042511A">
            <w:pPr>
              <w:jc w:val="center"/>
            </w:pPr>
            <w:r w:rsidRPr="0042511A">
              <w:t xml:space="preserve">1.5. </w:t>
            </w:r>
          </w:p>
        </w:tc>
        <w:tc>
          <w:tcPr>
            <w:tcW w:w="2552" w:type="dxa"/>
            <w:vAlign w:val="center"/>
          </w:tcPr>
          <w:p w14:paraId="78589B17" w14:textId="77777777" w:rsidR="0042511A" w:rsidRPr="0042511A" w:rsidRDefault="0042511A" w:rsidP="0042511A">
            <w:r w:rsidRPr="0042511A">
              <w:t>Объем пропущенной воды через очистные сооружения</w:t>
            </w:r>
          </w:p>
        </w:tc>
        <w:tc>
          <w:tcPr>
            <w:tcW w:w="708" w:type="dxa"/>
            <w:vAlign w:val="center"/>
          </w:tcPr>
          <w:p w14:paraId="7A42AA2D"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6A87850B" w14:textId="77777777" w:rsidR="0042511A" w:rsidRPr="0042511A" w:rsidRDefault="0042511A" w:rsidP="0042511A">
            <w:pPr>
              <w:jc w:val="center"/>
            </w:pPr>
            <w:r w:rsidRPr="0042511A">
              <w:t>3065476</w:t>
            </w:r>
          </w:p>
        </w:tc>
        <w:tc>
          <w:tcPr>
            <w:tcW w:w="1134" w:type="dxa"/>
            <w:vAlign w:val="center"/>
          </w:tcPr>
          <w:p w14:paraId="6C07EB35" w14:textId="77777777" w:rsidR="0042511A" w:rsidRPr="0042511A" w:rsidRDefault="0042511A" w:rsidP="0042511A">
            <w:pPr>
              <w:jc w:val="center"/>
            </w:pPr>
            <w:r w:rsidRPr="0042511A">
              <w:t>3065476</w:t>
            </w:r>
          </w:p>
        </w:tc>
        <w:tc>
          <w:tcPr>
            <w:tcW w:w="1134" w:type="dxa"/>
            <w:vAlign w:val="center"/>
          </w:tcPr>
          <w:p w14:paraId="06D745E5" w14:textId="77777777" w:rsidR="0042511A" w:rsidRPr="0042511A" w:rsidRDefault="0042511A" w:rsidP="0042511A">
            <w:pPr>
              <w:jc w:val="center"/>
            </w:pPr>
            <w:r w:rsidRPr="0042511A">
              <w:t>2977071</w:t>
            </w:r>
          </w:p>
        </w:tc>
        <w:tc>
          <w:tcPr>
            <w:tcW w:w="1134" w:type="dxa"/>
            <w:vAlign w:val="center"/>
          </w:tcPr>
          <w:p w14:paraId="0BA11C90" w14:textId="77777777" w:rsidR="0042511A" w:rsidRPr="0042511A" w:rsidRDefault="0042511A" w:rsidP="0042511A">
            <w:pPr>
              <w:jc w:val="center"/>
            </w:pPr>
            <w:r w:rsidRPr="0042511A">
              <w:t>2977071</w:t>
            </w:r>
          </w:p>
        </w:tc>
        <w:tc>
          <w:tcPr>
            <w:tcW w:w="1134" w:type="dxa"/>
            <w:vAlign w:val="center"/>
          </w:tcPr>
          <w:p w14:paraId="3ED186E5" w14:textId="77777777" w:rsidR="0042511A" w:rsidRPr="0042511A" w:rsidRDefault="0042511A" w:rsidP="0042511A">
            <w:pPr>
              <w:jc w:val="center"/>
            </w:pPr>
            <w:r w:rsidRPr="0042511A">
              <w:t>4358673</w:t>
            </w:r>
          </w:p>
        </w:tc>
        <w:tc>
          <w:tcPr>
            <w:tcW w:w="1145" w:type="dxa"/>
            <w:vAlign w:val="center"/>
          </w:tcPr>
          <w:p w14:paraId="0730DD15" w14:textId="77777777" w:rsidR="0042511A" w:rsidRPr="0042511A" w:rsidRDefault="0042511A" w:rsidP="0042511A">
            <w:pPr>
              <w:jc w:val="center"/>
            </w:pPr>
            <w:r w:rsidRPr="0042511A">
              <w:t>1452891</w:t>
            </w:r>
          </w:p>
        </w:tc>
        <w:tc>
          <w:tcPr>
            <w:tcW w:w="1145" w:type="dxa"/>
            <w:vAlign w:val="center"/>
          </w:tcPr>
          <w:p w14:paraId="789E1297" w14:textId="77777777" w:rsidR="0042511A" w:rsidRPr="0042511A" w:rsidRDefault="0042511A" w:rsidP="0042511A">
            <w:pPr>
              <w:jc w:val="center"/>
            </w:pPr>
            <w:r w:rsidRPr="0042511A">
              <w:t>3065476</w:t>
            </w:r>
          </w:p>
        </w:tc>
        <w:tc>
          <w:tcPr>
            <w:tcW w:w="1145" w:type="dxa"/>
            <w:vAlign w:val="center"/>
          </w:tcPr>
          <w:p w14:paraId="633C3240" w14:textId="77777777" w:rsidR="0042511A" w:rsidRPr="0042511A" w:rsidRDefault="0042511A" w:rsidP="0042511A">
            <w:pPr>
              <w:jc w:val="center"/>
            </w:pPr>
            <w:r w:rsidRPr="0042511A">
              <w:t>3065476</w:t>
            </w:r>
          </w:p>
        </w:tc>
        <w:tc>
          <w:tcPr>
            <w:tcW w:w="1145" w:type="dxa"/>
            <w:vAlign w:val="center"/>
          </w:tcPr>
          <w:p w14:paraId="1760A3C9" w14:textId="77777777" w:rsidR="0042511A" w:rsidRPr="0042511A" w:rsidRDefault="0042511A" w:rsidP="0042511A">
            <w:pPr>
              <w:jc w:val="center"/>
            </w:pPr>
            <w:r w:rsidRPr="0042511A">
              <w:t>3065476</w:t>
            </w:r>
          </w:p>
        </w:tc>
        <w:tc>
          <w:tcPr>
            <w:tcW w:w="1145" w:type="dxa"/>
            <w:vAlign w:val="center"/>
          </w:tcPr>
          <w:p w14:paraId="71780406" w14:textId="77777777" w:rsidR="0042511A" w:rsidRPr="0042511A" w:rsidRDefault="0042511A" w:rsidP="0042511A">
            <w:pPr>
              <w:jc w:val="center"/>
            </w:pPr>
            <w:r w:rsidRPr="0042511A">
              <w:t>3065476</w:t>
            </w:r>
          </w:p>
        </w:tc>
      </w:tr>
      <w:tr w:rsidR="0042511A" w:rsidRPr="0042511A" w14:paraId="3A40C707" w14:textId="77777777" w:rsidTr="00B17484">
        <w:trPr>
          <w:trHeight w:val="424"/>
          <w:jc w:val="center"/>
        </w:trPr>
        <w:tc>
          <w:tcPr>
            <w:tcW w:w="992" w:type="dxa"/>
            <w:vAlign w:val="center"/>
          </w:tcPr>
          <w:p w14:paraId="2AC392A6" w14:textId="77777777" w:rsidR="0042511A" w:rsidRPr="0042511A" w:rsidRDefault="0042511A" w:rsidP="0042511A">
            <w:pPr>
              <w:jc w:val="center"/>
            </w:pPr>
            <w:r w:rsidRPr="0042511A">
              <w:t>1.6.</w:t>
            </w:r>
          </w:p>
        </w:tc>
        <w:tc>
          <w:tcPr>
            <w:tcW w:w="2552" w:type="dxa"/>
            <w:vAlign w:val="center"/>
          </w:tcPr>
          <w:p w14:paraId="2BDDA427" w14:textId="77777777" w:rsidR="0042511A" w:rsidRPr="0042511A" w:rsidRDefault="0042511A" w:rsidP="0042511A">
            <w:r w:rsidRPr="0042511A">
              <w:t>Подано воды в сеть</w:t>
            </w:r>
          </w:p>
        </w:tc>
        <w:tc>
          <w:tcPr>
            <w:tcW w:w="708" w:type="dxa"/>
            <w:vAlign w:val="center"/>
          </w:tcPr>
          <w:p w14:paraId="70EF2855"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21EB3F9D" w14:textId="77777777" w:rsidR="0042511A" w:rsidRPr="0042511A" w:rsidRDefault="0042511A" w:rsidP="0042511A">
            <w:pPr>
              <w:jc w:val="center"/>
            </w:pPr>
            <w:r w:rsidRPr="0042511A">
              <w:t>2412171</w:t>
            </w:r>
          </w:p>
        </w:tc>
        <w:tc>
          <w:tcPr>
            <w:tcW w:w="1134" w:type="dxa"/>
            <w:vAlign w:val="center"/>
          </w:tcPr>
          <w:p w14:paraId="58F431E4" w14:textId="77777777" w:rsidR="0042511A" w:rsidRPr="0042511A" w:rsidRDefault="0042511A" w:rsidP="0042511A">
            <w:pPr>
              <w:jc w:val="center"/>
            </w:pPr>
            <w:r w:rsidRPr="0042511A">
              <w:t>2412171</w:t>
            </w:r>
          </w:p>
        </w:tc>
        <w:tc>
          <w:tcPr>
            <w:tcW w:w="1134" w:type="dxa"/>
            <w:vAlign w:val="center"/>
          </w:tcPr>
          <w:p w14:paraId="2B2AD916" w14:textId="77777777" w:rsidR="0042511A" w:rsidRPr="0042511A" w:rsidRDefault="0042511A" w:rsidP="0042511A">
            <w:pPr>
              <w:jc w:val="center"/>
            </w:pPr>
            <w:r w:rsidRPr="0042511A">
              <w:t>2323768</w:t>
            </w:r>
          </w:p>
        </w:tc>
        <w:tc>
          <w:tcPr>
            <w:tcW w:w="1134" w:type="dxa"/>
            <w:vAlign w:val="center"/>
          </w:tcPr>
          <w:p w14:paraId="25D6F1FE" w14:textId="77777777" w:rsidR="0042511A" w:rsidRPr="0042511A" w:rsidRDefault="0042511A" w:rsidP="0042511A">
            <w:pPr>
              <w:jc w:val="center"/>
            </w:pPr>
            <w:r w:rsidRPr="0042511A">
              <w:t>2323768</w:t>
            </w:r>
          </w:p>
        </w:tc>
        <w:tc>
          <w:tcPr>
            <w:tcW w:w="1134" w:type="dxa"/>
            <w:vAlign w:val="center"/>
          </w:tcPr>
          <w:p w14:paraId="420E5E50" w14:textId="77777777" w:rsidR="0042511A" w:rsidRPr="0042511A" w:rsidRDefault="0042511A" w:rsidP="0042511A">
            <w:pPr>
              <w:jc w:val="center"/>
            </w:pPr>
            <w:r w:rsidRPr="0042511A">
              <w:t>3376350</w:t>
            </w:r>
          </w:p>
        </w:tc>
        <w:tc>
          <w:tcPr>
            <w:tcW w:w="1145" w:type="dxa"/>
            <w:vAlign w:val="center"/>
          </w:tcPr>
          <w:p w14:paraId="3C44F004" w14:textId="77777777" w:rsidR="0042511A" w:rsidRPr="0042511A" w:rsidRDefault="0042511A" w:rsidP="0042511A">
            <w:pPr>
              <w:jc w:val="center"/>
            </w:pPr>
            <w:r w:rsidRPr="0042511A">
              <w:t>1125450</w:t>
            </w:r>
          </w:p>
        </w:tc>
        <w:tc>
          <w:tcPr>
            <w:tcW w:w="1145" w:type="dxa"/>
            <w:vAlign w:val="center"/>
          </w:tcPr>
          <w:p w14:paraId="3BB891D6" w14:textId="77777777" w:rsidR="0042511A" w:rsidRPr="0042511A" w:rsidRDefault="0042511A" w:rsidP="0042511A">
            <w:pPr>
              <w:jc w:val="center"/>
            </w:pPr>
            <w:r w:rsidRPr="0042511A">
              <w:t>2412171</w:t>
            </w:r>
          </w:p>
        </w:tc>
        <w:tc>
          <w:tcPr>
            <w:tcW w:w="1145" w:type="dxa"/>
            <w:vAlign w:val="center"/>
          </w:tcPr>
          <w:p w14:paraId="32BF840D" w14:textId="77777777" w:rsidR="0042511A" w:rsidRPr="0042511A" w:rsidRDefault="0042511A" w:rsidP="0042511A">
            <w:pPr>
              <w:jc w:val="center"/>
            </w:pPr>
            <w:r w:rsidRPr="0042511A">
              <w:t>2412171</w:t>
            </w:r>
          </w:p>
        </w:tc>
        <w:tc>
          <w:tcPr>
            <w:tcW w:w="1145" w:type="dxa"/>
            <w:vAlign w:val="center"/>
          </w:tcPr>
          <w:p w14:paraId="7839C13C" w14:textId="77777777" w:rsidR="0042511A" w:rsidRPr="0042511A" w:rsidRDefault="0042511A" w:rsidP="0042511A">
            <w:pPr>
              <w:jc w:val="center"/>
            </w:pPr>
            <w:r w:rsidRPr="0042511A">
              <w:t>2412171</w:t>
            </w:r>
          </w:p>
        </w:tc>
        <w:tc>
          <w:tcPr>
            <w:tcW w:w="1145" w:type="dxa"/>
            <w:vAlign w:val="center"/>
          </w:tcPr>
          <w:p w14:paraId="5AB704D2" w14:textId="77777777" w:rsidR="0042511A" w:rsidRPr="0042511A" w:rsidRDefault="0042511A" w:rsidP="0042511A">
            <w:pPr>
              <w:jc w:val="center"/>
            </w:pPr>
            <w:r w:rsidRPr="0042511A">
              <w:t>2412171</w:t>
            </w:r>
          </w:p>
        </w:tc>
      </w:tr>
      <w:tr w:rsidR="0042511A" w:rsidRPr="0042511A" w14:paraId="42A4AD81" w14:textId="77777777" w:rsidTr="00B17484">
        <w:trPr>
          <w:trHeight w:val="382"/>
          <w:jc w:val="center"/>
        </w:trPr>
        <w:tc>
          <w:tcPr>
            <w:tcW w:w="992" w:type="dxa"/>
            <w:vAlign w:val="center"/>
          </w:tcPr>
          <w:p w14:paraId="6220301B" w14:textId="77777777" w:rsidR="0042511A" w:rsidRPr="0042511A" w:rsidRDefault="0042511A" w:rsidP="0042511A">
            <w:pPr>
              <w:jc w:val="center"/>
            </w:pPr>
            <w:r w:rsidRPr="0042511A">
              <w:t>1.7.</w:t>
            </w:r>
          </w:p>
        </w:tc>
        <w:tc>
          <w:tcPr>
            <w:tcW w:w="2552" w:type="dxa"/>
            <w:vAlign w:val="center"/>
          </w:tcPr>
          <w:p w14:paraId="07E2707A" w14:textId="77777777" w:rsidR="0042511A" w:rsidRPr="0042511A" w:rsidRDefault="0042511A" w:rsidP="0042511A">
            <w:r w:rsidRPr="0042511A">
              <w:t>Потери воды</w:t>
            </w:r>
          </w:p>
        </w:tc>
        <w:tc>
          <w:tcPr>
            <w:tcW w:w="708" w:type="dxa"/>
            <w:vAlign w:val="center"/>
          </w:tcPr>
          <w:p w14:paraId="1501A4AE"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7B176F10" w14:textId="77777777" w:rsidR="0042511A" w:rsidRPr="0042511A" w:rsidRDefault="0042511A" w:rsidP="0042511A">
            <w:pPr>
              <w:jc w:val="center"/>
            </w:pPr>
            <w:r w:rsidRPr="0042511A">
              <w:t>702183</w:t>
            </w:r>
          </w:p>
        </w:tc>
        <w:tc>
          <w:tcPr>
            <w:tcW w:w="1134" w:type="dxa"/>
            <w:vAlign w:val="center"/>
          </w:tcPr>
          <w:p w14:paraId="4D0CC06F" w14:textId="77777777" w:rsidR="0042511A" w:rsidRPr="0042511A" w:rsidRDefault="0042511A" w:rsidP="0042511A">
            <w:pPr>
              <w:jc w:val="center"/>
            </w:pPr>
            <w:r w:rsidRPr="0042511A">
              <w:t>702183</w:t>
            </w:r>
          </w:p>
        </w:tc>
        <w:tc>
          <w:tcPr>
            <w:tcW w:w="1134" w:type="dxa"/>
            <w:vAlign w:val="center"/>
          </w:tcPr>
          <w:p w14:paraId="7D3F3378" w14:textId="77777777" w:rsidR="0042511A" w:rsidRPr="0042511A" w:rsidRDefault="0042511A" w:rsidP="0042511A">
            <w:pPr>
              <w:jc w:val="center"/>
            </w:pPr>
            <w:r w:rsidRPr="0042511A">
              <w:t>676450</w:t>
            </w:r>
          </w:p>
        </w:tc>
        <w:tc>
          <w:tcPr>
            <w:tcW w:w="1134" w:type="dxa"/>
            <w:vAlign w:val="center"/>
          </w:tcPr>
          <w:p w14:paraId="7CA677EE" w14:textId="77777777" w:rsidR="0042511A" w:rsidRPr="0042511A" w:rsidRDefault="0042511A" w:rsidP="0042511A">
            <w:pPr>
              <w:jc w:val="center"/>
            </w:pPr>
            <w:r w:rsidRPr="0042511A">
              <w:t>676450</w:t>
            </w:r>
          </w:p>
        </w:tc>
        <w:tc>
          <w:tcPr>
            <w:tcW w:w="1134" w:type="dxa"/>
            <w:vAlign w:val="center"/>
          </w:tcPr>
          <w:p w14:paraId="1953D0B0" w14:textId="77777777" w:rsidR="0042511A" w:rsidRPr="0042511A" w:rsidRDefault="0042511A" w:rsidP="0042511A">
            <w:pPr>
              <w:jc w:val="center"/>
            </w:pPr>
            <w:r w:rsidRPr="0042511A">
              <w:t>982861</w:t>
            </w:r>
          </w:p>
        </w:tc>
        <w:tc>
          <w:tcPr>
            <w:tcW w:w="1145" w:type="dxa"/>
            <w:vAlign w:val="center"/>
          </w:tcPr>
          <w:p w14:paraId="3F79A0B7" w14:textId="77777777" w:rsidR="0042511A" w:rsidRPr="0042511A" w:rsidRDefault="0042511A" w:rsidP="0042511A">
            <w:pPr>
              <w:jc w:val="center"/>
            </w:pPr>
            <w:r w:rsidRPr="0042511A">
              <w:t>327621</w:t>
            </w:r>
          </w:p>
        </w:tc>
        <w:tc>
          <w:tcPr>
            <w:tcW w:w="1145" w:type="dxa"/>
            <w:vAlign w:val="center"/>
          </w:tcPr>
          <w:p w14:paraId="38176FD6" w14:textId="77777777" w:rsidR="0042511A" w:rsidRPr="0042511A" w:rsidRDefault="0042511A" w:rsidP="0042511A">
            <w:pPr>
              <w:jc w:val="center"/>
            </w:pPr>
            <w:r w:rsidRPr="0042511A">
              <w:t>702183</w:t>
            </w:r>
          </w:p>
        </w:tc>
        <w:tc>
          <w:tcPr>
            <w:tcW w:w="1145" w:type="dxa"/>
            <w:vAlign w:val="center"/>
          </w:tcPr>
          <w:p w14:paraId="762A3909" w14:textId="77777777" w:rsidR="0042511A" w:rsidRPr="0042511A" w:rsidRDefault="0042511A" w:rsidP="0042511A">
            <w:pPr>
              <w:jc w:val="center"/>
            </w:pPr>
            <w:r w:rsidRPr="0042511A">
              <w:t>702183</w:t>
            </w:r>
          </w:p>
        </w:tc>
        <w:tc>
          <w:tcPr>
            <w:tcW w:w="1145" w:type="dxa"/>
            <w:vAlign w:val="center"/>
          </w:tcPr>
          <w:p w14:paraId="4CDAF55F" w14:textId="77777777" w:rsidR="0042511A" w:rsidRPr="0042511A" w:rsidRDefault="0042511A" w:rsidP="0042511A">
            <w:pPr>
              <w:jc w:val="center"/>
            </w:pPr>
            <w:r w:rsidRPr="0042511A">
              <w:t>702183</w:t>
            </w:r>
          </w:p>
        </w:tc>
        <w:tc>
          <w:tcPr>
            <w:tcW w:w="1145" w:type="dxa"/>
            <w:vAlign w:val="center"/>
          </w:tcPr>
          <w:p w14:paraId="070414F5" w14:textId="77777777" w:rsidR="0042511A" w:rsidRPr="0042511A" w:rsidRDefault="0042511A" w:rsidP="0042511A">
            <w:pPr>
              <w:jc w:val="center"/>
            </w:pPr>
            <w:r w:rsidRPr="0042511A">
              <w:t>702183</w:t>
            </w:r>
          </w:p>
        </w:tc>
      </w:tr>
      <w:tr w:rsidR="0042511A" w:rsidRPr="0042511A" w14:paraId="73975C0E" w14:textId="77777777" w:rsidTr="00B17484">
        <w:trPr>
          <w:trHeight w:val="259"/>
          <w:jc w:val="center"/>
        </w:trPr>
        <w:tc>
          <w:tcPr>
            <w:tcW w:w="992" w:type="dxa"/>
            <w:vAlign w:val="center"/>
          </w:tcPr>
          <w:p w14:paraId="42A11809" w14:textId="77777777" w:rsidR="0042511A" w:rsidRPr="0042511A" w:rsidRDefault="0042511A" w:rsidP="0042511A">
            <w:pPr>
              <w:jc w:val="center"/>
            </w:pPr>
            <w:r w:rsidRPr="0042511A">
              <w:lastRenderedPageBreak/>
              <w:t>1</w:t>
            </w:r>
          </w:p>
        </w:tc>
        <w:tc>
          <w:tcPr>
            <w:tcW w:w="2552" w:type="dxa"/>
            <w:vAlign w:val="center"/>
          </w:tcPr>
          <w:p w14:paraId="3923F9DF" w14:textId="77777777" w:rsidR="0042511A" w:rsidRPr="0042511A" w:rsidRDefault="0042511A" w:rsidP="0042511A">
            <w:pPr>
              <w:jc w:val="center"/>
            </w:pPr>
            <w:r w:rsidRPr="0042511A">
              <w:t>2</w:t>
            </w:r>
          </w:p>
        </w:tc>
        <w:tc>
          <w:tcPr>
            <w:tcW w:w="708" w:type="dxa"/>
            <w:vAlign w:val="center"/>
          </w:tcPr>
          <w:p w14:paraId="3435A95E" w14:textId="77777777" w:rsidR="0042511A" w:rsidRPr="0042511A" w:rsidRDefault="0042511A" w:rsidP="0042511A">
            <w:pPr>
              <w:jc w:val="center"/>
            </w:pPr>
            <w:r w:rsidRPr="0042511A">
              <w:t>3</w:t>
            </w:r>
          </w:p>
        </w:tc>
        <w:tc>
          <w:tcPr>
            <w:tcW w:w="1134" w:type="dxa"/>
            <w:vAlign w:val="center"/>
          </w:tcPr>
          <w:p w14:paraId="09AF4E53" w14:textId="77777777" w:rsidR="0042511A" w:rsidRPr="0042511A" w:rsidRDefault="0042511A" w:rsidP="0042511A">
            <w:pPr>
              <w:jc w:val="center"/>
            </w:pPr>
            <w:r w:rsidRPr="0042511A">
              <w:t>4</w:t>
            </w:r>
          </w:p>
        </w:tc>
        <w:tc>
          <w:tcPr>
            <w:tcW w:w="1134" w:type="dxa"/>
            <w:vAlign w:val="center"/>
          </w:tcPr>
          <w:p w14:paraId="255C6B18" w14:textId="77777777" w:rsidR="0042511A" w:rsidRPr="0042511A" w:rsidRDefault="0042511A" w:rsidP="0042511A">
            <w:pPr>
              <w:jc w:val="center"/>
            </w:pPr>
            <w:r w:rsidRPr="0042511A">
              <w:t>5</w:t>
            </w:r>
          </w:p>
        </w:tc>
        <w:tc>
          <w:tcPr>
            <w:tcW w:w="1134" w:type="dxa"/>
            <w:vAlign w:val="center"/>
          </w:tcPr>
          <w:p w14:paraId="6585403F" w14:textId="77777777" w:rsidR="0042511A" w:rsidRPr="0042511A" w:rsidRDefault="0042511A" w:rsidP="0042511A">
            <w:pPr>
              <w:jc w:val="center"/>
            </w:pPr>
            <w:r w:rsidRPr="0042511A">
              <w:t>6</w:t>
            </w:r>
          </w:p>
        </w:tc>
        <w:tc>
          <w:tcPr>
            <w:tcW w:w="1134" w:type="dxa"/>
            <w:vAlign w:val="center"/>
          </w:tcPr>
          <w:p w14:paraId="43FEAA7F" w14:textId="77777777" w:rsidR="0042511A" w:rsidRPr="0042511A" w:rsidRDefault="0042511A" w:rsidP="0042511A">
            <w:pPr>
              <w:jc w:val="center"/>
            </w:pPr>
            <w:r w:rsidRPr="0042511A">
              <w:t>7</w:t>
            </w:r>
          </w:p>
        </w:tc>
        <w:tc>
          <w:tcPr>
            <w:tcW w:w="1134" w:type="dxa"/>
            <w:vAlign w:val="center"/>
          </w:tcPr>
          <w:p w14:paraId="1BDF9C69" w14:textId="77777777" w:rsidR="0042511A" w:rsidRPr="0042511A" w:rsidRDefault="0042511A" w:rsidP="0042511A">
            <w:pPr>
              <w:jc w:val="center"/>
            </w:pPr>
            <w:r w:rsidRPr="0042511A">
              <w:t>8</w:t>
            </w:r>
          </w:p>
        </w:tc>
        <w:tc>
          <w:tcPr>
            <w:tcW w:w="1145" w:type="dxa"/>
            <w:vAlign w:val="center"/>
          </w:tcPr>
          <w:p w14:paraId="6C802C8D" w14:textId="77777777" w:rsidR="0042511A" w:rsidRPr="0042511A" w:rsidRDefault="0042511A" w:rsidP="0042511A">
            <w:pPr>
              <w:jc w:val="center"/>
            </w:pPr>
            <w:r w:rsidRPr="0042511A">
              <w:t>9</w:t>
            </w:r>
          </w:p>
        </w:tc>
        <w:tc>
          <w:tcPr>
            <w:tcW w:w="1145" w:type="dxa"/>
          </w:tcPr>
          <w:p w14:paraId="0C3A1736" w14:textId="77777777" w:rsidR="0042511A" w:rsidRPr="0042511A" w:rsidRDefault="0042511A" w:rsidP="0042511A">
            <w:pPr>
              <w:jc w:val="center"/>
            </w:pPr>
            <w:r w:rsidRPr="0042511A">
              <w:t>10</w:t>
            </w:r>
          </w:p>
        </w:tc>
        <w:tc>
          <w:tcPr>
            <w:tcW w:w="1145" w:type="dxa"/>
          </w:tcPr>
          <w:p w14:paraId="2B991B01" w14:textId="77777777" w:rsidR="0042511A" w:rsidRPr="0042511A" w:rsidRDefault="0042511A" w:rsidP="0042511A">
            <w:pPr>
              <w:jc w:val="center"/>
            </w:pPr>
            <w:r w:rsidRPr="0042511A">
              <w:t>11</w:t>
            </w:r>
          </w:p>
        </w:tc>
        <w:tc>
          <w:tcPr>
            <w:tcW w:w="1145" w:type="dxa"/>
          </w:tcPr>
          <w:p w14:paraId="2BADCB88" w14:textId="77777777" w:rsidR="0042511A" w:rsidRPr="0042511A" w:rsidRDefault="0042511A" w:rsidP="0042511A">
            <w:pPr>
              <w:jc w:val="center"/>
            </w:pPr>
            <w:r w:rsidRPr="0042511A">
              <w:t>12</w:t>
            </w:r>
          </w:p>
        </w:tc>
        <w:tc>
          <w:tcPr>
            <w:tcW w:w="1145" w:type="dxa"/>
          </w:tcPr>
          <w:p w14:paraId="4565F5E6" w14:textId="77777777" w:rsidR="0042511A" w:rsidRPr="0042511A" w:rsidRDefault="0042511A" w:rsidP="0042511A">
            <w:pPr>
              <w:jc w:val="center"/>
            </w:pPr>
            <w:r w:rsidRPr="0042511A">
              <w:t>13</w:t>
            </w:r>
          </w:p>
        </w:tc>
      </w:tr>
      <w:tr w:rsidR="0042511A" w:rsidRPr="0042511A" w14:paraId="0C8494CF" w14:textId="77777777" w:rsidTr="00B17484">
        <w:trPr>
          <w:trHeight w:val="379"/>
          <w:jc w:val="center"/>
        </w:trPr>
        <w:tc>
          <w:tcPr>
            <w:tcW w:w="992" w:type="dxa"/>
            <w:vAlign w:val="center"/>
          </w:tcPr>
          <w:p w14:paraId="10B38DAF" w14:textId="77777777" w:rsidR="0042511A" w:rsidRPr="0042511A" w:rsidRDefault="0042511A" w:rsidP="0042511A">
            <w:pPr>
              <w:jc w:val="center"/>
            </w:pPr>
            <w:r w:rsidRPr="0042511A">
              <w:t>1.8.</w:t>
            </w:r>
          </w:p>
        </w:tc>
        <w:tc>
          <w:tcPr>
            <w:tcW w:w="2552" w:type="dxa"/>
            <w:vAlign w:val="center"/>
          </w:tcPr>
          <w:p w14:paraId="534F2B25" w14:textId="77777777" w:rsidR="0042511A" w:rsidRPr="0042511A" w:rsidRDefault="0042511A" w:rsidP="0042511A">
            <w:r w:rsidRPr="0042511A">
              <w:t>Уровень потерь к объему поданной воды в сеть</w:t>
            </w:r>
          </w:p>
        </w:tc>
        <w:tc>
          <w:tcPr>
            <w:tcW w:w="708" w:type="dxa"/>
            <w:vAlign w:val="center"/>
          </w:tcPr>
          <w:p w14:paraId="1F37099A" w14:textId="77777777" w:rsidR="0042511A" w:rsidRPr="0042511A" w:rsidRDefault="0042511A" w:rsidP="0042511A">
            <w:pPr>
              <w:jc w:val="center"/>
            </w:pPr>
            <w:r w:rsidRPr="0042511A">
              <w:t>%</w:t>
            </w:r>
          </w:p>
        </w:tc>
        <w:tc>
          <w:tcPr>
            <w:tcW w:w="1134" w:type="dxa"/>
            <w:vAlign w:val="center"/>
          </w:tcPr>
          <w:p w14:paraId="1D7826A6" w14:textId="77777777" w:rsidR="0042511A" w:rsidRPr="0042511A" w:rsidRDefault="0042511A" w:rsidP="0042511A">
            <w:pPr>
              <w:jc w:val="center"/>
            </w:pPr>
            <w:r w:rsidRPr="0042511A">
              <w:t>29,11</w:t>
            </w:r>
          </w:p>
        </w:tc>
        <w:tc>
          <w:tcPr>
            <w:tcW w:w="1134" w:type="dxa"/>
            <w:vAlign w:val="center"/>
          </w:tcPr>
          <w:p w14:paraId="256F6FA5" w14:textId="77777777" w:rsidR="0042511A" w:rsidRPr="0042511A" w:rsidRDefault="0042511A" w:rsidP="0042511A">
            <w:pPr>
              <w:jc w:val="center"/>
            </w:pPr>
            <w:r w:rsidRPr="0042511A">
              <w:t>29,11</w:t>
            </w:r>
          </w:p>
        </w:tc>
        <w:tc>
          <w:tcPr>
            <w:tcW w:w="1134" w:type="dxa"/>
            <w:vAlign w:val="center"/>
          </w:tcPr>
          <w:p w14:paraId="3F1ACF67" w14:textId="77777777" w:rsidR="0042511A" w:rsidRPr="0042511A" w:rsidRDefault="0042511A" w:rsidP="0042511A">
            <w:pPr>
              <w:jc w:val="center"/>
            </w:pPr>
            <w:r w:rsidRPr="0042511A">
              <w:t>29,11</w:t>
            </w:r>
          </w:p>
        </w:tc>
        <w:tc>
          <w:tcPr>
            <w:tcW w:w="1134" w:type="dxa"/>
            <w:vAlign w:val="center"/>
          </w:tcPr>
          <w:p w14:paraId="029380AF" w14:textId="77777777" w:rsidR="0042511A" w:rsidRPr="0042511A" w:rsidRDefault="0042511A" w:rsidP="0042511A">
            <w:pPr>
              <w:jc w:val="center"/>
            </w:pPr>
            <w:r w:rsidRPr="0042511A">
              <w:t>29,11</w:t>
            </w:r>
          </w:p>
        </w:tc>
        <w:tc>
          <w:tcPr>
            <w:tcW w:w="1134" w:type="dxa"/>
            <w:vAlign w:val="center"/>
          </w:tcPr>
          <w:p w14:paraId="6FBC5A04" w14:textId="77777777" w:rsidR="0042511A" w:rsidRPr="0042511A" w:rsidRDefault="0042511A" w:rsidP="0042511A">
            <w:pPr>
              <w:jc w:val="center"/>
            </w:pPr>
            <w:r w:rsidRPr="0042511A">
              <w:t>29,11</w:t>
            </w:r>
          </w:p>
        </w:tc>
        <w:tc>
          <w:tcPr>
            <w:tcW w:w="1145" w:type="dxa"/>
            <w:vAlign w:val="center"/>
          </w:tcPr>
          <w:p w14:paraId="27D63E3F" w14:textId="77777777" w:rsidR="0042511A" w:rsidRPr="0042511A" w:rsidRDefault="0042511A" w:rsidP="0042511A">
            <w:pPr>
              <w:jc w:val="center"/>
            </w:pPr>
            <w:r w:rsidRPr="0042511A">
              <w:t>29,11</w:t>
            </w:r>
          </w:p>
        </w:tc>
        <w:tc>
          <w:tcPr>
            <w:tcW w:w="1145" w:type="dxa"/>
            <w:vAlign w:val="center"/>
          </w:tcPr>
          <w:p w14:paraId="611ECBEE" w14:textId="77777777" w:rsidR="0042511A" w:rsidRPr="0042511A" w:rsidRDefault="0042511A" w:rsidP="0042511A">
            <w:pPr>
              <w:jc w:val="center"/>
            </w:pPr>
            <w:r w:rsidRPr="0042511A">
              <w:t>29,11</w:t>
            </w:r>
          </w:p>
        </w:tc>
        <w:tc>
          <w:tcPr>
            <w:tcW w:w="1145" w:type="dxa"/>
            <w:vAlign w:val="center"/>
          </w:tcPr>
          <w:p w14:paraId="75824984" w14:textId="77777777" w:rsidR="0042511A" w:rsidRPr="0042511A" w:rsidRDefault="0042511A" w:rsidP="0042511A">
            <w:pPr>
              <w:jc w:val="center"/>
            </w:pPr>
            <w:r w:rsidRPr="0042511A">
              <w:t>29,11</w:t>
            </w:r>
          </w:p>
        </w:tc>
        <w:tc>
          <w:tcPr>
            <w:tcW w:w="1145" w:type="dxa"/>
            <w:vAlign w:val="center"/>
          </w:tcPr>
          <w:p w14:paraId="224B47EA" w14:textId="77777777" w:rsidR="0042511A" w:rsidRPr="0042511A" w:rsidRDefault="0042511A" w:rsidP="0042511A">
            <w:pPr>
              <w:jc w:val="center"/>
            </w:pPr>
            <w:r w:rsidRPr="0042511A">
              <w:t>29,11</w:t>
            </w:r>
          </w:p>
        </w:tc>
        <w:tc>
          <w:tcPr>
            <w:tcW w:w="1145" w:type="dxa"/>
            <w:vAlign w:val="center"/>
          </w:tcPr>
          <w:p w14:paraId="3D129255" w14:textId="77777777" w:rsidR="0042511A" w:rsidRPr="0042511A" w:rsidRDefault="0042511A" w:rsidP="0042511A">
            <w:pPr>
              <w:jc w:val="center"/>
            </w:pPr>
            <w:r w:rsidRPr="0042511A">
              <w:t>29,11</w:t>
            </w:r>
          </w:p>
        </w:tc>
      </w:tr>
      <w:tr w:rsidR="0042511A" w:rsidRPr="0042511A" w14:paraId="506415E5" w14:textId="77777777" w:rsidTr="00B17484">
        <w:trPr>
          <w:trHeight w:val="426"/>
          <w:jc w:val="center"/>
        </w:trPr>
        <w:tc>
          <w:tcPr>
            <w:tcW w:w="992" w:type="dxa"/>
            <w:vAlign w:val="center"/>
          </w:tcPr>
          <w:p w14:paraId="554D7914" w14:textId="77777777" w:rsidR="0042511A" w:rsidRPr="0042511A" w:rsidRDefault="0042511A" w:rsidP="0042511A">
            <w:pPr>
              <w:jc w:val="center"/>
            </w:pPr>
            <w:r w:rsidRPr="0042511A">
              <w:t>1.9.</w:t>
            </w:r>
          </w:p>
        </w:tc>
        <w:tc>
          <w:tcPr>
            <w:tcW w:w="2552" w:type="dxa"/>
            <w:vAlign w:val="center"/>
          </w:tcPr>
          <w:p w14:paraId="182AD0BB" w14:textId="77777777" w:rsidR="0042511A" w:rsidRPr="0042511A" w:rsidRDefault="0042511A" w:rsidP="0042511A">
            <w:r w:rsidRPr="0042511A">
              <w:t>Отпущено воды по категориям потребителей</w:t>
            </w:r>
          </w:p>
        </w:tc>
        <w:tc>
          <w:tcPr>
            <w:tcW w:w="708" w:type="dxa"/>
            <w:vAlign w:val="center"/>
          </w:tcPr>
          <w:p w14:paraId="3D964EF4"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A5FC93F" w14:textId="77777777" w:rsidR="0042511A" w:rsidRPr="0042511A" w:rsidRDefault="0042511A" w:rsidP="0042511A">
            <w:pPr>
              <w:jc w:val="center"/>
            </w:pPr>
            <w:r w:rsidRPr="0042511A">
              <w:t>1709988</w:t>
            </w:r>
          </w:p>
        </w:tc>
        <w:tc>
          <w:tcPr>
            <w:tcW w:w="1134" w:type="dxa"/>
            <w:vAlign w:val="center"/>
          </w:tcPr>
          <w:p w14:paraId="57B85139" w14:textId="77777777" w:rsidR="0042511A" w:rsidRPr="0042511A" w:rsidRDefault="0042511A" w:rsidP="0042511A">
            <w:pPr>
              <w:jc w:val="center"/>
            </w:pPr>
            <w:r w:rsidRPr="0042511A">
              <w:t>1709988</w:t>
            </w:r>
          </w:p>
        </w:tc>
        <w:tc>
          <w:tcPr>
            <w:tcW w:w="1134" w:type="dxa"/>
            <w:vAlign w:val="center"/>
          </w:tcPr>
          <w:p w14:paraId="5510E1A8" w14:textId="77777777" w:rsidR="0042511A" w:rsidRPr="0042511A" w:rsidRDefault="0042511A" w:rsidP="0042511A">
            <w:pPr>
              <w:jc w:val="center"/>
            </w:pPr>
            <w:r w:rsidRPr="0042511A">
              <w:t>1647318</w:t>
            </w:r>
          </w:p>
        </w:tc>
        <w:tc>
          <w:tcPr>
            <w:tcW w:w="1134" w:type="dxa"/>
            <w:vAlign w:val="center"/>
          </w:tcPr>
          <w:p w14:paraId="03ADBDBB" w14:textId="77777777" w:rsidR="0042511A" w:rsidRPr="0042511A" w:rsidRDefault="0042511A" w:rsidP="0042511A">
            <w:pPr>
              <w:jc w:val="center"/>
            </w:pPr>
            <w:r w:rsidRPr="0042511A">
              <w:t>1647318</w:t>
            </w:r>
          </w:p>
        </w:tc>
        <w:tc>
          <w:tcPr>
            <w:tcW w:w="1134" w:type="dxa"/>
            <w:vAlign w:val="center"/>
          </w:tcPr>
          <w:p w14:paraId="3B545E4A" w14:textId="77777777" w:rsidR="0042511A" w:rsidRPr="0042511A" w:rsidRDefault="0042511A" w:rsidP="0042511A">
            <w:pPr>
              <w:jc w:val="center"/>
            </w:pPr>
            <w:r w:rsidRPr="0042511A">
              <w:t>2393489</w:t>
            </w:r>
          </w:p>
        </w:tc>
        <w:tc>
          <w:tcPr>
            <w:tcW w:w="1145" w:type="dxa"/>
            <w:vAlign w:val="center"/>
          </w:tcPr>
          <w:p w14:paraId="2EB20EEE" w14:textId="77777777" w:rsidR="0042511A" w:rsidRPr="0042511A" w:rsidRDefault="0042511A" w:rsidP="0042511A">
            <w:pPr>
              <w:jc w:val="center"/>
            </w:pPr>
            <w:r w:rsidRPr="0042511A">
              <w:t>797829</w:t>
            </w:r>
          </w:p>
        </w:tc>
        <w:tc>
          <w:tcPr>
            <w:tcW w:w="1145" w:type="dxa"/>
            <w:vAlign w:val="center"/>
          </w:tcPr>
          <w:p w14:paraId="7FF39653" w14:textId="77777777" w:rsidR="0042511A" w:rsidRPr="0042511A" w:rsidRDefault="0042511A" w:rsidP="0042511A">
            <w:pPr>
              <w:jc w:val="center"/>
            </w:pPr>
            <w:r w:rsidRPr="0042511A">
              <w:t>1709988</w:t>
            </w:r>
          </w:p>
        </w:tc>
        <w:tc>
          <w:tcPr>
            <w:tcW w:w="1145" w:type="dxa"/>
            <w:vAlign w:val="center"/>
          </w:tcPr>
          <w:p w14:paraId="3EDAF480" w14:textId="77777777" w:rsidR="0042511A" w:rsidRPr="0042511A" w:rsidRDefault="0042511A" w:rsidP="0042511A">
            <w:pPr>
              <w:jc w:val="center"/>
            </w:pPr>
            <w:r w:rsidRPr="0042511A">
              <w:t>1709988</w:t>
            </w:r>
          </w:p>
        </w:tc>
        <w:tc>
          <w:tcPr>
            <w:tcW w:w="1145" w:type="dxa"/>
            <w:vAlign w:val="center"/>
          </w:tcPr>
          <w:p w14:paraId="70E2A033" w14:textId="77777777" w:rsidR="0042511A" w:rsidRPr="0042511A" w:rsidRDefault="0042511A" w:rsidP="0042511A">
            <w:pPr>
              <w:jc w:val="center"/>
            </w:pPr>
            <w:r w:rsidRPr="0042511A">
              <w:t>1709988</w:t>
            </w:r>
          </w:p>
        </w:tc>
        <w:tc>
          <w:tcPr>
            <w:tcW w:w="1145" w:type="dxa"/>
            <w:vAlign w:val="center"/>
          </w:tcPr>
          <w:p w14:paraId="4128AC3A" w14:textId="77777777" w:rsidR="0042511A" w:rsidRPr="0042511A" w:rsidRDefault="0042511A" w:rsidP="0042511A">
            <w:pPr>
              <w:jc w:val="center"/>
            </w:pPr>
            <w:r w:rsidRPr="0042511A">
              <w:t>1709988</w:t>
            </w:r>
          </w:p>
        </w:tc>
      </w:tr>
      <w:tr w:rsidR="0042511A" w:rsidRPr="0042511A" w14:paraId="46DA81C4" w14:textId="77777777" w:rsidTr="00B17484">
        <w:trPr>
          <w:trHeight w:val="431"/>
          <w:jc w:val="center"/>
        </w:trPr>
        <w:tc>
          <w:tcPr>
            <w:tcW w:w="992" w:type="dxa"/>
            <w:vAlign w:val="center"/>
          </w:tcPr>
          <w:p w14:paraId="2AA8D074" w14:textId="77777777" w:rsidR="0042511A" w:rsidRPr="0042511A" w:rsidRDefault="0042511A" w:rsidP="0042511A">
            <w:pPr>
              <w:jc w:val="center"/>
            </w:pPr>
            <w:r w:rsidRPr="0042511A">
              <w:t>1.9.1.</w:t>
            </w:r>
          </w:p>
        </w:tc>
        <w:tc>
          <w:tcPr>
            <w:tcW w:w="2552" w:type="dxa"/>
            <w:vAlign w:val="center"/>
          </w:tcPr>
          <w:p w14:paraId="2951B8F3" w14:textId="77777777" w:rsidR="0042511A" w:rsidRPr="0042511A" w:rsidRDefault="0042511A" w:rsidP="0042511A">
            <w:pPr>
              <w:ind w:right="-114"/>
            </w:pPr>
            <w:r w:rsidRPr="0042511A">
              <w:t>Потребительский рынок</w:t>
            </w:r>
          </w:p>
        </w:tc>
        <w:tc>
          <w:tcPr>
            <w:tcW w:w="708" w:type="dxa"/>
            <w:vAlign w:val="center"/>
          </w:tcPr>
          <w:p w14:paraId="3F310EB4"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580DF3B8" w14:textId="77777777" w:rsidR="0042511A" w:rsidRPr="0042511A" w:rsidRDefault="0042511A" w:rsidP="0042511A">
            <w:pPr>
              <w:jc w:val="center"/>
            </w:pPr>
            <w:r w:rsidRPr="0042511A">
              <w:t>1709988</w:t>
            </w:r>
          </w:p>
        </w:tc>
        <w:tc>
          <w:tcPr>
            <w:tcW w:w="1134" w:type="dxa"/>
            <w:vAlign w:val="center"/>
          </w:tcPr>
          <w:p w14:paraId="2A4BBC00" w14:textId="77777777" w:rsidR="0042511A" w:rsidRPr="0042511A" w:rsidRDefault="0042511A" w:rsidP="0042511A">
            <w:pPr>
              <w:jc w:val="center"/>
            </w:pPr>
            <w:r w:rsidRPr="0042511A">
              <w:t>1709988</w:t>
            </w:r>
          </w:p>
        </w:tc>
        <w:tc>
          <w:tcPr>
            <w:tcW w:w="1134" w:type="dxa"/>
            <w:vAlign w:val="center"/>
          </w:tcPr>
          <w:p w14:paraId="367823E4" w14:textId="77777777" w:rsidR="0042511A" w:rsidRPr="0042511A" w:rsidRDefault="0042511A" w:rsidP="0042511A">
            <w:pPr>
              <w:jc w:val="center"/>
            </w:pPr>
            <w:r w:rsidRPr="0042511A">
              <w:t>1647318</w:t>
            </w:r>
          </w:p>
        </w:tc>
        <w:tc>
          <w:tcPr>
            <w:tcW w:w="1134" w:type="dxa"/>
            <w:vAlign w:val="center"/>
          </w:tcPr>
          <w:p w14:paraId="3A05BE24" w14:textId="77777777" w:rsidR="0042511A" w:rsidRPr="0042511A" w:rsidRDefault="0042511A" w:rsidP="0042511A">
            <w:pPr>
              <w:jc w:val="center"/>
            </w:pPr>
            <w:r w:rsidRPr="0042511A">
              <w:t>1647318</w:t>
            </w:r>
          </w:p>
        </w:tc>
        <w:tc>
          <w:tcPr>
            <w:tcW w:w="1134" w:type="dxa"/>
            <w:vAlign w:val="center"/>
          </w:tcPr>
          <w:p w14:paraId="095C3C87" w14:textId="77777777" w:rsidR="0042511A" w:rsidRPr="0042511A" w:rsidRDefault="0042511A" w:rsidP="0042511A">
            <w:pPr>
              <w:jc w:val="center"/>
            </w:pPr>
            <w:r w:rsidRPr="0042511A">
              <w:t>2393489</w:t>
            </w:r>
          </w:p>
        </w:tc>
        <w:tc>
          <w:tcPr>
            <w:tcW w:w="1145" w:type="dxa"/>
            <w:vAlign w:val="center"/>
          </w:tcPr>
          <w:p w14:paraId="328ACB87" w14:textId="77777777" w:rsidR="0042511A" w:rsidRPr="0042511A" w:rsidRDefault="0042511A" w:rsidP="0042511A">
            <w:pPr>
              <w:jc w:val="center"/>
            </w:pPr>
            <w:r w:rsidRPr="0042511A">
              <w:t>797829</w:t>
            </w:r>
          </w:p>
        </w:tc>
        <w:tc>
          <w:tcPr>
            <w:tcW w:w="1145" w:type="dxa"/>
            <w:vAlign w:val="center"/>
          </w:tcPr>
          <w:p w14:paraId="11AED4A2" w14:textId="77777777" w:rsidR="0042511A" w:rsidRPr="0042511A" w:rsidRDefault="0042511A" w:rsidP="0042511A">
            <w:pPr>
              <w:jc w:val="center"/>
            </w:pPr>
            <w:r w:rsidRPr="0042511A">
              <w:t>1709988</w:t>
            </w:r>
          </w:p>
        </w:tc>
        <w:tc>
          <w:tcPr>
            <w:tcW w:w="1145" w:type="dxa"/>
            <w:vAlign w:val="center"/>
          </w:tcPr>
          <w:p w14:paraId="7B20157A" w14:textId="77777777" w:rsidR="0042511A" w:rsidRPr="0042511A" w:rsidRDefault="0042511A" w:rsidP="0042511A">
            <w:pPr>
              <w:jc w:val="center"/>
            </w:pPr>
            <w:r w:rsidRPr="0042511A">
              <w:t>1709988</w:t>
            </w:r>
          </w:p>
        </w:tc>
        <w:tc>
          <w:tcPr>
            <w:tcW w:w="1145" w:type="dxa"/>
            <w:vAlign w:val="center"/>
          </w:tcPr>
          <w:p w14:paraId="18E4E63A" w14:textId="77777777" w:rsidR="0042511A" w:rsidRPr="0042511A" w:rsidRDefault="0042511A" w:rsidP="0042511A">
            <w:pPr>
              <w:jc w:val="center"/>
            </w:pPr>
            <w:r w:rsidRPr="0042511A">
              <w:t>1709988</w:t>
            </w:r>
          </w:p>
        </w:tc>
        <w:tc>
          <w:tcPr>
            <w:tcW w:w="1145" w:type="dxa"/>
            <w:vAlign w:val="center"/>
          </w:tcPr>
          <w:p w14:paraId="2061111E" w14:textId="77777777" w:rsidR="0042511A" w:rsidRPr="0042511A" w:rsidRDefault="0042511A" w:rsidP="0042511A">
            <w:pPr>
              <w:jc w:val="center"/>
            </w:pPr>
            <w:r w:rsidRPr="0042511A">
              <w:t>1709988</w:t>
            </w:r>
          </w:p>
        </w:tc>
      </w:tr>
      <w:tr w:rsidR="0042511A" w:rsidRPr="0042511A" w14:paraId="718B88D4" w14:textId="77777777" w:rsidTr="00B17484">
        <w:trPr>
          <w:trHeight w:val="325"/>
          <w:jc w:val="center"/>
        </w:trPr>
        <w:tc>
          <w:tcPr>
            <w:tcW w:w="992" w:type="dxa"/>
            <w:vAlign w:val="center"/>
          </w:tcPr>
          <w:p w14:paraId="47B11C30" w14:textId="77777777" w:rsidR="0042511A" w:rsidRPr="0042511A" w:rsidRDefault="0042511A" w:rsidP="0042511A">
            <w:pPr>
              <w:ind w:hanging="108"/>
              <w:jc w:val="center"/>
            </w:pPr>
            <w:r w:rsidRPr="0042511A">
              <w:t xml:space="preserve"> 1.9.1.1.</w:t>
            </w:r>
          </w:p>
        </w:tc>
        <w:tc>
          <w:tcPr>
            <w:tcW w:w="2552" w:type="dxa"/>
            <w:vAlign w:val="center"/>
          </w:tcPr>
          <w:p w14:paraId="70932B10" w14:textId="77777777" w:rsidR="0042511A" w:rsidRPr="0042511A" w:rsidRDefault="0042511A" w:rsidP="0042511A">
            <w:r w:rsidRPr="0042511A">
              <w:t>- население</w:t>
            </w:r>
          </w:p>
        </w:tc>
        <w:tc>
          <w:tcPr>
            <w:tcW w:w="708" w:type="dxa"/>
            <w:vAlign w:val="center"/>
          </w:tcPr>
          <w:p w14:paraId="58E7E58B"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535DF284" w14:textId="77777777" w:rsidR="0042511A" w:rsidRPr="0042511A" w:rsidRDefault="0042511A" w:rsidP="0042511A">
            <w:pPr>
              <w:jc w:val="center"/>
            </w:pPr>
            <w:r w:rsidRPr="0042511A">
              <w:t>1205787</w:t>
            </w:r>
          </w:p>
        </w:tc>
        <w:tc>
          <w:tcPr>
            <w:tcW w:w="1134" w:type="dxa"/>
            <w:vAlign w:val="center"/>
          </w:tcPr>
          <w:p w14:paraId="562D96CE" w14:textId="77777777" w:rsidR="0042511A" w:rsidRPr="0042511A" w:rsidRDefault="0042511A" w:rsidP="0042511A">
            <w:pPr>
              <w:jc w:val="center"/>
            </w:pPr>
            <w:r w:rsidRPr="0042511A">
              <w:t>1205787</w:t>
            </w:r>
          </w:p>
        </w:tc>
        <w:tc>
          <w:tcPr>
            <w:tcW w:w="1134" w:type="dxa"/>
            <w:vAlign w:val="center"/>
          </w:tcPr>
          <w:p w14:paraId="2DFF4969" w14:textId="77777777" w:rsidR="0042511A" w:rsidRPr="0042511A" w:rsidRDefault="0042511A" w:rsidP="0042511A">
            <w:pPr>
              <w:jc w:val="center"/>
            </w:pPr>
            <w:r w:rsidRPr="0042511A">
              <w:t>1145192</w:t>
            </w:r>
          </w:p>
        </w:tc>
        <w:tc>
          <w:tcPr>
            <w:tcW w:w="1134" w:type="dxa"/>
            <w:vAlign w:val="center"/>
          </w:tcPr>
          <w:p w14:paraId="35AFFC30" w14:textId="77777777" w:rsidR="0042511A" w:rsidRPr="0042511A" w:rsidRDefault="0042511A" w:rsidP="0042511A">
            <w:pPr>
              <w:jc w:val="center"/>
            </w:pPr>
            <w:r w:rsidRPr="0042511A">
              <w:t>1145192</w:t>
            </w:r>
          </w:p>
        </w:tc>
        <w:tc>
          <w:tcPr>
            <w:tcW w:w="1134" w:type="dxa"/>
            <w:vAlign w:val="center"/>
          </w:tcPr>
          <w:p w14:paraId="3B6A9C5F" w14:textId="77777777" w:rsidR="0042511A" w:rsidRPr="0042511A" w:rsidRDefault="0042511A" w:rsidP="0042511A">
            <w:pPr>
              <w:jc w:val="center"/>
            </w:pPr>
            <w:r w:rsidRPr="0042511A">
              <w:t>1723051</w:t>
            </w:r>
          </w:p>
        </w:tc>
        <w:tc>
          <w:tcPr>
            <w:tcW w:w="1145" w:type="dxa"/>
            <w:vAlign w:val="center"/>
          </w:tcPr>
          <w:p w14:paraId="03FDC7AD" w14:textId="77777777" w:rsidR="0042511A" w:rsidRPr="0042511A" w:rsidRDefault="0042511A" w:rsidP="0042511A">
            <w:pPr>
              <w:jc w:val="center"/>
            </w:pPr>
            <w:r w:rsidRPr="0042511A">
              <w:t>574350</w:t>
            </w:r>
          </w:p>
        </w:tc>
        <w:tc>
          <w:tcPr>
            <w:tcW w:w="1145" w:type="dxa"/>
            <w:vAlign w:val="center"/>
          </w:tcPr>
          <w:p w14:paraId="39E1DF30" w14:textId="77777777" w:rsidR="0042511A" w:rsidRPr="0042511A" w:rsidRDefault="0042511A" w:rsidP="0042511A">
            <w:pPr>
              <w:jc w:val="center"/>
            </w:pPr>
            <w:r w:rsidRPr="0042511A">
              <w:t>1205787</w:t>
            </w:r>
          </w:p>
        </w:tc>
        <w:tc>
          <w:tcPr>
            <w:tcW w:w="1145" w:type="dxa"/>
            <w:vAlign w:val="center"/>
          </w:tcPr>
          <w:p w14:paraId="293BF5C7" w14:textId="77777777" w:rsidR="0042511A" w:rsidRPr="0042511A" w:rsidRDefault="0042511A" w:rsidP="0042511A">
            <w:pPr>
              <w:jc w:val="center"/>
            </w:pPr>
            <w:r w:rsidRPr="0042511A">
              <w:t>1205787</w:t>
            </w:r>
          </w:p>
        </w:tc>
        <w:tc>
          <w:tcPr>
            <w:tcW w:w="1145" w:type="dxa"/>
            <w:vAlign w:val="center"/>
          </w:tcPr>
          <w:p w14:paraId="7C5095C0" w14:textId="77777777" w:rsidR="0042511A" w:rsidRPr="0042511A" w:rsidRDefault="0042511A" w:rsidP="0042511A">
            <w:pPr>
              <w:jc w:val="center"/>
            </w:pPr>
            <w:r w:rsidRPr="0042511A">
              <w:t>1205787</w:t>
            </w:r>
          </w:p>
        </w:tc>
        <w:tc>
          <w:tcPr>
            <w:tcW w:w="1145" w:type="dxa"/>
            <w:vAlign w:val="center"/>
          </w:tcPr>
          <w:p w14:paraId="3A8DEB60" w14:textId="77777777" w:rsidR="0042511A" w:rsidRPr="0042511A" w:rsidRDefault="0042511A" w:rsidP="0042511A">
            <w:pPr>
              <w:jc w:val="center"/>
            </w:pPr>
            <w:r w:rsidRPr="0042511A">
              <w:t>1205787</w:t>
            </w:r>
          </w:p>
        </w:tc>
      </w:tr>
      <w:tr w:rsidR="0042511A" w:rsidRPr="0042511A" w14:paraId="0F0DC7F6" w14:textId="77777777" w:rsidTr="00B17484">
        <w:trPr>
          <w:trHeight w:val="358"/>
          <w:jc w:val="center"/>
        </w:trPr>
        <w:tc>
          <w:tcPr>
            <w:tcW w:w="992" w:type="dxa"/>
            <w:vAlign w:val="center"/>
          </w:tcPr>
          <w:p w14:paraId="110D2DBF" w14:textId="77777777" w:rsidR="0042511A" w:rsidRPr="0042511A" w:rsidRDefault="0042511A" w:rsidP="0042511A">
            <w:pPr>
              <w:ind w:hanging="108"/>
              <w:jc w:val="center"/>
            </w:pPr>
            <w:r w:rsidRPr="0042511A">
              <w:t xml:space="preserve"> 1.9.1.2.</w:t>
            </w:r>
          </w:p>
        </w:tc>
        <w:tc>
          <w:tcPr>
            <w:tcW w:w="2552" w:type="dxa"/>
            <w:vAlign w:val="center"/>
          </w:tcPr>
          <w:p w14:paraId="41A0AE43" w14:textId="77777777" w:rsidR="0042511A" w:rsidRPr="0042511A" w:rsidRDefault="0042511A" w:rsidP="0042511A">
            <w:r w:rsidRPr="0042511A">
              <w:t>- прочие потребители</w:t>
            </w:r>
          </w:p>
        </w:tc>
        <w:tc>
          <w:tcPr>
            <w:tcW w:w="708" w:type="dxa"/>
            <w:vAlign w:val="center"/>
          </w:tcPr>
          <w:p w14:paraId="4C4A0AD1"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F8DE2E5" w14:textId="77777777" w:rsidR="0042511A" w:rsidRPr="0042511A" w:rsidRDefault="0042511A" w:rsidP="0042511A">
            <w:pPr>
              <w:jc w:val="center"/>
            </w:pPr>
            <w:r w:rsidRPr="0042511A">
              <w:t>504201</w:t>
            </w:r>
          </w:p>
        </w:tc>
        <w:tc>
          <w:tcPr>
            <w:tcW w:w="1134" w:type="dxa"/>
            <w:vAlign w:val="center"/>
          </w:tcPr>
          <w:p w14:paraId="11464569" w14:textId="77777777" w:rsidR="0042511A" w:rsidRPr="0042511A" w:rsidRDefault="0042511A" w:rsidP="0042511A">
            <w:pPr>
              <w:jc w:val="center"/>
            </w:pPr>
            <w:r w:rsidRPr="0042511A">
              <w:t>504201</w:t>
            </w:r>
          </w:p>
        </w:tc>
        <w:tc>
          <w:tcPr>
            <w:tcW w:w="1134" w:type="dxa"/>
            <w:vAlign w:val="center"/>
          </w:tcPr>
          <w:p w14:paraId="4FE174EE" w14:textId="77777777" w:rsidR="0042511A" w:rsidRPr="0042511A" w:rsidRDefault="0042511A" w:rsidP="0042511A">
            <w:pPr>
              <w:jc w:val="center"/>
            </w:pPr>
            <w:r w:rsidRPr="0042511A">
              <w:t>502126</w:t>
            </w:r>
          </w:p>
        </w:tc>
        <w:tc>
          <w:tcPr>
            <w:tcW w:w="1134" w:type="dxa"/>
            <w:vAlign w:val="center"/>
          </w:tcPr>
          <w:p w14:paraId="174FB99C" w14:textId="77777777" w:rsidR="0042511A" w:rsidRPr="0042511A" w:rsidRDefault="0042511A" w:rsidP="0042511A">
            <w:pPr>
              <w:jc w:val="center"/>
            </w:pPr>
            <w:r w:rsidRPr="0042511A">
              <w:t>502126</w:t>
            </w:r>
          </w:p>
        </w:tc>
        <w:tc>
          <w:tcPr>
            <w:tcW w:w="1134" w:type="dxa"/>
            <w:vAlign w:val="center"/>
          </w:tcPr>
          <w:p w14:paraId="689065C5" w14:textId="77777777" w:rsidR="0042511A" w:rsidRPr="0042511A" w:rsidRDefault="0042511A" w:rsidP="0042511A">
            <w:pPr>
              <w:jc w:val="center"/>
            </w:pPr>
            <w:r w:rsidRPr="0042511A">
              <w:t>670438</w:t>
            </w:r>
          </w:p>
        </w:tc>
        <w:tc>
          <w:tcPr>
            <w:tcW w:w="1145" w:type="dxa"/>
            <w:vAlign w:val="center"/>
          </w:tcPr>
          <w:p w14:paraId="069D1714" w14:textId="77777777" w:rsidR="0042511A" w:rsidRPr="0042511A" w:rsidRDefault="0042511A" w:rsidP="0042511A">
            <w:pPr>
              <w:jc w:val="center"/>
            </w:pPr>
            <w:r w:rsidRPr="0042511A">
              <w:t>223479</w:t>
            </w:r>
          </w:p>
        </w:tc>
        <w:tc>
          <w:tcPr>
            <w:tcW w:w="1145" w:type="dxa"/>
            <w:vAlign w:val="center"/>
          </w:tcPr>
          <w:p w14:paraId="538B0BF1" w14:textId="77777777" w:rsidR="0042511A" w:rsidRPr="0042511A" w:rsidRDefault="0042511A" w:rsidP="0042511A">
            <w:pPr>
              <w:jc w:val="center"/>
            </w:pPr>
            <w:r w:rsidRPr="0042511A">
              <w:t>504201</w:t>
            </w:r>
          </w:p>
        </w:tc>
        <w:tc>
          <w:tcPr>
            <w:tcW w:w="1145" w:type="dxa"/>
            <w:vAlign w:val="center"/>
          </w:tcPr>
          <w:p w14:paraId="185606CD" w14:textId="77777777" w:rsidR="0042511A" w:rsidRPr="0042511A" w:rsidRDefault="0042511A" w:rsidP="0042511A">
            <w:pPr>
              <w:jc w:val="center"/>
            </w:pPr>
            <w:r w:rsidRPr="0042511A">
              <w:t>504201</w:t>
            </w:r>
          </w:p>
        </w:tc>
        <w:tc>
          <w:tcPr>
            <w:tcW w:w="1145" w:type="dxa"/>
            <w:vAlign w:val="center"/>
          </w:tcPr>
          <w:p w14:paraId="374FAFAE" w14:textId="77777777" w:rsidR="0042511A" w:rsidRPr="0042511A" w:rsidRDefault="0042511A" w:rsidP="0042511A">
            <w:pPr>
              <w:jc w:val="center"/>
            </w:pPr>
            <w:r w:rsidRPr="0042511A">
              <w:t>504201</w:t>
            </w:r>
          </w:p>
        </w:tc>
        <w:tc>
          <w:tcPr>
            <w:tcW w:w="1145" w:type="dxa"/>
            <w:vAlign w:val="center"/>
          </w:tcPr>
          <w:p w14:paraId="07136B73" w14:textId="77777777" w:rsidR="0042511A" w:rsidRPr="0042511A" w:rsidRDefault="0042511A" w:rsidP="0042511A">
            <w:pPr>
              <w:jc w:val="center"/>
            </w:pPr>
            <w:r w:rsidRPr="0042511A">
              <w:t>504201</w:t>
            </w:r>
          </w:p>
        </w:tc>
      </w:tr>
      <w:tr w:rsidR="0042511A" w:rsidRPr="0042511A" w14:paraId="0436983D" w14:textId="77777777" w:rsidTr="00B17484">
        <w:trPr>
          <w:trHeight w:val="369"/>
          <w:jc w:val="center"/>
        </w:trPr>
        <w:tc>
          <w:tcPr>
            <w:tcW w:w="992" w:type="dxa"/>
            <w:vAlign w:val="center"/>
          </w:tcPr>
          <w:p w14:paraId="1EBCF027" w14:textId="77777777" w:rsidR="0042511A" w:rsidRPr="0042511A" w:rsidRDefault="0042511A" w:rsidP="0042511A">
            <w:pPr>
              <w:jc w:val="center"/>
            </w:pPr>
            <w:r w:rsidRPr="0042511A">
              <w:t>1.9.2.</w:t>
            </w:r>
          </w:p>
        </w:tc>
        <w:tc>
          <w:tcPr>
            <w:tcW w:w="2552" w:type="dxa"/>
            <w:vAlign w:val="center"/>
          </w:tcPr>
          <w:p w14:paraId="5155BC18" w14:textId="77777777" w:rsidR="0042511A" w:rsidRPr="0042511A" w:rsidRDefault="0042511A" w:rsidP="0042511A">
            <w:r w:rsidRPr="0042511A">
              <w:t>Собственные нужды производства</w:t>
            </w:r>
          </w:p>
        </w:tc>
        <w:tc>
          <w:tcPr>
            <w:tcW w:w="708" w:type="dxa"/>
            <w:vAlign w:val="center"/>
          </w:tcPr>
          <w:p w14:paraId="611DB9D6" w14:textId="77777777" w:rsidR="0042511A" w:rsidRPr="0042511A" w:rsidRDefault="0042511A" w:rsidP="0042511A">
            <w:pPr>
              <w:jc w:val="center"/>
            </w:pPr>
            <w:r w:rsidRPr="0042511A">
              <w:t>м</w:t>
            </w:r>
            <w:r w:rsidRPr="0042511A">
              <w:rPr>
                <w:vertAlign w:val="superscript"/>
              </w:rPr>
              <w:t>3</w:t>
            </w:r>
          </w:p>
        </w:tc>
        <w:tc>
          <w:tcPr>
            <w:tcW w:w="1134" w:type="dxa"/>
            <w:vAlign w:val="center"/>
          </w:tcPr>
          <w:p w14:paraId="4C6F2DC5" w14:textId="77777777" w:rsidR="0042511A" w:rsidRPr="0042511A" w:rsidRDefault="0042511A" w:rsidP="0042511A">
            <w:pPr>
              <w:jc w:val="center"/>
            </w:pPr>
            <w:r w:rsidRPr="0042511A">
              <w:t>-</w:t>
            </w:r>
          </w:p>
        </w:tc>
        <w:tc>
          <w:tcPr>
            <w:tcW w:w="1134" w:type="dxa"/>
            <w:vAlign w:val="center"/>
          </w:tcPr>
          <w:p w14:paraId="603BAF0A" w14:textId="77777777" w:rsidR="0042511A" w:rsidRPr="0042511A" w:rsidRDefault="0042511A" w:rsidP="0042511A">
            <w:pPr>
              <w:jc w:val="center"/>
            </w:pPr>
            <w:r w:rsidRPr="0042511A">
              <w:t>-</w:t>
            </w:r>
          </w:p>
        </w:tc>
        <w:tc>
          <w:tcPr>
            <w:tcW w:w="1134" w:type="dxa"/>
            <w:vAlign w:val="center"/>
          </w:tcPr>
          <w:p w14:paraId="6CB6EF9E" w14:textId="77777777" w:rsidR="0042511A" w:rsidRPr="0042511A" w:rsidRDefault="0042511A" w:rsidP="0042511A">
            <w:pPr>
              <w:jc w:val="center"/>
            </w:pPr>
            <w:r w:rsidRPr="0042511A">
              <w:t>-</w:t>
            </w:r>
          </w:p>
        </w:tc>
        <w:tc>
          <w:tcPr>
            <w:tcW w:w="1134" w:type="dxa"/>
            <w:vAlign w:val="center"/>
          </w:tcPr>
          <w:p w14:paraId="41136A33" w14:textId="77777777" w:rsidR="0042511A" w:rsidRPr="0042511A" w:rsidRDefault="0042511A" w:rsidP="0042511A">
            <w:pPr>
              <w:jc w:val="center"/>
            </w:pPr>
            <w:r w:rsidRPr="0042511A">
              <w:t>-</w:t>
            </w:r>
          </w:p>
        </w:tc>
        <w:tc>
          <w:tcPr>
            <w:tcW w:w="1134" w:type="dxa"/>
            <w:vAlign w:val="center"/>
          </w:tcPr>
          <w:p w14:paraId="20DDEC4A" w14:textId="77777777" w:rsidR="0042511A" w:rsidRPr="0042511A" w:rsidRDefault="0042511A" w:rsidP="0042511A">
            <w:pPr>
              <w:jc w:val="center"/>
            </w:pPr>
            <w:r w:rsidRPr="0042511A">
              <w:t>-</w:t>
            </w:r>
          </w:p>
        </w:tc>
        <w:tc>
          <w:tcPr>
            <w:tcW w:w="1145" w:type="dxa"/>
            <w:vAlign w:val="center"/>
          </w:tcPr>
          <w:p w14:paraId="7CBE8A7A" w14:textId="77777777" w:rsidR="0042511A" w:rsidRPr="0042511A" w:rsidRDefault="0042511A" w:rsidP="0042511A">
            <w:pPr>
              <w:jc w:val="center"/>
            </w:pPr>
            <w:r w:rsidRPr="0042511A">
              <w:t>-</w:t>
            </w:r>
          </w:p>
        </w:tc>
        <w:tc>
          <w:tcPr>
            <w:tcW w:w="1145" w:type="dxa"/>
            <w:vAlign w:val="center"/>
          </w:tcPr>
          <w:p w14:paraId="34D361FB" w14:textId="77777777" w:rsidR="0042511A" w:rsidRPr="0042511A" w:rsidRDefault="0042511A" w:rsidP="0042511A">
            <w:pPr>
              <w:jc w:val="center"/>
            </w:pPr>
            <w:r w:rsidRPr="0042511A">
              <w:t>-</w:t>
            </w:r>
          </w:p>
        </w:tc>
        <w:tc>
          <w:tcPr>
            <w:tcW w:w="1145" w:type="dxa"/>
            <w:vAlign w:val="center"/>
          </w:tcPr>
          <w:p w14:paraId="2C62B72C" w14:textId="77777777" w:rsidR="0042511A" w:rsidRPr="0042511A" w:rsidRDefault="0042511A" w:rsidP="0042511A">
            <w:pPr>
              <w:jc w:val="center"/>
            </w:pPr>
            <w:r w:rsidRPr="0042511A">
              <w:t>-</w:t>
            </w:r>
          </w:p>
        </w:tc>
        <w:tc>
          <w:tcPr>
            <w:tcW w:w="1145" w:type="dxa"/>
            <w:vAlign w:val="center"/>
          </w:tcPr>
          <w:p w14:paraId="6219D66B" w14:textId="77777777" w:rsidR="0042511A" w:rsidRPr="0042511A" w:rsidRDefault="0042511A" w:rsidP="0042511A">
            <w:pPr>
              <w:jc w:val="center"/>
            </w:pPr>
            <w:r w:rsidRPr="0042511A">
              <w:t>-</w:t>
            </w:r>
          </w:p>
        </w:tc>
        <w:tc>
          <w:tcPr>
            <w:tcW w:w="1145" w:type="dxa"/>
            <w:vAlign w:val="center"/>
          </w:tcPr>
          <w:p w14:paraId="1443B2FF" w14:textId="77777777" w:rsidR="0042511A" w:rsidRPr="0042511A" w:rsidRDefault="0042511A" w:rsidP="0042511A">
            <w:pPr>
              <w:jc w:val="center"/>
            </w:pPr>
            <w:r w:rsidRPr="0042511A">
              <w:t>-</w:t>
            </w:r>
          </w:p>
        </w:tc>
      </w:tr>
      <w:tr w:rsidR="0042511A" w:rsidRPr="0042511A" w14:paraId="33CC00A2" w14:textId="77777777" w:rsidTr="00B17484">
        <w:trPr>
          <w:trHeight w:val="369"/>
          <w:jc w:val="center"/>
        </w:trPr>
        <w:tc>
          <w:tcPr>
            <w:tcW w:w="15647" w:type="dxa"/>
            <w:gridSpan w:val="13"/>
            <w:vAlign w:val="center"/>
          </w:tcPr>
          <w:p w14:paraId="3D7B0718" w14:textId="77777777" w:rsidR="0042511A" w:rsidRPr="0042511A" w:rsidRDefault="0042511A" w:rsidP="0042511A">
            <w:pPr>
              <w:jc w:val="center"/>
            </w:pPr>
            <w:r w:rsidRPr="0042511A">
              <w:t>2. Водоотведение</w:t>
            </w:r>
          </w:p>
        </w:tc>
      </w:tr>
      <w:tr w:rsidR="0042511A" w:rsidRPr="0042511A" w14:paraId="0BE72792" w14:textId="77777777" w:rsidTr="00B17484">
        <w:trPr>
          <w:trHeight w:val="369"/>
          <w:jc w:val="center"/>
        </w:trPr>
        <w:tc>
          <w:tcPr>
            <w:tcW w:w="992" w:type="dxa"/>
            <w:vAlign w:val="center"/>
          </w:tcPr>
          <w:p w14:paraId="34410352" w14:textId="77777777" w:rsidR="0042511A" w:rsidRPr="0042511A" w:rsidRDefault="0042511A" w:rsidP="0042511A">
            <w:pPr>
              <w:jc w:val="center"/>
            </w:pPr>
            <w:r w:rsidRPr="0042511A">
              <w:t>2.1.</w:t>
            </w:r>
          </w:p>
        </w:tc>
        <w:tc>
          <w:tcPr>
            <w:tcW w:w="2552" w:type="dxa"/>
            <w:vAlign w:val="center"/>
          </w:tcPr>
          <w:p w14:paraId="3D292AAB" w14:textId="77777777" w:rsidR="0042511A" w:rsidRPr="0042511A" w:rsidRDefault="0042511A" w:rsidP="0042511A">
            <w:r w:rsidRPr="0042511A">
              <w:t>Объем отведенных стоков</w:t>
            </w:r>
          </w:p>
        </w:tc>
        <w:tc>
          <w:tcPr>
            <w:tcW w:w="708" w:type="dxa"/>
            <w:vAlign w:val="center"/>
          </w:tcPr>
          <w:p w14:paraId="6F56BFB4" w14:textId="77777777" w:rsidR="0042511A" w:rsidRPr="0042511A" w:rsidRDefault="0042511A" w:rsidP="0042511A">
            <w:r w:rsidRPr="0042511A">
              <w:t>м3</w:t>
            </w:r>
          </w:p>
        </w:tc>
        <w:tc>
          <w:tcPr>
            <w:tcW w:w="1134" w:type="dxa"/>
            <w:vAlign w:val="center"/>
          </w:tcPr>
          <w:p w14:paraId="6E055792" w14:textId="77777777" w:rsidR="0042511A" w:rsidRPr="0042511A" w:rsidRDefault="0042511A" w:rsidP="0042511A">
            <w:pPr>
              <w:jc w:val="center"/>
            </w:pPr>
            <w:r w:rsidRPr="0042511A">
              <w:t>3469402</w:t>
            </w:r>
          </w:p>
        </w:tc>
        <w:tc>
          <w:tcPr>
            <w:tcW w:w="1134" w:type="dxa"/>
            <w:vAlign w:val="center"/>
          </w:tcPr>
          <w:p w14:paraId="5DFD6D8E" w14:textId="77777777" w:rsidR="0042511A" w:rsidRPr="0042511A" w:rsidRDefault="0042511A" w:rsidP="0042511A">
            <w:pPr>
              <w:jc w:val="center"/>
            </w:pPr>
            <w:r w:rsidRPr="0042511A">
              <w:t>3469402</w:t>
            </w:r>
          </w:p>
        </w:tc>
        <w:tc>
          <w:tcPr>
            <w:tcW w:w="1134" w:type="dxa"/>
            <w:vAlign w:val="center"/>
          </w:tcPr>
          <w:p w14:paraId="5E60C19E" w14:textId="77777777" w:rsidR="0042511A" w:rsidRPr="0042511A" w:rsidRDefault="0042511A" w:rsidP="0042511A">
            <w:pPr>
              <w:jc w:val="center"/>
            </w:pPr>
            <w:r w:rsidRPr="0042511A">
              <w:t>3441131</w:t>
            </w:r>
          </w:p>
        </w:tc>
        <w:tc>
          <w:tcPr>
            <w:tcW w:w="1134" w:type="dxa"/>
            <w:vAlign w:val="center"/>
          </w:tcPr>
          <w:p w14:paraId="40F0ACDB" w14:textId="77777777" w:rsidR="0042511A" w:rsidRPr="0042511A" w:rsidRDefault="0042511A" w:rsidP="0042511A">
            <w:pPr>
              <w:jc w:val="center"/>
            </w:pPr>
            <w:r w:rsidRPr="0042511A">
              <w:t>3441131</w:t>
            </w:r>
          </w:p>
        </w:tc>
        <w:tc>
          <w:tcPr>
            <w:tcW w:w="1134" w:type="dxa"/>
            <w:vAlign w:val="center"/>
          </w:tcPr>
          <w:p w14:paraId="6C241AF5" w14:textId="77777777" w:rsidR="0042511A" w:rsidRPr="0042511A" w:rsidRDefault="0042511A" w:rsidP="0042511A">
            <w:pPr>
              <w:jc w:val="center"/>
            </w:pPr>
            <w:r w:rsidRPr="0042511A">
              <w:t>5146366</w:t>
            </w:r>
          </w:p>
        </w:tc>
        <w:tc>
          <w:tcPr>
            <w:tcW w:w="1145" w:type="dxa"/>
            <w:vAlign w:val="center"/>
          </w:tcPr>
          <w:p w14:paraId="402B1B32" w14:textId="77777777" w:rsidR="0042511A" w:rsidRPr="0042511A" w:rsidRDefault="0042511A" w:rsidP="0042511A">
            <w:pPr>
              <w:jc w:val="center"/>
            </w:pPr>
            <w:r w:rsidRPr="0042511A">
              <w:t>1715455</w:t>
            </w:r>
          </w:p>
        </w:tc>
        <w:tc>
          <w:tcPr>
            <w:tcW w:w="1145" w:type="dxa"/>
            <w:vAlign w:val="center"/>
          </w:tcPr>
          <w:p w14:paraId="50BF201C" w14:textId="77777777" w:rsidR="0042511A" w:rsidRPr="0042511A" w:rsidRDefault="0042511A" w:rsidP="0042511A">
            <w:pPr>
              <w:jc w:val="center"/>
            </w:pPr>
            <w:r w:rsidRPr="0042511A">
              <w:t>3469402</w:t>
            </w:r>
          </w:p>
        </w:tc>
        <w:tc>
          <w:tcPr>
            <w:tcW w:w="1145" w:type="dxa"/>
            <w:vAlign w:val="center"/>
          </w:tcPr>
          <w:p w14:paraId="4F3FAEEF" w14:textId="77777777" w:rsidR="0042511A" w:rsidRPr="0042511A" w:rsidRDefault="0042511A" w:rsidP="0042511A">
            <w:pPr>
              <w:jc w:val="center"/>
            </w:pPr>
            <w:r w:rsidRPr="0042511A">
              <w:t>3469402</w:t>
            </w:r>
          </w:p>
        </w:tc>
        <w:tc>
          <w:tcPr>
            <w:tcW w:w="1145" w:type="dxa"/>
            <w:vAlign w:val="center"/>
          </w:tcPr>
          <w:p w14:paraId="5926DBB7" w14:textId="77777777" w:rsidR="0042511A" w:rsidRPr="0042511A" w:rsidRDefault="0042511A" w:rsidP="0042511A">
            <w:pPr>
              <w:jc w:val="center"/>
            </w:pPr>
            <w:r w:rsidRPr="0042511A">
              <w:t>3469402</w:t>
            </w:r>
          </w:p>
        </w:tc>
        <w:tc>
          <w:tcPr>
            <w:tcW w:w="1145" w:type="dxa"/>
            <w:vAlign w:val="center"/>
          </w:tcPr>
          <w:p w14:paraId="42C7F3F7" w14:textId="77777777" w:rsidR="0042511A" w:rsidRPr="0042511A" w:rsidRDefault="0042511A" w:rsidP="0042511A">
            <w:pPr>
              <w:jc w:val="center"/>
            </w:pPr>
            <w:r w:rsidRPr="0042511A">
              <w:t>3469402</w:t>
            </w:r>
          </w:p>
        </w:tc>
      </w:tr>
      <w:tr w:rsidR="0042511A" w:rsidRPr="0042511A" w14:paraId="23B73655" w14:textId="77777777" w:rsidTr="00B17484">
        <w:trPr>
          <w:trHeight w:val="369"/>
          <w:jc w:val="center"/>
        </w:trPr>
        <w:tc>
          <w:tcPr>
            <w:tcW w:w="992" w:type="dxa"/>
            <w:vAlign w:val="center"/>
          </w:tcPr>
          <w:p w14:paraId="3DE5C18A" w14:textId="77777777" w:rsidR="0042511A" w:rsidRPr="0042511A" w:rsidRDefault="0042511A" w:rsidP="0042511A">
            <w:pPr>
              <w:jc w:val="center"/>
            </w:pPr>
            <w:r w:rsidRPr="0042511A">
              <w:t>2.2.</w:t>
            </w:r>
          </w:p>
        </w:tc>
        <w:tc>
          <w:tcPr>
            <w:tcW w:w="2552" w:type="dxa"/>
            <w:vAlign w:val="center"/>
          </w:tcPr>
          <w:p w14:paraId="323E9922" w14:textId="77777777" w:rsidR="0042511A" w:rsidRPr="0042511A" w:rsidRDefault="0042511A" w:rsidP="0042511A">
            <w:r w:rsidRPr="0042511A">
              <w:t>Хозяйственные нужды предприятия</w:t>
            </w:r>
          </w:p>
        </w:tc>
        <w:tc>
          <w:tcPr>
            <w:tcW w:w="708" w:type="dxa"/>
            <w:vAlign w:val="center"/>
          </w:tcPr>
          <w:p w14:paraId="26858A90" w14:textId="77777777" w:rsidR="0042511A" w:rsidRPr="0042511A" w:rsidRDefault="0042511A" w:rsidP="0042511A">
            <w:r w:rsidRPr="0042511A">
              <w:t>м3</w:t>
            </w:r>
          </w:p>
        </w:tc>
        <w:tc>
          <w:tcPr>
            <w:tcW w:w="1134" w:type="dxa"/>
            <w:vAlign w:val="center"/>
          </w:tcPr>
          <w:p w14:paraId="6C218EA7" w14:textId="77777777" w:rsidR="0042511A" w:rsidRPr="0042511A" w:rsidRDefault="0042511A" w:rsidP="0042511A">
            <w:pPr>
              <w:jc w:val="center"/>
            </w:pPr>
            <w:r w:rsidRPr="0042511A">
              <w:t>1174390</w:t>
            </w:r>
          </w:p>
        </w:tc>
        <w:tc>
          <w:tcPr>
            <w:tcW w:w="1134" w:type="dxa"/>
            <w:vAlign w:val="center"/>
          </w:tcPr>
          <w:p w14:paraId="5E6A7C6D" w14:textId="77777777" w:rsidR="0042511A" w:rsidRPr="0042511A" w:rsidRDefault="0042511A" w:rsidP="0042511A">
            <w:pPr>
              <w:jc w:val="center"/>
            </w:pPr>
            <w:r w:rsidRPr="0042511A">
              <w:t>1174390</w:t>
            </w:r>
          </w:p>
        </w:tc>
        <w:tc>
          <w:tcPr>
            <w:tcW w:w="1134" w:type="dxa"/>
            <w:vAlign w:val="center"/>
          </w:tcPr>
          <w:p w14:paraId="363440D5" w14:textId="77777777" w:rsidR="0042511A" w:rsidRPr="0042511A" w:rsidRDefault="0042511A" w:rsidP="0042511A">
            <w:pPr>
              <w:jc w:val="center"/>
            </w:pPr>
            <w:r w:rsidRPr="0042511A">
              <w:t>1321428</w:t>
            </w:r>
          </w:p>
        </w:tc>
        <w:tc>
          <w:tcPr>
            <w:tcW w:w="1134" w:type="dxa"/>
            <w:vAlign w:val="center"/>
          </w:tcPr>
          <w:p w14:paraId="0DA8000D" w14:textId="77777777" w:rsidR="0042511A" w:rsidRPr="0042511A" w:rsidRDefault="0042511A" w:rsidP="0042511A">
            <w:pPr>
              <w:jc w:val="center"/>
            </w:pPr>
            <w:r w:rsidRPr="0042511A">
              <w:t>1321428</w:t>
            </w:r>
          </w:p>
        </w:tc>
        <w:tc>
          <w:tcPr>
            <w:tcW w:w="1134" w:type="dxa"/>
            <w:vAlign w:val="center"/>
          </w:tcPr>
          <w:p w14:paraId="0116AFF1" w14:textId="77777777" w:rsidR="0042511A" w:rsidRPr="0042511A" w:rsidRDefault="0042511A" w:rsidP="0042511A">
            <w:pPr>
              <w:jc w:val="center"/>
            </w:pPr>
            <w:r w:rsidRPr="0042511A">
              <w:t>2201378</w:t>
            </w:r>
          </w:p>
        </w:tc>
        <w:tc>
          <w:tcPr>
            <w:tcW w:w="1145" w:type="dxa"/>
            <w:vAlign w:val="center"/>
          </w:tcPr>
          <w:p w14:paraId="5E687363" w14:textId="77777777" w:rsidR="0042511A" w:rsidRPr="0042511A" w:rsidRDefault="0042511A" w:rsidP="0042511A">
            <w:pPr>
              <w:jc w:val="center"/>
            </w:pPr>
            <w:r w:rsidRPr="0042511A">
              <w:t>733792</w:t>
            </w:r>
          </w:p>
        </w:tc>
        <w:tc>
          <w:tcPr>
            <w:tcW w:w="1145" w:type="dxa"/>
            <w:vAlign w:val="center"/>
          </w:tcPr>
          <w:p w14:paraId="681F77B4" w14:textId="77777777" w:rsidR="0042511A" w:rsidRPr="0042511A" w:rsidRDefault="0042511A" w:rsidP="0042511A">
            <w:pPr>
              <w:jc w:val="center"/>
            </w:pPr>
            <w:r w:rsidRPr="0042511A">
              <w:t>1174390</w:t>
            </w:r>
          </w:p>
        </w:tc>
        <w:tc>
          <w:tcPr>
            <w:tcW w:w="1145" w:type="dxa"/>
            <w:vAlign w:val="center"/>
          </w:tcPr>
          <w:p w14:paraId="1A40186C" w14:textId="77777777" w:rsidR="0042511A" w:rsidRPr="0042511A" w:rsidRDefault="0042511A" w:rsidP="0042511A">
            <w:pPr>
              <w:jc w:val="center"/>
            </w:pPr>
            <w:r w:rsidRPr="0042511A">
              <w:t>1174390</w:t>
            </w:r>
          </w:p>
        </w:tc>
        <w:tc>
          <w:tcPr>
            <w:tcW w:w="1145" w:type="dxa"/>
            <w:vAlign w:val="center"/>
          </w:tcPr>
          <w:p w14:paraId="27F5AD85" w14:textId="77777777" w:rsidR="0042511A" w:rsidRPr="0042511A" w:rsidRDefault="0042511A" w:rsidP="0042511A">
            <w:pPr>
              <w:jc w:val="center"/>
            </w:pPr>
            <w:r w:rsidRPr="0042511A">
              <w:t>1174390</w:t>
            </w:r>
          </w:p>
        </w:tc>
        <w:tc>
          <w:tcPr>
            <w:tcW w:w="1145" w:type="dxa"/>
            <w:vAlign w:val="center"/>
          </w:tcPr>
          <w:p w14:paraId="170E8955" w14:textId="77777777" w:rsidR="0042511A" w:rsidRPr="0042511A" w:rsidRDefault="0042511A" w:rsidP="0042511A">
            <w:pPr>
              <w:jc w:val="center"/>
            </w:pPr>
            <w:r w:rsidRPr="0042511A">
              <w:t>1174390</w:t>
            </w:r>
          </w:p>
        </w:tc>
      </w:tr>
      <w:tr w:rsidR="0042511A" w:rsidRPr="0042511A" w14:paraId="76597FDF" w14:textId="77777777" w:rsidTr="00B17484">
        <w:trPr>
          <w:trHeight w:val="369"/>
          <w:jc w:val="center"/>
        </w:trPr>
        <w:tc>
          <w:tcPr>
            <w:tcW w:w="992" w:type="dxa"/>
            <w:vAlign w:val="center"/>
          </w:tcPr>
          <w:p w14:paraId="46AC140D" w14:textId="77777777" w:rsidR="0042511A" w:rsidRPr="0042511A" w:rsidRDefault="0042511A" w:rsidP="0042511A">
            <w:pPr>
              <w:jc w:val="center"/>
            </w:pPr>
            <w:r w:rsidRPr="0042511A">
              <w:t>2.3.</w:t>
            </w:r>
          </w:p>
        </w:tc>
        <w:tc>
          <w:tcPr>
            <w:tcW w:w="2552" w:type="dxa"/>
          </w:tcPr>
          <w:p w14:paraId="528A00E7" w14:textId="77777777" w:rsidR="0042511A" w:rsidRPr="0042511A" w:rsidRDefault="0042511A" w:rsidP="0042511A">
            <w:r w:rsidRPr="0042511A">
              <w:t>Принято сточных вод по категориям потребителей</w:t>
            </w:r>
          </w:p>
        </w:tc>
        <w:tc>
          <w:tcPr>
            <w:tcW w:w="708" w:type="dxa"/>
            <w:vAlign w:val="center"/>
          </w:tcPr>
          <w:p w14:paraId="13517104" w14:textId="77777777" w:rsidR="0042511A" w:rsidRPr="0042511A" w:rsidRDefault="0042511A" w:rsidP="0042511A">
            <w:r w:rsidRPr="0042511A">
              <w:t>м3</w:t>
            </w:r>
          </w:p>
        </w:tc>
        <w:tc>
          <w:tcPr>
            <w:tcW w:w="1134" w:type="dxa"/>
            <w:vAlign w:val="center"/>
          </w:tcPr>
          <w:p w14:paraId="36696ACA" w14:textId="77777777" w:rsidR="0042511A" w:rsidRPr="0042511A" w:rsidRDefault="0042511A" w:rsidP="0042511A">
            <w:pPr>
              <w:jc w:val="center"/>
            </w:pPr>
            <w:r w:rsidRPr="0042511A">
              <w:t>2295012</w:t>
            </w:r>
          </w:p>
        </w:tc>
        <w:tc>
          <w:tcPr>
            <w:tcW w:w="1134" w:type="dxa"/>
            <w:vAlign w:val="center"/>
          </w:tcPr>
          <w:p w14:paraId="0532940A" w14:textId="77777777" w:rsidR="0042511A" w:rsidRPr="0042511A" w:rsidRDefault="0042511A" w:rsidP="0042511A">
            <w:pPr>
              <w:jc w:val="center"/>
            </w:pPr>
            <w:r w:rsidRPr="0042511A">
              <w:t>2295012</w:t>
            </w:r>
          </w:p>
        </w:tc>
        <w:tc>
          <w:tcPr>
            <w:tcW w:w="1134" w:type="dxa"/>
            <w:vAlign w:val="center"/>
          </w:tcPr>
          <w:p w14:paraId="0065F025" w14:textId="77777777" w:rsidR="0042511A" w:rsidRPr="0042511A" w:rsidRDefault="0042511A" w:rsidP="0042511A">
            <w:pPr>
              <w:jc w:val="center"/>
            </w:pPr>
            <w:r w:rsidRPr="0042511A">
              <w:t>2119703</w:t>
            </w:r>
          </w:p>
        </w:tc>
        <w:tc>
          <w:tcPr>
            <w:tcW w:w="1134" w:type="dxa"/>
            <w:vAlign w:val="center"/>
          </w:tcPr>
          <w:p w14:paraId="61BA6ADF" w14:textId="77777777" w:rsidR="0042511A" w:rsidRPr="0042511A" w:rsidRDefault="0042511A" w:rsidP="0042511A">
            <w:pPr>
              <w:jc w:val="center"/>
            </w:pPr>
            <w:r w:rsidRPr="0042511A">
              <w:t>2119703</w:t>
            </w:r>
          </w:p>
        </w:tc>
        <w:tc>
          <w:tcPr>
            <w:tcW w:w="1134" w:type="dxa"/>
            <w:vAlign w:val="center"/>
          </w:tcPr>
          <w:p w14:paraId="47A2C607" w14:textId="77777777" w:rsidR="0042511A" w:rsidRPr="0042511A" w:rsidRDefault="0042511A" w:rsidP="0042511A">
            <w:pPr>
              <w:jc w:val="center"/>
            </w:pPr>
            <w:r w:rsidRPr="0042511A">
              <w:t>2944988</w:t>
            </w:r>
          </w:p>
        </w:tc>
        <w:tc>
          <w:tcPr>
            <w:tcW w:w="1145" w:type="dxa"/>
            <w:vAlign w:val="center"/>
          </w:tcPr>
          <w:p w14:paraId="4A93DAAD" w14:textId="77777777" w:rsidR="0042511A" w:rsidRPr="0042511A" w:rsidRDefault="0042511A" w:rsidP="0042511A">
            <w:pPr>
              <w:jc w:val="center"/>
            </w:pPr>
            <w:r w:rsidRPr="0042511A">
              <w:t>981663</w:t>
            </w:r>
          </w:p>
        </w:tc>
        <w:tc>
          <w:tcPr>
            <w:tcW w:w="1145" w:type="dxa"/>
            <w:vAlign w:val="center"/>
          </w:tcPr>
          <w:p w14:paraId="2538FA69" w14:textId="77777777" w:rsidR="0042511A" w:rsidRPr="0042511A" w:rsidRDefault="0042511A" w:rsidP="0042511A">
            <w:pPr>
              <w:jc w:val="center"/>
            </w:pPr>
            <w:r w:rsidRPr="0042511A">
              <w:t>2295012</w:t>
            </w:r>
          </w:p>
        </w:tc>
        <w:tc>
          <w:tcPr>
            <w:tcW w:w="1145" w:type="dxa"/>
            <w:vAlign w:val="center"/>
          </w:tcPr>
          <w:p w14:paraId="15EB66A3" w14:textId="77777777" w:rsidR="0042511A" w:rsidRPr="0042511A" w:rsidRDefault="0042511A" w:rsidP="0042511A">
            <w:pPr>
              <w:jc w:val="center"/>
            </w:pPr>
            <w:r w:rsidRPr="0042511A">
              <w:t>2295012</w:t>
            </w:r>
          </w:p>
        </w:tc>
        <w:tc>
          <w:tcPr>
            <w:tcW w:w="1145" w:type="dxa"/>
            <w:vAlign w:val="center"/>
          </w:tcPr>
          <w:p w14:paraId="02CD428D" w14:textId="77777777" w:rsidR="0042511A" w:rsidRPr="0042511A" w:rsidRDefault="0042511A" w:rsidP="0042511A">
            <w:pPr>
              <w:jc w:val="center"/>
            </w:pPr>
            <w:r w:rsidRPr="0042511A">
              <w:t>2295012</w:t>
            </w:r>
          </w:p>
        </w:tc>
        <w:tc>
          <w:tcPr>
            <w:tcW w:w="1145" w:type="dxa"/>
            <w:vAlign w:val="center"/>
          </w:tcPr>
          <w:p w14:paraId="177ECBB4" w14:textId="77777777" w:rsidR="0042511A" w:rsidRPr="0042511A" w:rsidRDefault="0042511A" w:rsidP="0042511A">
            <w:pPr>
              <w:jc w:val="center"/>
            </w:pPr>
            <w:r w:rsidRPr="0042511A">
              <w:t>2295012</w:t>
            </w:r>
          </w:p>
        </w:tc>
      </w:tr>
      <w:tr w:rsidR="0042511A" w:rsidRPr="0042511A" w14:paraId="30806442" w14:textId="77777777" w:rsidTr="00B17484">
        <w:trPr>
          <w:trHeight w:val="369"/>
          <w:jc w:val="center"/>
        </w:trPr>
        <w:tc>
          <w:tcPr>
            <w:tcW w:w="992" w:type="dxa"/>
            <w:vAlign w:val="center"/>
          </w:tcPr>
          <w:p w14:paraId="628B89CB" w14:textId="77777777" w:rsidR="0042511A" w:rsidRPr="0042511A" w:rsidRDefault="0042511A" w:rsidP="0042511A">
            <w:pPr>
              <w:jc w:val="center"/>
            </w:pPr>
            <w:r w:rsidRPr="0042511A">
              <w:t>2.3.1.</w:t>
            </w:r>
          </w:p>
        </w:tc>
        <w:tc>
          <w:tcPr>
            <w:tcW w:w="2552" w:type="dxa"/>
          </w:tcPr>
          <w:p w14:paraId="1E320D49" w14:textId="77777777" w:rsidR="0042511A" w:rsidRPr="0042511A" w:rsidRDefault="0042511A" w:rsidP="0042511A">
            <w:r w:rsidRPr="0042511A">
              <w:t>Потребительский рынок</w:t>
            </w:r>
          </w:p>
        </w:tc>
        <w:tc>
          <w:tcPr>
            <w:tcW w:w="708" w:type="dxa"/>
            <w:vAlign w:val="center"/>
          </w:tcPr>
          <w:p w14:paraId="01346983" w14:textId="77777777" w:rsidR="0042511A" w:rsidRPr="0042511A" w:rsidRDefault="0042511A" w:rsidP="0042511A">
            <w:r w:rsidRPr="0042511A">
              <w:t>м3</w:t>
            </w:r>
          </w:p>
        </w:tc>
        <w:tc>
          <w:tcPr>
            <w:tcW w:w="1134" w:type="dxa"/>
            <w:vAlign w:val="center"/>
          </w:tcPr>
          <w:p w14:paraId="52C07EB6" w14:textId="77777777" w:rsidR="0042511A" w:rsidRPr="0042511A" w:rsidRDefault="0042511A" w:rsidP="0042511A">
            <w:pPr>
              <w:jc w:val="center"/>
            </w:pPr>
            <w:r w:rsidRPr="0042511A">
              <w:t>2295012</w:t>
            </w:r>
          </w:p>
        </w:tc>
        <w:tc>
          <w:tcPr>
            <w:tcW w:w="1134" w:type="dxa"/>
            <w:vAlign w:val="center"/>
          </w:tcPr>
          <w:p w14:paraId="3DC9E7D5" w14:textId="77777777" w:rsidR="0042511A" w:rsidRPr="0042511A" w:rsidRDefault="0042511A" w:rsidP="0042511A">
            <w:pPr>
              <w:jc w:val="center"/>
            </w:pPr>
            <w:r w:rsidRPr="0042511A">
              <w:t>2295012</w:t>
            </w:r>
          </w:p>
        </w:tc>
        <w:tc>
          <w:tcPr>
            <w:tcW w:w="1134" w:type="dxa"/>
            <w:vAlign w:val="center"/>
          </w:tcPr>
          <w:p w14:paraId="05CFA1E9" w14:textId="77777777" w:rsidR="0042511A" w:rsidRPr="0042511A" w:rsidRDefault="0042511A" w:rsidP="0042511A">
            <w:pPr>
              <w:jc w:val="center"/>
            </w:pPr>
            <w:r w:rsidRPr="0042511A">
              <w:t>2119703</w:t>
            </w:r>
          </w:p>
        </w:tc>
        <w:tc>
          <w:tcPr>
            <w:tcW w:w="1134" w:type="dxa"/>
            <w:vAlign w:val="center"/>
          </w:tcPr>
          <w:p w14:paraId="09831EB8" w14:textId="77777777" w:rsidR="0042511A" w:rsidRPr="0042511A" w:rsidRDefault="0042511A" w:rsidP="0042511A">
            <w:pPr>
              <w:jc w:val="center"/>
            </w:pPr>
            <w:r w:rsidRPr="0042511A">
              <w:t>2119703</w:t>
            </w:r>
          </w:p>
        </w:tc>
        <w:tc>
          <w:tcPr>
            <w:tcW w:w="1134" w:type="dxa"/>
            <w:vAlign w:val="center"/>
          </w:tcPr>
          <w:p w14:paraId="063E3FBB" w14:textId="77777777" w:rsidR="0042511A" w:rsidRPr="0042511A" w:rsidRDefault="0042511A" w:rsidP="0042511A">
            <w:pPr>
              <w:jc w:val="center"/>
            </w:pPr>
            <w:r w:rsidRPr="0042511A">
              <w:t>2944988</w:t>
            </w:r>
          </w:p>
        </w:tc>
        <w:tc>
          <w:tcPr>
            <w:tcW w:w="1145" w:type="dxa"/>
            <w:vAlign w:val="center"/>
          </w:tcPr>
          <w:p w14:paraId="1D1F95F8" w14:textId="77777777" w:rsidR="0042511A" w:rsidRPr="0042511A" w:rsidRDefault="0042511A" w:rsidP="0042511A">
            <w:pPr>
              <w:jc w:val="center"/>
            </w:pPr>
            <w:r w:rsidRPr="0042511A">
              <w:t>981663</w:t>
            </w:r>
          </w:p>
        </w:tc>
        <w:tc>
          <w:tcPr>
            <w:tcW w:w="1145" w:type="dxa"/>
            <w:vAlign w:val="center"/>
          </w:tcPr>
          <w:p w14:paraId="5FC904F0" w14:textId="77777777" w:rsidR="0042511A" w:rsidRPr="0042511A" w:rsidRDefault="0042511A" w:rsidP="0042511A">
            <w:pPr>
              <w:jc w:val="center"/>
            </w:pPr>
            <w:r w:rsidRPr="0042511A">
              <w:t>2295012</w:t>
            </w:r>
          </w:p>
        </w:tc>
        <w:tc>
          <w:tcPr>
            <w:tcW w:w="1145" w:type="dxa"/>
            <w:vAlign w:val="center"/>
          </w:tcPr>
          <w:p w14:paraId="3DCF4DB8" w14:textId="77777777" w:rsidR="0042511A" w:rsidRPr="0042511A" w:rsidRDefault="0042511A" w:rsidP="0042511A">
            <w:pPr>
              <w:jc w:val="center"/>
            </w:pPr>
            <w:r w:rsidRPr="0042511A">
              <w:t>2295012</w:t>
            </w:r>
          </w:p>
        </w:tc>
        <w:tc>
          <w:tcPr>
            <w:tcW w:w="1145" w:type="dxa"/>
            <w:vAlign w:val="center"/>
          </w:tcPr>
          <w:p w14:paraId="54E56036" w14:textId="77777777" w:rsidR="0042511A" w:rsidRPr="0042511A" w:rsidRDefault="0042511A" w:rsidP="0042511A">
            <w:pPr>
              <w:jc w:val="center"/>
            </w:pPr>
            <w:r w:rsidRPr="0042511A">
              <w:t>2295012</w:t>
            </w:r>
          </w:p>
        </w:tc>
        <w:tc>
          <w:tcPr>
            <w:tcW w:w="1145" w:type="dxa"/>
            <w:vAlign w:val="center"/>
          </w:tcPr>
          <w:p w14:paraId="7EA8E5AF" w14:textId="77777777" w:rsidR="0042511A" w:rsidRPr="0042511A" w:rsidRDefault="0042511A" w:rsidP="0042511A">
            <w:pPr>
              <w:jc w:val="center"/>
            </w:pPr>
            <w:r w:rsidRPr="0042511A">
              <w:t>2295012</w:t>
            </w:r>
          </w:p>
        </w:tc>
      </w:tr>
      <w:tr w:rsidR="0042511A" w:rsidRPr="0042511A" w14:paraId="51CFBA49" w14:textId="77777777" w:rsidTr="00B17484">
        <w:trPr>
          <w:trHeight w:val="369"/>
          <w:jc w:val="center"/>
        </w:trPr>
        <w:tc>
          <w:tcPr>
            <w:tcW w:w="992" w:type="dxa"/>
            <w:vAlign w:val="center"/>
          </w:tcPr>
          <w:p w14:paraId="48931137" w14:textId="77777777" w:rsidR="0042511A" w:rsidRPr="0042511A" w:rsidRDefault="0042511A" w:rsidP="0042511A">
            <w:pPr>
              <w:jc w:val="center"/>
            </w:pPr>
            <w:r w:rsidRPr="0042511A">
              <w:t>2.3.1.1.</w:t>
            </w:r>
          </w:p>
        </w:tc>
        <w:tc>
          <w:tcPr>
            <w:tcW w:w="2552" w:type="dxa"/>
          </w:tcPr>
          <w:p w14:paraId="4D0851A2" w14:textId="77777777" w:rsidR="0042511A" w:rsidRPr="0042511A" w:rsidRDefault="0042511A" w:rsidP="0042511A">
            <w:r w:rsidRPr="0042511A">
              <w:t>- население</w:t>
            </w:r>
          </w:p>
        </w:tc>
        <w:tc>
          <w:tcPr>
            <w:tcW w:w="708" w:type="dxa"/>
            <w:vAlign w:val="center"/>
          </w:tcPr>
          <w:p w14:paraId="533087D8" w14:textId="77777777" w:rsidR="0042511A" w:rsidRPr="0042511A" w:rsidRDefault="0042511A" w:rsidP="0042511A">
            <w:r w:rsidRPr="0042511A">
              <w:t>м3</w:t>
            </w:r>
          </w:p>
        </w:tc>
        <w:tc>
          <w:tcPr>
            <w:tcW w:w="1134" w:type="dxa"/>
            <w:vAlign w:val="center"/>
          </w:tcPr>
          <w:p w14:paraId="07D85B10" w14:textId="77777777" w:rsidR="0042511A" w:rsidRPr="0042511A" w:rsidRDefault="0042511A" w:rsidP="0042511A">
            <w:pPr>
              <w:jc w:val="center"/>
            </w:pPr>
            <w:r w:rsidRPr="0042511A">
              <w:t>1656136</w:t>
            </w:r>
          </w:p>
        </w:tc>
        <w:tc>
          <w:tcPr>
            <w:tcW w:w="1134" w:type="dxa"/>
            <w:vAlign w:val="center"/>
          </w:tcPr>
          <w:p w14:paraId="122A3661" w14:textId="77777777" w:rsidR="0042511A" w:rsidRPr="0042511A" w:rsidRDefault="0042511A" w:rsidP="0042511A">
            <w:pPr>
              <w:jc w:val="center"/>
            </w:pPr>
            <w:r w:rsidRPr="0042511A">
              <w:t>1656136</w:t>
            </w:r>
          </w:p>
        </w:tc>
        <w:tc>
          <w:tcPr>
            <w:tcW w:w="1134" w:type="dxa"/>
            <w:vAlign w:val="center"/>
          </w:tcPr>
          <w:p w14:paraId="7874D83D" w14:textId="77777777" w:rsidR="0042511A" w:rsidRPr="0042511A" w:rsidRDefault="0042511A" w:rsidP="0042511A">
            <w:pPr>
              <w:jc w:val="center"/>
            </w:pPr>
            <w:r w:rsidRPr="0042511A">
              <w:t>1580077</w:t>
            </w:r>
          </w:p>
        </w:tc>
        <w:tc>
          <w:tcPr>
            <w:tcW w:w="1134" w:type="dxa"/>
            <w:vAlign w:val="center"/>
          </w:tcPr>
          <w:p w14:paraId="3598946C" w14:textId="77777777" w:rsidR="0042511A" w:rsidRPr="0042511A" w:rsidRDefault="0042511A" w:rsidP="0042511A">
            <w:pPr>
              <w:jc w:val="center"/>
            </w:pPr>
            <w:r w:rsidRPr="0042511A">
              <w:t>1580077</w:t>
            </w:r>
          </w:p>
        </w:tc>
        <w:tc>
          <w:tcPr>
            <w:tcW w:w="1134" w:type="dxa"/>
            <w:vAlign w:val="center"/>
          </w:tcPr>
          <w:p w14:paraId="3982BB3E" w14:textId="77777777" w:rsidR="0042511A" w:rsidRPr="0042511A" w:rsidRDefault="0042511A" w:rsidP="0042511A">
            <w:pPr>
              <w:jc w:val="center"/>
            </w:pPr>
            <w:r w:rsidRPr="0042511A">
              <w:t>2335441</w:t>
            </w:r>
          </w:p>
        </w:tc>
        <w:tc>
          <w:tcPr>
            <w:tcW w:w="1145" w:type="dxa"/>
            <w:vAlign w:val="center"/>
          </w:tcPr>
          <w:p w14:paraId="6756025A" w14:textId="77777777" w:rsidR="0042511A" w:rsidRPr="0042511A" w:rsidRDefault="0042511A" w:rsidP="0042511A">
            <w:pPr>
              <w:jc w:val="center"/>
            </w:pPr>
            <w:r w:rsidRPr="0042511A">
              <w:t>778481</w:t>
            </w:r>
          </w:p>
        </w:tc>
        <w:tc>
          <w:tcPr>
            <w:tcW w:w="1145" w:type="dxa"/>
            <w:vAlign w:val="center"/>
          </w:tcPr>
          <w:p w14:paraId="69A525D0" w14:textId="77777777" w:rsidR="0042511A" w:rsidRPr="0042511A" w:rsidRDefault="0042511A" w:rsidP="0042511A">
            <w:pPr>
              <w:jc w:val="center"/>
            </w:pPr>
            <w:r w:rsidRPr="0042511A">
              <w:t>1656136</w:t>
            </w:r>
          </w:p>
        </w:tc>
        <w:tc>
          <w:tcPr>
            <w:tcW w:w="1145" w:type="dxa"/>
            <w:vAlign w:val="center"/>
          </w:tcPr>
          <w:p w14:paraId="7FA884B6" w14:textId="77777777" w:rsidR="0042511A" w:rsidRPr="0042511A" w:rsidRDefault="0042511A" w:rsidP="0042511A">
            <w:pPr>
              <w:jc w:val="center"/>
            </w:pPr>
            <w:r w:rsidRPr="0042511A">
              <w:t>1656136</w:t>
            </w:r>
          </w:p>
        </w:tc>
        <w:tc>
          <w:tcPr>
            <w:tcW w:w="1145" w:type="dxa"/>
            <w:vAlign w:val="center"/>
          </w:tcPr>
          <w:p w14:paraId="7EF82663" w14:textId="77777777" w:rsidR="0042511A" w:rsidRPr="0042511A" w:rsidRDefault="0042511A" w:rsidP="0042511A">
            <w:pPr>
              <w:jc w:val="center"/>
            </w:pPr>
            <w:r w:rsidRPr="0042511A">
              <w:t>1656136</w:t>
            </w:r>
          </w:p>
        </w:tc>
        <w:tc>
          <w:tcPr>
            <w:tcW w:w="1145" w:type="dxa"/>
            <w:vAlign w:val="center"/>
          </w:tcPr>
          <w:p w14:paraId="10E58FF1" w14:textId="77777777" w:rsidR="0042511A" w:rsidRPr="0042511A" w:rsidRDefault="0042511A" w:rsidP="0042511A">
            <w:pPr>
              <w:jc w:val="center"/>
            </w:pPr>
            <w:r w:rsidRPr="0042511A">
              <w:t>1656136</w:t>
            </w:r>
          </w:p>
        </w:tc>
      </w:tr>
      <w:tr w:rsidR="0042511A" w:rsidRPr="0042511A" w14:paraId="063D2828" w14:textId="77777777" w:rsidTr="00B17484">
        <w:trPr>
          <w:trHeight w:val="369"/>
          <w:jc w:val="center"/>
        </w:trPr>
        <w:tc>
          <w:tcPr>
            <w:tcW w:w="992" w:type="dxa"/>
            <w:vAlign w:val="center"/>
          </w:tcPr>
          <w:p w14:paraId="292A6307" w14:textId="77777777" w:rsidR="0042511A" w:rsidRPr="0042511A" w:rsidRDefault="0042511A" w:rsidP="0042511A">
            <w:pPr>
              <w:jc w:val="center"/>
            </w:pPr>
            <w:r w:rsidRPr="0042511A">
              <w:t>2.3.1.2.</w:t>
            </w:r>
          </w:p>
        </w:tc>
        <w:tc>
          <w:tcPr>
            <w:tcW w:w="2552" w:type="dxa"/>
          </w:tcPr>
          <w:p w14:paraId="5A25DB95" w14:textId="77777777" w:rsidR="0042511A" w:rsidRPr="0042511A" w:rsidRDefault="0042511A" w:rsidP="0042511A">
            <w:r w:rsidRPr="0042511A">
              <w:t>- прочие потребители</w:t>
            </w:r>
          </w:p>
        </w:tc>
        <w:tc>
          <w:tcPr>
            <w:tcW w:w="708" w:type="dxa"/>
            <w:vAlign w:val="center"/>
          </w:tcPr>
          <w:p w14:paraId="7965CD60" w14:textId="77777777" w:rsidR="0042511A" w:rsidRPr="0042511A" w:rsidRDefault="0042511A" w:rsidP="0042511A">
            <w:r w:rsidRPr="0042511A">
              <w:t>м3</w:t>
            </w:r>
          </w:p>
        </w:tc>
        <w:tc>
          <w:tcPr>
            <w:tcW w:w="1134" w:type="dxa"/>
            <w:vAlign w:val="center"/>
          </w:tcPr>
          <w:p w14:paraId="5184CB71" w14:textId="77777777" w:rsidR="0042511A" w:rsidRPr="0042511A" w:rsidRDefault="0042511A" w:rsidP="0042511A">
            <w:pPr>
              <w:jc w:val="center"/>
            </w:pPr>
            <w:r w:rsidRPr="0042511A">
              <w:t>638876</w:t>
            </w:r>
          </w:p>
        </w:tc>
        <w:tc>
          <w:tcPr>
            <w:tcW w:w="1134" w:type="dxa"/>
            <w:vAlign w:val="center"/>
          </w:tcPr>
          <w:p w14:paraId="6E7D99B8" w14:textId="77777777" w:rsidR="0042511A" w:rsidRPr="0042511A" w:rsidRDefault="0042511A" w:rsidP="0042511A">
            <w:pPr>
              <w:jc w:val="center"/>
            </w:pPr>
            <w:r w:rsidRPr="0042511A">
              <w:t>638876</w:t>
            </w:r>
          </w:p>
        </w:tc>
        <w:tc>
          <w:tcPr>
            <w:tcW w:w="1134" w:type="dxa"/>
            <w:vAlign w:val="center"/>
          </w:tcPr>
          <w:p w14:paraId="637F28B8" w14:textId="77777777" w:rsidR="0042511A" w:rsidRPr="0042511A" w:rsidRDefault="0042511A" w:rsidP="0042511A">
            <w:pPr>
              <w:jc w:val="center"/>
            </w:pPr>
            <w:r w:rsidRPr="0042511A">
              <w:t>539626</w:t>
            </w:r>
          </w:p>
        </w:tc>
        <w:tc>
          <w:tcPr>
            <w:tcW w:w="1134" w:type="dxa"/>
            <w:vAlign w:val="center"/>
          </w:tcPr>
          <w:p w14:paraId="204A04DF" w14:textId="77777777" w:rsidR="0042511A" w:rsidRPr="0042511A" w:rsidRDefault="0042511A" w:rsidP="0042511A">
            <w:pPr>
              <w:jc w:val="center"/>
            </w:pPr>
            <w:r w:rsidRPr="0042511A">
              <w:t>539626</w:t>
            </w:r>
          </w:p>
        </w:tc>
        <w:tc>
          <w:tcPr>
            <w:tcW w:w="1134" w:type="dxa"/>
            <w:vAlign w:val="center"/>
          </w:tcPr>
          <w:p w14:paraId="52A99350" w14:textId="77777777" w:rsidR="0042511A" w:rsidRPr="0042511A" w:rsidRDefault="0042511A" w:rsidP="0042511A">
            <w:pPr>
              <w:jc w:val="center"/>
            </w:pPr>
            <w:r w:rsidRPr="0042511A">
              <w:t>609547</w:t>
            </w:r>
          </w:p>
        </w:tc>
        <w:tc>
          <w:tcPr>
            <w:tcW w:w="1145" w:type="dxa"/>
            <w:vAlign w:val="center"/>
          </w:tcPr>
          <w:p w14:paraId="4E8535A9" w14:textId="77777777" w:rsidR="0042511A" w:rsidRPr="0042511A" w:rsidRDefault="0042511A" w:rsidP="0042511A">
            <w:pPr>
              <w:jc w:val="center"/>
            </w:pPr>
            <w:r w:rsidRPr="0042511A">
              <w:t>203182</w:t>
            </w:r>
          </w:p>
        </w:tc>
        <w:tc>
          <w:tcPr>
            <w:tcW w:w="1145" w:type="dxa"/>
            <w:vAlign w:val="center"/>
          </w:tcPr>
          <w:p w14:paraId="676866D0" w14:textId="77777777" w:rsidR="0042511A" w:rsidRPr="0042511A" w:rsidRDefault="0042511A" w:rsidP="0042511A">
            <w:pPr>
              <w:jc w:val="center"/>
            </w:pPr>
            <w:r w:rsidRPr="0042511A">
              <w:t>638876</w:t>
            </w:r>
          </w:p>
        </w:tc>
        <w:tc>
          <w:tcPr>
            <w:tcW w:w="1145" w:type="dxa"/>
            <w:vAlign w:val="center"/>
          </w:tcPr>
          <w:p w14:paraId="2B3D3246" w14:textId="77777777" w:rsidR="0042511A" w:rsidRPr="0042511A" w:rsidRDefault="0042511A" w:rsidP="0042511A">
            <w:pPr>
              <w:jc w:val="center"/>
            </w:pPr>
            <w:r w:rsidRPr="0042511A">
              <w:t>638876</w:t>
            </w:r>
          </w:p>
        </w:tc>
        <w:tc>
          <w:tcPr>
            <w:tcW w:w="1145" w:type="dxa"/>
            <w:vAlign w:val="center"/>
          </w:tcPr>
          <w:p w14:paraId="65BE72CE" w14:textId="77777777" w:rsidR="0042511A" w:rsidRPr="0042511A" w:rsidRDefault="0042511A" w:rsidP="0042511A">
            <w:pPr>
              <w:jc w:val="center"/>
            </w:pPr>
            <w:r w:rsidRPr="0042511A">
              <w:t>638876</w:t>
            </w:r>
          </w:p>
        </w:tc>
        <w:tc>
          <w:tcPr>
            <w:tcW w:w="1145" w:type="dxa"/>
            <w:vAlign w:val="center"/>
          </w:tcPr>
          <w:p w14:paraId="56473EB2" w14:textId="77777777" w:rsidR="0042511A" w:rsidRPr="0042511A" w:rsidRDefault="0042511A" w:rsidP="0042511A">
            <w:pPr>
              <w:jc w:val="center"/>
            </w:pPr>
            <w:r w:rsidRPr="0042511A">
              <w:t>638876</w:t>
            </w:r>
          </w:p>
        </w:tc>
      </w:tr>
      <w:tr w:rsidR="0042511A" w:rsidRPr="0042511A" w14:paraId="3698D9CF" w14:textId="77777777" w:rsidTr="00B17484">
        <w:trPr>
          <w:trHeight w:val="369"/>
          <w:jc w:val="center"/>
        </w:trPr>
        <w:tc>
          <w:tcPr>
            <w:tcW w:w="992" w:type="dxa"/>
            <w:vAlign w:val="center"/>
          </w:tcPr>
          <w:p w14:paraId="733A32D0" w14:textId="77777777" w:rsidR="0042511A" w:rsidRPr="0042511A" w:rsidRDefault="0042511A" w:rsidP="0042511A">
            <w:pPr>
              <w:jc w:val="center"/>
            </w:pPr>
            <w:r w:rsidRPr="0042511A">
              <w:t>2.3.2.</w:t>
            </w:r>
          </w:p>
        </w:tc>
        <w:tc>
          <w:tcPr>
            <w:tcW w:w="2552" w:type="dxa"/>
          </w:tcPr>
          <w:p w14:paraId="1ABC3CD1" w14:textId="77777777" w:rsidR="0042511A" w:rsidRPr="0042511A" w:rsidRDefault="0042511A" w:rsidP="0042511A">
            <w:r w:rsidRPr="0042511A">
              <w:t>Собственные нужды производства</w:t>
            </w:r>
          </w:p>
        </w:tc>
        <w:tc>
          <w:tcPr>
            <w:tcW w:w="708" w:type="dxa"/>
            <w:vAlign w:val="center"/>
          </w:tcPr>
          <w:p w14:paraId="4275DD17" w14:textId="77777777" w:rsidR="0042511A" w:rsidRPr="0042511A" w:rsidRDefault="0042511A" w:rsidP="0042511A">
            <w:r w:rsidRPr="0042511A">
              <w:t>м3</w:t>
            </w:r>
          </w:p>
        </w:tc>
        <w:tc>
          <w:tcPr>
            <w:tcW w:w="1134" w:type="dxa"/>
            <w:vAlign w:val="center"/>
          </w:tcPr>
          <w:p w14:paraId="3EAF99EA" w14:textId="77777777" w:rsidR="0042511A" w:rsidRPr="0042511A" w:rsidRDefault="0042511A" w:rsidP="0042511A">
            <w:pPr>
              <w:jc w:val="center"/>
            </w:pPr>
            <w:r w:rsidRPr="0042511A">
              <w:t>-</w:t>
            </w:r>
          </w:p>
        </w:tc>
        <w:tc>
          <w:tcPr>
            <w:tcW w:w="1134" w:type="dxa"/>
            <w:vAlign w:val="center"/>
          </w:tcPr>
          <w:p w14:paraId="71B088B0" w14:textId="77777777" w:rsidR="0042511A" w:rsidRPr="0042511A" w:rsidRDefault="0042511A" w:rsidP="0042511A">
            <w:pPr>
              <w:jc w:val="center"/>
            </w:pPr>
            <w:r w:rsidRPr="0042511A">
              <w:t>-</w:t>
            </w:r>
          </w:p>
        </w:tc>
        <w:tc>
          <w:tcPr>
            <w:tcW w:w="1134" w:type="dxa"/>
            <w:vAlign w:val="center"/>
          </w:tcPr>
          <w:p w14:paraId="1C78AA3F" w14:textId="77777777" w:rsidR="0042511A" w:rsidRPr="0042511A" w:rsidRDefault="0042511A" w:rsidP="0042511A">
            <w:pPr>
              <w:jc w:val="center"/>
            </w:pPr>
            <w:r w:rsidRPr="0042511A">
              <w:t>-</w:t>
            </w:r>
          </w:p>
        </w:tc>
        <w:tc>
          <w:tcPr>
            <w:tcW w:w="1134" w:type="dxa"/>
            <w:vAlign w:val="center"/>
          </w:tcPr>
          <w:p w14:paraId="5C27F259" w14:textId="77777777" w:rsidR="0042511A" w:rsidRPr="0042511A" w:rsidRDefault="0042511A" w:rsidP="0042511A">
            <w:pPr>
              <w:jc w:val="center"/>
            </w:pPr>
            <w:r w:rsidRPr="0042511A">
              <w:t>-</w:t>
            </w:r>
          </w:p>
        </w:tc>
        <w:tc>
          <w:tcPr>
            <w:tcW w:w="1134" w:type="dxa"/>
            <w:vAlign w:val="center"/>
          </w:tcPr>
          <w:p w14:paraId="03893AC5" w14:textId="77777777" w:rsidR="0042511A" w:rsidRPr="0042511A" w:rsidRDefault="0042511A" w:rsidP="0042511A">
            <w:pPr>
              <w:jc w:val="center"/>
            </w:pPr>
            <w:r w:rsidRPr="0042511A">
              <w:t>-</w:t>
            </w:r>
          </w:p>
        </w:tc>
        <w:tc>
          <w:tcPr>
            <w:tcW w:w="1145" w:type="dxa"/>
            <w:vAlign w:val="center"/>
          </w:tcPr>
          <w:p w14:paraId="42A04366" w14:textId="77777777" w:rsidR="0042511A" w:rsidRPr="0042511A" w:rsidRDefault="0042511A" w:rsidP="0042511A">
            <w:pPr>
              <w:jc w:val="center"/>
            </w:pPr>
            <w:r w:rsidRPr="0042511A">
              <w:t>-</w:t>
            </w:r>
          </w:p>
        </w:tc>
        <w:tc>
          <w:tcPr>
            <w:tcW w:w="1145" w:type="dxa"/>
            <w:vAlign w:val="center"/>
          </w:tcPr>
          <w:p w14:paraId="194683DD" w14:textId="77777777" w:rsidR="0042511A" w:rsidRPr="0042511A" w:rsidRDefault="0042511A" w:rsidP="0042511A">
            <w:pPr>
              <w:jc w:val="center"/>
            </w:pPr>
            <w:r w:rsidRPr="0042511A">
              <w:t>-</w:t>
            </w:r>
          </w:p>
        </w:tc>
        <w:tc>
          <w:tcPr>
            <w:tcW w:w="1145" w:type="dxa"/>
            <w:vAlign w:val="center"/>
          </w:tcPr>
          <w:p w14:paraId="413D66AA" w14:textId="77777777" w:rsidR="0042511A" w:rsidRPr="0042511A" w:rsidRDefault="0042511A" w:rsidP="0042511A">
            <w:pPr>
              <w:jc w:val="center"/>
            </w:pPr>
            <w:r w:rsidRPr="0042511A">
              <w:t>-</w:t>
            </w:r>
          </w:p>
        </w:tc>
        <w:tc>
          <w:tcPr>
            <w:tcW w:w="1145" w:type="dxa"/>
            <w:vAlign w:val="center"/>
          </w:tcPr>
          <w:p w14:paraId="6B985621" w14:textId="77777777" w:rsidR="0042511A" w:rsidRPr="0042511A" w:rsidRDefault="0042511A" w:rsidP="0042511A">
            <w:pPr>
              <w:jc w:val="center"/>
            </w:pPr>
            <w:r w:rsidRPr="0042511A">
              <w:t>-</w:t>
            </w:r>
          </w:p>
        </w:tc>
        <w:tc>
          <w:tcPr>
            <w:tcW w:w="1145" w:type="dxa"/>
            <w:vAlign w:val="center"/>
          </w:tcPr>
          <w:p w14:paraId="4E2D300A" w14:textId="77777777" w:rsidR="0042511A" w:rsidRPr="0042511A" w:rsidRDefault="0042511A" w:rsidP="0042511A">
            <w:pPr>
              <w:jc w:val="center"/>
            </w:pPr>
            <w:r w:rsidRPr="0042511A">
              <w:t>-</w:t>
            </w:r>
          </w:p>
        </w:tc>
      </w:tr>
      <w:tr w:rsidR="0042511A" w:rsidRPr="0042511A" w14:paraId="79A454F7" w14:textId="77777777" w:rsidTr="00B17484">
        <w:trPr>
          <w:trHeight w:val="369"/>
          <w:jc w:val="center"/>
        </w:trPr>
        <w:tc>
          <w:tcPr>
            <w:tcW w:w="992" w:type="dxa"/>
            <w:vAlign w:val="center"/>
          </w:tcPr>
          <w:p w14:paraId="20E89C70" w14:textId="77777777" w:rsidR="0042511A" w:rsidRPr="0042511A" w:rsidRDefault="0042511A" w:rsidP="0042511A">
            <w:pPr>
              <w:jc w:val="center"/>
            </w:pPr>
            <w:r w:rsidRPr="0042511A">
              <w:t>2.4.</w:t>
            </w:r>
          </w:p>
        </w:tc>
        <w:tc>
          <w:tcPr>
            <w:tcW w:w="2552" w:type="dxa"/>
          </w:tcPr>
          <w:p w14:paraId="16C63E0C" w14:textId="77777777" w:rsidR="0042511A" w:rsidRPr="0042511A" w:rsidRDefault="0042511A" w:rsidP="0042511A">
            <w:r w:rsidRPr="0042511A">
              <w:t>Пропущено через собственные очистные сооружения</w:t>
            </w:r>
          </w:p>
        </w:tc>
        <w:tc>
          <w:tcPr>
            <w:tcW w:w="708" w:type="dxa"/>
            <w:vAlign w:val="center"/>
          </w:tcPr>
          <w:p w14:paraId="4E46FF2A" w14:textId="77777777" w:rsidR="0042511A" w:rsidRPr="0042511A" w:rsidRDefault="0042511A" w:rsidP="0042511A">
            <w:r w:rsidRPr="0042511A">
              <w:t>м3</w:t>
            </w:r>
          </w:p>
        </w:tc>
        <w:tc>
          <w:tcPr>
            <w:tcW w:w="1134" w:type="dxa"/>
            <w:vAlign w:val="center"/>
          </w:tcPr>
          <w:p w14:paraId="14B7DFED" w14:textId="77777777" w:rsidR="0042511A" w:rsidRPr="0042511A" w:rsidRDefault="0042511A" w:rsidP="0042511A">
            <w:pPr>
              <w:jc w:val="center"/>
            </w:pPr>
            <w:r w:rsidRPr="0042511A">
              <w:t>3469402</w:t>
            </w:r>
          </w:p>
        </w:tc>
        <w:tc>
          <w:tcPr>
            <w:tcW w:w="1134" w:type="dxa"/>
            <w:vAlign w:val="center"/>
          </w:tcPr>
          <w:p w14:paraId="6D164FA0" w14:textId="77777777" w:rsidR="0042511A" w:rsidRPr="0042511A" w:rsidRDefault="0042511A" w:rsidP="0042511A">
            <w:pPr>
              <w:jc w:val="center"/>
            </w:pPr>
            <w:r w:rsidRPr="0042511A">
              <w:t>3469402</w:t>
            </w:r>
          </w:p>
        </w:tc>
        <w:tc>
          <w:tcPr>
            <w:tcW w:w="1134" w:type="dxa"/>
            <w:vAlign w:val="center"/>
          </w:tcPr>
          <w:p w14:paraId="0BF9A6BD" w14:textId="77777777" w:rsidR="0042511A" w:rsidRPr="0042511A" w:rsidRDefault="0042511A" w:rsidP="0042511A">
            <w:pPr>
              <w:jc w:val="center"/>
            </w:pPr>
            <w:r w:rsidRPr="0042511A">
              <w:t>3441131</w:t>
            </w:r>
          </w:p>
        </w:tc>
        <w:tc>
          <w:tcPr>
            <w:tcW w:w="1134" w:type="dxa"/>
            <w:vAlign w:val="center"/>
          </w:tcPr>
          <w:p w14:paraId="037E4CA6" w14:textId="77777777" w:rsidR="0042511A" w:rsidRPr="0042511A" w:rsidRDefault="0042511A" w:rsidP="0042511A">
            <w:pPr>
              <w:jc w:val="center"/>
            </w:pPr>
            <w:r w:rsidRPr="0042511A">
              <w:t>3441131</w:t>
            </w:r>
          </w:p>
        </w:tc>
        <w:tc>
          <w:tcPr>
            <w:tcW w:w="1134" w:type="dxa"/>
            <w:vAlign w:val="center"/>
          </w:tcPr>
          <w:p w14:paraId="1F4F2152" w14:textId="77777777" w:rsidR="0042511A" w:rsidRPr="0042511A" w:rsidRDefault="0042511A" w:rsidP="0042511A">
            <w:pPr>
              <w:jc w:val="center"/>
            </w:pPr>
            <w:r w:rsidRPr="0042511A">
              <w:t>5146366</w:t>
            </w:r>
          </w:p>
        </w:tc>
        <w:tc>
          <w:tcPr>
            <w:tcW w:w="1145" w:type="dxa"/>
            <w:vAlign w:val="center"/>
          </w:tcPr>
          <w:p w14:paraId="39BE164A" w14:textId="77777777" w:rsidR="0042511A" w:rsidRPr="0042511A" w:rsidRDefault="0042511A" w:rsidP="0042511A">
            <w:pPr>
              <w:jc w:val="center"/>
            </w:pPr>
            <w:r w:rsidRPr="0042511A">
              <w:t>1715455</w:t>
            </w:r>
          </w:p>
        </w:tc>
        <w:tc>
          <w:tcPr>
            <w:tcW w:w="1145" w:type="dxa"/>
            <w:vAlign w:val="center"/>
          </w:tcPr>
          <w:p w14:paraId="4C69E402" w14:textId="77777777" w:rsidR="0042511A" w:rsidRPr="0042511A" w:rsidRDefault="0042511A" w:rsidP="0042511A">
            <w:pPr>
              <w:jc w:val="center"/>
            </w:pPr>
            <w:r w:rsidRPr="0042511A">
              <w:t>3469402</w:t>
            </w:r>
          </w:p>
        </w:tc>
        <w:tc>
          <w:tcPr>
            <w:tcW w:w="1145" w:type="dxa"/>
            <w:vAlign w:val="center"/>
          </w:tcPr>
          <w:p w14:paraId="155CF360" w14:textId="77777777" w:rsidR="0042511A" w:rsidRPr="0042511A" w:rsidRDefault="0042511A" w:rsidP="0042511A">
            <w:pPr>
              <w:jc w:val="center"/>
            </w:pPr>
            <w:r w:rsidRPr="0042511A">
              <w:t>3469402</w:t>
            </w:r>
          </w:p>
        </w:tc>
        <w:tc>
          <w:tcPr>
            <w:tcW w:w="1145" w:type="dxa"/>
            <w:vAlign w:val="center"/>
          </w:tcPr>
          <w:p w14:paraId="29F16AC4" w14:textId="77777777" w:rsidR="0042511A" w:rsidRPr="0042511A" w:rsidRDefault="0042511A" w:rsidP="0042511A">
            <w:pPr>
              <w:jc w:val="center"/>
            </w:pPr>
            <w:r w:rsidRPr="0042511A">
              <w:t>3469402</w:t>
            </w:r>
          </w:p>
        </w:tc>
        <w:tc>
          <w:tcPr>
            <w:tcW w:w="1145" w:type="dxa"/>
            <w:vAlign w:val="center"/>
          </w:tcPr>
          <w:p w14:paraId="2D99A038" w14:textId="77777777" w:rsidR="0042511A" w:rsidRPr="0042511A" w:rsidRDefault="0042511A" w:rsidP="0042511A">
            <w:pPr>
              <w:jc w:val="center"/>
            </w:pPr>
            <w:r w:rsidRPr="0042511A">
              <w:t>3469402</w:t>
            </w:r>
          </w:p>
        </w:tc>
      </w:tr>
      <w:bookmarkEnd w:id="24"/>
    </w:tbl>
    <w:p w14:paraId="305C72A8" w14:textId="77777777" w:rsidR="0042511A" w:rsidRPr="0042511A" w:rsidRDefault="0042511A" w:rsidP="0042511A">
      <w:pPr>
        <w:spacing w:after="200" w:line="276" w:lineRule="auto"/>
        <w:rPr>
          <w:bCs/>
          <w:sz w:val="28"/>
          <w:szCs w:val="28"/>
        </w:rPr>
        <w:sectPr w:rsidR="0042511A" w:rsidRPr="0042511A" w:rsidSect="0042511A">
          <w:pgSz w:w="16838" w:h="11906" w:orient="landscape"/>
          <w:pgMar w:top="567" w:right="851" w:bottom="1276" w:left="709" w:header="709" w:footer="709" w:gutter="0"/>
          <w:cols w:space="708"/>
          <w:titlePg/>
          <w:docGrid w:linePitch="360"/>
        </w:sectPr>
      </w:pPr>
    </w:p>
    <w:p w14:paraId="65A7524C" w14:textId="77777777" w:rsidR="0042511A" w:rsidRPr="0042511A" w:rsidRDefault="0042511A" w:rsidP="0042511A">
      <w:pPr>
        <w:jc w:val="center"/>
        <w:rPr>
          <w:bCs/>
          <w:sz w:val="28"/>
          <w:szCs w:val="28"/>
        </w:rPr>
      </w:pPr>
      <w:r w:rsidRPr="0042511A">
        <w:rPr>
          <w:bCs/>
          <w:sz w:val="28"/>
          <w:szCs w:val="28"/>
        </w:rPr>
        <w:lastRenderedPageBreak/>
        <w:t>Раздел 6. Объем финансовых потребностей, необходимых для реализации производственной программы</w:t>
      </w:r>
    </w:p>
    <w:p w14:paraId="5F0D2172" w14:textId="77777777" w:rsidR="0042511A" w:rsidRPr="0042511A" w:rsidRDefault="0042511A" w:rsidP="0042511A">
      <w:pPr>
        <w:ind w:left="-567"/>
        <w:jc w:val="center"/>
        <w:rPr>
          <w:bCs/>
          <w:sz w:val="28"/>
          <w:szCs w:val="28"/>
        </w:rPr>
      </w:pPr>
    </w:p>
    <w:tbl>
      <w:tblPr>
        <w:tblStyle w:val="109"/>
        <w:tblW w:w="16018" w:type="dxa"/>
        <w:jc w:val="center"/>
        <w:tblLayout w:type="fixed"/>
        <w:tblLook w:val="04A0" w:firstRow="1" w:lastRow="0" w:firstColumn="1" w:lastColumn="0" w:noHBand="0" w:noVBand="1"/>
      </w:tblPr>
      <w:tblGrid>
        <w:gridCol w:w="567"/>
        <w:gridCol w:w="2273"/>
        <w:gridCol w:w="1275"/>
        <w:gridCol w:w="1276"/>
        <w:gridCol w:w="1276"/>
        <w:gridCol w:w="1266"/>
        <w:gridCol w:w="1285"/>
        <w:gridCol w:w="1276"/>
        <w:gridCol w:w="1276"/>
        <w:gridCol w:w="1413"/>
        <w:gridCol w:w="1417"/>
        <w:gridCol w:w="1418"/>
      </w:tblGrid>
      <w:tr w:rsidR="0042511A" w:rsidRPr="0042511A" w14:paraId="720668CB" w14:textId="77777777" w:rsidTr="00B17484">
        <w:trPr>
          <w:jc w:val="center"/>
        </w:trPr>
        <w:tc>
          <w:tcPr>
            <w:tcW w:w="567" w:type="dxa"/>
            <w:vMerge w:val="restart"/>
          </w:tcPr>
          <w:p w14:paraId="15C90B93" w14:textId="77777777" w:rsidR="0042511A" w:rsidRPr="0042511A" w:rsidRDefault="0042511A" w:rsidP="0042511A">
            <w:pPr>
              <w:jc w:val="center"/>
            </w:pPr>
            <w:r w:rsidRPr="0042511A">
              <w:t>№ п/п</w:t>
            </w:r>
          </w:p>
          <w:p w14:paraId="5CCDD53A" w14:textId="77777777" w:rsidR="0042511A" w:rsidRPr="0042511A" w:rsidRDefault="0042511A" w:rsidP="0042511A">
            <w:pPr>
              <w:jc w:val="center"/>
            </w:pPr>
          </w:p>
        </w:tc>
        <w:tc>
          <w:tcPr>
            <w:tcW w:w="2273" w:type="dxa"/>
            <w:vMerge w:val="restart"/>
            <w:vAlign w:val="center"/>
          </w:tcPr>
          <w:p w14:paraId="5F79EF34" w14:textId="77777777" w:rsidR="0042511A" w:rsidRPr="0042511A" w:rsidRDefault="0042511A" w:rsidP="0042511A">
            <w:pPr>
              <w:jc w:val="center"/>
            </w:pPr>
            <w:r w:rsidRPr="0042511A">
              <w:t>Наименование показателя</w:t>
            </w:r>
          </w:p>
        </w:tc>
        <w:tc>
          <w:tcPr>
            <w:tcW w:w="2551" w:type="dxa"/>
            <w:gridSpan w:val="2"/>
            <w:vAlign w:val="center"/>
          </w:tcPr>
          <w:p w14:paraId="63DA95A0" w14:textId="77777777" w:rsidR="0042511A" w:rsidRPr="0042511A" w:rsidRDefault="0042511A" w:rsidP="0042511A">
            <w:pPr>
              <w:jc w:val="center"/>
            </w:pPr>
            <w:r w:rsidRPr="0042511A">
              <w:rPr>
                <w:sz w:val="28"/>
                <w:szCs w:val="28"/>
              </w:rPr>
              <w:t>2024 год</w:t>
            </w:r>
          </w:p>
        </w:tc>
        <w:tc>
          <w:tcPr>
            <w:tcW w:w="2542" w:type="dxa"/>
            <w:gridSpan w:val="2"/>
            <w:vAlign w:val="center"/>
          </w:tcPr>
          <w:p w14:paraId="53AAFF01" w14:textId="77777777" w:rsidR="0042511A" w:rsidRPr="0042511A" w:rsidRDefault="0042511A" w:rsidP="0042511A">
            <w:pPr>
              <w:jc w:val="center"/>
            </w:pPr>
            <w:r w:rsidRPr="0042511A">
              <w:rPr>
                <w:sz w:val="28"/>
                <w:szCs w:val="28"/>
              </w:rPr>
              <w:t>2025 год</w:t>
            </w:r>
          </w:p>
        </w:tc>
        <w:tc>
          <w:tcPr>
            <w:tcW w:w="2561" w:type="dxa"/>
            <w:gridSpan w:val="2"/>
            <w:vAlign w:val="center"/>
          </w:tcPr>
          <w:p w14:paraId="6205A812" w14:textId="77777777" w:rsidR="0042511A" w:rsidRPr="0042511A" w:rsidRDefault="0042511A" w:rsidP="0042511A">
            <w:pPr>
              <w:jc w:val="center"/>
            </w:pPr>
            <w:r w:rsidRPr="0042511A">
              <w:rPr>
                <w:sz w:val="28"/>
                <w:szCs w:val="28"/>
              </w:rPr>
              <w:t>2026 год</w:t>
            </w:r>
          </w:p>
        </w:tc>
        <w:tc>
          <w:tcPr>
            <w:tcW w:w="2689" w:type="dxa"/>
            <w:gridSpan w:val="2"/>
            <w:vAlign w:val="center"/>
          </w:tcPr>
          <w:p w14:paraId="0E0DAB29" w14:textId="77777777" w:rsidR="0042511A" w:rsidRPr="0042511A" w:rsidRDefault="0042511A" w:rsidP="0042511A">
            <w:pPr>
              <w:jc w:val="center"/>
            </w:pPr>
            <w:r w:rsidRPr="0042511A">
              <w:rPr>
                <w:sz w:val="28"/>
                <w:szCs w:val="28"/>
              </w:rPr>
              <w:t>2027 год</w:t>
            </w:r>
          </w:p>
        </w:tc>
        <w:tc>
          <w:tcPr>
            <w:tcW w:w="2835" w:type="dxa"/>
            <w:gridSpan w:val="2"/>
            <w:vAlign w:val="center"/>
          </w:tcPr>
          <w:p w14:paraId="3D6BF798" w14:textId="77777777" w:rsidR="0042511A" w:rsidRPr="0042511A" w:rsidRDefault="0042511A" w:rsidP="0042511A">
            <w:pPr>
              <w:jc w:val="center"/>
            </w:pPr>
            <w:r w:rsidRPr="0042511A">
              <w:rPr>
                <w:sz w:val="28"/>
                <w:szCs w:val="28"/>
              </w:rPr>
              <w:t>2028 год</w:t>
            </w:r>
          </w:p>
        </w:tc>
      </w:tr>
      <w:tr w:rsidR="0042511A" w:rsidRPr="0042511A" w14:paraId="6DB28F9E" w14:textId="77777777" w:rsidTr="00B17484">
        <w:trPr>
          <w:trHeight w:val="554"/>
          <w:jc w:val="center"/>
        </w:trPr>
        <w:tc>
          <w:tcPr>
            <w:tcW w:w="567" w:type="dxa"/>
            <w:vMerge/>
          </w:tcPr>
          <w:p w14:paraId="7AEF2722" w14:textId="77777777" w:rsidR="0042511A" w:rsidRPr="0042511A" w:rsidRDefault="0042511A" w:rsidP="0042511A">
            <w:pPr>
              <w:jc w:val="center"/>
            </w:pPr>
          </w:p>
        </w:tc>
        <w:tc>
          <w:tcPr>
            <w:tcW w:w="2273" w:type="dxa"/>
            <w:vMerge/>
          </w:tcPr>
          <w:p w14:paraId="43BD3910" w14:textId="77777777" w:rsidR="0042511A" w:rsidRPr="0042511A" w:rsidRDefault="0042511A" w:rsidP="0042511A">
            <w:pPr>
              <w:jc w:val="center"/>
            </w:pPr>
          </w:p>
        </w:tc>
        <w:tc>
          <w:tcPr>
            <w:tcW w:w="1275" w:type="dxa"/>
            <w:vAlign w:val="center"/>
          </w:tcPr>
          <w:p w14:paraId="4D430270" w14:textId="77777777" w:rsidR="0042511A" w:rsidRPr="0042511A" w:rsidRDefault="0042511A" w:rsidP="0042511A">
            <w:pPr>
              <w:jc w:val="center"/>
            </w:pPr>
            <w:r w:rsidRPr="0042511A">
              <w:t>с 01.01.    по 30.06.</w:t>
            </w:r>
          </w:p>
        </w:tc>
        <w:tc>
          <w:tcPr>
            <w:tcW w:w="1276" w:type="dxa"/>
            <w:vAlign w:val="center"/>
          </w:tcPr>
          <w:p w14:paraId="1EC1648C" w14:textId="77777777" w:rsidR="0042511A" w:rsidRPr="0042511A" w:rsidRDefault="0042511A" w:rsidP="0042511A">
            <w:pPr>
              <w:jc w:val="center"/>
            </w:pPr>
            <w:r w:rsidRPr="0042511A">
              <w:t>с 01.07.     по 31.12.</w:t>
            </w:r>
          </w:p>
        </w:tc>
        <w:tc>
          <w:tcPr>
            <w:tcW w:w="1276" w:type="dxa"/>
            <w:vAlign w:val="center"/>
          </w:tcPr>
          <w:p w14:paraId="7C3B0AE0" w14:textId="77777777" w:rsidR="0042511A" w:rsidRPr="0042511A" w:rsidRDefault="0042511A" w:rsidP="0042511A">
            <w:pPr>
              <w:jc w:val="center"/>
            </w:pPr>
            <w:r w:rsidRPr="0042511A">
              <w:t>с 01.01.   по 30.06.</w:t>
            </w:r>
          </w:p>
        </w:tc>
        <w:tc>
          <w:tcPr>
            <w:tcW w:w="1266" w:type="dxa"/>
            <w:vAlign w:val="center"/>
          </w:tcPr>
          <w:p w14:paraId="001D202D" w14:textId="77777777" w:rsidR="0042511A" w:rsidRPr="0042511A" w:rsidRDefault="0042511A" w:rsidP="0042511A">
            <w:pPr>
              <w:jc w:val="center"/>
            </w:pPr>
            <w:r w:rsidRPr="0042511A">
              <w:t>с 01.07.   по 31.12.</w:t>
            </w:r>
          </w:p>
        </w:tc>
        <w:tc>
          <w:tcPr>
            <w:tcW w:w="1285" w:type="dxa"/>
            <w:vAlign w:val="center"/>
          </w:tcPr>
          <w:p w14:paraId="786807EE" w14:textId="77777777" w:rsidR="0042511A" w:rsidRPr="0042511A" w:rsidRDefault="0042511A" w:rsidP="0042511A">
            <w:pPr>
              <w:jc w:val="center"/>
            </w:pPr>
            <w:r w:rsidRPr="0042511A">
              <w:t>с 01.01. по 30.09.</w:t>
            </w:r>
          </w:p>
        </w:tc>
        <w:tc>
          <w:tcPr>
            <w:tcW w:w="1276" w:type="dxa"/>
            <w:vAlign w:val="center"/>
          </w:tcPr>
          <w:p w14:paraId="4A052E65" w14:textId="77777777" w:rsidR="0042511A" w:rsidRPr="0042511A" w:rsidRDefault="0042511A" w:rsidP="0042511A">
            <w:pPr>
              <w:jc w:val="center"/>
            </w:pPr>
            <w:r w:rsidRPr="0042511A">
              <w:t>с 01.10. по 31.12.</w:t>
            </w:r>
          </w:p>
        </w:tc>
        <w:tc>
          <w:tcPr>
            <w:tcW w:w="1276" w:type="dxa"/>
            <w:vAlign w:val="center"/>
          </w:tcPr>
          <w:p w14:paraId="43D1C75C" w14:textId="77777777" w:rsidR="0042511A" w:rsidRPr="0042511A" w:rsidRDefault="0042511A" w:rsidP="0042511A">
            <w:pPr>
              <w:jc w:val="center"/>
            </w:pPr>
            <w:r w:rsidRPr="0042511A">
              <w:t>с 01.01. по 30.06.</w:t>
            </w:r>
          </w:p>
        </w:tc>
        <w:tc>
          <w:tcPr>
            <w:tcW w:w="1413" w:type="dxa"/>
            <w:vAlign w:val="center"/>
          </w:tcPr>
          <w:p w14:paraId="61D9F920" w14:textId="77777777" w:rsidR="0042511A" w:rsidRPr="0042511A" w:rsidRDefault="0042511A" w:rsidP="0042511A">
            <w:pPr>
              <w:jc w:val="center"/>
            </w:pPr>
            <w:r w:rsidRPr="0042511A">
              <w:t xml:space="preserve">с 01.07. </w:t>
            </w:r>
          </w:p>
          <w:p w14:paraId="02371F43" w14:textId="77777777" w:rsidR="0042511A" w:rsidRPr="0042511A" w:rsidRDefault="0042511A" w:rsidP="0042511A">
            <w:pPr>
              <w:jc w:val="center"/>
            </w:pPr>
            <w:r w:rsidRPr="0042511A">
              <w:t>по 31.12.</w:t>
            </w:r>
          </w:p>
        </w:tc>
        <w:tc>
          <w:tcPr>
            <w:tcW w:w="1417" w:type="dxa"/>
            <w:vAlign w:val="center"/>
          </w:tcPr>
          <w:p w14:paraId="17B710A1" w14:textId="77777777" w:rsidR="0042511A" w:rsidRPr="0042511A" w:rsidRDefault="0042511A" w:rsidP="0042511A">
            <w:pPr>
              <w:jc w:val="center"/>
            </w:pPr>
            <w:r w:rsidRPr="0042511A">
              <w:t xml:space="preserve">с 01.01. </w:t>
            </w:r>
          </w:p>
          <w:p w14:paraId="6505A84F" w14:textId="77777777" w:rsidR="0042511A" w:rsidRPr="0042511A" w:rsidRDefault="0042511A" w:rsidP="0042511A">
            <w:pPr>
              <w:jc w:val="center"/>
            </w:pPr>
            <w:r w:rsidRPr="0042511A">
              <w:t>по 30.06.</w:t>
            </w:r>
          </w:p>
        </w:tc>
        <w:tc>
          <w:tcPr>
            <w:tcW w:w="1418" w:type="dxa"/>
            <w:vAlign w:val="center"/>
          </w:tcPr>
          <w:p w14:paraId="2516DBE8" w14:textId="77777777" w:rsidR="0042511A" w:rsidRPr="0042511A" w:rsidRDefault="0042511A" w:rsidP="0042511A">
            <w:pPr>
              <w:jc w:val="center"/>
            </w:pPr>
            <w:r w:rsidRPr="0042511A">
              <w:t xml:space="preserve">с 01.07. </w:t>
            </w:r>
          </w:p>
          <w:p w14:paraId="78FF1AC2" w14:textId="77777777" w:rsidR="0042511A" w:rsidRPr="0042511A" w:rsidRDefault="0042511A" w:rsidP="0042511A">
            <w:pPr>
              <w:jc w:val="center"/>
            </w:pPr>
            <w:r w:rsidRPr="0042511A">
              <w:t>по 31.12.</w:t>
            </w:r>
          </w:p>
        </w:tc>
      </w:tr>
      <w:tr w:rsidR="0042511A" w:rsidRPr="0042511A" w14:paraId="0019F810" w14:textId="77777777" w:rsidTr="00B17484">
        <w:trPr>
          <w:jc w:val="center"/>
        </w:trPr>
        <w:tc>
          <w:tcPr>
            <w:tcW w:w="567" w:type="dxa"/>
            <w:vAlign w:val="center"/>
          </w:tcPr>
          <w:p w14:paraId="763C8613" w14:textId="77777777" w:rsidR="0042511A" w:rsidRPr="0042511A" w:rsidRDefault="0042511A" w:rsidP="0042511A">
            <w:pPr>
              <w:jc w:val="center"/>
            </w:pPr>
            <w:r w:rsidRPr="0042511A">
              <w:t>1</w:t>
            </w:r>
          </w:p>
        </w:tc>
        <w:tc>
          <w:tcPr>
            <w:tcW w:w="2273" w:type="dxa"/>
            <w:vAlign w:val="center"/>
          </w:tcPr>
          <w:p w14:paraId="0AF0737A" w14:textId="77777777" w:rsidR="0042511A" w:rsidRPr="0042511A" w:rsidRDefault="0042511A" w:rsidP="0042511A">
            <w:pPr>
              <w:jc w:val="center"/>
            </w:pPr>
            <w:r w:rsidRPr="0042511A">
              <w:t>2</w:t>
            </w:r>
          </w:p>
        </w:tc>
        <w:tc>
          <w:tcPr>
            <w:tcW w:w="1275" w:type="dxa"/>
            <w:vAlign w:val="center"/>
          </w:tcPr>
          <w:p w14:paraId="458ACA70" w14:textId="77777777" w:rsidR="0042511A" w:rsidRPr="0042511A" w:rsidRDefault="0042511A" w:rsidP="0042511A">
            <w:pPr>
              <w:jc w:val="center"/>
            </w:pPr>
            <w:r w:rsidRPr="0042511A">
              <w:t>3</w:t>
            </w:r>
          </w:p>
        </w:tc>
        <w:tc>
          <w:tcPr>
            <w:tcW w:w="1276" w:type="dxa"/>
            <w:vAlign w:val="center"/>
          </w:tcPr>
          <w:p w14:paraId="78851096" w14:textId="77777777" w:rsidR="0042511A" w:rsidRPr="0042511A" w:rsidRDefault="0042511A" w:rsidP="0042511A">
            <w:pPr>
              <w:jc w:val="center"/>
            </w:pPr>
            <w:r w:rsidRPr="0042511A">
              <w:t>4</w:t>
            </w:r>
          </w:p>
        </w:tc>
        <w:tc>
          <w:tcPr>
            <w:tcW w:w="1276" w:type="dxa"/>
            <w:vAlign w:val="center"/>
          </w:tcPr>
          <w:p w14:paraId="23DA4BE5" w14:textId="77777777" w:rsidR="0042511A" w:rsidRPr="0042511A" w:rsidRDefault="0042511A" w:rsidP="0042511A">
            <w:pPr>
              <w:jc w:val="center"/>
            </w:pPr>
            <w:r w:rsidRPr="0042511A">
              <w:t>5</w:t>
            </w:r>
          </w:p>
        </w:tc>
        <w:tc>
          <w:tcPr>
            <w:tcW w:w="1266" w:type="dxa"/>
            <w:vAlign w:val="center"/>
          </w:tcPr>
          <w:p w14:paraId="089E5E58" w14:textId="77777777" w:rsidR="0042511A" w:rsidRPr="0042511A" w:rsidRDefault="0042511A" w:rsidP="0042511A">
            <w:pPr>
              <w:jc w:val="center"/>
            </w:pPr>
            <w:r w:rsidRPr="0042511A">
              <w:t>6</w:t>
            </w:r>
          </w:p>
        </w:tc>
        <w:tc>
          <w:tcPr>
            <w:tcW w:w="1285" w:type="dxa"/>
            <w:vAlign w:val="center"/>
          </w:tcPr>
          <w:p w14:paraId="3E961AC1" w14:textId="77777777" w:rsidR="0042511A" w:rsidRPr="0042511A" w:rsidRDefault="0042511A" w:rsidP="0042511A">
            <w:pPr>
              <w:jc w:val="center"/>
            </w:pPr>
            <w:r w:rsidRPr="0042511A">
              <w:t>7</w:t>
            </w:r>
          </w:p>
        </w:tc>
        <w:tc>
          <w:tcPr>
            <w:tcW w:w="1276" w:type="dxa"/>
            <w:vAlign w:val="center"/>
          </w:tcPr>
          <w:p w14:paraId="1F8D2E37" w14:textId="77777777" w:rsidR="0042511A" w:rsidRPr="0042511A" w:rsidRDefault="0042511A" w:rsidP="0042511A">
            <w:pPr>
              <w:jc w:val="center"/>
            </w:pPr>
            <w:r w:rsidRPr="0042511A">
              <w:t>8</w:t>
            </w:r>
          </w:p>
        </w:tc>
        <w:tc>
          <w:tcPr>
            <w:tcW w:w="1276" w:type="dxa"/>
          </w:tcPr>
          <w:p w14:paraId="0632AE21" w14:textId="77777777" w:rsidR="0042511A" w:rsidRPr="0042511A" w:rsidRDefault="0042511A" w:rsidP="0042511A">
            <w:pPr>
              <w:jc w:val="center"/>
            </w:pPr>
            <w:r w:rsidRPr="0042511A">
              <w:t>9</w:t>
            </w:r>
          </w:p>
        </w:tc>
        <w:tc>
          <w:tcPr>
            <w:tcW w:w="1413" w:type="dxa"/>
          </w:tcPr>
          <w:p w14:paraId="614ED9AA" w14:textId="77777777" w:rsidR="0042511A" w:rsidRPr="0042511A" w:rsidRDefault="0042511A" w:rsidP="0042511A">
            <w:pPr>
              <w:jc w:val="center"/>
            </w:pPr>
            <w:r w:rsidRPr="0042511A">
              <w:t>10</w:t>
            </w:r>
          </w:p>
        </w:tc>
        <w:tc>
          <w:tcPr>
            <w:tcW w:w="1417" w:type="dxa"/>
          </w:tcPr>
          <w:p w14:paraId="29013902" w14:textId="77777777" w:rsidR="0042511A" w:rsidRPr="0042511A" w:rsidRDefault="0042511A" w:rsidP="0042511A">
            <w:pPr>
              <w:jc w:val="center"/>
            </w:pPr>
            <w:r w:rsidRPr="0042511A">
              <w:t>11</w:t>
            </w:r>
          </w:p>
        </w:tc>
        <w:tc>
          <w:tcPr>
            <w:tcW w:w="1418" w:type="dxa"/>
          </w:tcPr>
          <w:p w14:paraId="2EF4CAEF" w14:textId="77777777" w:rsidR="0042511A" w:rsidRPr="0042511A" w:rsidRDefault="0042511A" w:rsidP="0042511A">
            <w:pPr>
              <w:jc w:val="center"/>
            </w:pPr>
            <w:r w:rsidRPr="0042511A">
              <w:t>13</w:t>
            </w:r>
          </w:p>
        </w:tc>
      </w:tr>
      <w:tr w:rsidR="0042511A" w:rsidRPr="0042511A" w14:paraId="48F0AB04" w14:textId="77777777" w:rsidTr="00B17484">
        <w:trPr>
          <w:jc w:val="center"/>
        </w:trPr>
        <w:tc>
          <w:tcPr>
            <w:tcW w:w="567" w:type="dxa"/>
            <w:vAlign w:val="center"/>
          </w:tcPr>
          <w:p w14:paraId="7F4E2AFE" w14:textId="77777777" w:rsidR="0042511A" w:rsidRPr="0042511A" w:rsidRDefault="0042511A" w:rsidP="0042511A">
            <w:pPr>
              <w:jc w:val="center"/>
            </w:pPr>
            <w:r w:rsidRPr="0042511A">
              <w:t>1.</w:t>
            </w:r>
          </w:p>
        </w:tc>
        <w:tc>
          <w:tcPr>
            <w:tcW w:w="2273" w:type="dxa"/>
            <w:vAlign w:val="center"/>
          </w:tcPr>
          <w:p w14:paraId="74D4406B" w14:textId="77777777" w:rsidR="0042511A" w:rsidRPr="0042511A" w:rsidRDefault="0042511A" w:rsidP="0042511A">
            <w:r w:rsidRPr="0042511A">
              <w:t>Финансовые потребности, необходимые для реализации производственной программы в сфере холодного водоснабжения, тыс. руб.</w:t>
            </w:r>
          </w:p>
        </w:tc>
        <w:tc>
          <w:tcPr>
            <w:tcW w:w="1275" w:type="dxa"/>
            <w:vAlign w:val="center"/>
          </w:tcPr>
          <w:p w14:paraId="0DB830F3" w14:textId="77777777" w:rsidR="0042511A" w:rsidRPr="0042511A" w:rsidRDefault="0042511A" w:rsidP="0042511A">
            <w:pPr>
              <w:jc w:val="center"/>
              <w:rPr>
                <w:sz w:val="22"/>
                <w:szCs w:val="22"/>
              </w:rPr>
            </w:pPr>
            <w:r w:rsidRPr="0042511A">
              <w:t>97 691,62</w:t>
            </w:r>
          </w:p>
        </w:tc>
        <w:tc>
          <w:tcPr>
            <w:tcW w:w="1276" w:type="dxa"/>
            <w:vAlign w:val="center"/>
          </w:tcPr>
          <w:p w14:paraId="6E3A994A" w14:textId="77777777" w:rsidR="0042511A" w:rsidRPr="0042511A" w:rsidRDefault="0042511A" w:rsidP="0042511A">
            <w:pPr>
              <w:jc w:val="center"/>
              <w:rPr>
                <w:sz w:val="22"/>
                <w:szCs w:val="22"/>
              </w:rPr>
            </w:pPr>
            <w:r w:rsidRPr="0042511A">
              <w:t>97 691,62</w:t>
            </w:r>
          </w:p>
        </w:tc>
        <w:tc>
          <w:tcPr>
            <w:tcW w:w="1276" w:type="dxa"/>
            <w:vAlign w:val="center"/>
          </w:tcPr>
          <w:p w14:paraId="5917A2DE" w14:textId="77777777" w:rsidR="0042511A" w:rsidRPr="0042511A" w:rsidRDefault="0042511A" w:rsidP="0042511A">
            <w:pPr>
              <w:jc w:val="center"/>
              <w:rPr>
                <w:sz w:val="22"/>
                <w:szCs w:val="22"/>
              </w:rPr>
            </w:pPr>
            <w:r w:rsidRPr="0042511A">
              <w:t>94 111,25</w:t>
            </w:r>
          </w:p>
        </w:tc>
        <w:tc>
          <w:tcPr>
            <w:tcW w:w="1266" w:type="dxa"/>
            <w:vAlign w:val="center"/>
          </w:tcPr>
          <w:p w14:paraId="7AD00991" w14:textId="77777777" w:rsidR="0042511A" w:rsidRPr="0042511A" w:rsidRDefault="0042511A" w:rsidP="0042511A">
            <w:pPr>
              <w:jc w:val="center"/>
              <w:rPr>
                <w:sz w:val="22"/>
                <w:szCs w:val="22"/>
              </w:rPr>
            </w:pPr>
            <w:r w:rsidRPr="0042511A">
              <w:t>99 609,31</w:t>
            </w:r>
          </w:p>
        </w:tc>
        <w:tc>
          <w:tcPr>
            <w:tcW w:w="1285" w:type="dxa"/>
            <w:vAlign w:val="center"/>
          </w:tcPr>
          <w:p w14:paraId="1A0C0799" w14:textId="77777777" w:rsidR="0042511A" w:rsidRPr="0042511A" w:rsidRDefault="0042511A" w:rsidP="0042511A">
            <w:pPr>
              <w:ind w:left="-101"/>
              <w:jc w:val="center"/>
              <w:rPr>
                <w:sz w:val="22"/>
                <w:szCs w:val="22"/>
              </w:rPr>
            </w:pPr>
            <w:r w:rsidRPr="0042511A">
              <w:t>144 734,25</w:t>
            </w:r>
          </w:p>
        </w:tc>
        <w:tc>
          <w:tcPr>
            <w:tcW w:w="1276" w:type="dxa"/>
            <w:vAlign w:val="center"/>
          </w:tcPr>
          <w:p w14:paraId="5A8C3F3D" w14:textId="77777777" w:rsidR="0042511A" w:rsidRPr="0042511A" w:rsidRDefault="0042511A" w:rsidP="0042511A">
            <w:pPr>
              <w:jc w:val="center"/>
              <w:rPr>
                <w:sz w:val="22"/>
                <w:szCs w:val="22"/>
              </w:rPr>
            </w:pPr>
            <w:r w:rsidRPr="0042511A">
              <w:t>54 052,95</w:t>
            </w:r>
          </w:p>
        </w:tc>
        <w:tc>
          <w:tcPr>
            <w:tcW w:w="1276" w:type="dxa"/>
            <w:vAlign w:val="center"/>
          </w:tcPr>
          <w:p w14:paraId="5162EC03" w14:textId="77777777" w:rsidR="0042511A" w:rsidRPr="0042511A" w:rsidRDefault="0042511A" w:rsidP="0042511A">
            <w:pPr>
              <w:jc w:val="center"/>
              <w:rPr>
                <w:sz w:val="22"/>
                <w:szCs w:val="22"/>
              </w:rPr>
            </w:pPr>
            <w:r w:rsidRPr="0042511A">
              <w:t>96 609,95</w:t>
            </w:r>
          </w:p>
        </w:tc>
        <w:tc>
          <w:tcPr>
            <w:tcW w:w="1413" w:type="dxa"/>
            <w:vAlign w:val="center"/>
          </w:tcPr>
          <w:p w14:paraId="5B051BA9" w14:textId="77777777" w:rsidR="0042511A" w:rsidRPr="0042511A" w:rsidRDefault="0042511A" w:rsidP="0042511A">
            <w:pPr>
              <w:jc w:val="center"/>
              <w:rPr>
                <w:sz w:val="22"/>
                <w:szCs w:val="22"/>
              </w:rPr>
            </w:pPr>
            <w:r w:rsidRPr="0042511A">
              <w:t>96 789,69</w:t>
            </w:r>
          </w:p>
        </w:tc>
        <w:tc>
          <w:tcPr>
            <w:tcW w:w="1417" w:type="dxa"/>
            <w:vAlign w:val="center"/>
          </w:tcPr>
          <w:p w14:paraId="6E0303CC" w14:textId="77777777" w:rsidR="0042511A" w:rsidRPr="0042511A" w:rsidRDefault="0042511A" w:rsidP="0042511A">
            <w:pPr>
              <w:jc w:val="center"/>
              <w:rPr>
                <w:sz w:val="22"/>
                <w:szCs w:val="22"/>
              </w:rPr>
            </w:pPr>
            <w:r w:rsidRPr="0042511A">
              <w:t>96 789,69</w:t>
            </w:r>
          </w:p>
        </w:tc>
        <w:tc>
          <w:tcPr>
            <w:tcW w:w="1418" w:type="dxa"/>
            <w:vAlign w:val="center"/>
          </w:tcPr>
          <w:p w14:paraId="04B5AE69" w14:textId="77777777" w:rsidR="0042511A" w:rsidRPr="0042511A" w:rsidRDefault="0042511A" w:rsidP="0042511A">
            <w:pPr>
              <w:jc w:val="center"/>
              <w:rPr>
                <w:sz w:val="22"/>
                <w:szCs w:val="22"/>
              </w:rPr>
            </w:pPr>
            <w:r w:rsidRPr="0042511A">
              <w:t>101 658,30</w:t>
            </w:r>
          </w:p>
        </w:tc>
      </w:tr>
      <w:tr w:rsidR="0042511A" w:rsidRPr="0042511A" w14:paraId="4BBE1C4A" w14:textId="77777777" w:rsidTr="00B17484">
        <w:trPr>
          <w:jc w:val="center"/>
        </w:trPr>
        <w:tc>
          <w:tcPr>
            <w:tcW w:w="567" w:type="dxa"/>
            <w:vAlign w:val="center"/>
          </w:tcPr>
          <w:p w14:paraId="53DD8D1F" w14:textId="77777777" w:rsidR="0042511A" w:rsidRPr="0042511A" w:rsidRDefault="0042511A" w:rsidP="0042511A">
            <w:pPr>
              <w:jc w:val="center"/>
            </w:pPr>
            <w:r w:rsidRPr="0042511A">
              <w:t>2.</w:t>
            </w:r>
          </w:p>
        </w:tc>
        <w:tc>
          <w:tcPr>
            <w:tcW w:w="2273" w:type="dxa"/>
            <w:vAlign w:val="center"/>
          </w:tcPr>
          <w:p w14:paraId="757BC1D7" w14:textId="77777777" w:rsidR="0042511A" w:rsidRPr="0042511A" w:rsidRDefault="0042511A" w:rsidP="0042511A">
            <w:r w:rsidRPr="0042511A">
              <w:t>Финансовые потребности, необходимые для реализации производственной программы в сфере водоотведения, тыс. руб.</w:t>
            </w:r>
          </w:p>
        </w:tc>
        <w:tc>
          <w:tcPr>
            <w:tcW w:w="1275" w:type="dxa"/>
            <w:vAlign w:val="center"/>
          </w:tcPr>
          <w:p w14:paraId="27C83E4E" w14:textId="77777777" w:rsidR="0042511A" w:rsidRPr="0042511A" w:rsidRDefault="0042511A" w:rsidP="0042511A">
            <w:pPr>
              <w:jc w:val="center"/>
              <w:rPr>
                <w:sz w:val="22"/>
                <w:szCs w:val="22"/>
              </w:rPr>
            </w:pPr>
            <w:r w:rsidRPr="0042511A">
              <w:t>55 791,74</w:t>
            </w:r>
          </w:p>
        </w:tc>
        <w:tc>
          <w:tcPr>
            <w:tcW w:w="1276" w:type="dxa"/>
            <w:vAlign w:val="center"/>
          </w:tcPr>
          <w:p w14:paraId="480B1113" w14:textId="77777777" w:rsidR="0042511A" w:rsidRPr="0042511A" w:rsidRDefault="0042511A" w:rsidP="0042511A">
            <w:pPr>
              <w:jc w:val="center"/>
              <w:rPr>
                <w:sz w:val="22"/>
                <w:szCs w:val="22"/>
              </w:rPr>
            </w:pPr>
            <w:r w:rsidRPr="0042511A">
              <w:t>62 821,50</w:t>
            </w:r>
          </w:p>
        </w:tc>
        <w:tc>
          <w:tcPr>
            <w:tcW w:w="1276" w:type="dxa"/>
            <w:vAlign w:val="center"/>
          </w:tcPr>
          <w:p w14:paraId="6B9ADE77" w14:textId="77777777" w:rsidR="0042511A" w:rsidRPr="0042511A" w:rsidRDefault="0042511A" w:rsidP="0042511A">
            <w:pPr>
              <w:jc w:val="center"/>
              <w:rPr>
                <w:sz w:val="22"/>
                <w:szCs w:val="22"/>
              </w:rPr>
            </w:pPr>
            <w:r w:rsidRPr="0042511A">
              <w:t>58 016,27</w:t>
            </w:r>
          </w:p>
        </w:tc>
        <w:tc>
          <w:tcPr>
            <w:tcW w:w="1266" w:type="dxa"/>
            <w:vAlign w:val="center"/>
          </w:tcPr>
          <w:p w14:paraId="2F556FE5" w14:textId="77777777" w:rsidR="0042511A" w:rsidRPr="0042511A" w:rsidRDefault="0042511A" w:rsidP="0042511A">
            <w:pPr>
              <w:jc w:val="center"/>
              <w:rPr>
                <w:sz w:val="22"/>
                <w:szCs w:val="22"/>
              </w:rPr>
            </w:pPr>
            <w:r w:rsidRPr="0042511A">
              <w:t>67 908,78</w:t>
            </w:r>
          </w:p>
        </w:tc>
        <w:tc>
          <w:tcPr>
            <w:tcW w:w="1285" w:type="dxa"/>
            <w:vAlign w:val="center"/>
          </w:tcPr>
          <w:p w14:paraId="7BB276FC" w14:textId="77777777" w:rsidR="0042511A" w:rsidRPr="0042511A" w:rsidRDefault="0042511A" w:rsidP="0042511A">
            <w:pPr>
              <w:jc w:val="center"/>
              <w:rPr>
                <w:sz w:val="22"/>
                <w:szCs w:val="22"/>
              </w:rPr>
            </w:pPr>
            <w:r w:rsidRPr="0042511A">
              <w:t>94 357,42</w:t>
            </w:r>
          </w:p>
        </w:tc>
        <w:tc>
          <w:tcPr>
            <w:tcW w:w="1276" w:type="dxa"/>
            <w:vAlign w:val="center"/>
          </w:tcPr>
          <w:p w14:paraId="088B96BD" w14:textId="77777777" w:rsidR="0042511A" w:rsidRPr="0042511A" w:rsidRDefault="0042511A" w:rsidP="0042511A">
            <w:pPr>
              <w:jc w:val="center"/>
              <w:rPr>
                <w:sz w:val="22"/>
                <w:szCs w:val="22"/>
              </w:rPr>
            </w:pPr>
            <w:r w:rsidRPr="0042511A">
              <w:t>35 222,06</w:t>
            </w:r>
          </w:p>
        </w:tc>
        <w:tc>
          <w:tcPr>
            <w:tcW w:w="1276" w:type="dxa"/>
            <w:vAlign w:val="center"/>
          </w:tcPr>
          <w:p w14:paraId="6E22876E" w14:textId="77777777" w:rsidR="0042511A" w:rsidRPr="0042511A" w:rsidRDefault="0042511A" w:rsidP="0042511A">
            <w:pPr>
              <w:jc w:val="center"/>
              <w:rPr>
                <w:sz w:val="22"/>
                <w:szCs w:val="22"/>
              </w:rPr>
            </w:pPr>
            <w:r w:rsidRPr="0042511A">
              <w:t>67 824,63</w:t>
            </w:r>
          </w:p>
        </w:tc>
        <w:tc>
          <w:tcPr>
            <w:tcW w:w="1413" w:type="dxa"/>
            <w:vAlign w:val="center"/>
          </w:tcPr>
          <w:p w14:paraId="3DB27EB2" w14:textId="77777777" w:rsidR="0042511A" w:rsidRPr="0042511A" w:rsidRDefault="0042511A" w:rsidP="0042511A">
            <w:pPr>
              <w:jc w:val="center"/>
              <w:rPr>
                <w:sz w:val="22"/>
                <w:szCs w:val="22"/>
              </w:rPr>
            </w:pPr>
            <w:r w:rsidRPr="0042511A">
              <w:t>71 344,90</w:t>
            </w:r>
          </w:p>
        </w:tc>
        <w:tc>
          <w:tcPr>
            <w:tcW w:w="1417" w:type="dxa"/>
            <w:vAlign w:val="center"/>
          </w:tcPr>
          <w:p w14:paraId="03B356B3" w14:textId="77777777" w:rsidR="0042511A" w:rsidRPr="0042511A" w:rsidRDefault="0042511A" w:rsidP="0042511A">
            <w:pPr>
              <w:jc w:val="center"/>
              <w:rPr>
                <w:sz w:val="22"/>
                <w:szCs w:val="22"/>
              </w:rPr>
            </w:pPr>
            <w:r w:rsidRPr="0042511A">
              <w:t>71 344,90</w:t>
            </w:r>
          </w:p>
        </w:tc>
        <w:tc>
          <w:tcPr>
            <w:tcW w:w="1418" w:type="dxa"/>
            <w:vAlign w:val="center"/>
          </w:tcPr>
          <w:p w14:paraId="1211B0F3" w14:textId="77777777" w:rsidR="0042511A" w:rsidRPr="0042511A" w:rsidRDefault="0042511A" w:rsidP="0042511A">
            <w:pPr>
              <w:jc w:val="center"/>
              <w:rPr>
                <w:sz w:val="22"/>
                <w:szCs w:val="22"/>
              </w:rPr>
            </w:pPr>
            <w:r w:rsidRPr="0042511A">
              <w:t>77 854,20</w:t>
            </w:r>
          </w:p>
        </w:tc>
      </w:tr>
    </w:tbl>
    <w:p w14:paraId="57501DB2" w14:textId="77777777" w:rsidR="0042511A" w:rsidRPr="0042511A" w:rsidRDefault="0042511A" w:rsidP="0042511A">
      <w:pPr>
        <w:ind w:left="-567"/>
        <w:jc w:val="center"/>
        <w:rPr>
          <w:bCs/>
          <w:sz w:val="28"/>
          <w:szCs w:val="28"/>
        </w:rPr>
      </w:pPr>
    </w:p>
    <w:p w14:paraId="37901533" w14:textId="77777777" w:rsidR="0042511A" w:rsidRPr="0042511A" w:rsidRDefault="0042511A" w:rsidP="0042511A">
      <w:pPr>
        <w:ind w:left="-567"/>
        <w:jc w:val="center"/>
        <w:rPr>
          <w:bCs/>
          <w:sz w:val="28"/>
          <w:szCs w:val="28"/>
        </w:rPr>
      </w:pPr>
    </w:p>
    <w:p w14:paraId="2D8A0FB5" w14:textId="77777777" w:rsidR="0042511A" w:rsidRPr="0042511A" w:rsidRDefault="0042511A" w:rsidP="0042511A">
      <w:pPr>
        <w:ind w:left="-567"/>
        <w:jc w:val="center"/>
        <w:rPr>
          <w:bCs/>
          <w:sz w:val="28"/>
          <w:szCs w:val="28"/>
        </w:rPr>
      </w:pPr>
    </w:p>
    <w:p w14:paraId="248965DA" w14:textId="77777777" w:rsidR="0042511A" w:rsidRPr="0042511A" w:rsidRDefault="0042511A" w:rsidP="0042511A">
      <w:pPr>
        <w:ind w:left="-567"/>
        <w:jc w:val="center"/>
        <w:rPr>
          <w:bCs/>
          <w:sz w:val="28"/>
          <w:szCs w:val="28"/>
        </w:rPr>
      </w:pPr>
    </w:p>
    <w:p w14:paraId="46152088" w14:textId="77777777" w:rsidR="0042511A" w:rsidRPr="0042511A" w:rsidRDefault="0042511A" w:rsidP="0042511A">
      <w:pPr>
        <w:ind w:left="-567"/>
        <w:jc w:val="center"/>
        <w:rPr>
          <w:bCs/>
          <w:sz w:val="28"/>
          <w:szCs w:val="28"/>
        </w:rPr>
      </w:pPr>
    </w:p>
    <w:p w14:paraId="338DCE0F" w14:textId="77777777" w:rsidR="0042511A" w:rsidRPr="0042511A" w:rsidRDefault="0042511A" w:rsidP="0042511A">
      <w:pPr>
        <w:ind w:left="-567"/>
        <w:jc w:val="center"/>
        <w:rPr>
          <w:bCs/>
          <w:sz w:val="28"/>
          <w:szCs w:val="28"/>
        </w:rPr>
      </w:pPr>
    </w:p>
    <w:p w14:paraId="6226E851" w14:textId="77777777" w:rsidR="0042511A" w:rsidRPr="0042511A" w:rsidRDefault="0042511A" w:rsidP="0042511A">
      <w:pPr>
        <w:ind w:left="-567"/>
        <w:jc w:val="center"/>
        <w:rPr>
          <w:bCs/>
          <w:sz w:val="28"/>
          <w:szCs w:val="28"/>
        </w:rPr>
      </w:pPr>
    </w:p>
    <w:p w14:paraId="09AB6796" w14:textId="77777777" w:rsidR="0042511A" w:rsidRPr="0042511A" w:rsidRDefault="0042511A" w:rsidP="0042511A">
      <w:pPr>
        <w:ind w:left="-567"/>
        <w:jc w:val="center"/>
        <w:rPr>
          <w:bCs/>
          <w:sz w:val="28"/>
          <w:szCs w:val="28"/>
        </w:rPr>
        <w:sectPr w:rsidR="0042511A" w:rsidRPr="0042511A" w:rsidSect="0042511A">
          <w:pgSz w:w="16838" w:h="11906" w:orient="landscape"/>
          <w:pgMar w:top="1559" w:right="851" w:bottom="1418" w:left="709" w:header="709" w:footer="709" w:gutter="0"/>
          <w:cols w:space="708"/>
          <w:titlePg/>
          <w:docGrid w:linePitch="360"/>
        </w:sectPr>
      </w:pPr>
    </w:p>
    <w:p w14:paraId="0FB19826" w14:textId="77777777" w:rsidR="0042511A" w:rsidRPr="0042511A" w:rsidRDefault="0042511A" w:rsidP="0042511A">
      <w:pPr>
        <w:ind w:left="-567"/>
        <w:jc w:val="center"/>
        <w:rPr>
          <w:bCs/>
          <w:sz w:val="28"/>
          <w:szCs w:val="28"/>
        </w:rPr>
      </w:pPr>
      <w:r w:rsidRPr="0042511A">
        <w:rPr>
          <w:bCs/>
          <w:sz w:val="28"/>
          <w:szCs w:val="28"/>
        </w:rPr>
        <w:lastRenderedPageBreak/>
        <w:t>Раздел 7. График реализации мероприятий производственной программы</w:t>
      </w:r>
    </w:p>
    <w:p w14:paraId="2B269531" w14:textId="77777777" w:rsidR="0042511A" w:rsidRPr="0042511A" w:rsidRDefault="0042511A" w:rsidP="0042511A">
      <w:pPr>
        <w:ind w:left="-567"/>
        <w:jc w:val="center"/>
        <w:rPr>
          <w:bCs/>
          <w:sz w:val="28"/>
          <w:szCs w:val="28"/>
        </w:rPr>
      </w:pPr>
    </w:p>
    <w:tbl>
      <w:tblPr>
        <w:tblStyle w:val="109"/>
        <w:tblW w:w="10060" w:type="dxa"/>
        <w:tblInd w:w="-567" w:type="dxa"/>
        <w:tblLook w:val="04A0" w:firstRow="1" w:lastRow="0" w:firstColumn="1" w:lastColumn="0" w:noHBand="0" w:noVBand="1"/>
      </w:tblPr>
      <w:tblGrid>
        <w:gridCol w:w="3539"/>
        <w:gridCol w:w="3260"/>
        <w:gridCol w:w="3261"/>
      </w:tblGrid>
      <w:tr w:rsidR="0042511A" w:rsidRPr="0042511A" w14:paraId="2547E9B5" w14:textId="77777777" w:rsidTr="00B17484">
        <w:trPr>
          <w:trHeight w:val="914"/>
        </w:trPr>
        <w:tc>
          <w:tcPr>
            <w:tcW w:w="3539" w:type="dxa"/>
            <w:vAlign w:val="center"/>
          </w:tcPr>
          <w:p w14:paraId="023632CD" w14:textId="77777777" w:rsidR="0042511A" w:rsidRPr="0042511A" w:rsidRDefault="0042511A" w:rsidP="0042511A">
            <w:pPr>
              <w:jc w:val="center"/>
              <w:rPr>
                <w:sz w:val="28"/>
                <w:szCs w:val="28"/>
              </w:rPr>
            </w:pPr>
            <w:r w:rsidRPr="0042511A">
              <w:rPr>
                <w:sz w:val="28"/>
                <w:szCs w:val="28"/>
              </w:rPr>
              <w:t>Наименование мероприятия</w:t>
            </w:r>
          </w:p>
        </w:tc>
        <w:tc>
          <w:tcPr>
            <w:tcW w:w="3260" w:type="dxa"/>
            <w:vAlign w:val="center"/>
          </w:tcPr>
          <w:p w14:paraId="74478636" w14:textId="77777777" w:rsidR="0042511A" w:rsidRPr="0042511A" w:rsidRDefault="0042511A" w:rsidP="0042511A">
            <w:pPr>
              <w:jc w:val="center"/>
              <w:rPr>
                <w:sz w:val="28"/>
                <w:szCs w:val="28"/>
              </w:rPr>
            </w:pPr>
            <w:r w:rsidRPr="0042511A">
              <w:rPr>
                <w:sz w:val="28"/>
                <w:szCs w:val="28"/>
              </w:rPr>
              <w:t>Дата начала    реализации мероприятий</w:t>
            </w:r>
          </w:p>
        </w:tc>
        <w:tc>
          <w:tcPr>
            <w:tcW w:w="3261" w:type="dxa"/>
            <w:vAlign w:val="center"/>
          </w:tcPr>
          <w:p w14:paraId="76F4B81B" w14:textId="77777777" w:rsidR="0042511A" w:rsidRPr="0042511A" w:rsidRDefault="0042511A" w:rsidP="0042511A">
            <w:pPr>
              <w:jc w:val="center"/>
              <w:rPr>
                <w:sz w:val="28"/>
                <w:szCs w:val="28"/>
              </w:rPr>
            </w:pPr>
            <w:r w:rsidRPr="0042511A">
              <w:rPr>
                <w:sz w:val="28"/>
                <w:szCs w:val="28"/>
              </w:rPr>
              <w:t>Дата окончания реализации мероприятий</w:t>
            </w:r>
          </w:p>
        </w:tc>
      </w:tr>
      <w:tr w:rsidR="0042511A" w:rsidRPr="0042511A" w14:paraId="41AEEA65" w14:textId="77777777" w:rsidTr="00B17484">
        <w:trPr>
          <w:trHeight w:val="1409"/>
        </w:trPr>
        <w:tc>
          <w:tcPr>
            <w:tcW w:w="3539" w:type="dxa"/>
            <w:vAlign w:val="center"/>
          </w:tcPr>
          <w:p w14:paraId="52DD8F02" w14:textId="77777777" w:rsidR="0042511A" w:rsidRPr="0042511A" w:rsidRDefault="0042511A" w:rsidP="0042511A">
            <w:pPr>
              <w:jc w:val="center"/>
              <w:rPr>
                <w:sz w:val="28"/>
                <w:szCs w:val="28"/>
              </w:rPr>
            </w:pPr>
            <w:r w:rsidRPr="0042511A">
              <w:rPr>
                <w:sz w:val="28"/>
                <w:szCs w:val="28"/>
              </w:rPr>
              <w:t>Бесперебойное холодное водоснабжение и (или) водоотведение</w:t>
            </w:r>
          </w:p>
        </w:tc>
        <w:tc>
          <w:tcPr>
            <w:tcW w:w="3260" w:type="dxa"/>
            <w:vAlign w:val="center"/>
          </w:tcPr>
          <w:p w14:paraId="18C419CB" w14:textId="77777777" w:rsidR="0042511A" w:rsidRPr="0042511A" w:rsidRDefault="0042511A" w:rsidP="0042511A">
            <w:pPr>
              <w:jc w:val="center"/>
              <w:rPr>
                <w:sz w:val="28"/>
                <w:szCs w:val="28"/>
              </w:rPr>
            </w:pPr>
            <w:r w:rsidRPr="0042511A">
              <w:rPr>
                <w:sz w:val="28"/>
                <w:szCs w:val="28"/>
              </w:rPr>
              <w:t>01.01.2024</w:t>
            </w:r>
          </w:p>
        </w:tc>
        <w:tc>
          <w:tcPr>
            <w:tcW w:w="3261" w:type="dxa"/>
            <w:vAlign w:val="center"/>
          </w:tcPr>
          <w:p w14:paraId="361E40F6" w14:textId="77777777" w:rsidR="0042511A" w:rsidRPr="0042511A" w:rsidRDefault="0042511A" w:rsidP="0042511A">
            <w:pPr>
              <w:jc w:val="center"/>
              <w:rPr>
                <w:sz w:val="28"/>
                <w:szCs w:val="28"/>
              </w:rPr>
            </w:pPr>
            <w:r w:rsidRPr="0042511A">
              <w:rPr>
                <w:sz w:val="28"/>
                <w:szCs w:val="28"/>
              </w:rPr>
              <w:t>31.12.2028</w:t>
            </w:r>
          </w:p>
        </w:tc>
      </w:tr>
    </w:tbl>
    <w:p w14:paraId="6E62F40A" w14:textId="77777777" w:rsidR="0042511A" w:rsidRPr="0042511A" w:rsidRDefault="0042511A" w:rsidP="0042511A">
      <w:pPr>
        <w:ind w:left="-567"/>
        <w:jc w:val="center"/>
        <w:rPr>
          <w:bCs/>
          <w:sz w:val="28"/>
          <w:szCs w:val="28"/>
        </w:rPr>
      </w:pPr>
    </w:p>
    <w:p w14:paraId="65390B2F" w14:textId="77777777" w:rsidR="0042511A" w:rsidRPr="0042511A" w:rsidRDefault="0042511A" w:rsidP="0042511A">
      <w:pPr>
        <w:ind w:left="-567"/>
        <w:jc w:val="center"/>
        <w:rPr>
          <w:bCs/>
          <w:sz w:val="28"/>
          <w:szCs w:val="28"/>
        </w:rPr>
      </w:pPr>
    </w:p>
    <w:p w14:paraId="586EE51C" w14:textId="77777777" w:rsidR="0042511A" w:rsidRPr="0042511A" w:rsidRDefault="0042511A" w:rsidP="0042511A">
      <w:pPr>
        <w:ind w:left="-567"/>
        <w:jc w:val="center"/>
        <w:rPr>
          <w:bCs/>
          <w:sz w:val="28"/>
          <w:szCs w:val="28"/>
        </w:rPr>
      </w:pPr>
    </w:p>
    <w:p w14:paraId="3158579D" w14:textId="77777777" w:rsidR="0042511A" w:rsidRPr="0042511A" w:rsidRDefault="0042511A" w:rsidP="0042511A">
      <w:pPr>
        <w:ind w:left="-567"/>
        <w:jc w:val="center"/>
        <w:rPr>
          <w:bCs/>
          <w:sz w:val="28"/>
          <w:szCs w:val="28"/>
        </w:rPr>
      </w:pPr>
    </w:p>
    <w:p w14:paraId="2525DFDA" w14:textId="77777777" w:rsidR="0042511A" w:rsidRPr="0042511A" w:rsidRDefault="0042511A" w:rsidP="0042511A">
      <w:pPr>
        <w:ind w:left="-567"/>
        <w:jc w:val="center"/>
        <w:rPr>
          <w:bCs/>
          <w:sz w:val="28"/>
          <w:szCs w:val="28"/>
        </w:rPr>
      </w:pPr>
    </w:p>
    <w:p w14:paraId="3909826A" w14:textId="77777777" w:rsidR="0042511A" w:rsidRPr="0042511A" w:rsidRDefault="0042511A" w:rsidP="0042511A">
      <w:pPr>
        <w:ind w:left="-567"/>
        <w:jc w:val="center"/>
        <w:rPr>
          <w:bCs/>
          <w:sz w:val="28"/>
          <w:szCs w:val="28"/>
        </w:rPr>
      </w:pPr>
    </w:p>
    <w:p w14:paraId="3CDCFCA4" w14:textId="77777777" w:rsidR="0042511A" w:rsidRPr="0042511A" w:rsidRDefault="0042511A" w:rsidP="0042511A">
      <w:pPr>
        <w:ind w:left="-567"/>
        <w:jc w:val="center"/>
        <w:rPr>
          <w:bCs/>
          <w:sz w:val="28"/>
          <w:szCs w:val="28"/>
        </w:rPr>
      </w:pPr>
    </w:p>
    <w:p w14:paraId="04D4FB25" w14:textId="77777777" w:rsidR="0042511A" w:rsidRPr="0042511A" w:rsidRDefault="0042511A" w:rsidP="0042511A">
      <w:pPr>
        <w:ind w:left="-567"/>
        <w:jc w:val="center"/>
        <w:rPr>
          <w:bCs/>
          <w:sz w:val="28"/>
          <w:szCs w:val="28"/>
        </w:rPr>
      </w:pPr>
    </w:p>
    <w:p w14:paraId="79B36C91" w14:textId="77777777" w:rsidR="0042511A" w:rsidRPr="0042511A" w:rsidRDefault="0042511A" w:rsidP="0042511A">
      <w:pPr>
        <w:ind w:left="-567"/>
        <w:jc w:val="center"/>
        <w:rPr>
          <w:bCs/>
          <w:sz w:val="28"/>
          <w:szCs w:val="28"/>
        </w:rPr>
      </w:pPr>
    </w:p>
    <w:p w14:paraId="7358E45E" w14:textId="77777777" w:rsidR="0042511A" w:rsidRPr="0042511A" w:rsidRDefault="0042511A" w:rsidP="0042511A">
      <w:pPr>
        <w:ind w:left="-567"/>
        <w:jc w:val="center"/>
        <w:rPr>
          <w:bCs/>
          <w:sz w:val="28"/>
          <w:szCs w:val="28"/>
        </w:rPr>
      </w:pPr>
    </w:p>
    <w:p w14:paraId="343DE75B" w14:textId="77777777" w:rsidR="0042511A" w:rsidRPr="0042511A" w:rsidRDefault="0042511A" w:rsidP="0042511A">
      <w:pPr>
        <w:ind w:left="-567"/>
        <w:jc w:val="center"/>
        <w:rPr>
          <w:bCs/>
          <w:sz w:val="28"/>
          <w:szCs w:val="28"/>
        </w:rPr>
      </w:pPr>
    </w:p>
    <w:p w14:paraId="45E1559D" w14:textId="77777777" w:rsidR="0042511A" w:rsidRPr="0042511A" w:rsidRDefault="0042511A" w:rsidP="0042511A">
      <w:pPr>
        <w:ind w:left="-567"/>
        <w:jc w:val="center"/>
        <w:rPr>
          <w:bCs/>
          <w:sz w:val="28"/>
          <w:szCs w:val="28"/>
        </w:rPr>
      </w:pPr>
    </w:p>
    <w:p w14:paraId="709E53C8" w14:textId="77777777" w:rsidR="0042511A" w:rsidRPr="0042511A" w:rsidRDefault="0042511A" w:rsidP="0042511A">
      <w:pPr>
        <w:ind w:left="-567"/>
        <w:jc w:val="center"/>
        <w:rPr>
          <w:bCs/>
          <w:sz w:val="28"/>
          <w:szCs w:val="28"/>
        </w:rPr>
      </w:pPr>
    </w:p>
    <w:p w14:paraId="05010124" w14:textId="77777777" w:rsidR="0042511A" w:rsidRPr="0042511A" w:rsidRDefault="0042511A" w:rsidP="0042511A">
      <w:pPr>
        <w:ind w:left="-567"/>
        <w:jc w:val="center"/>
        <w:rPr>
          <w:bCs/>
          <w:sz w:val="28"/>
          <w:szCs w:val="28"/>
        </w:rPr>
      </w:pPr>
    </w:p>
    <w:p w14:paraId="129581B2" w14:textId="77777777" w:rsidR="0042511A" w:rsidRPr="0042511A" w:rsidRDefault="0042511A" w:rsidP="0042511A">
      <w:pPr>
        <w:ind w:left="-567"/>
        <w:jc w:val="center"/>
        <w:rPr>
          <w:bCs/>
          <w:sz w:val="28"/>
          <w:szCs w:val="28"/>
        </w:rPr>
      </w:pPr>
    </w:p>
    <w:p w14:paraId="0C9D454F" w14:textId="77777777" w:rsidR="0042511A" w:rsidRPr="0042511A" w:rsidRDefault="0042511A" w:rsidP="0042511A">
      <w:pPr>
        <w:ind w:left="-567"/>
        <w:jc w:val="center"/>
        <w:rPr>
          <w:bCs/>
          <w:sz w:val="28"/>
          <w:szCs w:val="28"/>
        </w:rPr>
      </w:pPr>
    </w:p>
    <w:p w14:paraId="0878B1A8" w14:textId="77777777" w:rsidR="0042511A" w:rsidRPr="0042511A" w:rsidRDefault="0042511A" w:rsidP="0042511A">
      <w:pPr>
        <w:ind w:left="-567"/>
        <w:jc w:val="center"/>
        <w:rPr>
          <w:bCs/>
          <w:sz w:val="28"/>
          <w:szCs w:val="28"/>
        </w:rPr>
      </w:pPr>
    </w:p>
    <w:p w14:paraId="19443839" w14:textId="77777777" w:rsidR="0042511A" w:rsidRPr="0042511A" w:rsidRDefault="0042511A" w:rsidP="0042511A">
      <w:pPr>
        <w:ind w:left="-567"/>
        <w:jc w:val="center"/>
        <w:rPr>
          <w:bCs/>
          <w:sz w:val="28"/>
          <w:szCs w:val="28"/>
        </w:rPr>
      </w:pPr>
    </w:p>
    <w:p w14:paraId="692DB367" w14:textId="77777777" w:rsidR="0042511A" w:rsidRPr="0042511A" w:rsidRDefault="0042511A" w:rsidP="0042511A">
      <w:pPr>
        <w:ind w:left="-567"/>
        <w:jc w:val="center"/>
        <w:rPr>
          <w:bCs/>
          <w:sz w:val="28"/>
          <w:szCs w:val="28"/>
        </w:rPr>
      </w:pPr>
    </w:p>
    <w:p w14:paraId="19486850" w14:textId="77777777" w:rsidR="0042511A" w:rsidRPr="0042511A" w:rsidRDefault="0042511A" w:rsidP="0042511A">
      <w:pPr>
        <w:ind w:left="-567"/>
        <w:jc w:val="center"/>
        <w:rPr>
          <w:bCs/>
          <w:sz w:val="28"/>
          <w:szCs w:val="28"/>
        </w:rPr>
      </w:pPr>
    </w:p>
    <w:p w14:paraId="09D67C23" w14:textId="77777777" w:rsidR="0042511A" w:rsidRPr="0042511A" w:rsidRDefault="0042511A" w:rsidP="0042511A">
      <w:pPr>
        <w:ind w:left="-567"/>
        <w:jc w:val="center"/>
        <w:rPr>
          <w:bCs/>
          <w:sz w:val="28"/>
          <w:szCs w:val="28"/>
        </w:rPr>
      </w:pPr>
    </w:p>
    <w:p w14:paraId="0465119A" w14:textId="77777777" w:rsidR="0042511A" w:rsidRPr="0042511A" w:rsidRDefault="0042511A" w:rsidP="0042511A">
      <w:pPr>
        <w:ind w:left="-567"/>
        <w:jc w:val="center"/>
        <w:rPr>
          <w:bCs/>
          <w:sz w:val="28"/>
          <w:szCs w:val="28"/>
        </w:rPr>
      </w:pPr>
    </w:p>
    <w:p w14:paraId="3460EDFA" w14:textId="77777777" w:rsidR="0042511A" w:rsidRPr="0042511A" w:rsidRDefault="0042511A" w:rsidP="0042511A">
      <w:pPr>
        <w:ind w:left="-567"/>
        <w:jc w:val="center"/>
        <w:rPr>
          <w:bCs/>
          <w:sz w:val="28"/>
          <w:szCs w:val="28"/>
        </w:rPr>
      </w:pPr>
    </w:p>
    <w:p w14:paraId="05967008" w14:textId="77777777" w:rsidR="0042511A" w:rsidRPr="0042511A" w:rsidRDefault="0042511A" w:rsidP="0042511A">
      <w:pPr>
        <w:ind w:left="-567"/>
        <w:jc w:val="center"/>
        <w:rPr>
          <w:bCs/>
          <w:sz w:val="28"/>
          <w:szCs w:val="28"/>
        </w:rPr>
      </w:pPr>
    </w:p>
    <w:p w14:paraId="77549F12" w14:textId="77777777" w:rsidR="0042511A" w:rsidRPr="0042511A" w:rsidRDefault="0042511A" w:rsidP="0042511A">
      <w:pPr>
        <w:ind w:left="-567"/>
        <w:jc w:val="center"/>
        <w:rPr>
          <w:bCs/>
          <w:sz w:val="28"/>
          <w:szCs w:val="28"/>
        </w:rPr>
      </w:pPr>
    </w:p>
    <w:p w14:paraId="04677047" w14:textId="77777777" w:rsidR="0042511A" w:rsidRPr="0042511A" w:rsidRDefault="0042511A" w:rsidP="0042511A">
      <w:pPr>
        <w:ind w:left="-567"/>
        <w:jc w:val="center"/>
        <w:rPr>
          <w:bCs/>
          <w:sz w:val="28"/>
          <w:szCs w:val="28"/>
        </w:rPr>
      </w:pPr>
    </w:p>
    <w:p w14:paraId="0F4AF54A" w14:textId="77777777" w:rsidR="0042511A" w:rsidRPr="0042511A" w:rsidRDefault="0042511A" w:rsidP="0042511A">
      <w:pPr>
        <w:ind w:left="-567"/>
        <w:jc w:val="center"/>
        <w:rPr>
          <w:bCs/>
          <w:sz w:val="28"/>
          <w:szCs w:val="28"/>
        </w:rPr>
      </w:pPr>
    </w:p>
    <w:p w14:paraId="49B0D2C7" w14:textId="77777777" w:rsidR="0042511A" w:rsidRPr="0042511A" w:rsidRDefault="0042511A" w:rsidP="0042511A">
      <w:pPr>
        <w:ind w:left="-567"/>
        <w:jc w:val="center"/>
        <w:rPr>
          <w:bCs/>
          <w:sz w:val="28"/>
          <w:szCs w:val="28"/>
        </w:rPr>
      </w:pPr>
    </w:p>
    <w:p w14:paraId="1F92ED4B" w14:textId="77777777" w:rsidR="0042511A" w:rsidRPr="0042511A" w:rsidRDefault="0042511A" w:rsidP="0042511A">
      <w:pPr>
        <w:ind w:left="-567"/>
        <w:jc w:val="center"/>
        <w:rPr>
          <w:bCs/>
          <w:sz w:val="28"/>
          <w:szCs w:val="28"/>
        </w:rPr>
      </w:pPr>
    </w:p>
    <w:p w14:paraId="62A61748" w14:textId="77777777" w:rsidR="0042511A" w:rsidRPr="0042511A" w:rsidRDefault="0042511A" w:rsidP="0042511A">
      <w:pPr>
        <w:ind w:left="-567"/>
        <w:jc w:val="center"/>
        <w:rPr>
          <w:bCs/>
          <w:sz w:val="28"/>
          <w:szCs w:val="28"/>
        </w:rPr>
      </w:pPr>
    </w:p>
    <w:p w14:paraId="18D81879" w14:textId="77777777" w:rsidR="0042511A" w:rsidRPr="0042511A" w:rsidRDefault="0042511A" w:rsidP="0042511A">
      <w:pPr>
        <w:ind w:left="-567"/>
        <w:jc w:val="center"/>
        <w:rPr>
          <w:bCs/>
          <w:sz w:val="28"/>
          <w:szCs w:val="28"/>
        </w:rPr>
      </w:pPr>
    </w:p>
    <w:p w14:paraId="352FA257" w14:textId="77777777" w:rsidR="0042511A" w:rsidRPr="0042511A" w:rsidRDefault="0042511A" w:rsidP="0042511A">
      <w:pPr>
        <w:ind w:left="-567"/>
        <w:jc w:val="center"/>
        <w:rPr>
          <w:bCs/>
          <w:sz w:val="28"/>
          <w:szCs w:val="28"/>
        </w:rPr>
      </w:pPr>
    </w:p>
    <w:p w14:paraId="7F73A8E9" w14:textId="77777777" w:rsidR="0042511A" w:rsidRPr="0042511A" w:rsidRDefault="0042511A" w:rsidP="0042511A">
      <w:pPr>
        <w:ind w:left="-567"/>
        <w:jc w:val="center"/>
        <w:rPr>
          <w:bCs/>
          <w:sz w:val="28"/>
          <w:szCs w:val="28"/>
        </w:rPr>
      </w:pPr>
    </w:p>
    <w:p w14:paraId="1323F386" w14:textId="77777777" w:rsidR="0042511A" w:rsidRPr="0042511A" w:rsidRDefault="0042511A" w:rsidP="0042511A">
      <w:pPr>
        <w:ind w:left="-567"/>
        <w:jc w:val="center"/>
        <w:rPr>
          <w:bCs/>
          <w:sz w:val="28"/>
          <w:szCs w:val="28"/>
        </w:rPr>
      </w:pPr>
    </w:p>
    <w:p w14:paraId="65421F57" w14:textId="77777777" w:rsidR="0042511A" w:rsidRPr="0042511A" w:rsidRDefault="0042511A" w:rsidP="0042511A">
      <w:pPr>
        <w:ind w:left="-567"/>
        <w:jc w:val="center"/>
        <w:rPr>
          <w:bCs/>
          <w:sz w:val="28"/>
          <w:szCs w:val="28"/>
        </w:rPr>
      </w:pPr>
    </w:p>
    <w:p w14:paraId="34B92745" w14:textId="77777777" w:rsidR="0042511A" w:rsidRPr="0042511A" w:rsidRDefault="0042511A" w:rsidP="0042511A">
      <w:pPr>
        <w:ind w:left="-567"/>
        <w:jc w:val="center"/>
        <w:rPr>
          <w:bCs/>
          <w:sz w:val="28"/>
          <w:szCs w:val="28"/>
        </w:rPr>
      </w:pPr>
    </w:p>
    <w:p w14:paraId="3E2453AA" w14:textId="77777777" w:rsidR="0042511A" w:rsidRPr="0042511A" w:rsidRDefault="0042511A" w:rsidP="0042511A">
      <w:pPr>
        <w:ind w:left="-567"/>
        <w:jc w:val="center"/>
        <w:rPr>
          <w:bCs/>
          <w:sz w:val="28"/>
          <w:szCs w:val="28"/>
        </w:rPr>
        <w:sectPr w:rsidR="0042511A" w:rsidRPr="0042511A" w:rsidSect="0042511A">
          <w:pgSz w:w="11906" w:h="16838"/>
          <w:pgMar w:top="851" w:right="1418" w:bottom="709" w:left="1559" w:header="709" w:footer="709" w:gutter="0"/>
          <w:cols w:space="708"/>
          <w:titlePg/>
          <w:docGrid w:linePitch="360"/>
        </w:sectPr>
      </w:pPr>
    </w:p>
    <w:p w14:paraId="12AA732F" w14:textId="77777777" w:rsidR="0042511A" w:rsidRPr="0042511A" w:rsidRDefault="0042511A" w:rsidP="0042511A">
      <w:pPr>
        <w:ind w:left="-567" w:firstLine="425"/>
        <w:jc w:val="center"/>
        <w:rPr>
          <w:bCs/>
          <w:sz w:val="28"/>
          <w:szCs w:val="28"/>
        </w:rPr>
      </w:pPr>
      <w:r w:rsidRPr="0042511A">
        <w:rPr>
          <w:bCs/>
          <w:sz w:val="28"/>
          <w:szCs w:val="28"/>
        </w:rPr>
        <w:lastRenderedPageBreak/>
        <w:t>Раздел 8. Показатели надежности, качества, энергетической эффективности объектов централизованных систем холодного водоснабжения и (или) водоотведения</w:t>
      </w:r>
    </w:p>
    <w:p w14:paraId="30117E0F" w14:textId="77777777" w:rsidR="0042511A" w:rsidRPr="0042511A" w:rsidRDefault="0042511A" w:rsidP="0042511A">
      <w:pPr>
        <w:ind w:left="-567"/>
        <w:jc w:val="center"/>
        <w:rPr>
          <w:bCs/>
          <w:sz w:val="28"/>
          <w:szCs w:val="28"/>
        </w:rPr>
      </w:pPr>
    </w:p>
    <w:tbl>
      <w:tblPr>
        <w:tblStyle w:val="109"/>
        <w:tblW w:w="15320" w:type="dxa"/>
        <w:jc w:val="center"/>
        <w:tblLayout w:type="fixed"/>
        <w:tblLook w:val="04A0" w:firstRow="1" w:lastRow="0" w:firstColumn="1" w:lastColumn="0" w:noHBand="0" w:noVBand="1"/>
      </w:tblPr>
      <w:tblGrid>
        <w:gridCol w:w="709"/>
        <w:gridCol w:w="5106"/>
        <w:gridCol w:w="1551"/>
        <w:gridCol w:w="1701"/>
        <w:gridCol w:w="993"/>
        <w:gridCol w:w="1134"/>
        <w:gridCol w:w="992"/>
        <w:gridCol w:w="992"/>
        <w:gridCol w:w="1134"/>
        <w:gridCol w:w="1008"/>
      </w:tblGrid>
      <w:tr w:rsidR="0042511A" w:rsidRPr="0042511A" w14:paraId="06603CC0" w14:textId="77777777" w:rsidTr="00B17484">
        <w:trPr>
          <w:jc w:val="center"/>
        </w:trPr>
        <w:tc>
          <w:tcPr>
            <w:tcW w:w="709" w:type="dxa"/>
            <w:vAlign w:val="center"/>
          </w:tcPr>
          <w:p w14:paraId="2A1DD0D4" w14:textId="77777777" w:rsidR="0042511A" w:rsidRPr="0042511A" w:rsidRDefault="0042511A" w:rsidP="0042511A">
            <w:pPr>
              <w:jc w:val="center"/>
              <w:rPr>
                <w:sz w:val="28"/>
                <w:szCs w:val="28"/>
              </w:rPr>
            </w:pPr>
            <w:r w:rsidRPr="0042511A">
              <w:rPr>
                <w:sz w:val="28"/>
                <w:szCs w:val="28"/>
              </w:rPr>
              <w:t>№ п/п</w:t>
            </w:r>
          </w:p>
        </w:tc>
        <w:tc>
          <w:tcPr>
            <w:tcW w:w="5106" w:type="dxa"/>
            <w:vAlign w:val="center"/>
          </w:tcPr>
          <w:p w14:paraId="54E12483" w14:textId="77777777" w:rsidR="0042511A" w:rsidRPr="0042511A" w:rsidRDefault="0042511A" w:rsidP="0042511A">
            <w:pPr>
              <w:jc w:val="center"/>
              <w:rPr>
                <w:sz w:val="28"/>
                <w:szCs w:val="28"/>
              </w:rPr>
            </w:pPr>
            <w:r w:rsidRPr="0042511A">
              <w:rPr>
                <w:sz w:val="28"/>
                <w:szCs w:val="28"/>
              </w:rPr>
              <w:t>Наименование показателя</w:t>
            </w:r>
          </w:p>
        </w:tc>
        <w:tc>
          <w:tcPr>
            <w:tcW w:w="1551" w:type="dxa"/>
            <w:vAlign w:val="center"/>
          </w:tcPr>
          <w:p w14:paraId="5C42AB13" w14:textId="77777777" w:rsidR="0042511A" w:rsidRPr="0042511A" w:rsidRDefault="0042511A" w:rsidP="0042511A">
            <w:pPr>
              <w:jc w:val="center"/>
              <w:rPr>
                <w:sz w:val="28"/>
                <w:szCs w:val="28"/>
              </w:rPr>
            </w:pPr>
            <w:r w:rsidRPr="0042511A">
              <w:rPr>
                <w:sz w:val="28"/>
                <w:szCs w:val="28"/>
              </w:rPr>
              <w:t>Факт 2022год</w:t>
            </w:r>
          </w:p>
        </w:tc>
        <w:tc>
          <w:tcPr>
            <w:tcW w:w="1701" w:type="dxa"/>
            <w:vAlign w:val="center"/>
          </w:tcPr>
          <w:p w14:paraId="04A9F0EA" w14:textId="77777777" w:rsidR="0042511A" w:rsidRPr="0042511A" w:rsidRDefault="0042511A" w:rsidP="0042511A">
            <w:pPr>
              <w:jc w:val="center"/>
              <w:rPr>
                <w:sz w:val="28"/>
                <w:szCs w:val="28"/>
              </w:rPr>
            </w:pPr>
            <w:r w:rsidRPr="0042511A">
              <w:rPr>
                <w:sz w:val="28"/>
                <w:szCs w:val="28"/>
              </w:rPr>
              <w:t>Ожидаемые значения 2023 год</w:t>
            </w:r>
          </w:p>
        </w:tc>
        <w:tc>
          <w:tcPr>
            <w:tcW w:w="993" w:type="dxa"/>
            <w:vAlign w:val="center"/>
          </w:tcPr>
          <w:p w14:paraId="068C01E6" w14:textId="77777777" w:rsidR="0042511A" w:rsidRPr="0042511A" w:rsidRDefault="0042511A" w:rsidP="0042511A">
            <w:pPr>
              <w:jc w:val="center"/>
              <w:rPr>
                <w:sz w:val="28"/>
                <w:szCs w:val="28"/>
              </w:rPr>
            </w:pPr>
            <w:r w:rsidRPr="0042511A">
              <w:rPr>
                <w:sz w:val="28"/>
                <w:szCs w:val="28"/>
              </w:rPr>
              <w:t>План 2024 год</w:t>
            </w:r>
          </w:p>
        </w:tc>
        <w:tc>
          <w:tcPr>
            <w:tcW w:w="1134" w:type="dxa"/>
            <w:vAlign w:val="center"/>
          </w:tcPr>
          <w:p w14:paraId="44319392" w14:textId="77777777" w:rsidR="0042511A" w:rsidRPr="0042511A" w:rsidRDefault="0042511A" w:rsidP="0042511A">
            <w:pPr>
              <w:jc w:val="center"/>
              <w:rPr>
                <w:sz w:val="28"/>
                <w:szCs w:val="28"/>
              </w:rPr>
            </w:pPr>
            <w:r w:rsidRPr="0042511A">
              <w:rPr>
                <w:sz w:val="28"/>
                <w:szCs w:val="28"/>
              </w:rPr>
              <w:t>План 2025 год</w:t>
            </w:r>
          </w:p>
        </w:tc>
        <w:tc>
          <w:tcPr>
            <w:tcW w:w="992" w:type="dxa"/>
            <w:vAlign w:val="center"/>
          </w:tcPr>
          <w:p w14:paraId="3CF718AA" w14:textId="77777777" w:rsidR="0042511A" w:rsidRPr="0042511A" w:rsidRDefault="0042511A" w:rsidP="0042511A">
            <w:pPr>
              <w:jc w:val="center"/>
              <w:rPr>
                <w:sz w:val="28"/>
                <w:szCs w:val="28"/>
              </w:rPr>
            </w:pPr>
            <w:r w:rsidRPr="0042511A">
              <w:rPr>
                <w:sz w:val="28"/>
                <w:szCs w:val="28"/>
              </w:rPr>
              <w:t>План 2026 год</w:t>
            </w:r>
          </w:p>
        </w:tc>
        <w:tc>
          <w:tcPr>
            <w:tcW w:w="992" w:type="dxa"/>
            <w:vAlign w:val="center"/>
          </w:tcPr>
          <w:p w14:paraId="6E79F651" w14:textId="77777777" w:rsidR="0042511A" w:rsidRPr="0042511A" w:rsidRDefault="0042511A" w:rsidP="0042511A">
            <w:pPr>
              <w:jc w:val="center"/>
              <w:rPr>
                <w:sz w:val="28"/>
                <w:szCs w:val="28"/>
              </w:rPr>
            </w:pPr>
            <w:r w:rsidRPr="0042511A">
              <w:rPr>
                <w:sz w:val="28"/>
                <w:szCs w:val="28"/>
              </w:rPr>
              <w:t>План 2027 год</w:t>
            </w:r>
          </w:p>
        </w:tc>
        <w:tc>
          <w:tcPr>
            <w:tcW w:w="1134" w:type="dxa"/>
            <w:vAlign w:val="center"/>
          </w:tcPr>
          <w:p w14:paraId="57EB62FB" w14:textId="77777777" w:rsidR="0042511A" w:rsidRPr="0042511A" w:rsidRDefault="0042511A" w:rsidP="0042511A">
            <w:pPr>
              <w:jc w:val="center"/>
              <w:rPr>
                <w:sz w:val="28"/>
                <w:szCs w:val="28"/>
              </w:rPr>
            </w:pPr>
            <w:r w:rsidRPr="0042511A">
              <w:rPr>
                <w:sz w:val="28"/>
                <w:szCs w:val="28"/>
              </w:rPr>
              <w:t>План 2028 год</w:t>
            </w:r>
          </w:p>
        </w:tc>
        <w:tc>
          <w:tcPr>
            <w:tcW w:w="1008" w:type="dxa"/>
            <w:vAlign w:val="center"/>
          </w:tcPr>
          <w:p w14:paraId="7C412433" w14:textId="77777777" w:rsidR="0042511A" w:rsidRPr="0042511A" w:rsidRDefault="0042511A" w:rsidP="0042511A">
            <w:pPr>
              <w:jc w:val="center"/>
              <w:rPr>
                <w:sz w:val="28"/>
                <w:szCs w:val="28"/>
              </w:rPr>
            </w:pPr>
            <w:r w:rsidRPr="0042511A">
              <w:rPr>
                <w:sz w:val="28"/>
                <w:szCs w:val="28"/>
              </w:rPr>
              <w:t>План 2029</w:t>
            </w:r>
          </w:p>
          <w:p w14:paraId="6A16C3BE" w14:textId="77777777" w:rsidR="0042511A" w:rsidRPr="0042511A" w:rsidRDefault="0042511A" w:rsidP="0042511A">
            <w:pPr>
              <w:jc w:val="center"/>
              <w:rPr>
                <w:sz w:val="28"/>
                <w:szCs w:val="28"/>
              </w:rPr>
            </w:pPr>
            <w:r w:rsidRPr="0042511A">
              <w:rPr>
                <w:sz w:val="28"/>
                <w:szCs w:val="28"/>
              </w:rPr>
              <w:t xml:space="preserve"> год</w:t>
            </w:r>
          </w:p>
        </w:tc>
      </w:tr>
      <w:tr w:rsidR="0042511A" w:rsidRPr="0042511A" w14:paraId="3708A977" w14:textId="77777777" w:rsidTr="00B17484">
        <w:trPr>
          <w:jc w:val="center"/>
        </w:trPr>
        <w:tc>
          <w:tcPr>
            <w:tcW w:w="709" w:type="dxa"/>
          </w:tcPr>
          <w:p w14:paraId="3507345E" w14:textId="77777777" w:rsidR="0042511A" w:rsidRPr="0042511A" w:rsidRDefault="0042511A" w:rsidP="0042511A">
            <w:pPr>
              <w:jc w:val="center"/>
              <w:rPr>
                <w:sz w:val="28"/>
                <w:szCs w:val="28"/>
              </w:rPr>
            </w:pPr>
            <w:r w:rsidRPr="0042511A">
              <w:rPr>
                <w:sz w:val="28"/>
                <w:szCs w:val="28"/>
              </w:rPr>
              <w:t>1</w:t>
            </w:r>
          </w:p>
        </w:tc>
        <w:tc>
          <w:tcPr>
            <w:tcW w:w="5106" w:type="dxa"/>
          </w:tcPr>
          <w:p w14:paraId="7070D0D6" w14:textId="77777777" w:rsidR="0042511A" w:rsidRPr="0042511A" w:rsidRDefault="0042511A" w:rsidP="0042511A">
            <w:pPr>
              <w:jc w:val="center"/>
              <w:rPr>
                <w:sz w:val="28"/>
                <w:szCs w:val="28"/>
              </w:rPr>
            </w:pPr>
            <w:r w:rsidRPr="0042511A">
              <w:rPr>
                <w:sz w:val="28"/>
                <w:szCs w:val="28"/>
              </w:rPr>
              <w:t>2</w:t>
            </w:r>
          </w:p>
        </w:tc>
        <w:tc>
          <w:tcPr>
            <w:tcW w:w="1551" w:type="dxa"/>
          </w:tcPr>
          <w:p w14:paraId="3308A804" w14:textId="77777777" w:rsidR="0042511A" w:rsidRPr="0042511A" w:rsidRDefault="0042511A" w:rsidP="0042511A">
            <w:pPr>
              <w:jc w:val="center"/>
              <w:rPr>
                <w:sz w:val="28"/>
                <w:szCs w:val="28"/>
              </w:rPr>
            </w:pPr>
            <w:r w:rsidRPr="0042511A">
              <w:rPr>
                <w:sz w:val="28"/>
                <w:szCs w:val="28"/>
              </w:rPr>
              <w:t>3</w:t>
            </w:r>
          </w:p>
        </w:tc>
        <w:tc>
          <w:tcPr>
            <w:tcW w:w="1701" w:type="dxa"/>
          </w:tcPr>
          <w:p w14:paraId="6E22681C" w14:textId="77777777" w:rsidR="0042511A" w:rsidRPr="0042511A" w:rsidRDefault="0042511A" w:rsidP="0042511A">
            <w:pPr>
              <w:jc w:val="center"/>
              <w:rPr>
                <w:sz w:val="28"/>
                <w:szCs w:val="28"/>
              </w:rPr>
            </w:pPr>
            <w:r w:rsidRPr="0042511A">
              <w:rPr>
                <w:sz w:val="28"/>
                <w:szCs w:val="28"/>
              </w:rPr>
              <w:t>4</w:t>
            </w:r>
          </w:p>
        </w:tc>
        <w:tc>
          <w:tcPr>
            <w:tcW w:w="993" w:type="dxa"/>
          </w:tcPr>
          <w:p w14:paraId="3900DF07" w14:textId="77777777" w:rsidR="0042511A" w:rsidRPr="0042511A" w:rsidRDefault="0042511A" w:rsidP="0042511A">
            <w:pPr>
              <w:jc w:val="center"/>
              <w:rPr>
                <w:sz w:val="28"/>
                <w:szCs w:val="28"/>
              </w:rPr>
            </w:pPr>
            <w:r w:rsidRPr="0042511A">
              <w:rPr>
                <w:sz w:val="28"/>
                <w:szCs w:val="28"/>
              </w:rPr>
              <w:t>5</w:t>
            </w:r>
          </w:p>
        </w:tc>
        <w:tc>
          <w:tcPr>
            <w:tcW w:w="1134" w:type="dxa"/>
          </w:tcPr>
          <w:p w14:paraId="7178D5E6" w14:textId="77777777" w:rsidR="0042511A" w:rsidRPr="0042511A" w:rsidRDefault="0042511A" w:rsidP="0042511A">
            <w:pPr>
              <w:jc w:val="center"/>
              <w:rPr>
                <w:sz w:val="28"/>
                <w:szCs w:val="28"/>
              </w:rPr>
            </w:pPr>
            <w:r w:rsidRPr="0042511A">
              <w:rPr>
                <w:sz w:val="28"/>
                <w:szCs w:val="28"/>
              </w:rPr>
              <w:t>6</w:t>
            </w:r>
          </w:p>
        </w:tc>
        <w:tc>
          <w:tcPr>
            <w:tcW w:w="992" w:type="dxa"/>
          </w:tcPr>
          <w:p w14:paraId="43B2C7E6" w14:textId="77777777" w:rsidR="0042511A" w:rsidRPr="0042511A" w:rsidRDefault="0042511A" w:rsidP="0042511A">
            <w:pPr>
              <w:jc w:val="center"/>
              <w:rPr>
                <w:sz w:val="28"/>
                <w:szCs w:val="28"/>
              </w:rPr>
            </w:pPr>
            <w:r w:rsidRPr="0042511A">
              <w:rPr>
                <w:sz w:val="28"/>
                <w:szCs w:val="28"/>
              </w:rPr>
              <w:t>7</w:t>
            </w:r>
          </w:p>
        </w:tc>
        <w:tc>
          <w:tcPr>
            <w:tcW w:w="992" w:type="dxa"/>
          </w:tcPr>
          <w:p w14:paraId="3CAB9966" w14:textId="77777777" w:rsidR="0042511A" w:rsidRPr="0042511A" w:rsidRDefault="0042511A" w:rsidP="0042511A">
            <w:pPr>
              <w:jc w:val="center"/>
              <w:rPr>
                <w:sz w:val="28"/>
                <w:szCs w:val="28"/>
              </w:rPr>
            </w:pPr>
            <w:r w:rsidRPr="0042511A">
              <w:rPr>
                <w:sz w:val="28"/>
                <w:szCs w:val="28"/>
              </w:rPr>
              <w:t>8</w:t>
            </w:r>
          </w:p>
        </w:tc>
        <w:tc>
          <w:tcPr>
            <w:tcW w:w="1134" w:type="dxa"/>
          </w:tcPr>
          <w:p w14:paraId="1E28A58A" w14:textId="77777777" w:rsidR="0042511A" w:rsidRPr="0042511A" w:rsidRDefault="0042511A" w:rsidP="0042511A">
            <w:pPr>
              <w:jc w:val="center"/>
              <w:rPr>
                <w:sz w:val="28"/>
                <w:szCs w:val="28"/>
              </w:rPr>
            </w:pPr>
            <w:r w:rsidRPr="0042511A">
              <w:rPr>
                <w:sz w:val="28"/>
                <w:szCs w:val="28"/>
              </w:rPr>
              <w:t>9</w:t>
            </w:r>
          </w:p>
        </w:tc>
        <w:tc>
          <w:tcPr>
            <w:tcW w:w="1008" w:type="dxa"/>
          </w:tcPr>
          <w:p w14:paraId="18635D8D" w14:textId="77777777" w:rsidR="0042511A" w:rsidRPr="0042511A" w:rsidRDefault="0042511A" w:rsidP="0042511A">
            <w:pPr>
              <w:jc w:val="center"/>
              <w:rPr>
                <w:sz w:val="28"/>
                <w:szCs w:val="28"/>
              </w:rPr>
            </w:pPr>
            <w:r w:rsidRPr="0042511A">
              <w:rPr>
                <w:sz w:val="28"/>
                <w:szCs w:val="28"/>
              </w:rPr>
              <w:t>10</w:t>
            </w:r>
          </w:p>
        </w:tc>
      </w:tr>
      <w:tr w:rsidR="0042511A" w:rsidRPr="0042511A" w14:paraId="30C17641" w14:textId="77777777" w:rsidTr="00B17484">
        <w:trPr>
          <w:trHeight w:val="412"/>
          <w:jc w:val="center"/>
        </w:trPr>
        <w:tc>
          <w:tcPr>
            <w:tcW w:w="15320" w:type="dxa"/>
            <w:gridSpan w:val="10"/>
            <w:vAlign w:val="center"/>
          </w:tcPr>
          <w:p w14:paraId="6259F965" w14:textId="77777777" w:rsidR="0042511A" w:rsidRPr="0042511A" w:rsidRDefault="0042511A" w:rsidP="000F0B71">
            <w:pPr>
              <w:numPr>
                <w:ilvl w:val="0"/>
                <w:numId w:val="13"/>
              </w:numPr>
              <w:contextualSpacing/>
              <w:jc w:val="center"/>
              <w:rPr>
                <w:sz w:val="28"/>
                <w:szCs w:val="28"/>
              </w:rPr>
            </w:pPr>
            <w:r w:rsidRPr="0042511A">
              <w:rPr>
                <w:sz w:val="28"/>
                <w:szCs w:val="28"/>
              </w:rPr>
              <w:t>Показатели качества воды</w:t>
            </w:r>
          </w:p>
        </w:tc>
      </w:tr>
      <w:tr w:rsidR="0042511A" w:rsidRPr="0042511A" w14:paraId="15EB43EC" w14:textId="77777777" w:rsidTr="00B17484">
        <w:trPr>
          <w:trHeight w:val="1990"/>
          <w:jc w:val="center"/>
        </w:trPr>
        <w:tc>
          <w:tcPr>
            <w:tcW w:w="709" w:type="dxa"/>
            <w:vAlign w:val="center"/>
          </w:tcPr>
          <w:p w14:paraId="08E257EF" w14:textId="77777777" w:rsidR="0042511A" w:rsidRPr="0042511A" w:rsidRDefault="0042511A" w:rsidP="0042511A">
            <w:pPr>
              <w:jc w:val="center"/>
              <w:rPr>
                <w:sz w:val="28"/>
                <w:szCs w:val="28"/>
              </w:rPr>
            </w:pPr>
            <w:r w:rsidRPr="0042511A">
              <w:rPr>
                <w:sz w:val="28"/>
                <w:szCs w:val="28"/>
              </w:rPr>
              <w:t>1.1.</w:t>
            </w:r>
          </w:p>
        </w:tc>
        <w:tc>
          <w:tcPr>
            <w:tcW w:w="5106" w:type="dxa"/>
            <w:vAlign w:val="center"/>
          </w:tcPr>
          <w:p w14:paraId="6E5427C4" w14:textId="77777777" w:rsidR="0042511A" w:rsidRPr="0042511A" w:rsidRDefault="0042511A" w:rsidP="0042511A">
            <w:pPr>
              <w:rPr>
                <w:sz w:val="22"/>
                <w:szCs w:val="22"/>
              </w:rPr>
            </w:pPr>
            <w:r w:rsidRPr="0042511A">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1" w:type="dxa"/>
            <w:vAlign w:val="center"/>
          </w:tcPr>
          <w:p w14:paraId="2D867008" w14:textId="77777777" w:rsidR="0042511A" w:rsidRPr="0042511A" w:rsidRDefault="0042511A" w:rsidP="0042511A">
            <w:pPr>
              <w:jc w:val="center"/>
              <w:rPr>
                <w:sz w:val="28"/>
                <w:szCs w:val="28"/>
              </w:rPr>
            </w:pPr>
            <w:r w:rsidRPr="0042511A">
              <w:rPr>
                <w:sz w:val="28"/>
                <w:szCs w:val="28"/>
              </w:rPr>
              <w:t>0,00</w:t>
            </w:r>
          </w:p>
        </w:tc>
        <w:tc>
          <w:tcPr>
            <w:tcW w:w="1701" w:type="dxa"/>
            <w:vAlign w:val="center"/>
          </w:tcPr>
          <w:p w14:paraId="1984B70E" w14:textId="77777777" w:rsidR="0042511A" w:rsidRPr="0042511A" w:rsidRDefault="0042511A" w:rsidP="0042511A">
            <w:pPr>
              <w:jc w:val="center"/>
              <w:rPr>
                <w:sz w:val="28"/>
                <w:szCs w:val="28"/>
              </w:rPr>
            </w:pPr>
            <w:r w:rsidRPr="0042511A">
              <w:rPr>
                <w:sz w:val="28"/>
                <w:szCs w:val="28"/>
              </w:rPr>
              <w:t>0,03</w:t>
            </w:r>
          </w:p>
        </w:tc>
        <w:tc>
          <w:tcPr>
            <w:tcW w:w="993" w:type="dxa"/>
            <w:vAlign w:val="center"/>
          </w:tcPr>
          <w:p w14:paraId="136F46E4"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2EFF5226"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13FF53EC"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45434F96"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425118F1" w14:textId="77777777" w:rsidR="0042511A" w:rsidRPr="0042511A" w:rsidRDefault="0042511A" w:rsidP="0042511A">
            <w:pPr>
              <w:jc w:val="center"/>
              <w:rPr>
                <w:sz w:val="28"/>
                <w:szCs w:val="28"/>
              </w:rPr>
            </w:pPr>
            <w:r w:rsidRPr="0042511A">
              <w:rPr>
                <w:sz w:val="28"/>
                <w:szCs w:val="28"/>
              </w:rPr>
              <w:t>0,00</w:t>
            </w:r>
          </w:p>
        </w:tc>
        <w:tc>
          <w:tcPr>
            <w:tcW w:w="1008" w:type="dxa"/>
            <w:vAlign w:val="center"/>
          </w:tcPr>
          <w:p w14:paraId="3C369B29" w14:textId="77777777" w:rsidR="0042511A" w:rsidRPr="0042511A" w:rsidRDefault="0042511A" w:rsidP="0042511A">
            <w:pPr>
              <w:jc w:val="center"/>
              <w:rPr>
                <w:sz w:val="28"/>
                <w:szCs w:val="28"/>
              </w:rPr>
            </w:pPr>
            <w:r w:rsidRPr="0042511A">
              <w:rPr>
                <w:sz w:val="28"/>
                <w:szCs w:val="28"/>
              </w:rPr>
              <w:t>0,00</w:t>
            </w:r>
          </w:p>
        </w:tc>
      </w:tr>
      <w:tr w:rsidR="0042511A" w:rsidRPr="0042511A" w14:paraId="0EBFD079" w14:textId="77777777" w:rsidTr="00B17484">
        <w:trPr>
          <w:trHeight w:val="1551"/>
          <w:jc w:val="center"/>
        </w:trPr>
        <w:tc>
          <w:tcPr>
            <w:tcW w:w="709" w:type="dxa"/>
            <w:vAlign w:val="center"/>
          </w:tcPr>
          <w:p w14:paraId="7D9967E8" w14:textId="77777777" w:rsidR="0042511A" w:rsidRPr="0042511A" w:rsidRDefault="0042511A" w:rsidP="0042511A">
            <w:pPr>
              <w:jc w:val="center"/>
              <w:rPr>
                <w:sz w:val="28"/>
                <w:szCs w:val="28"/>
              </w:rPr>
            </w:pPr>
            <w:r w:rsidRPr="0042511A">
              <w:rPr>
                <w:sz w:val="28"/>
                <w:szCs w:val="28"/>
              </w:rPr>
              <w:t>1.2.</w:t>
            </w:r>
          </w:p>
        </w:tc>
        <w:tc>
          <w:tcPr>
            <w:tcW w:w="5106" w:type="dxa"/>
          </w:tcPr>
          <w:p w14:paraId="013431CF" w14:textId="77777777" w:rsidR="0042511A" w:rsidRPr="0042511A" w:rsidRDefault="0042511A" w:rsidP="0042511A">
            <w:pPr>
              <w:rPr>
                <w:sz w:val="28"/>
                <w:szCs w:val="28"/>
              </w:rPr>
            </w:pPr>
            <w:r w:rsidRPr="0042511A">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1" w:type="dxa"/>
            <w:vAlign w:val="center"/>
          </w:tcPr>
          <w:p w14:paraId="4A6795DC" w14:textId="77777777" w:rsidR="0042511A" w:rsidRPr="0042511A" w:rsidRDefault="0042511A" w:rsidP="0042511A">
            <w:pPr>
              <w:jc w:val="center"/>
              <w:rPr>
                <w:sz w:val="28"/>
                <w:szCs w:val="28"/>
              </w:rPr>
            </w:pPr>
            <w:r w:rsidRPr="0042511A">
              <w:rPr>
                <w:sz w:val="28"/>
                <w:szCs w:val="28"/>
              </w:rPr>
              <w:t>0,00</w:t>
            </w:r>
          </w:p>
        </w:tc>
        <w:tc>
          <w:tcPr>
            <w:tcW w:w="1701" w:type="dxa"/>
            <w:vAlign w:val="center"/>
          </w:tcPr>
          <w:p w14:paraId="02ECF397" w14:textId="77777777" w:rsidR="0042511A" w:rsidRPr="0042511A" w:rsidRDefault="0042511A" w:rsidP="0042511A">
            <w:pPr>
              <w:jc w:val="center"/>
              <w:rPr>
                <w:sz w:val="28"/>
                <w:szCs w:val="28"/>
              </w:rPr>
            </w:pPr>
            <w:r w:rsidRPr="0042511A">
              <w:rPr>
                <w:sz w:val="28"/>
                <w:szCs w:val="28"/>
              </w:rPr>
              <w:t>0,02</w:t>
            </w:r>
          </w:p>
        </w:tc>
        <w:tc>
          <w:tcPr>
            <w:tcW w:w="993" w:type="dxa"/>
            <w:vAlign w:val="center"/>
          </w:tcPr>
          <w:p w14:paraId="57499E8D"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3E5477FE"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498C23EA"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204A9D47"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69807B64" w14:textId="77777777" w:rsidR="0042511A" w:rsidRPr="0042511A" w:rsidRDefault="0042511A" w:rsidP="0042511A">
            <w:pPr>
              <w:jc w:val="center"/>
              <w:rPr>
                <w:sz w:val="28"/>
                <w:szCs w:val="28"/>
              </w:rPr>
            </w:pPr>
            <w:r w:rsidRPr="0042511A">
              <w:rPr>
                <w:sz w:val="28"/>
                <w:szCs w:val="28"/>
              </w:rPr>
              <w:t>0,00</w:t>
            </w:r>
          </w:p>
        </w:tc>
        <w:tc>
          <w:tcPr>
            <w:tcW w:w="1008" w:type="dxa"/>
            <w:vAlign w:val="center"/>
          </w:tcPr>
          <w:p w14:paraId="010A99ED" w14:textId="77777777" w:rsidR="0042511A" w:rsidRPr="0042511A" w:rsidRDefault="0042511A" w:rsidP="0042511A">
            <w:pPr>
              <w:jc w:val="center"/>
              <w:rPr>
                <w:sz w:val="28"/>
                <w:szCs w:val="28"/>
              </w:rPr>
            </w:pPr>
            <w:r w:rsidRPr="0042511A">
              <w:rPr>
                <w:sz w:val="28"/>
                <w:szCs w:val="28"/>
              </w:rPr>
              <w:t>0,00</w:t>
            </w:r>
          </w:p>
        </w:tc>
      </w:tr>
      <w:tr w:rsidR="0042511A" w:rsidRPr="0042511A" w14:paraId="6B6F411B" w14:textId="77777777" w:rsidTr="00B17484">
        <w:trPr>
          <w:trHeight w:val="514"/>
          <w:jc w:val="center"/>
        </w:trPr>
        <w:tc>
          <w:tcPr>
            <w:tcW w:w="15320" w:type="dxa"/>
            <w:gridSpan w:val="10"/>
            <w:vAlign w:val="center"/>
          </w:tcPr>
          <w:p w14:paraId="6FAD6E59" w14:textId="77777777" w:rsidR="0042511A" w:rsidRPr="0042511A" w:rsidRDefault="0042511A" w:rsidP="000F0B71">
            <w:pPr>
              <w:numPr>
                <w:ilvl w:val="0"/>
                <w:numId w:val="13"/>
              </w:numPr>
              <w:contextualSpacing/>
              <w:jc w:val="center"/>
              <w:rPr>
                <w:sz w:val="28"/>
                <w:szCs w:val="28"/>
              </w:rPr>
            </w:pPr>
            <w:r w:rsidRPr="0042511A">
              <w:rPr>
                <w:sz w:val="28"/>
                <w:szCs w:val="28"/>
              </w:rPr>
              <w:t>Показатели надежности и бесперебойности водоснабжения и водоотведения</w:t>
            </w:r>
          </w:p>
        </w:tc>
      </w:tr>
      <w:tr w:rsidR="0042511A" w:rsidRPr="0042511A" w14:paraId="6E643F40" w14:textId="77777777" w:rsidTr="00D64C3A">
        <w:trPr>
          <w:trHeight w:val="70"/>
          <w:jc w:val="center"/>
        </w:trPr>
        <w:tc>
          <w:tcPr>
            <w:tcW w:w="709" w:type="dxa"/>
            <w:vAlign w:val="center"/>
          </w:tcPr>
          <w:p w14:paraId="26219947" w14:textId="77777777" w:rsidR="0042511A" w:rsidRPr="0042511A" w:rsidRDefault="0042511A" w:rsidP="0042511A">
            <w:pPr>
              <w:jc w:val="center"/>
              <w:rPr>
                <w:sz w:val="28"/>
                <w:szCs w:val="28"/>
              </w:rPr>
            </w:pPr>
            <w:r w:rsidRPr="0042511A">
              <w:rPr>
                <w:sz w:val="28"/>
                <w:szCs w:val="28"/>
              </w:rPr>
              <w:t>2.1.</w:t>
            </w:r>
          </w:p>
        </w:tc>
        <w:tc>
          <w:tcPr>
            <w:tcW w:w="5106" w:type="dxa"/>
            <w:vAlign w:val="center"/>
          </w:tcPr>
          <w:p w14:paraId="720204FE" w14:textId="77777777" w:rsidR="0042511A" w:rsidRPr="0042511A" w:rsidRDefault="0042511A" w:rsidP="0042511A">
            <w:pPr>
              <w:rPr>
                <w:sz w:val="28"/>
                <w:szCs w:val="28"/>
              </w:rPr>
            </w:pPr>
            <w:r w:rsidRPr="0042511A">
              <w:rPr>
                <w:sz w:val="22"/>
                <w:szCs w:val="22"/>
              </w:rPr>
              <w:t xml:space="preserve">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w:t>
            </w:r>
            <w:r w:rsidRPr="0042511A">
              <w:rPr>
                <w:sz w:val="22"/>
                <w:szCs w:val="22"/>
              </w:rPr>
              <w:lastRenderedPageBreak/>
              <w:t>расчете на протяженность водопроводной сети в год (ед./км)</w:t>
            </w:r>
          </w:p>
        </w:tc>
        <w:tc>
          <w:tcPr>
            <w:tcW w:w="1551" w:type="dxa"/>
            <w:vAlign w:val="center"/>
          </w:tcPr>
          <w:p w14:paraId="52867A0F" w14:textId="77777777" w:rsidR="0042511A" w:rsidRPr="0042511A" w:rsidRDefault="0042511A" w:rsidP="0042511A">
            <w:pPr>
              <w:jc w:val="center"/>
              <w:rPr>
                <w:sz w:val="28"/>
                <w:szCs w:val="28"/>
              </w:rPr>
            </w:pPr>
            <w:r w:rsidRPr="0042511A">
              <w:rPr>
                <w:sz w:val="28"/>
                <w:szCs w:val="28"/>
              </w:rPr>
              <w:lastRenderedPageBreak/>
              <w:t>0,35</w:t>
            </w:r>
          </w:p>
        </w:tc>
        <w:tc>
          <w:tcPr>
            <w:tcW w:w="1701" w:type="dxa"/>
            <w:vAlign w:val="center"/>
          </w:tcPr>
          <w:p w14:paraId="0C057FF9" w14:textId="77777777" w:rsidR="0042511A" w:rsidRPr="0042511A" w:rsidRDefault="0042511A" w:rsidP="0042511A">
            <w:pPr>
              <w:jc w:val="center"/>
              <w:rPr>
                <w:sz w:val="28"/>
                <w:szCs w:val="28"/>
              </w:rPr>
            </w:pPr>
            <w:r w:rsidRPr="0042511A">
              <w:rPr>
                <w:sz w:val="28"/>
                <w:szCs w:val="28"/>
              </w:rPr>
              <w:t>0,36</w:t>
            </w:r>
          </w:p>
        </w:tc>
        <w:tc>
          <w:tcPr>
            <w:tcW w:w="993" w:type="dxa"/>
            <w:vAlign w:val="center"/>
          </w:tcPr>
          <w:p w14:paraId="4A0B23DC" w14:textId="77777777" w:rsidR="0042511A" w:rsidRPr="0042511A" w:rsidRDefault="0042511A" w:rsidP="0042511A">
            <w:pPr>
              <w:jc w:val="center"/>
              <w:rPr>
                <w:sz w:val="28"/>
                <w:szCs w:val="28"/>
              </w:rPr>
            </w:pPr>
            <w:r w:rsidRPr="0042511A">
              <w:rPr>
                <w:sz w:val="28"/>
                <w:szCs w:val="28"/>
              </w:rPr>
              <w:t>0,35</w:t>
            </w:r>
          </w:p>
        </w:tc>
        <w:tc>
          <w:tcPr>
            <w:tcW w:w="1134" w:type="dxa"/>
            <w:vAlign w:val="center"/>
          </w:tcPr>
          <w:p w14:paraId="286B95CD" w14:textId="77777777" w:rsidR="0042511A" w:rsidRPr="0042511A" w:rsidRDefault="0042511A" w:rsidP="0042511A">
            <w:pPr>
              <w:jc w:val="center"/>
              <w:rPr>
                <w:sz w:val="28"/>
                <w:szCs w:val="28"/>
              </w:rPr>
            </w:pPr>
            <w:r w:rsidRPr="0042511A">
              <w:rPr>
                <w:sz w:val="28"/>
                <w:szCs w:val="28"/>
              </w:rPr>
              <w:t>0,35</w:t>
            </w:r>
          </w:p>
        </w:tc>
        <w:tc>
          <w:tcPr>
            <w:tcW w:w="992" w:type="dxa"/>
            <w:vAlign w:val="center"/>
          </w:tcPr>
          <w:p w14:paraId="425E9C02" w14:textId="77777777" w:rsidR="0042511A" w:rsidRPr="0042511A" w:rsidRDefault="0042511A" w:rsidP="0042511A">
            <w:pPr>
              <w:jc w:val="center"/>
              <w:rPr>
                <w:sz w:val="28"/>
                <w:szCs w:val="28"/>
              </w:rPr>
            </w:pPr>
            <w:r w:rsidRPr="0042511A">
              <w:rPr>
                <w:sz w:val="28"/>
                <w:szCs w:val="28"/>
              </w:rPr>
              <w:t>0,35</w:t>
            </w:r>
          </w:p>
        </w:tc>
        <w:tc>
          <w:tcPr>
            <w:tcW w:w="992" w:type="dxa"/>
            <w:vAlign w:val="center"/>
          </w:tcPr>
          <w:p w14:paraId="4293DDF4" w14:textId="77777777" w:rsidR="0042511A" w:rsidRPr="0042511A" w:rsidRDefault="0042511A" w:rsidP="0042511A">
            <w:pPr>
              <w:jc w:val="center"/>
              <w:rPr>
                <w:sz w:val="28"/>
                <w:szCs w:val="28"/>
              </w:rPr>
            </w:pPr>
            <w:r w:rsidRPr="0042511A">
              <w:rPr>
                <w:sz w:val="28"/>
                <w:szCs w:val="28"/>
              </w:rPr>
              <w:t>0,35</w:t>
            </w:r>
          </w:p>
        </w:tc>
        <w:tc>
          <w:tcPr>
            <w:tcW w:w="1134" w:type="dxa"/>
            <w:vAlign w:val="center"/>
          </w:tcPr>
          <w:p w14:paraId="3DB6C2B1" w14:textId="77777777" w:rsidR="0042511A" w:rsidRPr="0042511A" w:rsidRDefault="0042511A" w:rsidP="0042511A">
            <w:pPr>
              <w:jc w:val="center"/>
              <w:rPr>
                <w:sz w:val="28"/>
                <w:szCs w:val="28"/>
              </w:rPr>
            </w:pPr>
            <w:r w:rsidRPr="0042511A">
              <w:rPr>
                <w:sz w:val="28"/>
                <w:szCs w:val="28"/>
              </w:rPr>
              <w:t>0,35</w:t>
            </w:r>
          </w:p>
        </w:tc>
        <w:tc>
          <w:tcPr>
            <w:tcW w:w="1008" w:type="dxa"/>
            <w:vAlign w:val="center"/>
          </w:tcPr>
          <w:p w14:paraId="2757CD1B" w14:textId="77777777" w:rsidR="0042511A" w:rsidRPr="0042511A" w:rsidRDefault="0042511A" w:rsidP="0042511A">
            <w:pPr>
              <w:jc w:val="center"/>
              <w:rPr>
                <w:sz w:val="28"/>
                <w:szCs w:val="28"/>
              </w:rPr>
            </w:pPr>
            <w:r w:rsidRPr="0042511A">
              <w:rPr>
                <w:sz w:val="28"/>
                <w:szCs w:val="28"/>
              </w:rPr>
              <w:t>0,35</w:t>
            </w:r>
          </w:p>
        </w:tc>
      </w:tr>
      <w:tr w:rsidR="0042511A" w:rsidRPr="0042511A" w14:paraId="60A7478A" w14:textId="77777777" w:rsidTr="00B17484">
        <w:trPr>
          <w:trHeight w:val="296"/>
          <w:jc w:val="center"/>
        </w:trPr>
        <w:tc>
          <w:tcPr>
            <w:tcW w:w="709" w:type="dxa"/>
            <w:vAlign w:val="center"/>
          </w:tcPr>
          <w:p w14:paraId="16DB6E2B" w14:textId="77777777" w:rsidR="0042511A" w:rsidRPr="0042511A" w:rsidRDefault="0042511A" w:rsidP="0042511A">
            <w:pPr>
              <w:jc w:val="center"/>
              <w:rPr>
                <w:sz w:val="28"/>
                <w:szCs w:val="28"/>
              </w:rPr>
            </w:pPr>
            <w:r w:rsidRPr="0042511A">
              <w:rPr>
                <w:sz w:val="28"/>
                <w:szCs w:val="28"/>
              </w:rPr>
              <w:t>1</w:t>
            </w:r>
          </w:p>
        </w:tc>
        <w:tc>
          <w:tcPr>
            <w:tcW w:w="5106" w:type="dxa"/>
            <w:vAlign w:val="center"/>
          </w:tcPr>
          <w:p w14:paraId="7B1E1B18" w14:textId="77777777" w:rsidR="0042511A" w:rsidRPr="0042511A" w:rsidRDefault="0042511A" w:rsidP="0042511A">
            <w:pPr>
              <w:jc w:val="center"/>
              <w:rPr>
                <w:sz w:val="22"/>
                <w:szCs w:val="22"/>
              </w:rPr>
            </w:pPr>
            <w:r w:rsidRPr="0042511A">
              <w:rPr>
                <w:sz w:val="28"/>
                <w:szCs w:val="28"/>
              </w:rPr>
              <w:t>2</w:t>
            </w:r>
          </w:p>
        </w:tc>
        <w:tc>
          <w:tcPr>
            <w:tcW w:w="1551" w:type="dxa"/>
            <w:vAlign w:val="center"/>
          </w:tcPr>
          <w:p w14:paraId="4D025FC1" w14:textId="77777777" w:rsidR="0042511A" w:rsidRPr="0042511A" w:rsidRDefault="0042511A" w:rsidP="0042511A">
            <w:pPr>
              <w:jc w:val="center"/>
              <w:rPr>
                <w:sz w:val="28"/>
                <w:szCs w:val="28"/>
              </w:rPr>
            </w:pPr>
            <w:r w:rsidRPr="0042511A">
              <w:rPr>
                <w:sz w:val="28"/>
                <w:szCs w:val="28"/>
              </w:rPr>
              <w:t>3</w:t>
            </w:r>
          </w:p>
        </w:tc>
        <w:tc>
          <w:tcPr>
            <w:tcW w:w="1701" w:type="dxa"/>
            <w:vAlign w:val="center"/>
          </w:tcPr>
          <w:p w14:paraId="6F2048A6" w14:textId="77777777" w:rsidR="0042511A" w:rsidRPr="0042511A" w:rsidRDefault="0042511A" w:rsidP="0042511A">
            <w:pPr>
              <w:jc w:val="center"/>
              <w:rPr>
                <w:sz w:val="28"/>
                <w:szCs w:val="28"/>
              </w:rPr>
            </w:pPr>
            <w:r w:rsidRPr="0042511A">
              <w:rPr>
                <w:sz w:val="28"/>
                <w:szCs w:val="28"/>
              </w:rPr>
              <w:t>4</w:t>
            </w:r>
          </w:p>
        </w:tc>
        <w:tc>
          <w:tcPr>
            <w:tcW w:w="993" w:type="dxa"/>
            <w:vAlign w:val="center"/>
          </w:tcPr>
          <w:p w14:paraId="44900AD4" w14:textId="77777777" w:rsidR="0042511A" w:rsidRPr="0042511A" w:rsidRDefault="0042511A" w:rsidP="0042511A">
            <w:pPr>
              <w:jc w:val="center"/>
              <w:rPr>
                <w:sz w:val="28"/>
                <w:szCs w:val="28"/>
              </w:rPr>
            </w:pPr>
            <w:r w:rsidRPr="0042511A">
              <w:rPr>
                <w:sz w:val="28"/>
                <w:szCs w:val="28"/>
              </w:rPr>
              <w:t>5</w:t>
            </w:r>
          </w:p>
        </w:tc>
        <w:tc>
          <w:tcPr>
            <w:tcW w:w="1134" w:type="dxa"/>
            <w:vAlign w:val="center"/>
          </w:tcPr>
          <w:p w14:paraId="64FC510A" w14:textId="77777777" w:rsidR="0042511A" w:rsidRPr="0042511A" w:rsidRDefault="0042511A" w:rsidP="0042511A">
            <w:pPr>
              <w:jc w:val="center"/>
              <w:rPr>
                <w:sz w:val="28"/>
                <w:szCs w:val="28"/>
              </w:rPr>
            </w:pPr>
            <w:r w:rsidRPr="0042511A">
              <w:rPr>
                <w:sz w:val="28"/>
                <w:szCs w:val="28"/>
              </w:rPr>
              <w:t>6</w:t>
            </w:r>
          </w:p>
        </w:tc>
        <w:tc>
          <w:tcPr>
            <w:tcW w:w="992" w:type="dxa"/>
            <w:vAlign w:val="center"/>
          </w:tcPr>
          <w:p w14:paraId="3EBDC74C" w14:textId="77777777" w:rsidR="0042511A" w:rsidRPr="0042511A" w:rsidRDefault="0042511A" w:rsidP="0042511A">
            <w:pPr>
              <w:jc w:val="center"/>
              <w:rPr>
                <w:sz w:val="28"/>
                <w:szCs w:val="28"/>
              </w:rPr>
            </w:pPr>
            <w:r w:rsidRPr="0042511A">
              <w:rPr>
                <w:sz w:val="28"/>
                <w:szCs w:val="28"/>
              </w:rPr>
              <w:t>7</w:t>
            </w:r>
          </w:p>
        </w:tc>
        <w:tc>
          <w:tcPr>
            <w:tcW w:w="992" w:type="dxa"/>
            <w:vAlign w:val="center"/>
          </w:tcPr>
          <w:p w14:paraId="11938036" w14:textId="77777777" w:rsidR="0042511A" w:rsidRPr="0042511A" w:rsidRDefault="0042511A" w:rsidP="0042511A">
            <w:pPr>
              <w:jc w:val="center"/>
              <w:rPr>
                <w:sz w:val="28"/>
                <w:szCs w:val="28"/>
              </w:rPr>
            </w:pPr>
            <w:r w:rsidRPr="0042511A">
              <w:rPr>
                <w:sz w:val="28"/>
                <w:szCs w:val="28"/>
              </w:rPr>
              <w:t>8</w:t>
            </w:r>
          </w:p>
        </w:tc>
        <w:tc>
          <w:tcPr>
            <w:tcW w:w="1134" w:type="dxa"/>
          </w:tcPr>
          <w:p w14:paraId="62AA43AC" w14:textId="77777777" w:rsidR="0042511A" w:rsidRPr="0042511A" w:rsidRDefault="0042511A" w:rsidP="0042511A">
            <w:pPr>
              <w:jc w:val="center"/>
              <w:rPr>
                <w:sz w:val="28"/>
                <w:szCs w:val="28"/>
              </w:rPr>
            </w:pPr>
            <w:r w:rsidRPr="0042511A">
              <w:rPr>
                <w:sz w:val="28"/>
                <w:szCs w:val="28"/>
              </w:rPr>
              <w:t>9</w:t>
            </w:r>
          </w:p>
        </w:tc>
        <w:tc>
          <w:tcPr>
            <w:tcW w:w="1008" w:type="dxa"/>
          </w:tcPr>
          <w:p w14:paraId="38F31632" w14:textId="77777777" w:rsidR="0042511A" w:rsidRPr="0042511A" w:rsidRDefault="0042511A" w:rsidP="0042511A">
            <w:pPr>
              <w:jc w:val="center"/>
              <w:rPr>
                <w:sz w:val="28"/>
                <w:szCs w:val="28"/>
              </w:rPr>
            </w:pPr>
            <w:r w:rsidRPr="0042511A">
              <w:rPr>
                <w:sz w:val="28"/>
                <w:szCs w:val="28"/>
              </w:rPr>
              <w:t>10</w:t>
            </w:r>
          </w:p>
        </w:tc>
      </w:tr>
      <w:tr w:rsidR="0042511A" w:rsidRPr="0042511A" w14:paraId="79E08A0A" w14:textId="77777777" w:rsidTr="00B17484">
        <w:trPr>
          <w:trHeight w:val="654"/>
          <w:jc w:val="center"/>
        </w:trPr>
        <w:tc>
          <w:tcPr>
            <w:tcW w:w="709" w:type="dxa"/>
            <w:vAlign w:val="center"/>
          </w:tcPr>
          <w:p w14:paraId="0C706F00" w14:textId="77777777" w:rsidR="0042511A" w:rsidRPr="0042511A" w:rsidRDefault="0042511A" w:rsidP="0042511A">
            <w:pPr>
              <w:jc w:val="center"/>
              <w:rPr>
                <w:sz w:val="28"/>
                <w:szCs w:val="28"/>
              </w:rPr>
            </w:pPr>
            <w:r w:rsidRPr="0042511A">
              <w:rPr>
                <w:sz w:val="28"/>
                <w:szCs w:val="28"/>
              </w:rPr>
              <w:t>2.2.</w:t>
            </w:r>
          </w:p>
        </w:tc>
        <w:tc>
          <w:tcPr>
            <w:tcW w:w="5106" w:type="dxa"/>
            <w:vAlign w:val="center"/>
          </w:tcPr>
          <w:p w14:paraId="505EFBC3" w14:textId="77777777" w:rsidR="0042511A" w:rsidRPr="0042511A" w:rsidRDefault="0042511A" w:rsidP="0042511A">
            <w:pPr>
              <w:jc w:val="center"/>
              <w:rPr>
                <w:sz w:val="28"/>
                <w:szCs w:val="28"/>
              </w:rPr>
            </w:pPr>
            <w:r w:rsidRPr="0042511A">
              <w:rPr>
                <w:sz w:val="22"/>
                <w:szCs w:val="22"/>
              </w:rPr>
              <w:t>Удельное количество аварий и засоров в расчете на протяженность канализационной сети в год (ед./км)</w:t>
            </w:r>
          </w:p>
        </w:tc>
        <w:tc>
          <w:tcPr>
            <w:tcW w:w="1551" w:type="dxa"/>
            <w:vAlign w:val="center"/>
          </w:tcPr>
          <w:p w14:paraId="66ED3A7C" w14:textId="77777777" w:rsidR="0042511A" w:rsidRPr="0042511A" w:rsidRDefault="0042511A" w:rsidP="0042511A">
            <w:pPr>
              <w:jc w:val="center"/>
              <w:rPr>
                <w:sz w:val="28"/>
                <w:szCs w:val="28"/>
              </w:rPr>
            </w:pPr>
            <w:r w:rsidRPr="0042511A">
              <w:rPr>
                <w:sz w:val="28"/>
                <w:szCs w:val="28"/>
              </w:rPr>
              <w:t>11,47</w:t>
            </w:r>
          </w:p>
        </w:tc>
        <w:tc>
          <w:tcPr>
            <w:tcW w:w="1701" w:type="dxa"/>
            <w:vAlign w:val="center"/>
          </w:tcPr>
          <w:p w14:paraId="35E98E4D" w14:textId="77777777" w:rsidR="0042511A" w:rsidRPr="0042511A" w:rsidRDefault="0042511A" w:rsidP="0042511A">
            <w:pPr>
              <w:jc w:val="center"/>
              <w:rPr>
                <w:sz w:val="28"/>
                <w:szCs w:val="28"/>
              </w:rPr>
            </w:pPr>
            <w:r w:rsidRPr="0042511A">
              <w:rPr>
                <w:sz w:val="28"/>
                <w:szCs w:val="28"/>
              </w:rPr>
              <w:t>11,50</w:t>
            </w:r>
          </w:p>
        </w:tc>
        <w:tc>
          <w:tcPr>
            <w:tcW w:w="993" w:type="dxa"/>
            <w:vAlign w:val="center"/>
          </w:tcPr>
          <w:p w14:paraId="5C04DEFC" w14:textId="77777777" w:rsidR="0042511A" w:rsidRPr="0042511A" w:rsidRDefault="0042511A" w:rsidP="0042511A">
            <w:pPr>
              <w:jc w:val="center"/>
              <w:rPr>
                <w:sz w:val="28"/>
                <w:szCs w:val="28"/>
              </w:rPr>
            </w:pPr>
            <w:r w:rsidRPr="0042511A">
              <w:rPr>
                <w:sz w:val="28"/>
                <w:szCs w:val="28"/>
              </w:rPr>
              <w:t>11,47</w:t>
            </w:r>
          </w:p>
        </w:tc>
        <w:tc>
          <w:tcPr>
            <w:tcW w:w="1134" w:type="dxa"/>
            <w:vAlign w:val="center"/>
          </w:tcPr>
          <w:p w14:paraId="41EB6089" w14:textId="77777777" w:rsidR="0042511A" w:rsidRPr="0042511A" w:rsidRDefault="0042511A" w:rsidP="0042511A">
            <w:pPr>
              <w:jc w:val="center"/>
              <w:rPr>
                <w:sz w:val="28"/>
                <w:szCs w:val="28"/>
              </w:rPr>
            </w:pPr>
            <w:r w:rsidRPr="0042511A">
              <w:rPr>
                <w:sz w:val="28"/>
                <w:szCs w:val="28"/>
              </w:rPr>
              <w:t>11,47</w:t>
            </w:r>
          </w:p>
        </w:tc>
        <w:tc>
          <w:tcPr>
            <w:tcW w:w="992" w:type="dxa"/>
            <w:vAlign w:val="center"/>
          </w:tcPr>
          <w:p w14:paraId="7DE32C53" w14:textId="77777777" w:rsidR="0042511A" w:rsidRPr="0042511A" w:rsidRDefault="0042511A" w:rsidP="0042511A">
            <w:pPr>
              <w:jc w:val="center"/>
              <w:rPr>
                <w:sz w:val="28"/>
                <w:szCs w:val="28"/>
              </w:rPr>
            </w:pPr>
            <w:r w:rsidRPr="0042511A">
              <w:rPr>
                <w:sz w:val="28"/>
                <w:szCs w:val="28"/>
              </w:rPr>
              <w:t>11,47</w:t>
            </w:r>
          </w:p>
        </w:tc>
        <w:tc>
          <w:tcPr>
            <w:tcW w:w="992" w:type="dxa"/>
            <w:vAlign w:val="center"/>
          </w:tcPr>
          <w:p w14:paraId="0F287413" w14:textId="77777777" w:rsidR="0042511A" w:rsidRPr="0042511A" w:rsidRDefault="0042511A" w:rsidP="0042511A">
            <w:pPr>
              <w:jc w:val="center"/>
              <w:rPr>
                <w:sz w:val="28"/>
                <w:szCs w:val="28"/>
              </w:rPr>
            </w:pPr>
            <w:r w:rsidRPr="0042511A">
              <w:rPr>
                <w:sz w:val="28"/>
                <w:szCs w:val="28"/>
              </w:rPr>
              <w:t>11,47</w:t>
            </w:r>
          </w:p>
        </w:tc>
        <w:tc>
          <w:tcPr>
            <w:tcW w:w="1134" w:type="dxa"/>
            <w:vAlign w:val="center"/>
          </w:tcPr>
          <w:p w14:paraId="1DF9C390" w14:textId="77777777" w:rsidR="0042511A" w:rsidRPr="0042511A" w:rsidRDefault="0042511A" w:rsidP="0042511A">
            <w:pPr>
              <w:jc w:val="center"/>
              <w:rPr>
                <w:sz w:val="28"/>
                <w:szCs w:val="28"/>
              </w:rPr>
            </w:pPr>
            <w:r w:rsidRPr="0042511A">
              <w:rPr>
                <w:sz w:val="28"/>
                <w:szCs w:val="28"/>
              </w:rPr>
              <w:t>11,47</w:t>
            </w:r>
          </w:p>
        </w:tc>
        <w:tc>
          <w:tcPr>
            <w:tcW w:w="1008" w:type="dxa"/>
            <w:vAlign w:val="center"/>
          </w:tcPr>
          <w:p w14:paraId="11D029CE" w14:textId="77777777" w:rsidR="0042511A" w:rsidRPr="0042511A" w:rsidRDefault="0042511A" w:rsidP="0042511A">
            <w:pPr>
              <w:jc w:val="center"/>
              <w:rPr>
                <w:sz w:val="28"/>
                <w:szCs w:val="28"/>
              </w:rPr>
            </w:pPr>
            <w:r w:rsidRPr="0042511A">
              <w:rPr>
                <w:sz w:val="28"/>
                <w:szCs w:val="28"/>
              </w:rPr>
              <w:t>11,47</w:t>
            </w:r>
          </w:p>
        </w:tc>
      </w:tr>
      <w:tr w:rsidR="0042511A" w:rsidRPr="0042511A" w14:paraId="049BB35B" w14:textId="77777777" w:rsidTr="00B17484">
        <w:trPr>
          <w:trHeight w:val="551"/>
          <w:jc w:val="center"/>
        </w:trPr>
        <w:tc>
          <w:tcPr>
            <w:tcW w:w="15320" w:type="dxa"/>
            <w:gridSpan w:val="10"/>
            <w:vAlign w:val="center"/>
          </w:tcPr>
          <w:p w14:paraId="361CA967" w14:textId="77777777" w:rsidR="0042511A" w:rsidRPr="0042511A" w:rsidRDefault="0042511A" w:rsidP="000F0B71">
            <w:pPr>
              <w:numPr>
                <w:ilvl w:val="0"/>
                <w:numId w:val="13"/>
              </w:numPr>
              <w:contextualSpacing/>
              <w:jc w:val="center"/>
              <w:rPr>
                <w:sz w:val="28"/>
                <w:szCs w:val="28"/>
              </w:rPr>
            </w:pPr>
            <w:r w:rsidRPr="0042511A">
              <w:rPr>
                <w:sz w:val="28"/>
                <w:szCs w:val="28"/>
              </w:rPr>
              <w:t>Показатели качества очистки сточных вод</w:t>
            </w:r>
          </w:p>
        </w:tc>
      </w:tr>
      <w:tr w:rsidR="0042511A" w:rsidRPr="0042511A" w14:paraId="1DC46277" w14:textId="77777777" w:rsidTr="00B17484">
        <w:trPr>
          <w:trHeight w:val="1125"/>
          <w:jc w:val="center"/>
        </w:trPr>
        <w:tc>
          <w:tcPr>
            <w:tcW w:w="709" w:type="dxa"/>
            <w:vAlign w:val="center"/>
          </w:tcPr>
          <w:p w14:paraId="643C62DA" w14:textId="77777777" w:rsidR="0042511A" w:rsidRPr="0042511A" w:rsidRDefault="0042511A" w:rsidP="0042511A">
            <w:pPr>
              <w:jc w:val="center"/>
              <w:rPr>
                <w:sz w:val="28"/>
                <w:szCs w:val="28"/>
              </w:rPr>
            </w:pPr>
            <w:r w:rsidRPr="0042511A">
              <w:rPr>
                <w:sz w:val="28"/>
                <w:szCs w:val="28"/>
              </w:rPr>
              <w:t>3.1.</w:t>
            </w:r>
          </w:p>
        </w:tc>
        <w:tc>
          <w:tcPr>
            <w:tcW w:w="5106" w:type="dxa"/>
            <w:vAlign w:val="center"/>
          </w:tcPr>
          <w:p w14:paraId="7BA93942" w14:textId="77777777" w:rsidR="0042511A" w:rsidRPr="0042511A" w:rsidRDefault="0042511A" w:rsidP="0042511A">
            <w:pPr>
              <w:rPr>
                <w:sz w:val="22"/>
                <w:szCs w:val="22"/>
              </w:rPr>
            </w:pPr>
            <w:r w:rsidRPr="0042511A">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1" w:type="dxa"/>
            <w:vAlign w:val="center"/>
          </w:tcPr>
          <w:p w14:paraId="260680AE" w14:textId="77777777" w:rsidR="0042511A" w:rsidRPr="0042511A" w:rsidRDefault="0042511A" w:rsidP="0042511A">
            <w:pPr>
              <w:jc w:val="center"/>
              <w:rPr>
                <w:sz w:val="28"/>
                <w:szCs w:val="28"/>
              </w:rPr>
            </w:pPr>
            <w:r w:rsidRPr="0042511A">
              <w:rPr>
                <w:sz w:val="28"/>
                <w:szCs w:val="28"/>
              </w:rPr>
              <w:t>0,00</w:t>
            </w:r>
          </w:p>
        </w:tc>
        <w:tc>
          <w:tcPr>
            <w:tcW w:w="1701" w:type="dxa"/>
            <w:vAlign w:val="center"/>
          </w:tcPr>
          <w:p w14:paraId="628355AC" w14:textId="77777777" w:rsidR="0042511A" w:rsidRPr="0042511A" w:rsidRDefault="0042511A" w:rsidP="0042511A">
            <w:pPr>
              <w:jc w:val="center"/>
              <w:rPr>
                <w:sz w:val="28"/>
                <w:szCs w:val="28"/>
              </w:rPr>
            </w:pPr>
            <w:r w:rsidRPr="0042511A">
              <w:rPr>
                <w:sz w:val="28"/>
                <w:szCs w:val="28"/>
              </w:rPr>
              <w:t>0,00</w:t>
            </w:r>
          </w:p>
        </w:tc>
        <w:tc>
          <w:tcPr>
            <w:tcW w:w="993" w:type="dxa"/>
            <w:vAlign w:val="center"/>
          </w:tcPr>
          <w:p w14:paraId="637A85BE"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6E69B731"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68A5C597"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3A9A162F"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4451EB3B" w14:textId="77777777" w:rsidR="0042511A" w:rsidRPr="0042511A" w:rsidRDefault="0042511A" w:rsidP="0042511A">
            <w:pPr>
              <w:jc w:val="center"/>
              <w:rPr>
                <w:sz w:val="28"/>
                <w:szCs w:val="28"/>
              </w:rPr>
            </w:pPr>
            <w:r w:rsidRPr="0042511A">
              <w:rPr>
                <w:sz w:val="28"/>
                <w:szCs w:val="28"/>
              </w:rPr>
              <w:t>0,00</w:t>
            </w:r>
          </w:p>
        </w:tc>
        <w:tc>
          <w:tcPr>
            <w:tcW w:w="1008" w:type="dxa"/>
            <w:vAlign w:val="center"/>
          </w:tcPr>
          <w:p w14:paraId="15BA0E54" w14:textId="77777777" w:rsidR="0042511A" w:rsidRPr="0042511A" w:rsidRDefault="0042511A" w:rsidP="0042511A">
            <w:pPr>
              <w:jc w:val="center"/>
              <w:rPr>
                <w:sz w:val="28"/>
                <w:szCs w:val="28"/>
              </w:rPr>
            </w:pPr>
            <w:r w:rsidRPr="0042511A">
              <w:rPr>
                <w:sz w:val="28"/>
                <w:szCs w:val="28"/>
              </w:rPr>
              <w:t>0,00</w:t>
            </w:r>
          </w:p>
        </w:tc>
      </w:tr>
      <w:tr w:rsidR="0042511A" w:rsidRPr="0042511A" w14:paraId="50381574" w14:textId="77777777" w:rsidTr="00B17484">
        <w:trPr>
          <w:trHeight w:val="1410"/>
          <w:jc w:val="center"/>
        </w:trPr>
        <w:tc>
          <w:tcPr>
            <w:tcW w:w="709" w:type="dxa"/>
            <w:vAlign w:val="center"/>
          </w:tcPr>
          <w:p w14:paraId="120240AE" w14:textId="77777777" w:rsidR="0042511A" w:rsidRPr="0042511A" w:rsidRDefault="0042511A" w:rsidP="0042511A">
            <w:pPr>
              <w:jc w:val="center"/>
              <w:rPr>
                <w:sz w:val="28"/>
                <w:szCs w:val="28"/>
              </w:rPr>
            </w:pPr>
            <w:r w:rsidRPr="0042511A">
              <w:rPr>
                <w:sz w:val="28"/>
                <w:szCs w:val="28"/>
              </w:rPr>
              <w:t>3.2.</w:t>
            </w:r>
          </w:p>
        </w:tc>
        <w:tc>
          <w:tcPr>
            <w:tcW w:w="5106" w:type="dxa"/>
            <w:vAlign w:val="center"/>
          </w:tcPr>
          <w:p w14:paraId="7B7817B1" w14:textId="77777777" w:rsidR="0042511A" w:rsidRPr="0042511A" w:rsidRDefault="0042511A" w:rsidP="0042511A">
            <w:pPr>
              <w:rPr>
                <w:sz w:val="22"/>
                <w:szCs w:val="22"/>
              </w:rPr>
            </w:pPr>
            <w:r w:rsidRPr="0042511A">
              <w:rPr>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1" w:type="dxa"/>
            <w:vAlign w:val="center"/>
          </w:tcPr>
          <w:p w14:paraId="4931E241" w14:textId="77777777" w:rsidR="0042511A" w:rsidRPr="0042511A" w:rsidRDefault="0042511A" w:rsidP="0042511A">
            <w:pPr>
              <w:jc w:val="center"/>
              <w:rPr>
                <w:sz w:val="28"/>
                <w:szCs w:val="28"/>
              </w:rPr>
            </w:pPr>
            <w:r w:rsidRPr="0042511A">
              <w:rPr>
                <w:sz w:val="28"/>
                <w:szCs w:val="28"/>
              </w:rPr>
              <w:t>0,00</w:t>
            </w:r>
          </w:p>
        </w:tc>
        <w:tc>
          <w:tcPr>
            <w:tcW w:w="1701" w:type="dxa"/>
            <w:vAlign w:val="center"/>
          </w:tcPr>
          <w:p w14:paraId="19C1A252" w14:textId="77777777" w:rsidR="0042511A" w:rsidRPr="0042511A" w:rsidRDefault="0042511A" w:rsidP="0042511A">
            <w:pPr>
              <w:jc w:val="center"/>
              <w:rPr>
                <w:sz w:val="28"/>
                <w:szCs w:val="28"/>
              </w:rPr>
            </w:pPr>
            <w:r w:rsidRPr="0042511A">
              <w:rPr>
                <w:sz w:val="28"/>
                <w:szCs w:val="28"/>
              </w:rPr>
              <w:t>0,00</w:t>
            </w:r>
          </w:p>
        </w:tc>
        <w:tc>
          <w:tcPr>
            <w:tcW w:w="993" w:type="dxa"/>
            <w:vAlign w:val="center"/>
          </w:tcPr>
          <w:p w14:paraId="347CDAF0"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34E7F70A"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41FD09E8"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2371E9DE"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6425A24B" w14:textId="77777777" w:rsidR="0042511A" w:rsidRPr="0042511A" w:rsidRDefault="0042511A" w:rsidP="0042511A">
            <w:pPr>
              <w:jc w:val="center"/>
              <w:rPr>
                <w:sz w:val="28"/>
                <w:szCs w:val="28"/>
              </w:rPr>
            </w:pPr>
            <w:r w:rsidRPr="0042511A">
              <w:rPr>
                <w:sz w:val="28"/>
                <w:szCs w:val="28"/>
              </w:rPr>
              <w:t>0,00</w:t>
            </w:r>
          </w:p>
        </w:tc>
        <w:tc>
          <w:tcPr>
            <w:tcW w:w="1008" w:type="dxa"/>
            <w:vAlign w:val="center"/>
          </w:tcPr>
          <w:p w14:paraId="12CFFD60" w14:textId="77777777" w:rsidR="0042511A" w:rsidRPr="0042511A" w:rsidRDefault="0042511A" w:rsidP="0042511A">
            <w:pPr>
              <w:jc w:val="center"/>
              <w:rPr>
                <w:sz w:val="28"/>
                <w:szCs w:val="28"/>
              </w:rPr>
            </w:pPr>
            <w:r w:rsidRPr="0042511A">
              <w:rPr>
                <w:sz w:val="28"/>
                <w:szCs w:val="28"/>
              </w:rPr>
              <w:t>0,00</w:t>
            </w:r>
          </w:p>
        </w:tc>
      </w:tr>
      <w:tr w:rsidR="0042511A" w:rsidRPr="0042511A" w14:paraId="4559AD5F" w14:textId="77777777" w:rsidTr="00B17484">
        <w:trPr>
          <w:trHeight w:val="1827"/>
          <w:jc w:val="center"/>
        </w:trPr>
        <w:tc>
          <w:tcPr>
            <w:tcW w:w="709" w:type="dxa"/>
            <w:vAlign w:val="center"/>
          </w:tcPr>
          <w:p w14:paraId="129BEB38" w14:textId="77777777" w:rsidR="0042511A" w:rsidRPr="0042511A" w:rsidRDefault="0042511A" w:rsidP="0042511A">
            <w:pPr>
              <w:jc w:val="center"/>
              <w:rPr>
                <w:sz w:val="28"/>
                <w:szCs w:val="28"/>
              </w:rPr>
            </w:pPr>
            <w:r w:rsidRPr="0042511A">
              <w:rPr>
                <w:sz w:val="28"/>
                <w:szCs w:val="28"/>
              </w:rPr>
              <w:t>3.3.</w:t>
            </w:r>
          </w:p>
        </w:tc>
        <w:tc>
          <w:tcPr>
            <w:tcW w:w="5106" w:type="dxa"/>
            <w:vAlign w:val="center"/>
          </w:tcPr>
          <w:p w14:paraId="029B824A" w14:textId="77777777" w:rsidR="0042511A" w:rsidRPr="0042511A" w:rsidRDefault="0042511A" w:rsidP="0042511A">
            <w:pPr>
              <w:rPr>
                <w:sz w:val="22"/>
                <w:szCs w:val="22"/>
              </w:rPr>
            </w:pPr>
            <w:r w:rsidRPr="0042511A">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1" w:type="dxa"/>
            <w:vAlign w:val="center"/>
          </w:tcPr>
          <w:p w14:paraId="22E1F42D" w14:textId="77777777" w:rsidR="0042511A" w:rsidRPr="0042511A" w:rsidRDefault="0042511A" w:rsidP="0042511A">
            <w:pPr>
              <w:jc w:val="center"/>
              <w:rPr>
                <w:sz w:val="28"/>
                <w:szCs w:val="28"/>
              </w:rPr>
            </w:pPr>
            <w:r w:rsidRPr="0042511A">
              <w:rPr>
                <w:sz w:val="28"/>
                <w:szCs w:val="28"/>
              </w:rPr>
              <w:t>0,00</w:t>
            </w:r>
          </w:p>
        </w:tc>
        <w:tc>
          <w:tcPr>
            <w:tcW w:w="1701" w:type="dxa"/>
            <w:vAlign w:val="center"/>
          </w:tcPr>
          <w:p w14:paraId="51612B08" w14:textId="77777777" w:rsidR="0042511A" w:rsidRPr="0042511A" w:rsidRDefault="0042511A" w:rsidP="0042511A">
            <w:pPr>
              <w:jc w:val="center"/>
              <w:rPr>
                <w:sz w:val="28"/>
                <w:szCs w:val="28"/>
              </w:rPr>
            </w:pPr>
            <w:r w:rsidRPr="0042511A">
              <w:rPr>
                <w:sz w:val="28"/>
                <w:szCs w:val="28"/>
              </w:rPr>
              <w:t>0,00</w:t>
            </w:r>
          </w:p>
        </w:tc>
        <w:tc>
          <w:tcPr>
            <w:tcW w:w="993" w:type="dxa"/>
            <w:vAlign w:val="center"/>
          </w:tcPr>
          <w:p w14:paraId="17BCA3BB"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3AE1FDE6"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0AD6268B" w14:textId="77777777" w:rsidR="0042511A" w:rsidRPr="0042511A" w:rsidRDefault="0042511A" w:rsidP="0042511A">
            <w:pPr>
              <w:jc w:val="center"/>
              <w:rPr>
                <w:sz w:val="28"/>
                <w:szCs w:val="28"/>
              </w:rPr>
            </w:pPr>
            <w:r w:rsidRPr="0042511A">
              <w:rPr>
                <w:sz w:val="28"/>
                <w:szCs w:val="28"/>
              </w:rPr>
              <w:t>0,00</w:t>
            </w:r>
          </w:p>
        </w:tc>
        <w:tc>
          <w:tcPr>
            <w:tcW w:w="992" w:type="dxa"/>
            <w:vAlign w:val="center"/>
          </w:tcPr>
          <w:p w14:paraId="549148A2" w14:textId="77777777" w:rsidR="0042511A" w:rsidRPr="0042511A" w:rsidRDefault="0042511A" w:rsidP="0042511A">
            <w:pPr>
              <w:jc w:val="center"/>
              <w:rPr>
                <w:sz w:val="28"/>
                <w:szCs w:val="28"/>
              </w:rPr>
            </w:pPr>
            <w:r w:rsidRPr="0042511A">
              <w:rPr>
                <w:sz w:val="28"/>
                <w:szCs w:val="28"/>
              </w:rPr>
              <w:t>0,00</w:t>
            </w:r>
          </w:p>
        </w:tc>
        <w:tc>
          <w:tcPr>
            <w:tcW w:w="1134" w:type="dxa"/>
            <w:vAlign w:val="center"/>
          </w:tcPr>
          <w:p w14:paraId="649C5A26" w14:textId="77777777" w:rsidR="0042511A" w:rsidRPr="0042511A" w:rsidRDefault="0042511A" w:rsidP="0042511A">
            <w:pPr>
              <w:jc w:val="center"/>
              <w:rPr>
                <w:sz w:val="28"/>
                <w:szCs w:val="28"/>
              </w:rPr>
            </w:pPr>
            <w:r w:rsidRPr="0042511A">
              <w:rPr>
                <w:sz w:val="28"/>
                <w:szCs w:val="28"/>
              </w:rPr>
              <w:t>0,00</w:t>
            </w:r>
          </w:p>
        </w:tc>
        <w:tc>
          <w:tcPr>
            <w:tcW w:w="1008" w:type="dxa"/>
            <w:vAlign w:val="center"/>
          </w:tcPr>
          <w:p w14:paraId="5D3B41D7" w14:textId="77777777" w:rsidR="0042511A" w:rsidRPr="0042511A" w:rsidRDefault="0042511A" w:rsidP="0042511A">
            <w:pPr>
              <w:jc w:val="center"/>
              <w:rPr>
                <w:sz w:val="28"/>
                <w:szCs w:val="28"/>
              </w:rPr>
            </w:pPr>
            <w:r w:rsidRPr="0042511A">
              <w:rPr>
                <w:sz w:val="28"/>
                <w:szCs w:val="28"/>
              </w:rPr>
              <w:t>0,00</w:t>
            </w:r>
          </w:p>
        </w:tc>
      </w:tr>
      <w:tr w:rsidR="0042511A" w:rsidRPr="0042511A" w14:paraId="342EE32E" w14:textId="77777777" w:rsidTr="00B17484">
        <w:trPr>
          <w:trHeight w:val="561"/>
          <w:jc w:val="center"/>
        </w:trPr>
        <w:tc>
          <w:tcPr>
            <w:tcW w:w="15320" w:type="dxa"/>
            <w:gridSpan w:val="10"/>
            <w:vAlign w:val="center"/>
          </w:tcPr>
          <w:p w14:paraId="1C5CEE4E" w14:textId="77777777" w:rsidR="0042511A" w:rsidRPr="0042511A" w:rsidRDefault="0042511A" w:rsidP="000F0B71">
            <w:pPr>
              <w:numPr>
                <w:ilvl w:val="0"/>
                <w:numId w:val="13"/>
              </w:numPr>
              <w:contextualSpacing/>
              <w:jc w:val="center"/>
              <w:rPr>
                <w:sz w:val="28"/>
                <w:szCs w:val="28"/>
              </w:rPr>
            </w:pPr>
            <w:r w:rsidRPr="0042511A">
              <w:rPr>
                <w:sz w:val="28"/>
                <w:szCs w:val="28"/>
              </w:rPr>
              <w:t>Показатели энергетической эффективности использования ресурсов, в том числе уровень потерь воды</w:t>
            </w:r>
          </w:p>
        </w:tc>
      </w:tr>
      <w:tr w:rsidR="0042511A" w:rsidRPr="0042511A" w14:paraId="784A5FDE" w14:textId="77777777" w:rsidTr="00B17484">
        <w:trPr>
          <w:trHeight w:val="1233"/>
          <w:jc w:val="center"/>
        </w:trPr>
        <w:tc>
          <w:tcPr>
            <w:tcW w:w="709" w:type="dxa"/>
            <w:vAlign w:val="center"/>
          </w:tcPr>
          <w:p w14:paraId="05CE2213" w14:textId="77777777" w:rsidR="0042511A" w:rsidRPr="0042511A" w:rsidRDefault="0042511A" w:rsidP="0042511A">
            <w:pPr>
              <w:jc w:val="center"/>
              <w:rPr>
                <w:sz w:val="28"/>
                <w:szCs w:val="28"/>
              </w:rPr>
            </w:pPr>
            <w:r w:rsidRPr="0042511A">
              <w:rPr>
                <w:sz w:val="28"/>
                <w:szCs w:val="28"/>
              </w:rPr>
              <w:t>4.1.</w:t>
            </w:r>
          </w:p>
        </w:tc>
        <w:tc>
          <w:tcPr>
            <w:tcW w:w="5106" w:type="dxa"/>
            <w:vAlign w:val="center"/>
          </w:tcPr>
          <w:p w14:paraId="4FFDD585" w14:textId="77777777" w:rsidR="0042511A" w:rsidRPr="0042511A" w:rsidRDefault="0042511A" w:rsidP="0042511A">
            <w:pPr>
              <w:rPr>
                <w:sz w:val="22"/>
                <w:szCs w:val="22"/>
              </w:rPr>
            </w:pPr>
            <w:r w:rsidRPr="0042511A">
              <w:rPr>
                <w:sz w:val="22"/>
                <w:szCs w:val="22"/>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1551" w:type="dxa"/>
            <w:vAlign w:val="center"/>
          </w:tcPr>
          <w:p w14:paraId="57F52602" w14:textId="77777777" w:rsidR="0042511A" w:rsidRPr="0042511A" w:rsidRDefault="0042511A" w:rsidP="0042511A">
            <w:pPr>
              <w:jc w:val="center"/>
              <w:rPr>
                <w:sz w:val="28"/>
                <w:szCs w:val="28"/>
              </w:rPr>
            </w:pPr>
            <w:r w:rsidRPr="0042511A">
              <w:rPr>
                <w:sz w:val="28"/>
                <w:szCs w:val="28"/>
              </w:rPr>
              <w:t>28,37</w:t>
            </w:r>
          </w:p>
        </w:tc>
        <w:tc>
          <w:tcPr>
            <w:tcW w:w="1701" w:type="dxa"/>
            <w:vAlign w:val="center"/>
          </w:tcPr>
          <w:p w14:paraId="72BFFAA2" w14:textId="77777777" w:rsidR="0042511A" w:rsidRPr="0042511A" w:rsidRDefault="0042511A" w:rsidP="0042511A">
            <w:pPr>
              <w:jc w:val="center"/>
              <w:rPr>
                <w:sz w:val="28"/>
                <w:szCs w:val="28"/>
              </w:rPr>
            </w:pPr>
            <w:r w:rsidRPr="0042511A">
              <w:rPr>
                <w:sz w:val="28"/>
                <w:szCs w:val="28"/>
              </w:rPr>
              <w:t>29,35</w:t>
            </w:r>
          </w:p>
        </w:tc>
        <w:tc>
          <w:tcPr>
            <w:tcW w:w="993" w:type="dxa"/>
            <w:vAlign w:val="center"/>
          </w:tcPr>
          <w:p w14:paraId="49FF05DF" w14:textId="77777777" w:rsidR="0042511A" w:rsidRPr="0042511A" w:rsidRDefault="0042511A" w:rsidP="0042511A">
            <w:pPr>
              <w:jc w:val="center"/>
              <w:rPr>
                <w:sz w:val="28"/>
                <w:szCs w:val="28"/>
              </w:rPr>
            </w:pPr>
            <w:r w:rsidRPr="0042511A">
              <w:rPr>
                <w:sz w:val="28"/>
                <w:szCs w:val="28"/>
              </w:rPr>
              <w:t>29,11</w:t>
            </w:r>
          </w:p>
        </w:tc>
        <w:tc>
          <w:tcPr>
            <w:tcW w:w="1134" w:type="dxa"/>
            <w:vAlign w:val="center"/>
          </w:tcPr>
          <w:p w14:paraId="579120F0" w14:textId="77777777" w:rsidR="0042511A" w:rsidRPr="0042511A" w:rsidRDefault="0042511A" w:rsidP="0042511A">
            <w:pPr>
              <w:jc w:val="center"/>
              <w:rPr>
                <w:sz w:val="28"/>
                <w:szCs w:val="28"/>
              </w:rPr>
            </w:pPr>
            <w:r w:rsidRPr="0042511A">
              <w:rPr>
                <w:sz w:val="28"/>
                <w:szCs w:val="28"/>
              </w:rPr>
              <w:t>29,11</w:t>
            </w:r>
          </w:p>
        </w:tc>
        <w:tc>
          <w:tcPr>
            <w:tcW w:w="992" w:type="dxa"/>
            <w:vAlign w:val="center"/>
          </w:tcPr>
          <w:p w14:paraId="75A98AB9" w14:textId="77777777" w:rsidR="0042511A" w:rsidRPr="0042511A" w:rsidRDefault="0042511A" w:rsidP="0042511A">
            <w:pPr>
              <w:jc w:val="center"/>
              <w:rPr>
                <w:sz w:val="28"/>
                <w:szCs w:val="28"/>
              </w:rPr>
            </w:pPr>
            <w:r w:rsidRPr="0042511A">
              <w:rPr>
                <w:sz w:val="28"/>
                <w:szCs w:val="28"/>
              </w:rPr>
              <w:t>29,11</w:t>
            </w:r>
          </w:p>
        </w:tc>
        <w:tc>
          <w:tcPr>
            <w:tcW w:w="992" w:type="dxa"/>
            <w:vAlign w:val="center"/>
          </w:tcPr>
          <w:p w14:paraId="043BDEDC" w14:textId="77777777" w:rsidR="0042511A" w:rsidRPr="0042511A" w:rsidRDefault="0042511A" w:rsidP="0042511A">
            <w:pPr>
              <w:jc w:val="center"/>
              <w:rPr>
                <w:sz w:val="28"/>
                <w:szCs w:val="28"/>
              </w:rPr>
            </w:pPr>
            <w:r w:rsidRPr="0042511A">
              <w:rPr>
                <w:sz w:val="28"/>
                <w:szCs w:val="28"/>
              </w:rPr>
              <w:t>29,11</w:t>
            </w:r>
          </w:p>
        </w:tc>
        <w:tc>
          <w:tcPr>
            <w:tcW w:w="1134" w:type="dxa"/>
            <w:vAlign w:val="center"/>
          </w:tcPr>
          <w:p w14:paraId="07E156F2" w14:textId="77777777" w:rsidR="0042511A" w:rsidRPr="0042511A" w:rsidRDefault="0042511A" w:rsidP="0042511A">
            <w:pPr>
              <w:jc w:val="center"/>
              <w:rPr>
                <w:sz w:val="28"/>
                <w:szCs w:val="28"/>
              </w:rPr>
            </w:pPr>
            <w:r w:rsidRPr="0042511A">
              <w:rPr>
                <w:sz w:val="28"/>
                <w:szCs w:val="28"/>
              </w:rPr>
              <w:t>29,11</w:t>
            </w:r>
          </w:p>
        </w:tc>
        <w:tc>
          <w:tcPr>
            <w:tcW w:w="1008" w:type="dxa"/>
            <w:vAlign w:val="center"/>
          </w:tcPr>
          <w:p w14:paraId="6AD13E27" w14:textId="77777777" w:rsidR="0042511A" w:rsidRPr="0042511A" w:rsidRDefault="0042511A" w:rsidP="0042511A">
            <w:pPr>
              <w:jc w:val="center"/>
              <w:rPr>
                <w:sz w:val="28"/>
                <w:szCs w:val="28"/>
              </w:rPr>
            </w:pPr>
            <w:r w:rsidRPr="0042511A">
              <w:rPr>
                <w:sz w:val="28"/>
                <w:szCs w:val="28"/>
              </w:rPr>
              <w:t>29,11</w:t>
            </w:r>
          </w:p>
        </w:tc>
      </w:tr>
      <w:tr w:rsidR="0042511A" w:rsidRPr="0042511A" w14:paraId="4C5AB450" w14:textId="77777777" w:rsidTr="00B17484">
        <w:trPr>
          <w:trHeight w:val="1749"/>
          <w:jc w:val="center"/>
        </w:trPr>
        <w:tc>
          <w:tcPr>
            <w:tcW w:w="709" w:type="dxa"/>
            <w:vAlign w:val="center"/>
          </w:tcPr>
          <w:p w14:paraId="584CB1AC" w14:textId="77777777" w:rsidR="0042511A" w:rsidRPr="0042511A" w:rsidRDefault="0042511A" w:rsidP="0042511A">
            <w:pPr>
              <w:jc w:val="center"/>
              <w:rPr>
                <w:sz w:val="28"/>
                <w:szCs w:val="28"/>
              </w:rPr>
            </w:pPr>
            <w:r w:rsidRPr="0042511A">
              <w:rPr>
                <w:sz w:val="28"/>
                <w:szCs w:val="28"/>
              </w:rPr>
              <w:lastRenderedPageBreak/>
              <w:t>4.2.</w:t>
            </w:r>
          </w:p>
        </w:tc>
        <w:tc>
          <w:tcPr>
            <w:tcW w:w="5106" w:type="dxa"/>
            <w:vAlign w:val="center"/>
          </w:tcPr>
          <w:p w14:paraId="1148EE3A" w14:textId="77777777" w:rsidR="0042511A" w:rsidRPr="0042511A" w:rsidRDefault="0042511A" w:rsidP="0042511A">
            <w:pPr>
              <w:rPr>
                <w:sz w:val="28"/>
                <w:szCs w:val="28"/>
              </w:rPr>
            </w:pPr>
            <w:r w:rsidRPr="0042511A">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водоподготовке</w:t>
            </w:r>
          </w:p>
        </w:tc>
        <w:tc>
          <w:tcPr>
            <w:tcW w:w="1551" w:type="dxa"/>
            <w:vAlign w:val="center"/>
          </w:tcPr>
          <w:p w14:paraId="35E7D946" w14:textId="77777777" w:rsidR="0042511A" w:rsidRPr="0042511A" w:rsidRDefault="0042511A" w:rsidP="0042511A">
            <w:pPr>
              <w:jc w:val="center"/>
              <w:rPr>
                <w:sz w:val="28"/>
                <w:szCs w:val="28"/>
              </w:rPr>
            </w:pPr>
            <w:r w:rsidRPr="0042511A">
              <w:rPr>
                <w:sz w:val="28"/>
                <w:szCs w:val="28"/>
              </w:rPr>
              <w:t>-</w:t>
            </w:r>
          </w:p>
        </w:tc>
        <w:tc>
          <w:tcPr>
            <w:tcW w:w="1701" w:type="dxa"/>
            <w:vAlign w:val="center"/>
          </w:tcPr>
          <w:p w14:paraId="1A8720BB" w14:textId="77777777" w:rsidR="0042511A" w:rsidRPr="0042511A" w:rsidRDefault="0042511A" w:rsidP="0042511A">
            <w:pPr>
              <w:jc w:val="center"/>
              <w:rPr>
                <w:sz w:val="28"/>
                <w:szCs w:val="28"/>
              </w:rPr>
            </w:pPr>
            <w:r w:rsidRPr="0042511A">
              <w:rPr>
                <w:sz w:val="28"/>
                <w:szCs w:val="28"/>
              </w:rPr>
              <w:t>-</w:t>
            </w:r>
          </w:p>
        </w:tc>
        <w:tc>
          <w:tcPr>
            <w:tcW w:w="993" w:type="dxa"/>
            <w:vAlign w:val="center"/>
          </w:tcPr>
          <w:p w14:paraId="4CFF78A7"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7FC48CE2"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325DC1B9"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51DDA75B"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3F6A1D09" w14:textId="77777777" w:rsidR="0042511A" w:rsidRPr="0042511A" w:rsidRDefault="0042511A" w:rsidP="0042511A">
            <w:pPr>
              <w:jc w:val="center"/>
              <w:rPr>
                <w:sz w:val="28"/>
                <w:szCs w:val="28"/>
              </w:rPr>
            </w:pPr>
            <w:r w:rsidRPr="0042511A">
              <w:rPr>
                <w:sz w:val="28"/>
                <w:szCs w:val="28"/>
              </w:rPr>
              <w:t>-</w:t>
            </w:r>
          </w:p>
        </w:tc>
        <w:tc>
          <w:tcPr>
            <w:tcW w:w="1008" w:type="dxa"/>
            <w:vAlign w:val="center"/>
          </w:tcPr>
          <w:p w14:paraId="64E8A6FA" w14:textId="77777777" w:rsidR="0042511A" w:rsidRPr="0042511A" w:rsidRDefault="0042511A" w:rsidP="0042511A">
            <w:pPr>
              <w:jc w:val="center"/>
              <w:rPr>
                <w:sz w:val="28"/>
                <w:szCs w:val="28"/>
              </w:rPr>
            </w:pPr>
            <w:r w:rsidRPr="0042511A">
              <w:rPr>
                <w:sz w:val="28"/>
                <w:szCs w:val="28"/>
              </w:rPr>
              <w:t>-</w:t>
            </w:r>
          </w:p>
        </w:tc>
      </w:tr>
      <w:tr w:rsidR="0042511A" w:rsidRPr="0042511A" w14:paraId="1612C978" w14:textId="77777777" w:rsidTr="00B17484">
        <w:trPr>
          <w:jc w:val="center"/>
        </w:trPr>
        <w:tc>
          <w:tcPr>
            <w:tcW w:w="709" w:type="dxa"/>
            <w:vAlign w:val="center"/>
          </w:tcPr>
          <w:p w14:paraId="4EC445B1" w14:textId="77777777" w:rsidR="0042511A" w:rsidRPr="0042511A" w:rsidRDefault="0042511A" w:rsidP="0042511A">
            <w:pPr>
              <w:jc w:val="center"/>
              <w:rPr>
                <w:sz w:val="28"/>
                <w:szCs w:val="28"/>
              </w:rPr>
            </w:pPr>
            <w:r w:rsidRPr="0042511A">
              <w:rPr>
                <w:sz w:val="28"/>
                <w:szCs w:val="28"/>
              </w:rPr>
              <w:t>1</w:t>
            </w:r>
          </w:p>
        </w:tc>
        <w:tc>
          <w:tcPr>
            <w:tcW w:w="5106" w:type="dxa"/>
            <w:vAlign w:val="center"/>
          </w:tcPr>
          <w:p w14:paraId="5AB26EF7" w14:textId="77777777" w:rsidR="0042511A" w:rsidRPr="0042511A" w:rsidRDefault="0042511A" w:rsidP="0042511A">
            <w:pPr>
              <w:jc w:val="center"/>
              <w:rPr>
                <w:sz w:val="22"/>
                <w:szCs w:val="22"/>
              </w:rPr>
            </w:pPr>
            <w:r w:rsidRPr="0042511A">
              <w:rPr>
                <w:sz w:val="28"/>
                <w:szCs w:val="28"/>
              </w:rPr>
              <w:t>2</w:t>
            </w:r>
          </w:p>
        </w:tc>
        <w:tc>
          <w:tcPr>
            <w:tcW w:w="1551" w:type="dxa"/>
            <w:vAlign w:val="center"/>
          </w:tcPr>
          <w:p w14:paraId="0A57E781" w14:textId="77777777" w:rsidR="0042511A" w:rsidRPr="0042511A" w:rsidRDefault="0042511A" w:rsidP="0042511A">
            <w:pPr>
              <w:jc w:val="center"/>
              <w:rPr>
                <w:sz w:val="28"/>
                <w:szCs w:val="28"/>
              </w:rPr>
            </w:pPr>
            <w:r w:rsidRPr="0042511A">
              <w:rPr>
                <w:sz w:val="28"/>
                <w:szCs w:val="28"/>
              </w:rPr>
              <w:t>3</w:t>
            </w:r>
          </w:p>
        </w:tc>
        <w:tc>
          <w:tcPr>
            <w:tcW w:w="1701" w:type="dxa"/>
            <w:vAlign w:val="center"/>
          </w:tcPr>
          <w:p w14:paraId="6958F74F" w14:textId="77777777" w:rsidR="0042511A" w:rsidRPr="0042511A" w:rsidRDefault="0042511A" w:rsidP="0042511A">
            <w:pPr>
              <w:jc w:val="center"/>
              <w:rPr>
                <w:sz w:val="28"/>
                <w:szCs w:val="28"/>
              </w:rPr>
            </w:pPr>
            <w:r w:rsidRPr="0042511A">
              <w:rPr>
                <w:sz w:val="28"/>
                <w:szCs w:val="28"/>
              </w:rPr>
              <w:t>4</w:t>
            </w:r>
          </w:p>
        </w:tc>
        <w:tc>
          <w:tcPr>
            <w:tcW w:w="993" w:type="dxa"/>
            <w:vAlign w:val="center"/>
          </w:tcPr>
          <w:p w14:paraId="15147B6D" w14:textId="77777777" w:rsidR="0042511A" w:rsidRPr="0042511A" w:rsidRDefault="0042511A" w:rsidP="0042511A">
            <w:pPr>
              <w:jc w:val="center"/>
              <w:rPr>
                <w:sz w:val="28"/>
                <w:szCs w:val="28"/>
              </w:rPr>
            </w:pPr>
            <w:r w:rsidRPr="0042511A">
              <w:rPr>
                <w:sz w:val="28"/>
                <w:szCs w:val="28"/>
              </w:rPr>
              <w:t>5</w:t>
            </w:r>
          </w:p>
        </w:tc>
        <w:tc>
          <w:tcPr>
            <w:tcW w:w="1134" w:type="dxa"/>
            <w:vAlign w:val="center"/>
          </w:tcPr>
          <w:p w14:paraId="4DCFC363" w14:textId="77777777" w:rsidR="0042511A" w:rsidRPr="0042511A" w:rsidRDefault="0042511A" w:rsidP="0042511A">
            <w:pPr>
              <w:jc w:val="center"/>
              <w:rPr>
                <w:sz w:val="28"/>
                <w:szCs w:val="28"/>
              </w:rPr>
            </w:pPr>
            <w:r w:rsidRPr="0042511A">
              <w:rPr>
                <w:sz w:val="28"/>
                <w:szCs w:val="28"/>
              </w:rPr>
              <w:t>6</w:t>
            </w:r>
          </w:p>
        </w:tc>
        <w:tc>
          <w:tcPr>
            <w:tcW w:w="992" w:type="dxa"/>
            <w:vAlign w:val="center"/>
          </w:tcPr>
          <w:p w14:paraId="36878F0C" w14:textId="77777777" w:rsidR="0042511A" w:rsidRPr="0042511A" w:rsidRDefault="0042511A" w:rsidP="0042511A">
            <w:pPr>
              <w:jc w:val="center"/>
              <w:rPr>
                <w:sz w:val="28"/>
                <w:szCs w:val="28"/>
              </w:rPr>
            </w:pPr>
            <w:r w:rsidRPr="0042511A">
              <w:rPr>
                <w:sz w:val="28"/>
                <w:szCs w:val="28"/>
              </w:rPr>
              <w:t>7</w:t>
            </w:r>
          </w:p>
        </w:tc>
        <w:tc>
          <w:tcPr>
            <w:tcW w:w="992" w:type="dxa"/>
            <w:vAlign w:val="center"/>
          </w:tcPr>
          <w:p w14:paraId="09879049" w14:textId="77777777" w:rsidR="0042511A" w:rsidRPr="0042511A" w:rsidRDefault="0042511A" w:rsidP="0042511A">
            <w:pPr>
              <w:jc w:val="center"/>
              <w:rPr>
                <w:sz w:val="28"/>
                <w:szCs w:val="28"/>
              </w:rPr>
            </w:pPr>
            <w:r w:rsidRPr="0042511A">
              <w:rPr>
                <w:sz w:val="28"/>
                <w:szCs w:val="28"/>
              </w:rPr>
              <w:t>8</w:t>
            </w:r>
          </w:p>
        </w:tc>
        <w:tc>
          <w:tcPr>
            <w:tcW w:w="1134" w:type="dxa"/>
          </w:tcPr>
          <w:p w14:paraId="30B6FA97" w14:textId="77777777" w:rsidR="0042511A" w:rsidRPr="0042511A" w:rsidRDefault="0042511A" w:rsidP="0042511A">
            <w:pPr>
              <w:jc w:val="center"/>
              <w:rPr>
                <w:sz w:val="28"/>
                <w:szCs w:val="28"/>
              </w:rPr>
            </w:pPr>
            <w:r w:rsidRPr="0042511A">
              <w:rPr>
                <w:sz w:val="28"/>
                <w:szCs w:val="28"/>
              </w:rPr>
              <w:t>9</w:t>
            </w:r>
          </w:p>
        </w:tc>
        <w:tc>
          <w:tcPr>
            <w:tcW w:w="1008" w:type="dxa"/>
          </w:tcPr>
          <w:p w14:paraId="76B843ED" w14:textId="77777777" w:rsidR="0042511A" w:rsidRPr="0042511A" w:rsidRDefault="0042511A" w:rsidP="0042511A">
            <w:pPr>
              <w:jc w:val="center"/>
              <w:rPr>
                <w:sz w:val="28"/>
                <w:szCs w:val="28"/>
              </w:rPr>
            </w:pPr>
            <w:r w:rsidRPr="0042511A">
              <w:rPr>
                <w:sz w:val="28"/>
                <w:szCs w:val="28"/>
              </w:rPr>
              <w:t>10</w:t>
            </w:r>
          </w:p>
        </w:tc>
      </w:tr>
      <w:tr w:rsidR="0042511A" w:rsidRPr="0042511A" w14:paraId="63898BEB" w14:textId="77777777" w:rsidTr="00B17484">
        <w:trPr>
          <w:trHeight w:val="1498"/>
          <w:jc w:val="center"/>
        </w:trPr>
        <w:tc>
          <w:tcPr>
            <w:tcW w:w="709" w:type="dxa"/>
            <w:vAlign w:val="center"/>
          </w:tcPr>
          <w:p w14:paraId="69C7C97F" w14:textId="77777777" w:rsidR="0042511A" w:rsidRPr="0042511A" w:rsidRDefault="0042511A" w:rsidP="0042511A">
            <w:pPr>
              <w:jc w:val="center"/>
              <w:rPr>
                <w:sz w:val="28"/>
                <w:szCs w:val="28"/>
              </w:rPr>
            </w:pPr>
            <w:r w:rsidRPr="0042511A">
              <w:rPr>
                <w:sz w:val="28"/>
                <w:szCs w:val="28"/>
              </w:rPr>
              <w:t>4.3.</w:t>
            </w:r>
          </w:p>
        </w:tc>
        <w:tc>
          <w:tcPr>
            <w:tcW w:w="5106" w:type="dxa"/>
            <w:vAlign w:val="center"/>
          </w:tcPr>
          <w:p w14:paraId="308A033A"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транспортировке</w:t>
            </w:r>
          </w:p>
        </w:tc>
        <w:tc>
          <w:tcPr>
            <w:tcW w:w="1551" w:type="dxa"/>
            <w:vAlign w:val="center"/>
          </w:tcPr>
          <w:p w14:paraId="39AA85BD" w14:textId="77777777" w:rsidR="0042511A" w:rsidRPr="0042511A" w:rsidRDefault="0042511A" w:rsidP="0042511A">
            <w:pPr>
              <w:jc w:val="center"/>
              <w:rPr>
                <w:sz w:val="28"/>
                <w:szCs w:val="28"/>
              </w:rPr>
            </w:pPr>
            <w:r w:rsidRPr="0042511A">
              <w:rPr>
                <w:sz w:val="28"/>
                <w:szCs w:val="28"/>
              </w:rPr>
              <w:t>-</w:t>
            </w:r>
          </w:p>
        </w:tc>
        <w:tc>
          <w:tcPr>
            <w:tcW w:w="1701" w:type="dxa"/>
            <w:vAlign w:val="center"/>
          </w:tcPr>
          <w:p w14:paraId="5DD969F1" w14:textId="77777777" w:rsidR="0042511A" w:rsidRPr="0042511A" w:rsidRDefault="0042511A" w:rsidP="0042511A">
            <w:pPr>
              <w:jc w:val="center"/>
              <w:rPr>
                <w:sz w:val="28"/>
                <w:szCs w:val="28"/>
              </w:rPr>
            </w:pPr>
            <w:r w:rsidRPr="0042511A">
              <w:rPr>
                <w:sz w:val="28"/>
                <w:szCs w:val="28"/>
              </w:rPr>
              <w:t>-</w:t>
            </w:r>
          </w:p>
        </w:tc>
        <w:tc>
          <w:tcPr>
            <w:tcW w:w="993" w:type="dxa"/>
            <w:vAlign w:val="center"/>
          </w:tcPr>
          <w:p w14:paraId="78C22AEC"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4BF5A0E9"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292AEA2E"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6E66B0E3"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749CEDEC" w14:textId="77777777" w:rsidR="0042511A" w:rsidRPr="0042511A" w:rsidRDefault="0042511A" w:rsidP="0042511A">
            <w:pPr>
              <w:jc w:val="center"/>
              <w:rPr>
                <w:sz w:val="28"/>
                <w:szCs w:val="28"/>
              </w:rPr>
            </w:pPr>
            <w:r w:rsidRPr="0042511A">
              <w:rPr>
                <w:sz w:val="28"/>
                <w:szCs w:val="28"/>
              </w:rPr>
              <w:t>-</w:t>
            </w:r>
          </w:p>
        </w:tc>
        <w:tc>
          <w:tcPr>
            <w:tcW w:w="1008" w:type="dxa"/>
            <w:vAlign w:val="center"/>
          </w:tcPr>
          <w:p w14:paraId="43606182" w14:textId="77777777" w:rsidR="0042511A" w:rsidRPr="0042511A" w:rsidRDefault="0042511A" w:rsidP="0042511A">
            <w:pPr>
              <w:jc w:val="center"/>
              <w:rPr>
                <w:sz w:val="28"/>
                <w:szCs w:val="28"/>
              </w:rPr>
            </w:pPr>
            <w:r w:rsidRPr="0042511A">
              <w:rPr>
                <w:sz w:val="28"/>
                <w:szCs w:val="28"/>
              </w:rPr>
              <w:t>-</w:t>
            </w:r>
          </w:p>
        </w:tc>
      </w:tr>
      <w:tr w:rsidR="0042511A" w:rsidRPr="0042511A" w14:paraId="194EFCFD" w14:textId="77777777" w:rsidTr="00B17484">
        <w:trPr>
          <w:trHeight w:val="1653"/>
          <w:jc w:val="center"/>
        </w:trPr>
        <w:tc>
          <w:tcPr>
            <w:tcW w:w="709" w:type="dxa"/>
            <w:vAlign w:val="center"/>
          </w:tcPr>
          <w:p w14:paraId="2EC9B274" w14:textId="77777777" w:rsidR="0042511A" w:rsidRPr="0042511A" w:rsidRDefault="0042511A" w:rsidP="0042511A">
            <w:pPr>
              <w:jc w:val="center"/>
              <w:rPr>
                <w:sz w:val="28"/>
                <w:szCs w:val="28"/>
              </w:rPr>
            </w:pPr>
            <w:r w:rsidRPr="0042511A">
              <w:rPr>
                <w:sz w:val="28"/>
                <w:szCs w:val="28"/>
              </w:rPr>
              <w:t>4.4.</w:t>
            </w:r>
          </w:p>
        </w:tc>
        <w:tc>
          <w:tcPr>
            <w:tcW w:w="5106" w:type="dxa"/>
            <w:vAlign w:val="center"/>
          </w:tcPr>
          <w:p w14:paraId="0ACFDE31" w14:textId="77777777" w:rsidR="0042511A" w:rsidRPr="0042511A" w:rsidRDefault="0042511A" w:rsidP="0042511A">
            <w:pPr>
              <w:rPr>
                <w:sz w:val="28"/>
                <w:szCs w:val="28"/>
              </w:rPr>
            </w:pPr>
            <w:r w:rsidRPr="0042511A">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водоснабжения (полный цикл)</w:t>
            </w:r>
          </w:p>
        </w:tc>
        <w:tc>
          <w:tcPr>
            <w:tcW w:w="1551" w:type="dxa"/>
            <w:vAlign w:val="center"/>
          </w:tcPr>
          <w:p w14:paraId="638BAD4E" w14:textId="77777777" w:rsidR="0042511A" w:rsidRPr="0042511A" w:rsidRDefault="0042511A" w:rsidP="0042511A">
            <w:pPr>
              <w:jc w:val="center"/>
              <w:rPr>
                <w:sz w:val="28"/>
                <w:szCs w:val="28"/>
              </w:rPr>
            </w:pPr>
            <w:r w:rsidRPr="0042511A">
              <w:rPr>
                <w:sz w:val="28"/>
                <w:szCs w:val="28"/>
              </w:rPr>
              <w:t>1,510</w:t>
            </w:r>
          </w:p>
        </w:tc>
        <w:tc>
          <w:tcPr>
            <w:tcW w:w="1701" w:type="dxa"/>
            <w:vAlign w:val="center"/>
          </w:tcPr>
          <w:p w14:paraId="00846953" w14:textId="77777777" w:rsidR="0042511A" w:rsidRPr="0042511A" w:rsidRDefault="0042511A" w:rsidP="0042511A">
            <w:pPr>
              <w:jc w:val="center"/>
              <w:rPr>
                <w:sz w:val="28"/>
                <w:szCs w:val="28"/>
              </w:rPr>
            </w:pPr>
            <w:r w:rsidRPr="0042511A">
              <w:rPr>
                <w:sz w:val="28"/>
                <w:szCs w:val="28"/>
              </w:rPr>
              <w:t>1,510</w:t>
            </w:r>
          </w:p>
        </w:tc>
        <w:tc>
          <w:tcPr>
            <w:tcW w:w="993" w:type="dxa"/>
            <w:vAlign w:val="center"/>
          </w:tcPr>
          <w:p w14:paraId="72C93C69" w14:textId="77777777" w:rsidR="0042511A" w:rsidRPr="0042511A" w:rsidRDefault="0042511A" w:rsidP="0042511A">
            <w:pPr>
              <w:jc w:val="center"/>
              <w:rPr>
                <w:sz w:val="28"/>
                <w:szCs w:val="28"/>
              </w:rPr>
            </w:pPr>
            <w:r w:rsidRPr="0042511A">
              <w:rPr>
                <w:sz w:val="28"/>
                <w:szCs w:val="28"/>
              </w:rPr>
              <w:t>1,510</w:t>
            </w:r>
          </w:p>
        </w:tc>
        <w:tc>
          <w:tcPr>
            <w:tcW w:w="1134" w:type="dxa"/>
            <w:vAlign w:val="center"/>
          </w:tcPr>
          <w:p w14:paraId="2D1F8F3E" w14:textId="77777777" w:rsidR="0042511A" w:rsidRPr="0042511A" w:rsidRDefault="0042511A" w:rsidP="0042511A">
            <w:pPr>
              <w:jc w:val="center"/>
              <w:rPr>
                <w:sz w:val="28"/>
                <w:szCs w:val="28"/>
              </w:rPr>
            </w:pPr>
            <w:r w:rsidRPr="0042511A">
              <w:rPr>
                <w:sz w:val="28"/>
                <w:szCs w:val="28"/>
              </w:rPr>
              <w:t>1,510</w:t>
            </w:r>
          </w:p>
        </w:tc>
        <w:tc>
          <w:tcPr>
            <w:tcW w:w="992" w:type="dxa"/>
            <w:vAlign w:val="center"/>
          </w:tcPr>
          <w:p w14:paraId="2EC70FB9" w14:textId="77777777" w:rsidR="0042511A" w:rsidRPr="0042511A" w:rsidRDefault="0042511A" w:rsidP="0042511A">
            <w:pPr>
              <w:jc w:val="center"/>
              <w:rPr>
                <w:sz w:val="28"/>
                <w:szCs w:val="28"/>
              </w:rPr>
            </w:pPr>
            <w:r w:rsidRPr="0042511A">
              <w:rPr>
                <w:sz w:val="28"/>
                <w:szCs w:val="28"/>
              </w:rPr>
              <w:t>1,510</w:t>
            </w:r>
          </w:p>
        </w:tc>
        <w:tc>
          <w:tcPr>
            <w:tcW w:w="992" w:type="dxa"/>
            <w:vAlign w:val="center"/>
          </w:tcPr>
          <w:p w14:paraId="25B2E9A6" w14:textId="77777777" w:rsidR="0042511A" w:rsidRPr="0042511A" w:rsidRDefault="0042511A" w:rsidP="0042511A">
            <w:pPr>
              <w:jc w:val="center"/>
              <w:rPr>
                <w:sz w:val="28"/>
                <w:szCs w:val="28"/>
              </w:rPr>
            </w:pPr>
            <w:r w:rsidRPr="0042511A">
              <w:rPr>
                <w:sz w:val="28"/>
                <w:szCs w:val="28"/>
              </w:rPr>
              <w:t>1,510</w:t>
            </w:r>
          </w:p>
        </w:tc>
        <w:tc>
          <w:tcPr>
            <w:tcW w:w="1134" w:type="dxa"/>
            <w:vAlign w:val="center"/>
          </w:tcPr>
          <w:p w14:paraId="5BBA5D0B" w14:textId="77777777" w:rsidR="0042511A" w:rsidRPr="0042511A" w:rsidRDefault="0042511A" w:rsidP="0042511A">
            <w:pPr>
              <w:jc w:val="center"/>
              <w:rPr>
                <w:sz w:val="28"/>
                <w:szCs w:val="28"/>
              </w:rPr>
            </w:pPr>
            <w:r w:rsidRPr="0042511A">
              <w:rPr>
                <w:sz w:val="28"/>
                <w:szCs w:val="28"/>
              </w:rPr>
              <w:t>1,510</w:t>
            </w:r>
          </w:p>
        </w:tc>
        <w:tc>
          <w:tcPr>
            <w:tcW w:w="1008" w:type="dxa"/>
            <w:vAlign w:val="center"/>
          </w:tcPr>
          <w:p w14:paraId="179063BD" w14:textId="77777777" w:rsidR="0042511A" w:rsidRPr="0042511A" w:rsidRDefault="0042511A" w:rsidP="0042511A">
            <w:pPr>
              <w:jc w:val="center"/>
              <w:rPr>
                <w:sz w:val="28"/>
                <w:szCs w:val="28"/>
              </w:rPr>
            </w:pPr>
            <w:r w:rsidRPr="0042511A">
              <w:rPr>
                <w:sz w:val="28"/>
                <w:szCs w:val="28"/>
              </w:rPr>
              <w:t>1,510</w:t>
            </w:r>
          </w:p>
        </w:tc>
      </w:tr>
      <w:tr w:rsidR="0042511A" w:rsidRPr="0042511A" w14:paraId="4259F635" w14:textId="77777777" w:rsidTr="00B17484">
        <w:trPr>
          <w:trHeight w:val="1422"/>
          <w:jc w:val="center"/>
        </w:trPr>
        <w:tc>
          <w:tcPr>
            <w:tcW w:w="709" w:type="dxa"/>
            <w:vAlign w:val="center"/>
          </w:tcPr>
          <w:p w14:paraId="064C39A6" w14:textId="77777777" w:rsidR="0042511A" w:rsidRPr="0042511A" w:rsidRDefault="0042511A" w:rsidP="0042511A">
            <w:pPr>
              <w:jc w:val="center"/>
              <w:rPr>
                <w:sz w:val="28"/>
                <w:szCs w:val="28"/>
              </w:rPr>
            </w:pPr>
            <w:r w:rsidRPr="0042511A">
              <w:rPr>
                <w:sz w:val="28"/>
                <w:szCs w:val="28"/>
              </w:rPr>
              <w:t>4.5.</w:t>
            </w:r>
          </w:p>
        </w:tc>
        <w:tc>
          <w:tcPr>
            <w:tcW w:w="5106" w:type="dxa"/>
            <w:vAlign w:val="center"/>
          </w:tcPr>
          <w:p w14:paraId="354C5093"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очистке сточных вод</w:t>
            </w:r>
          </w:p>
        </w:tc>
        <w:tc>
          <w:tcPr>
            <w:tcW w:w="1551" w:type="dxa"/>
            <w:vAlign w:val="center"/>
          </w:tcPr>
          <w:p w14:paraId="4BBBE4E1" w14:textId="77777777" w:rsidR="0042511A" w:rsidRPr="0042511A" w:rsidRDefault="0042511A" w:rsidP="0042511A">
            <w:pPr>
              <w:jc w:val="center"/>
              <w:rPr>
                <w:sz w:val="28"/>
                <w:szCs w:val="28"/>
              </w:rPr>
            </w:pPr>
            <w:r w:rsidRPr="0042511A">
              <w:rPr>
                <w:sz w:val="28"/>
                <w:szCs w:val="28"/>
              </w:rPr>
              <w:t>-</w:t>
            </w:r>
          </w:p>
        </w:tc>
        <w:tc>
          <w:tcPr>
            <w:tcW w:w="1701" w:type="dxa"/>
            <w:vAlign w:val="center"/>
          </w:tcPr>
          <w:p w14:paraId="02485E8A" w14:textId="77777777" w:rsidR="0042511A" w:rsidRPr="0042511A" w:rsidRDefault="0042511A" w:rsidP="0042511A">
            <w:pPr>
              <w:jc w:val="center"/>
              <w:rPr>
                <w:sz w:val="28"/>
                <w:szCs w:val="28"/>
              </w:rPr>
            </w:pPr>
            <w:r w:rsidRPr="0042511A">
              <w:rPr>
                <w:sz w:val="28"/>
                <w:szCs w:val="28"/>
              </w:rPr>
              <w:t>-</w:t>
            </w:r>
          </w:p>
        </w:tc>
        <w:tc>
          <w:tcPr>
            <w:tcW w:w="993" w:type="dxa"/>
            <w:vAlign w:val="center"/>
          </w:tcPr>
          <w:p w14:paraId="2D5F7C98"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433BB05B"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63E97B6F"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0F312C24"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6C771A3F" w14:textId="77777777" w:rsidR="0042511A" w:rsidRPr="0042511A" w:rsidRDefault="0042511A" w:rsidP="0042511A">
            <w:pPr>
              <w:jc w:val="center"/>
              <w:rPr>
                <w:sz w:val="28"/>
                <w:szCs w:val="28"/>
              </w:rPr>
            </w:pPr>
            <w:r w:rsidRPr="0042511A">
              <w:rPr>
                <w:sz w:val="28"/>
                <w:szCs w:val="28"/>
              </w:rPr>
              <w:t>-</w:t>
            </w:r>
          </w:p>
        </w:tc>
        <w:tc>
          <w:tcPr>
            <w:tcW w:w="1008" w:type="dxa"/>
            <w:vAlign w:val="center"/>
          </w:tcPr>
          <w:p w14:paraId="3036D36E" w14:textId="77777777" w:rsidR="0042511A" w:rsidRPr="0042511A" w:rsidRDefault="0042511A" w:rsidP="0042511A">
            <w:pPr>
              <w:jc w:val="center"/>
              <w:rPr>
                <w:sz w:val="28"/>
                <w:szCs w:val="28"/>
              </w:rPr>
            </w:pPr>
            <w:r w:rsidRPr="0042511A">
              <w:rPr>
                <w:sz w:val="28"/>
                <w:szCs w:val="28"/>
              </w:rPr>
              <w:t>-</w:t>
            </w:r>
          </w:p>
        </w:tc>
      </w:tr>
      <w:tr w:rsidR="0042511A" w:rsidRPr="0042511A" w14:paraId="2BE5BFC4" w14:textId="77777777" w:rsidTr="00B17484">
        <w:trPr>
          <w:trHeight w:val="1684"/>
          <w:jc w:val="center"/>
        </w:trPr>
        <w:tc>
          <w:tcPr>
            <w:tcW w:w="709" w:type="dxa"/>
            <w:vAlign w:val="center"/>
          </w:tcPr>
          <w:p w14:paraId="10472187" w14:textId="77777777" w:rsidR="0042511A" w:rsidRPr="0042511A" w:rsidRDefault="0042511A" w:rsidP="0042511A">
            <w:pPr>
              <w:jc w:val="center"/>
              <w:rPr>
                <w:sz w:val="28"/>
                <w:szCs w:val="28"/>
              </w:rPr>
            </w:pPr>
            <w:r w:rsidRPr="0042511A">
              <w:rPr>
                <w:sz w:val="28"/>
                <w:szCs w:val="28"/>
              </w:rPr>
              <w:t>4.6.</w:t>
            </w:r>
          </w:p>
        </w:tc>
        <w:tc>
          <w:tcPr>
            <w:tcW w:w="5106" w:type="dxa"/>
            <w:vAlign w:val="center"/>
          </w:tcPr>
          <w:p w14:paraId="13DDFC75"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транспортировке сточных вод</w:t>
            </w:r>
          </w:p>
        </w:tc>
        <w:tc>
          <w:tcPr>
            <w:tcW w:w="1551" w:type="dxa"/>
            <w:vAlign w:val="center"/>
          </w:tcPr>
          <w:p w14:paraId="462AC1C3" w14:textId="77777777" w:rsidR="0042511A" w:rsidRPr="0042511A" w:rsidRDefault="0042511A" w:rsidP="0042511A">
            <w:pPr>
              <w:jc w:val="center"/>
              <w:rPr>
                <w:sz w:val="28"/>
                <w:szCs w:val="28"/>
              </w:rPr>
            </w:pPr>
            <w:r w:rsidRPr="0042511A">
              <w:rPr>
                <w:sz w:val="28"/>
                <w:szCs w:val="28"/>
              </w:rPr>
              <w:t>-</w:t>
            </w:r>
          </w:p>
        </w:tc>
        <w:tc>
          <w:tcPr>
            <w:tcW w:w="1701" w:type="dxa"/>
            <w:vAlign w:val="center"/>
          </w:tcPr>
          <w:p w14:paraId="71582496" w14:textId="77777777" w:rsidR="0042511A" w:rsidRPr="0042511A" w:rsidRDefault="0042511A" w:rsidP="0042511A">
            <w:pPr>
              <w:jc w:val="center"/>
              <w:rPr>
                <w:sz w:val="28"/>
                <w:szCs w:val="28"/>
              </w:rPr>
            </w:pPr>
            <w:r w:rsidRPr="0042511A">
              <w:rPr>
                <w:sz w:val="28"/>
                <w:szCs w:val="28"/>
              </w:rPr>
              <w:t>-</w:t>
            </w:r>
          </w:p>
        </w:tc>
        <w:tc>
          <w:tcPr>
            <w:tcW w:w="993" w:type="dxa"/>
            <w:vAlign w:val="center"/>
          </w:tcPr>
          <w:p w14:paraId="5D808B06"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27623AD3"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7E777BBA" w14:textId="77777777" w:rsidR="0042511A" w:rsidRPr="0042511A" w:rsidRDefault="0042511A" w:rsidP="0042511A">
            <w:pPr>
              <w:jc w:val="center"/>
              <w:rPr>
                <w:sz w:val="28"/>
                <w:szCs w:val="28"/>
              </w:rPr>
            </w:pPr>
            <w:r w:rsidRPr="0042511A">
              <w:rPr>
                <w:sz w:val="28"/>
                <w:szCs w:val="28"/>
              </w:rPr>
              <w:t>-</w:t>
            </w:r>
          </w:p>
        </w:tc>
        <w:tc>
          <w:tcPr>
            <w:tcW w:w="992" w:type="dxa"/>
            <w:vAlign w:val="center"/>
          </w:tcPr>
          <w:p w14:paraId="48D28EEC" w14:textId="77777777" w:rsidR="0042511A" w:rsidRPr="0042511A" w:rsidRDefault="0042511A" w:rsidP="0042511A">
            <w:pPr>
              <w:jc w:val="center"/>
              <w:rPr>
                <w:sz w:val="28"/>
                <w:szCs w:val="28"/>
              </w:rPr>
            </w:pPr>
            <w:r w:rsidRPr="0042511A">
              <w:rPr>
                <w:sz w:val="28"/>
                <w:szCs w:val="28"/>
              </w:rPr>
              <w:t>-</w:t>
            </w:r>
          </w:p>
        </w:tc>
        <w:tc>
          <w:tcPr>
            <w:tcW w:w="1134" w:type="dxa"/>
            <w:vAlign w:val="center"/>
          </w:tcPr>
          <w:p w14:paraId="50C1D36B" w14:textId="77777777" w:rsidR="0042511A" w:rsidRPr="0042511A" w:rsidRDefault="0042511A" w:rsidP="0042511A">
            <w:pPr>
              <w:jc w:val="center"/>
              <w:rPr>
                <w:sz w:val="28"/>
                <w:szCs w:val="28"/>
              </w:rPr>
            </w:pPr>
            <w:r w:rsidRPr="0042511A">
              <w:rPr>
                <w:sz w:val="28"/>
                <w:szCs w:val="28"/>
              </w:rPr>
              <w:t>-</w:t>
            </w:r>
          </w:p>
        </w:tc>
        <w:tc>
          <w:tcPr>
            <w:tcW w:w="1008" w:type="dxa"/>
            <w:vAlign w:val="center"/>
          </w:tcPr>
          <w:p w14:paraId="36D887FD" w14:textId="77777777" w:rsidR="0042511A" w:rsidRPr="0042511A" w:rsidRDefault="0042511A" w:rsidP="0042511A">
            <w:pPr>
              <w:jc w:val="center"/>
              <w:rPr>
                <w:sz w:val="28"/>
                <w:szCs w:val="28"/>
              </w:rPr>
            </w:pPr>
            <w:r w:rsidRPr="0042511A">
              <w:rPr>
                <w:sz w:val="28"/>
                <w:szCs w:val="28"/>
              </w:rPr>
              <w:t>-</w:t>
            </w:r>
          </w:p>
        </w:tc>
      </w:tr>
      <w:tr w:rsidR="0042511A" w:rsidRPr="0042511A" w14:paraId="583E1B08" w14:textId="77777777" w:rsidTr="00B17484">
        <w:trPr>
          <w:trHeight w:val="1707"/>
          <w:jc w:val="center"/>
        </w:trPr>
        <w:tc>
          <w:tcPr>
            <w:tcW w:w="709" w:type="dxa"/>
            <w:vAlign w:val="center"/>
          </w:tcPr>
          <w:p w14:paraId="27FA874A" w14:textId="77777777" w:rsidR="0042511A" w:rsidRPr="0042511A" w:rsidRDefault="0042511A" w:rsidP="0042511A">
            <w:pPr>
              <w:jc w:val="center"/>
              <w:rPr>
                <w:sz w:val="28"/>
                <w:szCs w:val="28"/>
              </w:rPr>
            </w:pPr>
            <w:r w:rsidRPr="0042511A">
              <w:rPr>
                <w:sz w:val="28"/>
                <w:szCs w:val="28"/>
              </w:rPr>
              <w:lastRenderedPageBreak/>
              <w:t>4.7.</w:t>
            </w:r>
          </w:p>
        </w:tc>
        <w:tc>
          <w:tcPr>
            <w:tcW w:w="5106" w:type="dxa"/>
            <w:vAlign w:val="center"/>
          </w:tcPr>
          <w:p w14:paraId="5124E77E"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водоотведению</w:t>
            </w:r>
          </w:p>
        </w:tc>
        <w:tc>
          <w:tcPr>
            <w:tcW w:w="1551" w:type="dxa"/>
            <w:vAlign w:val="center"/>
          </w:tcPr>
          <w:p w14:paraId="0FD19CCD" w14:textId="77777777" w:rsidR="0042511A" w:rsidRPr="0042511A" w:rsidRDefault="0042511A" w:rsidP="0042511A">
            <w:pPr>
              <w:jc w:val="center"/>
              <w:rPr>
                <w:sz w:val="28"/>
                <w:szCs w:val="28"/>
              </w:rPr>
            </w:pPr>
            <w:r w:rsidRPr="0042511A">
              <w:rPr>
                <w:sz w:val="28"/>
                <w:szCs w:val="28"/>
              </w:rPr>
              <w:t>0,427</w:t>
            </w:r>
          </w:p>
        </w:tc>
        <w:tc>
          <w:tcPr>
            <w:tcW w:w="1701" w:type="dxa"/>
            <w:vAlign w:val="center"/>
          </w:tcPr>
          <w:p w14:paraId="777917A5" w14:textId="77777777" w:rsidR="0042511A" w:rsidRPr="0042511A" w:rsidRDefault="0042511A" w:rsidP="0042511A">
            <w:pPr>
              <w:jc w:val="center"/>
              <w:rPr>
                <w:sz w:val="28"/>
                <w:szCs w:val="28"/>
              </w:rPr>
            </w:pPr>
            <w:r w:rsidRPr="0042511A">
              <w:rPr>
                <w:sz w:val="28"/>
                <w:szCs w:val="28"/>
              </w:rPr>
              <w:t>0,460</w:t>
            </w:r>
          </w:p>
        </w:tc>
        <w:tc>
          <w:tcPr>
            <w:tcW w:w="993" w:type="dxa"/>
            <w:vAlign w:val="center"/>
          </w:tcPr>
          <w:p w14:paraId="7B8D1777" w14:textId="77777777" w:rsidR="0042511A" w:rsidRPr="0042511A" w:rsidRDefault="0042511A" w:rsidP="0042511A">
            <w:pPr>
              <w:jc w:val="center"/>
              <w:rPr>
                <w:sz w:val="28"/>
                <w:szCs w:val="28"/>
              </w:rPr>
            </w:pPr>
            <w:r w:rsidRPr="0042511A">
              <w:rPr>
                <w:sz w:val="28"/>
                <w:szCs w:val="28"/>
              </w:rPr>
              <w:t>0,427</w:t>
            </w:r>
          </w:p>
        </w:tc>
        <w:tc>
          <w:tcPr>
            <w:tcW w:w="1134" w:type="dxa"/>
            <w:vAlign w:val="center"/>
          </w:tcPr>
          <w:p w14:paraId="6ECA1A40" w14:textId="77777777" w:rsidR="0042511A" w:rsidRPr="0042511A" w:rsidRDefault="0042511A" w:rsidP="0042511A">
            <w:pPr>
              <w:jc w:val="center"/>
              <w:rPr>
                <w:sz w:val="28"/>
                <w:szCs w:val="28"/>
              </w:rPr>
            </w:pPr>
            <w:r w:rsidRPr="0042511A">
              <w:rPr>
                <w:sz w:val="28"/>
                <w:szCs w:val="28"/>
              </w:rPr>
              <w:t>0,427</w:t>
            </w:r>
          </w:p>
        </w:tc>
        <w:tc>
          <w:tcPr>
            <w:tcW w:w="992" w:type="dxa"/>
            <w:vAlign w:val="center"/>
          </w:tcPr>
          <w:p w14:paraId="5A5E0A5A" w14:textId="77777777" w:rsidR="0042511A" w:rsidRPr="0042511A" w:rsidRDefault="0042511A" w:rsidP="0042511A">
            <w:pPr>
              <w:jc w:val="center"/>
              <w:rPr>
                <w:sz w:val="28"/>
                <w:szCs w:val="28"/>
              </w:rPr>
            </w:pPr>
            <w:r w:rsidRPr="0042511A">
              <w:rPr>
                <w:sz w:val="28"/>
                <w:szCs w:val="28"/>
              </w:rPr>
              <w:t>0,427</w:t>
            </w:r>
          </w:p>
        </w:tc>
        <w:tc>
          <w:tcPr>
            <w:tcW w:w="992" w:type="dxa"/>
            <w:vAlign w:val="center"/>
          </w:tcPr>
          <w:p w14:paraId="64BFF755" w14:textId="77777777" w:rsidR="0042511A" w:rsidRPr="0042511A" w:rsidRDefault="0042511A" w:rsidP="0042511A">
            <w:pPr>
              <w:jc w:val="center"/>
              <w:rPr>
                <w:sz w:val="28"/>
                <w:szCs w:val="28"/>
              </w:rPr>
            </w:pPr>
            <w:r w:rsidRPr="0042511A">
              <w:rPr>
                <w:sz w:val="28"/>
                <w:szCs w:val="28"/>
              </w:rPr>
              <w:t>0,427</w:t>
            </w:r>
          </w:p>
        </w:tc>
        <w:tc>
          <w:tcPr>
            <w:tcW w:w="1134" w:type="dxa"/>
            <w:vAlign w:val="center"/>
          </w:tcPr>
          <w:p w14:paraId="33807383" w14:textId="77777777" w:rsidR="0042511A" w:rsidRPr="0042511A" w:rsidRDefault="0042511A" w:rsidP="0042511A">
            <w:pPr>
              <w:jc w:val="center"/>
              <w:rPr>
                <w:sz w:val="28"/>
                <w:szCs w:val="28"/>
              </w:rPr>
            </w:pPr>
            <w:r w:rsidRPr="0042511A">
              <w:rPr>
                <w:sz w:val="28"/>
                <w:szCs w:val="28"/>
              </w:rPr>
              <w:t>0,427</w:t>
            </w:r>
          </w:p>
        </w:tc>
        <w:tc>
          <w:tcPr>
            <w:tcW w:w="1008" w:type="dxa"/>
            <w:vAlign w:val="center"/>
          </w:tcPr>
          <w:p w14:paraId="61DC3730" w14:textId="77777777" w:rsidR="0042511A" w:rsidRPr="0042511A" w:rsidRDefault="0042511A" w:rsidP="0042511A">
            <w:pPr>
              <w:jc w:val="center"/>
              <w:rPr>
                <w:sz w:val="28"/>
                <w:szCs w:val="28"/>
              </w:rPr>
            </w:pPr>
            <w:r w:rsidRPr="0042511A">
              <w:rPr>
                <w:sz w:val="28"/>
                <w:szCs w:val="28"/>
              </w:rPr>
              <w:t>0,427</w:t>
            </w:r>
          </w:p>
        </w:tc>
      </w:tr>
    </w:tbl>
    <w:p w14:paraId="619FDFA4" w14:textId="77777777" w:rsidR="0042511A" w:rsidRPr="0042511A" w:rsidRDefault="0042511A" w:rsidP="0042511A">
      <w:pPr>
        <w:ind w:left="-567"/>
        <w:jc w:val="center"/>
        <w:rPr>
          <w:bCs/>
          <w:sz w:val="28"/>
          <w:szCs w:val="28"/>
        </w:rPr>
      </w:pPr>
    </w:p>
    <w:p w14:paraId="4D537955" w14:textId="77777777" w:rsidR="0042511A" w:rsidRPr="0042511A" w:rsidRDefault="0042511A" w:rsidP="0042511A">
      <w:pPr>
        <w:ind w:left="-567"/>
        <w:jc w:val="center"/>
        <w:rPr>
          <w:bCs/>
          <w:sz w:val="28"/>
          <w:szCs w:val="28"/>
        </w:rPr>
      </w:pPr>
    </w:p>
    <w:p w14:paraId="16629B28" w14:textId="77777777" w:rsidR="0042511A" w:rsidRPr="0042511A" w:rsidRDefault="0042511A" w:rsidP="0042511A">
      <w:pPr>
        <w:ind w:left="-567"/>
        <w:jc w:val="center"/>
        <w:rPr>
          <w:bCs/>
          <w:sz w:val="28"/>
          <w:szCs w:val="28"/>
        </w:rPr>
      </w:pPr>
    </w:p>
    <w:p w14:paraId="5FE708DF" w14:textId="77777777" w:rsidR="0042511A" w:rsidRPr="0042511A" w:rsidRDefault="0042511A" w:rsidP="0042511A">
      <w:pPr>
        <w:spacing w:after="200" w:line="276" w:lineRule="auto"/>
        <w:jc w:val="center"/>
        <w:rPr>
          <w:bCs/>
          <w:sz w:val="28"/>
          <w:szCs w:val="28"/>
        </w:rPr>
        <w:sectPr w:rsidR="0042511A" w:rsidRPr="0042511A" w:rsidSect="0042511A">
          <w:pgSz w:w="16838" w:h="11906" w:orient="landscape"/>
          <w:pgMar w:top="1559" w:right="851" w:bottom="568" w:left="709" w:header="709" w:footer="709" w:gutter="0"/>
          <w:cols w:space="708"/>
          <w:titlePg/>
          <w:docGrid w:linePitch="360"/>
        </w:sectPr>
      </w:pPr>
      <w:r w:rsidRPr="0042511A">
        <w:rPr>
          <w:bCs/>
          <w:sz w:val="28"/>
          <w:szCs w:val="28"/>
        </w:rPr>
        <w:br w:type="page"/>
      </w:r>
    </w:p>
    <w:p w14:paraId="3D4C4DD2" w14:textId="77777777" w:rsidR="0042511A" w:rsidRPr="0042511A" w:rsidRDefault="0042511A" w:rsidP="0042511A">
      <w:pPr>
        <w:spacing w:after="200" w:line="276" w:lineRule="auto"/>
        <w:jc w:val="center"/>
        <w:rPr>
          <w:bCs/>
          <w:sz w:val="28"/>
          <w:szCs w:val="28"/>
        </w:rPr>
      </w:pPr>
      <w:r w:rsidRPr="0042511A">
        <w:rPr>
          <w:bCs/>
          <w:sz w:val="28"/>
          <w:szCs w:val="28"/>
        </w:rPr>
        <w:lastRenderedPageBreak/>
        <w:t>Раздел 9. Расчет эффективности производственной программы</w:t>
      </w:r>
    </w:p>
    <w:tbl>
      <w:tblPr>
        <w:tblStyle w:val="51"/>
        <w:tblW w:w="11057" w:type="dxa"/>
        <w:jc w:val="center"/>
        <w:tblLayout w:type="fixed"/>
        <w:tblLook w:val="04A0" w:firstRow="1" w:lastRow="0" w:firstColumn="1" w:lastColumn="0" w:noHBand="0" w:noVBand="1"/>
      </w:tblPr>
      <w:tblGrid>
        <w:gridCol w:w="736"/>
        <w:gridCol w:w="3659"/>
        <w:gridCol w:w="1559"/>
        <w:gridCol w:w="2693"/>
        <w:gridCol w:w="2410"/>
      </w:tblGrid>
      <w:tr w:rsidR="0042511A" w:rsidRPr="0042511A" w14:paraId="1DA0CD80" w14:textId="77777777" w:rsidTr="00B17484">
        <w:trPr>
          <w:trHeight w:val="2274"/>
          <w:jc w:val="center"/>
        </w:trPr>
        <w:tc>
          <w:tcPr>
            <w:tcW w:w="736" w:type="dxa"/>
            <w:vAlign w:val="center"/>
          </w:tcPr>
          <w:p w14:paraId="33523FF7" w14:textId="77777777" w:rsidR="0042511A" w:rsidRPr="0042511A" w:rsidRDefault="0042511A" w:rsidP="0042511A">
            <w:pPr>
              <w:jc w:val="center"/>
              <w:rPr>
                <w:bCs/>
                <w:sz w:val="28"/>
                <w:szCs w:val="28"/>
              </w:rPr>
            </w:pPr>
            <w:r w:rsidRPr="0042511A">
              <w:rPr>
                <w:bCs/>
                <w:sz w:val="28"/>
                <w:szCs w:val="28"/>
              </w:rPr>
              <w:t>№ п/п</w:t>
            </w:r>
          </w:p>
        </w:tc>
        <w:tc>
          <w:tcPr>
            <w:tcW w:w="3659" w:type="dxa"/>
            <w:vAlign w:val="center"/>
          </w:tcPr>
          <w:p w14:paraId="756CB5ED" w14:textId="77777777" w:rsidR="0042511A" w:rsidRPr="0042511A" w:rsidRDefault="0042511A" w:rsidP="0042511A">
            <w:pPr>
              <w:jc w:val="center"/>
              <w:rPr>
                <w:bCs/>
                <w:sz w:val="28"/>
                <w:szCs w:val="28"/>
              </w:rPr>
            </w:pPr>
            <w:r w:rsidRPr="0042511A">
              <w:rPr>
                <w:bCs/>
                <w:sz w:val="28"/>
                <w:szCs w:val="28"/>
              </w:rPr>
              <w:t>Наименование показателя</w:t>
            </w:r>
          </w:p>
        </w:tc>
        <w:tc>
          <w:tcPr>
            <w:tcW w:w="1559" w:type="dxa"/>
            <w:vAlign w:val="center"/>
          </w:tcPr>
          <w:p w14:paraId="668C4513" w14:textId="77777777" w:rsidR="0042511A" w:rsidRPr="0042511A" w:rsidRDefault="0042511A" w:rsidP="0042511A">
            <w:pPr>
              <w:jc w:val="center"/>
              <w:rPr>
                <w:bCs/>
                <w:sz w:val="28"/>
                <w:szCs w:val="28"/>
              </w:rPr>
            </w:pPr>
            <w:r w:rsidRPr="0042511A">
              <w:rPr>
                <w:bCs/>
                <w:sz w:val="28"/>
                <w:szCs w:val="28"/>
              </w:rPr>
              <w:t>Значение показателя в базовом периоде    2024 год</w:t>
            </w:r>
          </w:p>
        </w:tc>
        <w:tc>
          <w:tcPr>
            <w:tcW w:w="2693" w:type="dxa"/>
            <w:vAlign w:val="center"/>
          </w:tcPr>
          <w:p w14:paraId="2E42CD09" w14:textId="77777777" w:rsidR="0042511A" w:rsidRPr="0042511A" w:rsidRDefault="0042511A" w:rsidP="0042511A">
            <w:pPr>
              <w:jc w:val="center"/>
              <w:rPr>
                <w:bCs/>
                <w:sz w:val="28"/>
                <w:szCs w:val="28"/>
              </w:rPr>
            </w:pPr>
            <w:r w:rsidRPr="0042511A">
              <w:rPr>
                <w:bCs/>
                <w:sz w:val="28"/>
                <w:szCs w:val="28"/>
              </w:rPr>
              <w:t>Планируемое значение показателя по итогам реализации производственной программы                  2029 год</w:t>
            </w:r>
          </w:p>
        </w:tc>
        <w:tc>
          <w:tcPr>
            <w:tcW w:w="2410" w:type="dxa"/>
            <w:vAlign w:val="center"/>
          </w:tcPr>
          <w:p w14:paraId="53C091A8" w14:textId="77777777" w:rsidR="0042511A" w:rsidRPr="0042511A" w:rsidRDefault="0042511A" w:rsidP="0042511A">
            <w:pPr>
              <w:jc w:val="center"/>
              <w:rPr>
                <w:bCs/>
                <w:sz w:val="28"/>
                <w:szCs w:val="28"/>
              </w:rPr>
            </w:pPr>
            <w:r w:rsidRPr="0042511A">
              <w:rPr>
                <w:bCs/>
                <w:sz w:val="28"/>
                <w:szCs w:val="28"/>
              </w:rPr>
              <w:t xml:space="preserve">Эффективность </w:t>
            </w:r>
            <w:proofErr w:type="spellStart"/>
            <w:proofErr w:type="gramStart"/>
            <w:r w:rsidRPr="0042511A">
              <w:rPr>
                <w:bCs/>
                <w:sz w:val="28"/>
                <w:szCs w:val="28"/>
              </w:rPr>
              <w:t>производствен</w:t>
            </w:r>
            <w:proofErr w:type="spellEnd"/>
            <w:r w:rsidRPr="0042511A">
              <w:rPr>
                <w:bCs/>
                <w:sz w:val="28"/>
                <w:szCs w:val="28"/>
              </w:rPr>
              <w:t>-ной</w:t>
            </w:r>
            <w:proofErr w:type="gramEnd"/>
            <w:r w:rsidRPr="0042511A">
              <w:rPr>
                <w:bCs/>
                <w:sz w:val="28"/>
                <w:szCs w:val="28"/>
              </w:rPr>
              <w:t xml:space="preserve"> </w:t>
            </w:r>
            <w:proofErr w:type="gramStart"/>
            <w:r w:rsidRPr="0042511A">
              <w:rPr>
                <w:bCs/>
                <w:sz w:val="28"/>
                <w:szCs w:val="28"/>
              </w:rPr>
              <w:t xml:space="preserve">программы,   </w:t>
            </w:r>
            <w:proofErr w:type="gramEnd"/>
            <w:r w:rsidRPr="0042511A">
              <w:rPr>
                <w:bCs/>
                <w:sz w:val="28"/>
                <w:szCs w:val="28"/>
              </w:rPr>
              <w:t xml:space="preserve">            тыс. руб.</w:t>
            </w:r>
          </w:p>
        </w:tc>
      </w:tr>
      <w:tr w:rsidR="0042511A" w:rsidRPr="0042511A" w14:paraId="373D7DD9" w14:textId="77777777" w:rsidTr="00B17484">
        <w:trPr>
          <w:jc w:val="center"/>
        </w:trPr>
        <w:tc>
          <w:tcPr>
            <w:tcW w:w="736" w:type="dxa"/>
          </w:tcPr>
          <w:p w14:paraId="3CF85774" w14:textId="77777777" w:rsidR="0042511A" w:rsidRPr="0042511A" w:rsidRDefault="0042511A" w:rsidP="0042511A">
            <w:pPr>
              <w:jc w:val="center"/>
              <w:rPr>
                <w:bCs/>
                <w:sz w:val="28"/>
                <w:szCs w:val="28"/>
              </w:rPr>
            </w:pPr>
            <w:r w:rsidRPr="0042511A">
              <w:rPr>
                <w:bCs/>
                <w:sz w:val="28"/>
                <w:szCs w:val="28"/>
              </w:rPr>
              <w:t>1</w:t>
            </w:r>
          </w:p>
        </w:tc>
        <w:tc>
          <w:tcPr>
            <w:tcW w:w="3659" w:type="dxa"/>
          </w:tcPr>
          <w:p w14:paraId="1E3FE093" w14:textId="77777777" w:rsidR="0042511A" w:rsidRPr="0042511A" w:rsidRDefault="0042511A" w:rsidP="0042511A">
            <w:pPr>
              <w:jc w:val="center"/>
              <w:rPr>
                <w:bCs/>
                <w:sz w:val="28"/>
                <w:szCs w:val="28"/>
              </w:rPr>
            </w:pPr>
            <w:r w:rsidRPr="0042511A">
              <w:rPr>
                <w:bCs/>
                <w:sz w:val="28"/>
                <w:szCs w:val="28"/>
              </w:rPr>
              <w:t>2</w:t>
            </w:r>
          </w:p>
        </w:tc>
        <w:tc>
          <w:tcPr>
            <w:tcW w:w="1559" w:type="dxa"/>
          </w:tcPr>
          <w:p w14:paraId="13971C4E" w14:textId="77777777" w:rsidR="0042511A" w:rsidRPr="0042511A" w:rsidRDefault="0042511A" w:rsidP="0042511A">
            <w:pPr>
              <w:jc w:val="center"/>
              <w:rPr>
                <w:bCs/>
                <w:sz w:val="28"/>
                <w:szCs w:val="28"/>
              </w:rPr>
            </w:pPr>
            <w:r w:rsidRPr="0042511A">
              <w:rPr>
                <w:bCs/>
                <w:sz w:val="28"/>
                <w:szCs w:val="28"/>
              </w:rPr>
              <w:t>3</w:t>
            </w:r>
          </w:p>
        </w:tc>
        <w:tc>
          <w:tcPr>
            <w:tcW w:w="2693" w:type="dxa"/>
          </w:tcPr>
          <w:p w14:paraId="272598F4" w14:textId="77777777" w:rsidR="0042511A" w:rsidRPr="0042511A" w:rsidRDefault="0042511A" w:rsidP="0042511A">
            <w:pPr>
              <w:jc w:val="center"/>
              <w:rPr>
                <w:bCs/>
                <w:sz w:val="28"/>
                <w:szCs w:val="28"/>
              </w:rPr>
            </w:pPr>
            <w:r w:rsidRPr="0042511A">
              <w:rPr>
                <w:bCs/>
                <w:sz w:val="28"/>
                <w:szCs w:val="28"/>
              </w:rPr>
              <w:t>4</w:t>
            </w:r>
          </w:p>
        </w:tc>
        <w:tc>
          <w:tcPr>
            <w:tcW w:w="2410" w:type="dxa"/>
          </w:tcPr>
          <w:p w14:paraId="6869A074" w14:textId="77777777" w:rsidR="0042511A" w:rsidRPr="0042511A" w:rsidRDefault="0042511A" w:rsidP="0042511A">
            <w:pPr>
              <w:jc w:val="center"/>
              <w:rPr>
                <w:bCs/>
                <w:sz w:val="28"/>
                <w:szCs w:val="28"/>
              </w:rPr>
            </w:pPr>
            <w:r w:rsidRPr="0042511A">
              <w:rPr>
                <w:bCs/>
                <w:sz w:val="28"/>
                <w:szCs w:val="28"/>
              </w:rPr>
              <w:t>5</w:t>
            </w:r>
          </w:p>
        </w:tc>
      </w:tr>
      <w:tr w:rsidR="0042511A" w:rsidRPr="0042511A" w14:paraId="3D820A87" w14:textId="77777777" w:rsidTr="00B17484">
        <w:trPr>
          <w:trHeight w:val="596"/>
          <w:jc w:val="center"/>
        </w:trPr>
        <w:tc>
          <w:tcPr>
            <w:tcW w:w="11057" w:type="dxa"/>
            <w:gridSpan w:val="5"/>
            <w:vAlign w:val="center"/>
          </w:tcPr>
          <w:p w14:paraId="4D11C366" w14:textId="77777777" w:rsidR="0042511A" w:rsidRPr="0042511A" w:rsidRDefault="0042511A" w:rsidP="000F0B71">
            <w:pPr>
              <w:numPr>
                <w:ilvl w:val="0"/>
                <w:numId w:val="11"/>
              </w:numPr>
              <w:contextualSpacing/>
              <w:jc w:val="center"/>
              <w:rPr>
                <w:bCs/>
                <w:sz w:val="28"/>
                <w:szCs w:val="28"/>
              </w:rPr>
            </w:pPr>
            <w:r w:rsidRPr="0042511A">
              <w:rPr>
                <w:bCs/>
                <w:sz w:val="28"/>
                <w:szCs w:val="28"/>
              </w:rPr>
              <w:t>Показатели качества воды</w:t>
            </w:r>
          </w:p>
        </w:tc>
      </w:tr>
      <w:tr w:rsidR="0042511A" w:rsidRPr="0042511A" w14:paraId="548621E6" w14:textId="77777777" w:rsidTr="00B17484">
        <w:trPr>
          <w:trHeight w:val="3565"/>
          <w:jc w:val="center"/>
        </w:trPr>
        <w:tc>
          <w:tcPr>
            <w:tcW w:w="736" w:type="dxa"/>
            <w:vAlign w:val="center"/>
          </w:tcPr>
          <w:p w14:paraId="40DABB27" w14:textId="77777777" w:rsidR="0042511A" w:rsidRPr="0042511A" w:rsidRDefault="0042511A" w:rsidP="0042511A">
            <w:pPr>
              <w:jc w:val="center"/>
              <w:rPr>
                <w:bCs/>
                <w:sz w:val="28"/>
                <w:szCs w:val="28"/>
              </w:rPr>
            </w:pPr>
            <w:r w:rsidRPr="0042511A">
              <w:rPr>
                <w:bCs/>
                <w:sz w:val="28"/>
                <w:szCs w:val="28"/>
              </w:rPr>
              <w:t>1.1.</w:t>
            </w:r>
          </w:p>
        </w:tc>
        <w:tc>
          <w:tcPr>
            <w:tcW w:w="3659" w:type="dxa"/>
            <w:vAlign w:val="center"/>
          </w:tcPr>
          <w:p w14:paraId="224AA667" w14:textId="77777777" w:rsidR="0042511A" w:rsidRPr="0042511A" w:rsidRDefault="0042511A" w:rsidP="0042511A">
            <w:pPr>
              <w:rPr>
                <w:sz w:val="22"/>
                <w:szCs w:val="22"/>
              </w:rPr>
            </w:pPr>
            <w:r w:rsidRPr="0042511A">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24DE9217" w14:textId="77777777" w:rsidR="0042511A" w:rsidRPr="0042511A" w:rsidRDefault="0042511A" w:rsidP="0042511A">
            <w:pPr>
              <w:jc w:val="center"/>
              <w:rPr>
                <w:bCs/>
                <w:sz w:val="28"/>
                <w:szCs w:val="28"/>
              </w:rPr>
            </w:pPr>
            <w:r w:rsidRPr="0042511A">
              <w:rPr>
                <w:bCs/>
                <w:sz w:val="28"/>
                <w:szCs w:val="28"/>
              </w:rPr>
              <w:t>0,00</w:t>
            </w:r>
          </w:p>
        </w:tc>
        <w:tc>
          <w:tcPr>
            <w:tcW w:w="2693" w:type="dxa"/>
            <w:vAlign w:val="center"/>
          </w:tcPr>
          <w:p w14:paraId="09973993" w14:textId="77777777" w:rsidR="0042511A" w:rsidRPr="0042511A" w:rsidRDefault="0042511A" w:rsidP="0042511A">
            <w:pPr>
              <w:jc w:val="center"/>
              <w:rPr>
                <w:bCs/>
                <w:sz w:val="28"/>
                <w:szCs w:val="28"/>
              </w:rPr>
            </w:pPr>
            <w:r w:rsidRPr="0042511A">
              <w:rPr>
                <w:bCs/>
                <w:sz w:val="28"/>
                <w:szCs w:val="28"/>
              </w:rPr>
              <w:t>0,00</w:t>
            </w:r>
          </w:p>
        </w:tc>
        <w:tc>
          <w:tcPr>
            <w:tcW w:w="2410" w:type="dxa"/>
            <w:vAlign w:val="center"/>
          </w:tcPr>
          <w:p w14:paraId="09887F3E" w14:textId="77777777" w:rsidR="0042511A" w:rsidRPr="0042511A" w:rsidRDefault="0042511A" w:rsidP="0042511A">
            <w:pPr>
              <w:jc w:val="center"/>
              <w:rPr>
                <w:bCs/>
                <w:sz w:val="28"/>
                <w:szCs w:val="28"/>
              </w:rPr>
            </w:pPr>
            <w:r w:rsidRPr="0042511A">
              <w:rPr>
                <w:bCs/>
                <w:sz w:val="28"/>
                <w:szCs w:val="28"/>
              </w:rPr>
              <w:t>-</w:t>
            </w:r>
          </w:p>
        </w:tc>
      </w:tr>
      <w:tr w:rsidR="0042511A" w:rsidRPr="0042511A" w14:paraId="51B54319" w14:textId="77777777" w:rsidTr="00B17484">
        <w:trPr>
          <w:trHeight w:val="2513"/>
          <w:jc w:val="center"/>
        </w:trPr>
        <w:tc>
          <w:tcPr>
            <w:tcW w:w="736" w:type="dxa"/>
            <w:vAlign w:val="center"/>
          </w:tcPr>
          <w:p w14:paraId="38CF4D1F" w14:textId="77777777" w:rsidR="0042511A" w:rsidRPr="0042511A" w:rsidRDefault="0042511A" w:rsidP="0042511A">
            <w:pPr>
              <w:jc w:val="center"/>
              <w:rPr>
                <w:bCs/>
                <w:sz w:val="28"/>
                <w:szCs w:val="28"/>
              </w:rPr>
            </w:pPr>
            <w:r w:rsidRPr="0042511A">
              <w:rPr>
                <w:bCs/>
                <w:sz w:val="28"/>
                <w:szCs w:val="28"/>
              </w:rPr>
              <w:t>1.2.</w:t>
            </w:r>
          </w:p>
        </w:tc>
        <w:tc>
          <w:tcPr>
            <w:tcW w:w="3659" w:type="dxa"/>
            <w:vAlign w:val="center"/>
          </w:tcPr>
          <w:p w14:paraId="03CE6C91" w14:textId="77777777" w:rsidR="0042511A" w:rsidRPr="0042511A" w:rsidRDefault="0042511A" w:rsidP="0042511A">
            <w:pPr>
              <w:rPr>
                <w:bCs/>
                <w:sz w:val="28"/>
                <w:szCs w:val="28"/>
              </w:rPr>
            </w:pPr>
            <w:r w:rsidRPr="0042511A">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2127A309" w14:textId="77777777" w:rsidR="0042511A" w:rsidRPr="0042511A" w:rsidRDefault="0042511A" w:rsidP="0042511A">
            <w:pPr>
              <w:jc w:val="center"/>
              <w:rPr>
                <w:bCs/>
                <w:sz w:val="28"/>
                <w:szCs w:val="28"/>
              </w:rPr>
            </w:pPr>
            <w:r w:rsidRPr="0042511A">
              <w:rPr>
                <w:bCs/>
                <w:sz w:val="28"/>
                <w:szCs w:val="28"/>
              </w:rPr>
              <w:t>0,00</w:t>
            </w:r>
          </w:p>
        </w:tc>
        <w:tc>
          <w:tcPr>
            <w:tcW w:w="2693" w:type="dxa"/>
            <w:vAlign w:val="center"/>
          </w:tcPr>
          <w:p w14:paraId="08A65821" w14:textId="77777777" w:rsidR="0042511A" w:rsidRPr="0042511A" w:rsidRDefault="0042511A" w:rsidP="0042511A">
            <w:pPr>
              <w:jc w:val="center"/>
              <w:rPr>
                <w:bCs/>
                <w:sz w:val="28"/>
                <w:szCs w:val="28"/>
              </w:rPr>
            </w:pPr>
            <w:r w:rsidRPr="0042511A">
              <w:rPr>
                <w:bCs/>
                <w:sz w:val="28"/>
                <w:szCs w:val="28"/>
              </w:rPr>
              <w:t>0,00</w:t>
            </w:r>
          </w:p>
        </w:tc>
        <w:tc>
          <w:tcPr>
            <w:tcW w:w="2410" w:type="dxa"/>
            <w:vAlign w:val="center"/>
          </w:tcPr>
          <w:p w14:paraId="708FA4E1" w14:textId="77777777" w:rsidR="0042511A" w:rsidRPr="0042511A" w:rsidRDefault="0042511A" w:rsidP="0042511A">
            <w:pPr>
              <w:jc w:val="center"/>
              <w:rPr>
                <w:bCs/>
                <w:sz w:val="28"/>
                <w:szCs w:val="28"/>
              </w:rPr>
            </w:pPr>
            <w:r w:rsidRPr="0042511A">
              <w:rPr>
                <w:bCs/>
                <w:sz w:val="28"/>
                <w:szCs w:val="28"/>
              </w:rPr>
              <w:t>-</w:t>
            </w:r>
          </w:p>
        </w:tc>
      </w:tr>
      <w:tr w:rsidR="0042511A" w:rsidRPr="0042511A" w14:paraId="5F9B2ADE" w14:textId="77777777" w:rsidTr="00B17484">
        <w:trPr>
          <w:trHeight w:val="802"/>
          <w:jc w:val="center"/>
        </w:trPr>
        <w:tc>
          <w:tcPr>
            <w:tcW w:w="11057" w:type="dxa"/>
            <w:gridSpan w:val="5"/>
            <w:vAlign w:val="center"/>
          </w:tcPr>
          <w:p w14:paraId="31DBFD8F" w14:textId="77777777" w:rsidR="0042511A" w:rsidRPr="0042511A" w:rsidRDefault="0042511A" w:rsidP="000F0B71">
            <w:pPr>
              <w:numPr>
                <w:ilvl w:val="0"/>
                <w:numId w:val="11"/>
              </w:numPr>
              <w:contextualSpacing/>
              <w:jc w:val="center"/>
              <w:rPr>
                <w:bCs/>
                <w:sz w:val="28"/>
                <w:szCs w:val="28"/>
              </w:rPr>
            </w:pPr>
            <w:r w:rsidRPr="0042511A">
              <w:rPr>
                <w:bCs/>
                <w:sz w:val="28"/>
                <w:szCs w:val="28"/>
              </w:rPr>
              <w:t>Показатели надежности и бесперебойности водоснабжения и водоотведения</w:t>
            </w:r>
          </w:p>
        </w:tc>
      </w:tr>
      <w:tr w:rsidR="0042511A" w:rsidRPr="0042511A" w14:paraId="6F299FC5" w14:textId="77777777" w:rsidTr="00B17484">
        <w:trPr>
          <w:trHeight w:val="4124"/>
          <w:jc w:val="center"/>
        </w:trPr>
        <w:tc>
          <w:tcPr>
            <w:tcW w:w="736" w:type="dxa"/>
            <w:vAlign w:val="center"/>
          </w:tcPr>
          <w:p w14:paraId="5EC87145" w14:textId="77777777" w:rsidR="0042511A" w:rsidRPr="0042511A" w:rsidRDefault="0042511A" w:rsidP="0042511A">
            <w:pPr>
              <w:jc w:val="center"/>
              <w:rPr>
                <w:bCs/>
                <w:sz w:val="28"/>
                <w:szCs w:val="28"/>
              </w:rPr>
            </w:pPr>
            <w:r w:rsidRPr="0042511A">
              <w:rPr>
                <w:bCs/>
                <w:sz w:val="28"/>
                <w:szCs w:val="28"/>
              </w:rPr>
              <w:t>2.1.</w:t>
            </w:r>
          </w:p>
        </w:tc>
        <w:tc>
          <w:tcPr>
            <w:tcW w:w="3659" w:type="dxa"/>
            <w:vAlign w:val="center"/>
          </w:tcPr>
          <w:p w14:paraId="4AAE501D" w14:textId="77777777" w:rsidR="0042511A" w:rsidRPr="0042511A" w:rsidRDefault="0042511A" w:rsidP="0042511A">
            <w:pPr>
              <w:rPr>
                <w:bCs/>
                <w:sz w:val="28"/>
                <w:szCs w:val="28"/>
              </w:rPr>
            </w:pPr>
            <w:r w:rsidRPr="0042511A">
              <w:rPr>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1C443F88" w14:textId="77777777" w:rsidR="0042511A" w:rsidRPr="0042511A" w:rsidRDefault="0042511A" w:rsidP="0042511A">
            <w:pPr>
              <w:jc w:val="center"/>
              <w:rPr>
                <w:bCs/>
                <w:sz w:val="28"/>
                <w:szCs w:val="28"/>
              </w:rPr>
            </w:pPr>
            <w:r w:rsidRPr="0042511A">
              <w:rPr>
                <w:bCs/>
                <w:sz w:val="28"/>
                <w:szCs w:val="28"/>
              </w:rPr>
              <w:t>0,35</w:t>
            </w:r>
          </w:p>
        </w:tc>
        <w:tc>
          <w:tcPr>
            <w:tcW w:w="2693" w:type="dxa"/>
            <w:vAlign w:val="center"/>
          </w:tcPr>
          <w:p w14:paraId="0145F377" w14:textId="77777777" w:rsidR="0042511A" w:rsidRPr="0042511A" w:rsidRDefault="0042511A" w:rsidP="0042511A">
            <w:pPr>
              <w:jc w:val="center"/>
              <w:rPr>
                <w:bCs/>
                <w:sz w:val="28"/>
                <w:szCs w:val="28"/>
              </w:rPr>
            </w:pPr>
            <w:r w:rsidRPr="0042511A">
              <w:rPr>
                <w:bCs/>
                <w:sz w:val="28"/>
                <w:szCs w:val="28"/>
              </w:rPr>
              <w:t>0,35</w:t>
            </w:r>
          </w:p>
        </w:tc>
        <w:tc>
          <w:tcPr>
            <w:tcW w:w="2410" w:type="dxa"/>
            <w:vAlign w:val="center"/>
          </w:tcPr>
          <w:p w14:paraId="7399D267" w14:textId="77777777" w:rsidR="0042511A" w:rsidRPr="0042511A" w:rsidRDefault="0042511A" w:rsidP="0042511A">
            <w:pPr>
              <w:jc w:val="center"/>
              <w:rPr>
                <w:bCs/>
                <w:sz w:val="28"/>
                <w:szCs w:val="28"/>
              </w:rPr>
            </w:pPr>
            <w:r w:rsidRPr="0042511A">
              <w:rPr>
                <w:bCs/>
                <w:sz w:val="28"/>
                <w:szCs w:val="28"/>
              </w:rPr>
              <w:t>-</w:t>
            </w:r>
          </w:p>
        </w:tc>
      </w:tr>
      <w:tr w:rsidR="0042511A" w:rsidRPr="0042511A" w14:paraId="46835A51" w14:textId="77777777" w:rsidTr="00B17484">
        <w:trPr>
          <w:trHeight w:val="438"/>
          <w:jc w:val="center"/>
        </w:trPr>
        <w:tc>
          <w:tcPr>
            <w:tcW w:w="736" w:type="dxa"/>
            <w:vAlign w:val="center"/>
          </w:tcPr>
          <w:p w14:paraId="2AE33297" w14:textId="77777777" w:rsidR="0042511A" w:rsidRPr="0042511A" w:rsidRDefault="0042511A" w:rsidP="0042511A">
            <w:pPr>
              <w:jc w:val="center"/>
              <w:rPr>
                <w:bCs/>
                <w:sz w:val="28"/>
                <w:szCs w:val="28"/>
              </w:rPr>
            </w:pPr>
            <w:r w:rsidRPr="0042511A">
              <w:rPr>
                <w:bCs/>
                <w:sz w:val="28"/>
                <w:szCs w:val="28"/>
              </w:rPr>
              <w:lastRenderedPageBreak/>
              <w:t>1</w:t>
            </w:r>
          </w:p>
        </w:tc>
        <w:tc>
          <w:tcPr>
            <w:tcW w:w="3659" w:type="dxa"/>
            <w:vAlign w:val="center"/>
          </w:tcPr>
          <w:p w14:paraId="6918A597" w14:textId="77777777" w:rsidR="0042511A" w:rsidRPr="0042511A" w:rsidRDefault="0042511A" w:rsidP="0042511A">
            <w:pPr>
              <w:jc w:val="center"/>
              <w:rPr>
                <w:bCs/>
                <w:sz w:val="28"/>
                <w:szCs w:val="28"/>
              </w:rPr>
            </w:pPr>
            <w:r w:rsidRPr="0042511A">
              <w:rPr>
                <w:bCs/>
                <w:sz w:val="28"/>
                <w:szCs w:val="28"/>
              </w:rPr>
              <w:t>2</w:t>
            </w:r>
          </w:p>
        </w:tc>
        <w:tc>
          <w:tcPr>
            <w:tcW w:w="1559" w:type="dxa"/>
            <w:vAlign w:val="center"/>
          </w:tcPr>
          <w:p w14:paraId="719590C8" w14:textId="77777777" w:rsidR="0042511A" w:rsidRPr="0042511A" w:rsidRDefault="0042511A" w:rsidP="0042511A">
            <w:pPr>
              <w:jc w:val="center"/>
              <w:rPr>
                <w:bCs/>
                <w:sz w:val="28"/>
                <w:szCs w:val="28"/>
              </w:rPr>
            </w:pPr>
            <w:r w:rsidRPr="0042511A">
              <w:rPr>
                <w:bCs/>
                <w:sz w:val="28"/>
                <w:szCs w:val="28"/>
              </w:rPr>
              <w:t>3</w:t>
            </w:r>
          </w:p>
        </w:tc>
        <w:tc>
          <w:tcPr>
            <w:tcW w:w="2693" w:type="dxa"/>
            <w:vAlign w:val="center"/>
          </w:tcPr>
          <w:p w14:paraId="11E03D53" w14:textId="77777777" w:rsidR="0042511A" w:rsidRPr="0042511A" w:rsidRDefault="0042511A" w:rsidP="0042511A">
            <w:pPr>
              <w:jc w:val="center"/>
              <w:rPr>
                <w:bCs/>
                <w:sz w:val="28"/>
                <w:szCs w:val="28"/>
              </w:rPr>
            </w:pPr>
            <w:r w:rsidRPr="0042511A">
              <w:rPr>
                <w:bCs/>
                <w:sz w:val="28"/>
                <w:szCs w:val="28"/>
              </w:rPr>
              <w:t>4</w:t>
            </w:r>
          </w:p>
        </w:tc>
        <w:tc>
          <w:tcPr>
            <w:tcW w:w="2410" w:type="dxa"/>
            <w:vAlign w:val="center"/>
          </w:tcPr>
          <w:p w14:paraId="629D4595" w14:textId="77777777" w:rsidR="0042511A" w:rsidRPr="0042511A" w:rsidRDefault="0042511A" w:rsidP="0042511A">
            <w:pPr>
              <w:jc w:val="center"/>
              <w:rPr>
                <w:bCs/>
                <w:sz w:val="28"/>
                <w:szCs w:val="28"/>
              </w:rPr>
            </w:pPr>
            <w:r w:rsidRPr="0042511A">
              <w:rPr>
                <w:bCs/>
                <w:sz w:val="28"/>
                <w:szCs w:val="28"/>
              </w:rPr>
              <w:t>5</w:t>
            </w:r>
          </w:p>
        </w:tc>
      </w:tr>
      <w:tr w:rsidR="0042511A" w:rsidRPr="0042511A" w14:paraId="053BA6D8" w14:textId="77777777" w:rsidTr="00B17484">
        <w:trPr>
          <w:trHeight w:val="1110"/>
          <w:jc w:val="center"/>
        </w:trPr>
        <w:tc>
          <w:tcPr>
            <w:tcW w:w="736" w:type="dxa"/>
            <w:vAlign w:val="center"/>
          </w:tcPr>
          <w:p w14:paraId="382CB290" w14:textId="77777777" w:rsidR="0042511A" w:rsidRPr="0042511A" w:rsidRDefault="0042511A" w:rsidP="0042511A">
            <w:pPr>
              <w:jc w:val="center"/>
              <w:rPr>
                <w:bCs/>
                <w:sz w:val="28"/>
                <w:szCs w:val="28"/>
              </w:rPr>
            </w:pPr>
            <w:r w:rsidRPr="0042511A">
              <w:rPr>
                <w:bCs/>
                <w:sz w:val="28"/>
                <w:szCs w:val="28"/>
              </w:rPr>
              <w:t>2.2.</w:t>
            </w:r>
          </w:p>
        </w:tc>
        <w:tc>
          <w:tcPr>
            <w:tcW w:w="3659" w:type="dxa"/>
            <w:vAlign w:val="center"/>
          </w:tcPr>
          <w:p w14:paraId="25CB0FB0" w14:textId="77777777" w:rsidR="0042511A" w:rsidRPr="0042511A" w:rsidRDefault="0042511A" w:rsidP="0042511A">
            <w:pPr>
              <w:rPr>
                <w:bCs/>
                <w:sz w:val="28"/>
                <w:szCs w:val="28"/>
              </w:rPr>
            </w:pPr>
            <w:r w:rsidRPr="0042511A">
              <w:rPr>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7A259073" w14:textId="77777777" w:rsidR="0042511A" w:rsidRPr="0042511A" w:rsidRDefault="0042511A" w:rsidP="0042511A">
            <w:pPr>
              <w:jc w:val="center"/>
              <w:rPr>
                <w:bCs/>
                <w:sz w:val="28"/>
                <w:szCs w:val="28"/>
              </w:rPr>
            </w:pPr>
            <w:r w:rsidRPr="0042511A">
              <w:rPr>
                <w:bCs/>
                <w:sz w:val="28"/>
                <w:szCs w:val="28"/>
              </w:rPr>
              <w:t>11,47</w:t>
            </w:r>
          </w:p>
        </w:tc>
        <w:tc>
          <w:tcPr>
            <w:tcW w:w="2693" w:type="dxa"/>
            <w:vAlign w:val="center"/>
          </w:tcPr>
          <w:p w14:paraId="0E2390DA" w14:textId="77777777" w:rsidR="0042511A" w:rsidRPr="0042511A" w:rsidRDefault="0042511A" w:rsidP="0042511A">
            <w:pPr>
              <w:jc w:val="center"/>
              <w:rPr>
                <w:bCs/>
                <w:sz w:val="28"/>
                <w:szCs w:val="28"/>
              </w:rPr>
            </w:pPr>
            <w:r w:rsidRPr="0042511A">
              <w:rPr>
                <w:bCs/>
                <w:sz w:val="28"/>
                <w:szCs w:val="28"/>
              </w:rPr>
              <w:t>11,47</w:t>
            </w:r>
          </w:p>
        </w:tc>
        <w:tc>
          <w:tcPr>
            <w:tcW w:w="2410" w:type="dxa"/>
            <w:vAlign w:val="center"/>
          </w:tcPr>
          <w:p w14:paraId="0578C574" w14:textId="77777777" w:rsidR="0042511A" w:rsidRPr="0042511A" w:rsidRDefault="0042511A" w:rsidP="0042511A">
            <w:pPr>
              <w:jc w:val="center"/>
              <w:rPr>
                <w:bCs/>
                <w:sz w:val="28"/>
                <w:szCs w:val="28"/>
              </w:rPr>
            </w:pPr>
            <w:r w:rsidRPr="0042511A">
              <w:rPr>
                <w:bCs/>
                <w:sz w:val="28"/>
                <w:szCs w:val="28"/>
              </w:rPr>
              <w:t>-</w:t>
            </w:r>
          </w:p>
        </w:tc>
      </w:tr>
      <w:tr w:rsidR="0042511A" w:rsidRPr="0042511A" w14:paraId="2C62429A" w14:textId="77777777" w:rsidTr="00B17484">
        <w:trPr>
          <w:trHeight w:val="855"/>
          <w:jc w:val="center"/>
        </w:trPr>
        <w:tc>
          <w:tcPr>
            <w:tcW w:w="11057" w:type="dxa"/>
            <w:gridSpan w:val="5"/>
            <w:vAlign w:val="center"/>
          </w:tcPr>
          <w:p w14:paraId="5C7C6CAE" w14:textId="77777777" w:rsidR="0042511A" w:rsidRPr="0042511A" w:rsidRDefault="0042511A" w:rsidP="000F0B71">
            <w:pPr>
              <w:numPr>
                <w:ilvl w:val="0"/>
                <w:numId w:val="11"/>
              </w:numPr>
              <w:contextualSpacing/>
              <w:jc w:val="center"/>
              <w:rPr>
                <w:bCs/>
                <w:sz w:val="28"/>
                <w:szCs w:val="28"/>
              </w:rPr>
            </w:pPr>
            <w:r w:rsidRPr="0042511A">
              <w:rPr>
                <w:bCs/>
                <w:sz w:val="28"/>
                <w:szCs w:val="28"/>
              </w:rPr>
              <w:t>Показатели качества очистки сточных вод</w:t>
            </w:r>
          </w:p>
        </w:tc>
      </w:tr>
      <w:tr w:rsidR="0042511A" w:rsidRPr="0042511A" w14:paraId="536EF913" w14:textId="77777777" w:rsidTr="00B17484">
        <w:trPr>
          <w:trHeight w:val="1831"/>
          <w:jc w:val="center"/>
        </w:trPr>
        <w:tc>
          <w:tcPr>
            <w:tcW w:w="736" w:type="dxa"/>
            <w:vAlign w:val="center"/>
          </w:tcPr>
          <w:p w14:paraId="50A1DD4B" w14:textId="77777777" w:rsidR="0042511A" w:rsidRPr="0042511A" w:rsidRDefault="0042511A" w:rsidP="0042511A">
            <w:pPr>
              <w:jc w:val="center"/>
              <w:rPr>
                <w:bCs/>
                <w:sz w:val="28"/>
                <w:szCs w:val="28"/>
              </w:rPr>
            </w:pPr>
            <w:r w:rsidRPr="0042511A">
              <w:rPr>
                <w:bCs/>
                <w:sz w:val="28"/>
                <w:szCs w:val="28"/>
              </w:rPr>
              <w:t>3.1.</w:t>
            </w:r>
          </w:p>
        </w:tc>
        <w:tc>
          <w:tcPr>
            <w:tcW w:w="3659" w:type="dxa"/>
            <w:vAlign w:val="center"/>
          </w:tcPr>
          <w:p w14:paraId="6CB36DCB" w14:textId="77777777" w:rsidR="0042511A" w:rsidRPr="0042511A" w:rsidRDefault="0042511A" w:rsidP="0042511A">
            <w:pPr>
              <w:rPr>
                <w:sz w:val="22"/>
                <w:szCs w:val="22"/>
              </w:rPr>
            </w:pPr>
            <w:r w:rsidRPr="0042511A">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3A880600" w14:textId="77777777" w:rsidR="0042511A" w:rsidRPr="0042511A" w:rsidRDefault="0042511A" w:rsidP="0042511A">
            <w:pPr>
              <w:jc w:val="center"/>
              <w:rPr>
                <w:bCs/>
                <w:sz w:val="28"/>
                <w:szCs w:val="28"/>
              </w:rPr>
            </w:pPr>
            <w:r w:rsidRPr="0042511A">
              <w:rPr>
                <w:bCs/>
                <w:sz w:val="28"/>
                <w:szCs w:val="28"/>
              </w:rPr>
              <w:t>0,00</w:t>
            </w:r>
          </w:p>
        </w:tc>
        <w:tc>
          <w:tcPr>
            <w:tcW w:w="2693" w:type="dxa"/>
            <w:vAlign w:val="center"/>
          </w:tcPr>
          <w:p w14:paraId="0F5AEE38" w14:textId="77777777" w:rsidR="0042511A" w:rsidRPr="0042511A" w:rsidRDefault="0042511A" w:rsidP="0042511A">
            <w:pPr>
              <w:jc w:val="center"/>
              <w:rPr>
                <w:bCs/>
                <w:sz w:val="28"/>
                <w:szCs w:val="28"/>
              </w:rPr>
            </w:pPr>
            <w:r w:rsidRPr="0042511A">
              <w:rPr>
                <w:bCs/>
                <w:sz w:val="28"/>
                <w:szCs w:val="28"/>
              </w:rPr>
              <w:t>0,00</w:t>
            </w:r>
          </w:p>
        </w:tc>
        <w:tc>
          <w:tcPr>
            <w:tcW w:w="2410" w:type="dxa"/>
            <w:vAlign w:val="center"/>
          </w:tcPr>
          <w:p w14:paraId="2E718102" w14:textId="77777777" w:rsidR="0042511A" w:rsidRPr="0042511A" w:rsidRDefault="0042511A" w:rsidP="0042511A">
            <w:pPr>
              <w:jc w:val="center"/>
              <w:rPr>
                <w:bCs/>
                <w:sz w:val="28"/>
                <w:szCs w:val="28"/>
              </w:rPr>
            </w:pPr>
            <w:r w:rsidRPr="0042511A">
              <w:rPr>
                <w:bCs/>
                <w:sz w:val="28"/>
                <w:szCs w:val="28"/>
              </w:rPr>
              <w:t>-</w:t>
            </w:r>
          </w:p>
        </w:tc>
      </w:tr>
      <w:tr w:rsidR="0042511A" w:rsidRPr="0042511A" w14:paraId="1B8C1BC9" w14:textId="77777777" w:rsidTr="00B17484">
        <w:trPr>
          <w:trHeight w:val="1978"/>
          <w:jc w:val="center"/>
        </w:trPr>
        <w:tc>
          <w:tcPr>
            <w:tcW w:w="736" w:type="dxa"/>
            <w:vAlign w:val="center"/>
          </w:tcPr>
          <w:p w14:paraId="63563574" w14:textId="77777777" w:rsidR="0042511A" w:rsidRPr="0042511A" w:rsidRDefault="0042511A" w:rsidP="0042511A">
            <w:pPr>
              <w:jc w:val="center"/>
              <w:rPr>
                <w:bCs/>
                <w:sz w:val="28"/>
                <w:szCs w:val="28"/>
              </w:rPr>
            </w:pPr>
            <w:r w:rsidRPr="0042511A">
              <w:rPr>
                <w:bCs/>
                <w:sz w:val="28"/>
                <w:szCs w:val="28"/>
              </w:rPr>
              <w:t>3.2.</w:t>
            </w:r>
          </w:p>
        </w:tc>
        <w:tc>
          <w:tcPr>
            <w:tcW w:w="3659" w:type="dxa"/>
            <w:vAlign w:val="center"/>
          </w:tcPr>
          <w:p w14:paraId="7D4D7E06" w14:textId="77777777" w:rsidR="0042511A" w:rsidRPr="0042511A" w:rsidRDefault="0042511A" w:rsidP="0042511A">
            <w:pPr>
              <w:rPr>
                <w:bCs/>
                <w:sz w:val="28"/>
                <w:szCs w:val="28"/>
              </w:rPr>
            </w:pPr>
            <w:r w:rsidRPr="0042511A">
              <w:rPr>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20E8B90C" w14:textId="77777777" w:rsidR="0042511A" w:rsidRPr="0042511A" w:rsidRDefault="0042511A" w:rsidP="0042511A">
            <w:pPr>
              <w:jc w:val="center"/>
              <w:rPr>
                <w:bCs/>
                <w:sz w:val="28"/>
                <w:szCs w:val="28"/>
              </w:rPr>
            </w:pPr>
            <w:r w:rsidRPr="0042511A">
              <w:rPr>
                <w:bCs/>
                <w:sz w:val="28"/>
                <w:szCs w:val="28"/>
              </w:rPr>
              <w:t>0,00</w:t>
            </w:r>
          </w:p>
        </w:tc>
        <w:tc>
          <w:tcPr>
            <w:tcW w:w="2693" w:type="dxa"/>
            <w:vAlign w:val="center"/>
          </w:tcPr>
          <w:p w14:paraId="1B0FC76B" w14:textId="77777777" w:rsidR="0042511A" w:rsidRPr="0042511A" w:rsidRDefault="0042511A" w:rsidP="0042511A">
            <w:pPr>
              <w:jc w:val="center"/>
              <w:rPr>
                <w:bCs/>
                <w:sz w:val="28"/>
                <w:szCs w:val="28"/>
              </w:rPr>
            </w:pPr>
            <w:r w:rsidRPr="0042511A">
              <w:rPr>
                <w:bCs/>
                <w:sz w:val="28"/>
                <w:szCs w:val="28"/>
              </w:rPr>
              <w:t>0,00</w:t>
            </w:r>
          </w:p>
        </w:tc>
        <w:tc>
          <w:tcPr>
            <w:tcW w:w="2410" w:type="dxa"/>
            <w:vAlign w:val="center"/>
          </w:tcPr>
          <w:p w14:paraId="47622757" w14:textId="77777777" w:rsidR="0042511A" w:rsidRPr="0042511A" w:rsidRDefault="0042511A" w:rsidP="0042511A">
            <w:pPr>
              <w:jc w:val="center"/>
              <w:rPr>
                <w:bCs/>
                <w:sz w:val="28"/>
                <w:szCs w:val="28"/>
              </w:rPr>
            </w:pPr>
            <w:r w:rsidRPr="0042511A">
              <w:rPr>
                <w:bCs/>
                <w:sz w:val="28"/>
                <w:szCs w:val="28"/>
              </w:rPr>
              <w:t>-</w:t>
            </w:r>
          </w:p>
        </w:tc>
      </w:tr>
      <w:tr w:rsidR="0042511A" w:rsidRPr="0042511A" w14:paraId="15E4ACE0" w14:textId="77777777" w:rsidTr="00B17484">
        <w:trPr>
          <w:trHeight w:val="2952"/>
          <w:jc w:val="center"/>
        </w:trPr>
        <w:tc>
          <w:tcPr>
            <w:tcW w:w="736" w:type="dxa"/>
            <w:vAlign w:val="center"/>
          </w:tcPr>
          <w:p w14:paraId="6912A610" w14:textId="77777777" w:rsidR="0042511A" w:rsidRPr="0042511A" w:rsidRDefault="0042511A" w:rsidP="0042511A">
            <w:pPr>
              <w:jc w:val="center"/>
              <w:rPr>
                <w:bCs/>
                <w:sz w:val="28"/>
                <w:szCs w:val="28"/>
              </w:rPr>
            </w:pPr>
            <w:r w:rsidRPr="0042511A">
              <w:rPr>
                <w:bCs/>
                <w:sz w:val="28"/>
                <w:szCs w:val="28"/>
              </w:rPr>
              <w:t>3.3.</w:t>
            </w:r>
          </w:p>
        </w:tc>
        <w:tc>
          <w:tcPr>
            <w:tcW w:w="3659" w:type="dxa"/>
            <w:vAlign w:val="center"/>
          </w:tcPr>
          <w:p w14:paraId="0B79AEEC" w14:textId="77777777" w:rsidR="0042511A" w:rsidRPr="0042511A" w:rsidRDefault="0042511A" w:rsidP="0042511A">
            <w:pPr>
              <w:rPr>
                <w:sz w:val="22"/>
                <w:szCs w:val="22"/>
              </w:rPr>
            </w:pPr>
            <w:r w:rsidRPr="0042511A">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563857EB" w14:textId="77777777" w:rsidR="0042511A" w:rsidRPr="0042511A" w:rsidRDefault="0042511A" w:rsidP="0042511A">
            <w:pPr>
              <w:jc w:val="center"/>
              <w:rPr>
                <w:bCs/>
                <w:sz w:val="28"/>
                <w:szCs w:val="28"/>
              </w:rPr>
            </w:pPr>
            <w:r w:rsidRPr="0042511A">
              <w:rPr>
                <w:bCs/>
                <w:sz w:val="28"/>
                <w:szCs w:val="28"/>
              </w:rPr>
              <w:t>0,00</w:t>
            </w:r>
          </w:p>
        </w:tc>
        <w:tc>
          <w:tcPr>
            <w:tcW w:w="2693" w:type="dxa"/>
            <w:vAlign w:val="center"/>
          </w:tcPr>
          <w:p w14:paraId="4A91B773" w14:textId="77777777" w:rsidR="0042511A" w:rsidRPr="0042511A" w:rsidRDefault="0042511A" w:rsidP="0042511A">
            <w:pPr>
              <w:jc w:val="center"/>
              <w:rPr>
                <w:bCs/>
                <w:sz w:val="28"/>
                <w:szCs w:val="28"/>
              </w:rPr>
            </w:pPr>
            <w:r w:rsidRPr="0042511A">
              <w:rPr>
                <w:bCs/>
                <w:sz w:val="28"/>
                <w:szCs w:val="28"/>
              </w:rPr>
              <w:t>0,00</w:t>
            </w:r>
          </w:p>
        </w:tc>
        <w:tc>
          <w:tcPr>
            <w:tcW w:w="2410" w:type="dxa"/>
            <w:vAlign w:val="center"/>
          </w:tcPr>
          <w:p w14:paraId="533791E4" w14:textId="77777777" w:rsidR="0042511A" w:rsidRPr="0042511A" w:rsidRDefault="0042511A" w:rsidP="0042511A">
            <w:pPr>
              <w:jc w:val="center"/>
              <w:rPr>
                <w:bCs/>
                <w:sz w:val="28"/>
                <w:szCs w:val="28"/>
              </w:rPr>
            </w:pPr>
            <w:r w:rsidRPr="0042511A">
              <w:rPr>
                <w:bCs/>
                <w:sz w:val="28"/>
                <w:szCs w:val="28"/>
              </w:rPr>
              <w:t>-</w:t>
            </w:r>
          </w:p>
        </w:tc>
      </w:tr>
      <w:tr w:rsidR="0042511A" w:rsidRPr="0042511A" w14:paraId="3189D222" w14:textId="77777777" w:rsidTr="00B17484">
        <w:trPr>
          <w:trHeight w:val="1136"/>
          <w:jc w:val="center"/>
        </w:trPr>
        <w:tc>
          <w:tcPr>
            <w:tcW w:w="11057" w:type="dxa"/>
            <w:gridSpan w:val="5"/>
            <w:vAlign w:val="center"/>
          </w:tcPr>
          <w:p w14:paraId="00C8C713" w14:textId="77777777" w:rsidR="0042511A" w:rsidRPr="0042511A" w:rsidRDefault="0042511A" w:rsidP="000F0B71">
            <w:pPr>
              <w:numPr>
                <w:ilvl w:val="0"/>
                <w:numId w:val="11"/>
              </w:numPr>
              <w:contextualSpacing/>
              <w:jc w:val="center"/>
              <w:rPr>
                <w:bCs/>
                <w:sz w:val="28"/>
                <w:szCs w:val="28"/>
              </w:rPr>
            </w:pPr>
            <w:r w:rsidRPr="0042511A">
              <w:rPr>
                <w:bCs/>
                <w:sz w:val="28"/>
                <w:szCs w:val="28"/>
              </w:rPr>
              <w:t>Показатели энергетической эффективности использования ресурсов, в том числе уровень потерь воды</w:t>
            </w:r>
          </w:p>
        </w:tc>
      </w:tr>
      <w:tr w:rsidR="0042511A" w:rsidRPr="0042511A" w14:paraId="3B94ADFE" w14:textId="77777777" w:rsidTr="00B17484">
        <w:trPr>
          <w:trHeight w:val="1796"/>
          <w:jc w:val="center"/>
        </w:trPr>
        <w:tc>
          <w:tcPr>
            <w:tcW w:w="736" w:type="dxa"/>
            <w:vAlign w:val="center"/>
          </w:tcPr>
          <w:p w14:paraId="0F4F3EF8" w14:textId="77777777" w:rsidR="0042511A" w:rsidRPr="0042511A" w:rsidRDefault="0042511A" w:rsidP="0042511A">
            <w:pPr>
              <w:jc w:val="center"/>
              <w:rPr>
                <w:bCs/>
                <w:sz w:val="28"/>
                <w:szCs w:val="28"/>
              </w:rPr>
            </w:pPr>
            <w:r w:rsidRPr="0042511A">
              <w:rPr>
                <w:bCs/>
                <w:sz w:val="28"/>
                <w:szCs w:val="28"/>
              </w:rPr>
              <w:t>4.1.</w:t>
            </w:r>
          </w:p>
        </w:tc>
        <w:tc>
          <w:tcPr>
            <w:tcW w:w="3659" w:type="dxa"/>
            <w:vAlign w:val="center"/>
          </w:tcPr>
          <w:p w14:paraId="6E2F5C30" w14:textId="77777777" w:rsidR="0042511A" w:rsidRPr="0042511A" w:rsidRDefault="0042511A" w:rsidP="0042511A">
            <w:pPr>
              <w:rPr>
                <w:bCs/>
                <w:sz w:val="28"/>
                <w:szCs w:val="28"/>
              </w:rPr>
            </w:pPr>
            <w:r w:rsidRPr="0042511A">
              <w:rPr>
                <w:sz w:val="22"/>
                <w:szCs w:val="22"/>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1559" w:type="dxa"/>
            <w:vAlign w:val="center"/>
          </w:tcPr>
          <w:p w14:paraId="29F08674" w14:textId="77777777" w:rsidR="0042511A" w:rsidRPr="0042511A" w:rsidRDefault="0042511A" w:rsidP="0042511A">
            <w:pPr>
              <w:jc w:val="center"/>
              <w:rPr>
                <w:bCs/>
                <w:sz w:val="28"/>
                <w:szCs w:val="28"/>
              </w:rPr>
            </w:pPr>
            <w:r w:rsidRPr="0042511A">
              <w:rPr>
                <w:bCs/>
                <w:sz w:val="28"/>
                <w:szCs w:val="28"/>
              </w:rPr>
              <w:t>29,11</w:t>
            </w:r>
          </w:p>
        </w:tc>
        <w:tc>
          <w:tcPr>
            <w:tcW w:w="2693" w:type="dxa"/>
            <w:vAlign w:val="center"/>
          </w:tcPr>
          <w:p w14:paraId="0B62C651" w14:textId="77777777" w:rsidR="0042511A" w:rsidRPr="0042511A" w:rsidRDefault="0042511A" w:rsidP="0042511A">
            <w:pPr>
              <w:jc w:val="center"/>
              <w:rPr>
                <w:bCs/>
                <w:sz w:val="28"/>
                <w:szCs w:val="28"/>
              </w:rPr>
            </w:pPr>
            <w:r w:rsidRPr="0042511A">
              <w:rPr>
                <w:bCs/>
                <w:sz w:val="28"/>
                <w:szCs w:val="28"/>
              </w:rPr>
              <w:t>29,11</w:t>
            </w:r>
          </w:p>
        </w:tc>
        <w:tc>
          <w:tcPr>
            <w:tcW w:w="2410" w:type="dxa"/>
            <w:vAlign w:val="center"/>
          </w:tcPr>
          <w:p w14:paraId="675ED16A" w14:textId="77777777" w:rsidR="0042511A" w:rsidRPr="0042511A" w:rsidRDefault="0042511A" w:rsidP="0042511A">
            <w:pPr>
              <w:jc w:val="center"/>
              <w:rPr>
                <w:bCs/>
                <w:sz w:val="28"/>
                <w:szCs w:val="28"/>
              </w:rPr>
            </w:pPr>
            <w:r w:rsidRPr="0042511A">
              <w:rPr>
                <w:bCs/>
                <w:sz w:val="28"/>
                <w:szCs w:val="28"/>
              </w:rPr>
              <w:t>-</w:t>
            </w:r>
          </w:p>
        </w:tc>
      </w:tr>
      <w:tr w:rsidR="0042511A" w:rsidRPr="0042511A" w14:paraId="7D336B83" w14:textId="77777777" w:rsidTr="00B17484">
        <w:trPr>
          <w:trHeight w:val="2519"/>
          <w:jc w:val="center"/>
        </w:trPr>
        <w:tc>
          <w:tcPr>
            <w:tcW w:w="736" w:type="dxa"/>
            <w:vAlign w:val="center"/>
          </w:tcPr>
          <w:p w14:paraId="51E3C4FC" w14:textId="77777777" w:rsidR="0042511A" w:rsidRPr="0042511A" w:rsidRDefault="0042511A" w:rsidP="0042511A">
            <w:pPr>
              <w:jc w:val="center"/>
              <w:rPr>
                <w:bCs/>
                <w:sz w:val="28"/>
                <w:szCs w:val="28"/>
              </w:rPr>
            </w:pPr>
            <w:r w:rsidRPr="0042511A">
              <w:rPr>
                <w:bCs/>
                <w:sz w:val="28"/>
                <w:szCs w:val="28"/>
              </w:rPr>
              <w:t>4.2.</w:t>
            </w:r>
          </w:p>
        </w:tc>
        <w:tc>
          <w:tcPr>
            <w:tcW w:w="3659" w:type="dxa"/>
            <w:vAlign w:val="center"/>
          </w:tcPr>
          <w:p w14:paraId="2A08DDFA" w14:textId="77777777" w:rsidR="0042511A" w:rsidRPr="0042511A" w:rsidRDefault="0042511A" w:rsidP="0042511A">
            <w:pPr>
              <w:rPr>
                <w:bCs/>
                <w:sz w:val="28"/>
                <w:szCs w:val="28"/>
              </w:rPr>
            </w:pPr>
            <w:r w:rsidRPr="0042511A">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водоподготовке</w:t>
            </w:r>
          </w:p>
        </w:tc>
        <w:tc>
          <w:tcPr>
            <w:tcW w:w="1559" w:type="dxa"/>
            <w:vAlign w:val="center"/>
          </w:tcPr>
          <w:p w14:paraId="31387EE9" w14:textId="77777777" w:rsidR="0042511A" w:rsidRPr="0042511A" w:rsidRDefault="0042511A" w:rsidP="0042511A">
            <w:pPr>
              <w:jc w:val="center"/>
              <w:rPr>
                <w:bCs/>
                <w:sz w:val="28"/>
                <w:szCs w:val="28"/>
              </w:rPr>
            </w:pPr>
            <w:r w:rsidRPr="0042511A">
              <w:rPr>
                <w:bCs/>
                <w:sz w:val="28"/>
                <w:szCs w:val="28"/>
              </w:rPr>
              <w:t>-</w:t>
            </w:r>
          </w:p>
        </w:tc>
        <w:tc>
          <w:tcPr>
            <w:tcW w:w="2693" w:type="dxa"/>
            <w:vAlign w:val="center"/>
          </w:tcPr>
          <w:p w14:paraId="5F69883C" w14:textId="77777777" w:rsidR="0042511A" w:rsidRPr="0042511A" w:rsidRDefault="0042511A" w:rsidP="0042511A">
            <w:pPr>
              <w:jc w:val="center"/>
              <w:rPr>
                <w:bCs/>
                <w:sz w:val="28"/>
                <w:szCs w:val="28"/>
              </w:rPr>
            </w:pPr>
            <w:r w:rsidRPr="0042511A">
              <w:rPr>
                <w:bCs/>
                <w:sz w:val="28"/>
                <w:szCs w:val="28"/>
              </w:rPr>
              <w:t>-</w:t>
            </w:r>
          </w:p>
        </w:tc>
        <w:tc>
          <w:tcPr>
            <w:tcW w:w="2410" w:type="dxa"/>
            <w:vAlign w:val="center"/>
          </w:tcPr>
          <w:p w14:paraId="6E9C4C99" w14:textId="77777777" w:rsidR="0042511A" w:rsidRPr="0042511A" w:rsidRDefault="0042511A" w:rsidP="0042511A">
            <w:pPr>
              <w:jc w:val="center"/>
              <w:rPr>
                <w:bCs/>
                <w:sz w:val="28"/>
                <w:szCs w:val="28"/>
              </w:rPr>
            </w:pPr>
            <w:r w:rsidRPr="0042511A">
              <w:rPr>
                <w:bCs/>
                <w:sz w:val="28"/>
                <w:szCs w:val="28"/>
              </w:rPr>
              <w:t>-</w:t>
            </w:r>
          </w:p>
        </w:tc>
      </w:tr>
      <w:tr w:rsidR="0042511A" w:rsidRPr="0042511A" w14:paraId="1983A8C0" w14:textId="77777777" w:rsidTr="00B17484">
        <w:trPr>
          <w:trHeight w:val="438"/>
          <w:jc w:val="center"/>
        </w:trPr>
        <w:tc>
          <w:tcPr>
            <w:tcW w:w="736" w:type="dxa"/>
            <w:vAlign w:val="center"/>
          </w:tcPr>
          <w:p w14:paraId="38B06A04" w14:textId="77777777" w:rsidR="0042511A" w:rsidRPr="0042511A" w:rsidRDefault="0042511A" w:rsidP="0042511A">
            <w:pPr>
              <w:jc w:val="center"/>
              <w:rPr>
                <w:bCs/>
                <w:sz w:val="28"/>
                <w:szCs w:val="28"/>
              </w:rPr>
            </w:pPr>
            <w:r w:rsidRPr="0042511A">
              <w:rPr>
                <w:bCs/>
                <w:sz w:val="28"/>
                <w:szCs w:val="28"/>
              </w:rPr>
              <w:lastRenderedPageBreak/>
              <w:t>1</w:t>
            </w:r>
          </w:p>
        </w:tc>
        <w:tc>
          <w:tcPr>
            <w:tcW w:w="3659" w:type="dxa"/>
            <w:vAlign w:val="center"/>
          </w:tcPr>
          <w:p w14:paraId="62DFE4CE" w14:textId="77777777" w:rsidR="0042511A" w:rsidRPr="0042511A" w:rsidRDefault="0042511A" w:rsidP="0042511A">
            <w:pPr>
              <w:jc w:val="center"/>
              <w:rPr>
                <w:sz w:val="28"/>
                <w:szCs w:val="28"/>
              </w:rPr>
            </w:pPr>
            <w:r w:rsidRPr="0042511A">
              <w:rPr>
                <w:sz w:val="28"/>
                <w:szCs w:val="28"/>
              </w:rPr>
              <w:t>2</w:t>
            </w:r>
          </w:p>
        </w:tc>
        <w:tc>
          <w:tcPr>
            <w:tcW w:w="1559" w:type="dxa"/>
            <w:vAlign w:val="center"/>
          </w:tcPr>
          <w:p w14:paraId="4259AC5F" w14:textId="77777777" w:rsidR="0042511A" w:rsidRPr="0042511A" w:rsidRDefault="0042511A" w:rsidP="0042511A">
            <w:pPr>
              <w:jc w:val="center"/>
              <w:rPr>
                <w:bCs/>
                <w:sz w:val="28"/>
                <w:szCs w:val="28"/>
              </w:rPr>
            </w:pPr>
            <w:r w:rsidRPr="0042511A">
              <w:rPr>
                <w:bCs/>
                <w:sz w:val="28"/>
                <w:szCs w:val="28"/>
              </w:rPr>
              <w:t>3</w:t>
            </w:r>
          </w:p>
        </w:tc>
        <w:tc>
          <w:tcPr>
            <w:tcW w:w="2693" w:type="dxa"/>
            <w:vAlign w:val="center"/>
          </w:tcPr>
          <w:p w14:paraId="053683D2" w14:textId="77777777" w:rsidR="0042511A" w:rsidRPr="0042511A" w:rsidRDefault="0042511A" w:rsidP="0042511A">
            <w:pPr>
              <w:jc w:val="center"/>
              <w:rPr>
                <w:bCs/>
                <w:sz w:val="28"/>
                <w:szCs w:val="28"/>
              </w:rPr>
            </w:pPr>
            <w:r w:rsidRPr="0042511A">
              <w:rPr>
                <w:bCs/>
                <w:sz w:val="28"/>
                <w:szCs w:val="28"/>
              </w:rPr>
              <w:t>4</w:t>
            </w:r>
          </w:p>
        </w:tc>
        <w:tc>
          <w:tcPr>
            <w:tcW w:w="2410" w:type="dxa"/>
            <w:vAlign w:val="center"/>
          </w:tcPr>
          <w:p w14:paraId="176BB176" w14:textId="77777777" w:rsidR="0042511A" w:rsidRPr="0042511A" w:rsidRDefault="0042511A" w:rsidP="0042511A">
            <w:pPr>
              <w:jc w:val="center"/>
              <w:rPr>
                <w:bCs/>
                <w:sz w:val="28"/>
                <w:szCs w:val="28"/>
              </w:rPr>
            </w:pPr>
            <w:r w:rsidRPr="0042511A">
              <w:rPr>
                <w:bCs/>
                <w:sz w:val="28"/>
                <w:szCs w:val="28"/>
              </w:rPr>
              <w:t>5</w:t>
            </w:r>
          </w:p>
        </w:tc>
      </w:tr>
      <w:tr w:rsidR="0042511A" w:rsidRPr="0042511A" w14:paraId="1508EA74" w14:textId="77777777" w:rsidTr="00B17484">
        <w:trPr>
          <w:trHeight w:val="2228"/>
          <w:jc w:val="center"/>
        </w:trPr>
        <w:tc>
          <w:tcPr>
            <w:tcW w:w="736" w:type="dxa"/>
            <w:vAlign w:val="center"/>
          </w:tcPr>
          <w:p w14:paraId="6AEDA005" w14:textId="77777777" w:rsidR="0042511A" w:rsidRPr="0042511A" w:rsidRDefault="0042511A" w:rsidP="0042511A">
            <w:pPr>
              <w:jc w:val="center"/>
              <w:rPr>
                <w:bCs/>
                <w:sz w:val="28"/>
                <w:szCs w:val="28"/>
              </w:rPr>
            </w:pPr>
            <w:r w:rsidRPr="0042511A">
              <w:rPr>
                <w:bCs/>
                <w:sz w:val="28"/>
                <w:szCs w:val="28"/>
              </w:rPr>
              <w:t>4.3.</w:t>
            </w:r>
          </w:p>
        </w:tc>
        <w:tc>
          <w:tcPr>
            <w:tcW w:w="3659" w:type="dxa"/>
            <w:vAlign w:val="center"/>
          </w:tcPr>
          <w:p w14:paraId="3920CA97"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транспортировке</w:t>
            </w:r>
          </w:p>
        </w:tc>
        <w:tc>
          <w:tcPr>
            <w:tcW w:w="1559" w:type="dxa"/>
            <w:vAlign w:val="center"/>
          </w:tcPr>
          <w:p w14:paraId="3A08D68D" w14:textId="77777777" w:rsidR="0042511A" w:rsidRPr="0042511A" w:rsidRDefault="0042511A" w:rsidP="0042511A">
            <w:pPr>
              <w:jc w:val="center"/>
              <w:rPr>
                <w:bCs/>
                <w:sz w:val="28"/>
                <w:szCs w:val="28"/>
              </w:rPr>
            </w:pPr>
            <w:r w:rsidRPr="0042511A">
              <w:rPr>
                <w:bCs/>
                <w:sz w:val="28"/>
                <w:szCs w:val="28"/>
              </w:rPr>
              <w:t>-</w:t>
            </w:r>
          </w:p>
        </w:tc>
        <w:tc>
          <w:tcPr>
            <w:tcW w:w="2693" w:type="dxa"/>
            <w:vAlign w:val="center"/>
          </w:tcPr>
          <w:p w14:paraId="001BB4F2" w14:textId="77777777" w:rsidR="0042511A" w:rsidRPr="0042511A" w:rsidRDefault="0042511A" w:rsidP="0042511A">
            <w:pPr>
              <w:jc w:val="center"/>
              <w:rPr>
                <w:bCs/>
                <w:sz w:val="28"/>
                <w:szCs w:val="28"/>
              </w:rPr>
            </w:pPr>
            <w:r w:rsidRPr="0042511A">
              <w:rPr>
                <w:bCs/>
                <w:sz w:val="28"/>
                <w:szCs w:val="28"/>
              </w:rPr>
              <w:t>-</w:t>
            </w:r>
          </w:p>
        </w:tc>
        <w:tc>
          <w:tcPr>
            <w:tcW w:w="2410" w:type="dxa"/>
            <w:vAlign w:val="center"/>
          </w:tcPr>
          <w:p w14:paraId="41F95399" w14:textId="77777777" w:rsidR="0042511A" w:rsidRPr="0042511A" w:rsidRDefault="0042511A" w:rsidP="0042511A">
            <w:pPr>
              <w:jc w:val="center"/>
              <w:rPr>
                <w:bCs/>
                <w:sz w:val="28"/>
                <w:szCs w:val="28"/>
              </w:rPr>
            </w:pPr>
            <w:r w:rsidRPr="0042511A">
              <w:rPr>
                <w:bCs/>
                <w:sz w:val="28"/>
                <w:szCs w:val="28"/>
              </w:rPr>
              <w:t>-</w:t>
            </w:r>
          </w:p>
        </w:tc>
      </w:tr>
      <w:tr w:rsidR="0042511A" w:rsidRPr="0042511A" w14:paraId="3AEC76A5" w14:textId="77777777" w:rsidTr="00B17484">
        <w:trPr>
          <w:trHeight w:val="2259"/>
          <w:jc w:val="center"/>
        </w:trPr>
        <w:tc>
          <w:tcPr>
            <w:tcW w:w="736" w:type="dxa"/>
            <w:vAlign w:val="center"/>
          </w:tcPr>
          <w:p w14:paraId="12172C26" w14:textId="77777777" w:rsidR="0042511A" w:rsidRPr="0042511A" w:rsidRDefault="0042511A" w:rsidP="0042511A">
            <w:pPr>
              <w:jc w:val="center"/>
              <w:rPr>
                <w:bCs/>
                <w:sz w:val="28"/>
                <w:szCs w:val="28"/>
              </w:rPr>
            </w:pPr>
            <w:r w:rsidRPr="0042511A">
              <w:rPr>
                <w:bCs/>
                <w:sz w:val="28"/>
                <w:szCs w:val="28"/>
              </w:rPr>
              <w:t>4.4.</w:t>
            </w:r>
          </w:p>
        </w:tc>
        <w:tc>
          <w:tcPr>
            <w:tcW w:w="3659" w:type="dxa"/>
            <w:vAlign w:val="center"/>
          </w:tcPr>
          <w:p w14:paraId="1E0576A3" w14:textId="77777777" w:rsidR="0042511A" w:rsidRPr="0042511A" w:rsidRDefault="0042511A" w:rsidP="0042511A">
            <w:pPr>
              <w:rPr>
                <w:bCs/>
                <w:sz w:val="28"/>
                <w:szCs w:val="28"/>
              </w:rPr>
            </w:pPr>
            <w:r w:rsidRPr="0042511A">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водоснабжения (полный цикл)</w:t>
            </w:r>
          </w:p>
        </w:tc>
        <w:tc>
          <w:tcPr>
            <w:tcW w:w="1559" w:type="dxa"/>
            <w:vAlign w:val="center"/>
          </w:tcPr>
          <w:p w14:paraId="52A513F8" w14:textId="77777777" w:rsidR="0042511A" w:rsidRPr="0042511A" w:rsidRDefault="0042511A" w:rsidP="0042511A">
            <w:pPr>
              <w:jc w:val="center"/>
              <w:rPr>
                <w:bCs/>
                <w:sz w:val="28"/>
                <w:szCs w:val="28"/>
              </w:rPr>
            </w:pPr>
            <w:r w:rsidRPr="0042511A">
              <w:rPr>
                <w:bCs/>
                <w:sz w:val="28"/>
                <w:szCs w:val="28"/>
              </w:rPr>
              <w:t>1,510</w:t>
            </w:r>
          </w:p>
        </w:tc>
        <w:tc>
          <w:tcPr>
            <w:tcW w:w="2693" w:type="dxa"/>
            <w:vAlign w:val="center"/>
          </w:tcPr>
          <w:p w14:paraId="21FBF93F" w14:textId="77777777" w:rsidR="0042511A" w:rsidRPr="0042511A" w:rsidRDefault="0042511A" w:rsidP="0042511A">
            <w:pPr>
              <w:jc w:val="center"/>
              <w:rPr>
                <w:bCs/>
                <w:sz w:val="28"/>
                <w:szCs w:val="28"/>
              </w:rPr>
            </w:pPr>
            <w:r w:rsidRPr="0042511A">
              <w:rPr>
                <w:bCs/>
                <w:sz w:val="28"/>
                <w:szCs w:val="28"/>
              </w:rPr>
              <w:t>1,510</w:t>
            </w:r>
          </w:p>
        </w:tc>
        <w:tc>
          <w:tcPr>
            <w:tcW w:w="2410" w:type="dxa"/>
            <w:vAlign w:val="center"/>
          </w:tcPr>
          <w:p w14:paraId="5A95ABCB" w14:textId="77777777" w:rsidR="0042511A" w:rsidRPr="0042511A" w:rsidRDefault="0042511A" w:rsidP="0042511A">
            <w:pPr>
              <w:jc w:val="center"/>
              <w:rPr>
                <w:bCs/>
                <w:sz w:val="28"/>
                <w:szCs w:val="28"/>
              </w:rPr>
            </w:pPr>
            <w:r w:rsidRPr="0042511A">
              <w:rPr>
                <w:bCs/>
                <w:sz w:val="28"/>
                <w:szCs w:val="28"/>
              </w:rPr>
              <w:t>-</w:t>
            </w:r>
          </w:p>
        </w:tc>
      </w:tr>
      <w:tr w:rsidR="0042511A" w:rsidRPr="0042511A" w14:paraId="2719A01F" w14:textId="77777777" w:rsidTr="00B17484">
        <w:trPr>
          <w:trHeight w:val="1978"/>
          <w:jc w:val="center"/>
        </w:trPr>
        <w:tc>
          <w:tcPr>
            <w:tcW w:w="736" w:type="dxa"/>
            <w:vAlign w:val="center"/>
          </w:tcPr>
          <w:p w14:paraId="1C906100" w14:textId="77777777" w:rsidR="0042511A" w:rsidRPr="0042511A" w:rsidRDefault="0042511A" w:rsidP="0042511A">
            <w:pPr>
              <w:jc w:val="center"/>
              <w:rPr>
                <w:bCs/>
                <w:sz w:val="28"/>
                <w:szCs w:val="28"/>
              </w:rPr>
            </w:pPr>
            <w:r w:rsidRPr="0042511A">
              <w:rPr>
                <w:bCs/>
                <w:sz w:val="28"/>
                <w:szCs w:val="28"/>
              </w:rPr>
              <w:t>4.5.</w:t>
            </w:r>
          </w:p>
        </w:tc>
        <w:tc>
          <w:tcPr>
            <w:tcW w:w="3659" w:type="dxa"/>
            <w:vAlign w:val="center"/>
          </w:tcPr>
          <w:p w14:paraId="69E5F44B" w14:textId="77777777" w:rsidR="0042511A" w:rsidRPr="0042511A" w:rsidRDefault="0042511A" w:rsidP="0042511A">
            <w:pPr>
              <w:rPr>
                <w:bCs/>
                <w:sz w:val="28"/>
                <w:szCs w:val="28"/>
              </w:rPr>
            </w:pPr>
            <w:r w:rsidRPr="0042511A">
              <w:rPr>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очистке сточных вод</w:t>
            </w:r>
          </w:p>
        </w:tc>
        <w:tc>
          <w:tcPr>
            <w:tcW w:w="1559" w:type="dxa"/>
            <w:vAlign w:val="center"/>
          </w:tcPr>
          <w:p w14:paraId="35D9E366" w14:textId="77777777" w:rsidR="0042511A" w:rsidRPr="0042511A" w:rsidRDefault="0042511A" w:rsidP="0042511A">
            <w:pPr>
              <w:jc w:val="center"/>
              <w:rPr>
                <w:bCs/>
                <w:sz w:val="28"/>
                <w:szCs w:val="28"/>
              </w:rPr>
            </w:pPr>
            <w:r w:rsidRPr="0042511A">
              <w:rPr>
                <w:bCs/>
                <w:sz w:val="28"/>
                <w:szCs w:val="28"/>
              </w:rPr>
              <w:t>-</w:t>
            </w:r>
          </w:p>
        </w:tc>
        <w:tc>
          <w:tcPr>
            <w:tcW w:w="2693" w:type="dxa"/>
            <w:vAlign w:val="center"/>
          </w:tcPr>
          <w:p w14:paraId="02F58717" w14:textId="77777777" w:rsidR="0042511A" w:rsidRPr="0042511A" w:rsidRDefault="0042511A" w:rsidP="0042511A">
            <w:pPr>
              <w:jc w:val="center"/>
              <w:rPr>
                <w:bCs/>
                <w:sz w:val="28"/>
                <w:szCs w:val="28"/>
              </w:rPr>
            </w:pPr>
            <w:r w:rsidRPr="0042511A">
              <w:rPr>
                <w:bCs/>
                <w:sz w:val="28"/>
                <w:szCs w:val="28"/>
              </w:rPr>
              <w:t>-</w:t>
            </w:r>
          </w:p>
        </w:tc>
        <w:tc>
          <w:tcPr>
            <w:tcW w:w="2410" w:type="dxa"/>
            <w:vAlign w:val="center"/>
          </w:tcPr>
          <w:p w14:paraId="204C3854" w14:textId="77777777" w:rsidR="0042511A" w:rsidRPr="0042511A" w:rsidRDefault="0042511A" w:rsidP="0042511A">
            <w:pPr>
              <w:jc w:val="center"/>
              <w:rPr>
                <w:bCs/>
                <w:sz w:val="28"/>
                <w:szCs w:val="28"/>
              </w:rPr>
            </w:pPr>
            <w:r w:rsidRPr="0042511A">
              <w:rPr>
                <w:bCs/>
                <w:sz w:val="28"/>
                <w:szCs w:val="28"/>
              </w:rPr>
              <w:t>-</w:t>
            </w:r>
          </w:p>
        </w:tc>
      </w:tr>
      <w:tr w:rsidR="0042511A" w:rsidRPr="0042511A" w14:paraId="2F869257" w14:textId="77777777" w:rsidTr="00B17484">
        <w:trPr>
          <w:trHeight w:val="2117"/>
          <w:jc w:val="center"/>
        </w:trPr>
        <w:tc>
          <w:tcPr>
            <w:tcW w:w="736" w:type="dxa"/>
            <w:vAlign w:val="center"/>
          </w:tcPr>
          <w:p w14:paraId="1D20992F" w14:textId="77777777" w:rsidR="0042511A" w:rsidRPr="0042511A" w:rsidRDefault="0042511A" w:rsidP="0042511A">
            <w:pPr>
              <w:jc w:val="center"/>
              <w:rPr>
                <w:bCs/>
                <w:sz w:val="28"/>
                <w:szCs w:val="28"/>
              </w:rPr>
            </w:pPr>
            <w:r w:rsidRPr="0042511A">
              <w:rPr>
                <w:bCs/>
                <w:sz w:val="28"/>
                <w:szCs w:val="28"/>
              </w:rPr>
              <w:t>4.6.</w:t>
            </w:r>
          </w:p>
        </w:tc>
        <w:tc>
          <w:tcPr>
            <w:tcW w:w="3659" w:type="dxa"/>
            <w:vAlign w:val="center"/>
          </w:tcPr>
          <w:p w14:paraId="06A16456"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транспортировке сточных вод</w:t>
            </w:r>
          </w:p>
        </w:tc>
        <w:tc>
          <w:tcPr>
            <w:tcW w:w="1559" w:type="dxa"/>
            <w:vAlign w:val="center"/>
          </w:tcPr>
          <w:p w14:paraId="7892FCEC" w14:textId="77777777" w:rsidR="0042511A" w:rsidRPr="0042511A" w:rsidRDefault="0042511A" w:rsidP="0042511A">
            <w:pPr>
              <w:jc w:val="center"/>
              <w:rPr>
                <w:bCs/>
                <w:sz w:val="28"/>
                <w:szCs w:val="28"/>
              </w:rPr>
            </w:pPr>
            <w:r w:rsidRPr="0042511A">
              <w:rPr>
                <w:bCs/>
                <w:sz w:val="28"/>
                <w:szCs w:val="28"/>
              </w:rPr>
              <w:t>-</w:t>
            </w:r>
          </w:p>
        </w:tc>
        <w:tc>
          <w:tcPr>
            <w:tcW w:w="2693" w:type="dxa"/>
            <w:vAlign w:val="center"/>
          </w:tcPr>
          <w:p w14:paraId="39FDE717" w14:textId="77777777" w:rsidR="0042511A" w:rsidRPr="0042511A" w:rsidRDefault="0042511A" w:rsidP="0042511A">
            <w:pPr>
              <w:jc w:val="center"/>
              <w:rPr>
                <w:bCs/>
                <w:sz w:val="28"/>
                <w:szCs w:val="28"/>
              </w:rPr>
            </w:pPr>
            <w:r w:rsidRPr="0042511A">
              <w:rPr>
                <w:bCs/>
                <w:sz w:val="28"/>
                <w:szCs w:val="28"/>
              </w:rPr>
              <w:t>-</w:t>
            </w:r>
          </w:p>
        </w:tc>
        <w:tc>
          <w:tcPr>
            <w:tcW w:w="2410" w:type="dxa"/>
            <w:vAlign w:val="center"/>
          </w:tcPr>
          <w:p w14:paraId="5C9732D9" w14:textId="77777777" w:rsidR="0042511A" w:rsidRPr="0042511A" w:rsidRDefault="0042511A" w:rsidP="0042511A">
            <w:pPr>
              <w:jc w:val="center"/>
              <w:rPr>
                <w:bCs/>
                <w:sz w:val="28"/>
                <w:szCs w:val="28"/>
              </w:rPr>
            </w:pPr>
            <w:r w:rsidRPr="0042511A">
              <w:rPr>
                <w:bCs/>
                <w:sz w:val="28"/>
                <w:szCs w:val="28"/>
              </w:rPr>
              <w:t>-</w:t>
            </w:r>
          </w:p>
        </w:tc>
      </w:tr>
      <w:tr w:rsidR="0042511A" w:rsidRPr="0042511A" w14:paraId="35D2F50B" w14:textId="77777777" w:rsidTr="00B17484">
        <w:trPr>
          <w:trHeight w:val="2248"/>
          <w:jc w:val="center"/>
        </w:trPr>
        <w:tc>
          <w:tcPr>
            <w:tcW w:w="736" w:type="dxa"/>
            <w:vAlign w:val="center"/>
          </w:tcPr>
          <w:p w14:paraId="58A8CF79" w14:textId="77777777" w:rsidR="0042511A" w:rsidRPr="0042511A" w:rsidRDefault="0042511A" w:rsidP="0042511A">
            <w:pPr>
              <w:jc w:val="center"/>
              <w:rPr>
                <w:bCs/>
                <w:sz w:val="28"/>
                <w:szCs w:val="28"/>
              </w:rPr>
            </w:pPr>
            <w:r w:rsidRPr="0042511A">
              <w:rPr>
                <w:bCs/>
                <w:sz w:val="28"/>
                <w:szCs w:val="28"/>
              </w:rPr>
              <w:t>4.7.</w:t>
            </w:r>
          </w:p>
        </w:tc>
        <w:tc>
          <w:tcPr>
            <w:tcW w:w="3659" w:type="dxa"/>
            <w:vAlign w:val="center"/>
          </w:tcPr>
          <w:p w14:paraId="5F2C33D1" w14:textId="77777777" w:rsidR="0042511A" w:rsidRPr="0042511A" w:rsidRDefault="0042511A" w:rsidP="0042511A">
            <w:pPr>
              <w:rPr>
                <w:sz w:val="22"/>
                <w:szCs w:val="22"/>
              </w:rPr>
            </w:pPr>
            <w:r w:rsidRPr="0042511A">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42511A">
              <w:rPr>
                <w:sz w:val="22"/>
                <w:szCs w:val="22"/>
                <w:vertAlign w:val="superscript"/>
              </w:rPr>
              <w:t>3</w:t>
            </w:r>
            <w:r w:rsidRPr="0042511A">
              <w:rPr>
                <w:sz w:val="22"/>
                <w:szCs w:val="22"/>
              </w:rPr>
              <w:t xml:space="preserve">) – </w:t>
            </w:r>
            <w:r w:rsidRPr="0042511A">
              <w:rPr>
                <w:sz w:val="22"/>
                <w:szCs w:val="22"/>
                <w:u w:val="single"/>
              </w:rPr>
              <w:t>для организаций, оказывающих услуги по водоотведению</w:t>
            </w:r>
          </w:p>
        </w:tc>
        <w:tc>
          <w:tcPr>
            <w:tcW w:w="1559" w:type="dxa"/>
            <w:vAlign w:val="center"/>
          </w:tcPr>
          <w:p w14:paraId="3DCCB11E" w14:textId="77777777" w:rsidR="0042511A" w:rsidRPr="0042511A" w:rsidRDefault="0042511A" w:rsidP="0042511A">
            <w:pPr>
              <w:jc w:val="center"/>
              <w:rPr>
                <w:bCs/>
                <w:sz w:val="28"/>
                <w:szCs w:val="28"/>
              </w:rPr>
            </w:pPr>
            <w:r w:rsidRPr="0042511A">
              <w:rPr>
                <w:bCs/>
                <w:sz w:val="28"/>
                <w:szCs w:val="28"/>
              </w:rPr>
              <w:t>0,427</w:t>
            </w:r>
          </w:p>
        </w:tc>
        <w:tc>
          <w:tcPr>
            <w:tcW w:w="2693" w:type="dxa"/>
            <w:vAlign w:val="center"/>
          </w:tcPr>
          <w:p w14:paraId="70B39DB8" w14:textId="77777777" w:rsidR="0042511A" w:rsidRPr="0042511A" w:rsidRDefault="0042511A" w:rsidP="0042511A">
            <w:pPr>
              <w:jc w:val="center"/>
              <w:rPr>
                <w:bCs/>
                <w:sz w:val="28"/>
                <w:szCs w:val="28"/>
              </w:rPr>
            </w:pPr>
            <w:r w:rsidRPr="0042511A">
              <w:rPr>
                <w:bCs/>
                <w:sz w:val="28"/>
                <w:szCs w:val="28"/>
              </w:rPr>
              <w:t>0,427</w:t>
            </w:r>
          </w:p>
        </w:tc>
        <w:tc>
          <w:tcPr>
            <w:tcW w:w="2410" w:type="dxa"/>
            <w:vAlign w:val="center"/>
          </w:tcPr>
          <w:p w14:paraId="35B6832C" w14:textId="77777777" w:rsidR="0042511A" w:rsidRPr="0042511A" w:rsidRDefault="0042511A" w:rsidP="0042511A">
            <w:pPr>
              <w:jc w:val="center"/>
              <w:rPr>
                <w:bCs/>
                <w:sz w:val="28"/>
                <w:szCs w:val="28"/>
              </w:rPr>
            </w:pPr>
            <w:r w:rsidRPr="0042511A">
              <w:rPr>
                <w:bCs/>
                <w:sz w:val="28"/>
                <w:szCs w:val="28"/>
              </w:rPr>
              <w:t>-</w:t>
            </w:r>
          </w:p>
        </w:tc>
      </w:tr>
    </w:tbl>
    <w:p w14:paraId="790F7A77" w14:textId="77777777" w:rsidR="0042511A" w:rsidRPr="0042511A" w:rsidRDefault="0042511A" w:rsidP="0042511A">
      <w:pPr>
        <w:ind w:left="-567"/>
        <w:jc w:val="center"/>
        <w:rPr>
          <w:bCs/>
          <w:sz w:val="28"/>
          <w:szCs w:val="28"/>
        </w:rPr>
      </w:pPr>
    </w:p>
    <w:p w14:paraId="61DA0E68" w14:textId="77777777" w:rsidR="0042511A" w:rsidRPr="0042511A" w:rsidRDefault="0042511A" w:rsidP="0042511A">
      <w:pPr>
        <w:ind w:left="-567"/>
        <w:jc w:val="center"/>
        <w:rPr>
          <w:bCs/>
          <w:sz w:val="28"/>
          <w:szCs w:val="28"/>
        </w:rPr>
      </w:pPr>
    </w:p>
    <w:p w14:paraId="05678A45" w14:textId="77777777" w:rsidR="0042511A" w:rsidRPr="0042511A" w:rsidRDefault="0042511A" w:rsidP="0042511A">
      <w:pPr>
        <w:ind w:left="-567"/>
        <w:jc w:val="center"/>
        <w:rPr>
          <w:bCs/>
          <w:sz w:val="28"/>
          <w:szCs w:val="28"/>
        </w:rPr>
      </w:pPr>
    </w:p>
    <w:p w14:paraId="70302E6A" w14:textId="77777777" w:rsidR="0042511A" w:rsidRPr="0042511A" w:rsidRDefault="0042511A" w:rsidP="0042511A">
      <w:pPr>
        <w:ind w:left="-567"/>
        <w:jc w:val="center"/>
        <w:rPr>
          <w:bCs/>
          <w:sz w:val="28"/>
          <w:szCs w:val="28"/>
        </w:rPr>
      </w:pPr>
    </w:p>
    <w:p w14:paraId="03717EF0" w14:textId="77777777" w:rsidR="0042511A" w:rsidRPr="0042511A" w:rsidRDefault="0042511A" w:rsidP="0042511A">
      <w:pPr>
        <w:ind w:left="-567"/>
        <w:jc w:val="center"/>
        <w:rPr>
          <w:bCs/>
          <w:sz w:val="28"/>
          <w:szCs w:val="28"/>
        </w:rPr>
      </w:pPr>
    </w:p>
    <w:p w14:paraId="341F7C5A" w14:textId="77777777" w:rsidR="0042511A" w:rsidRPr="0042511A" w:rsidRDefault="0042511A" w:rsidP="0042511A">
      <w:pPr>
        <w:ind w:left="-567"/>
        <w:jc w:val="center"/>
        <w:rPr>
          <w:bCs/>
          <w:sz w:val="28"/>
          <w:szCs w:val="28"/>
        </w:rPr>
      </w:pPr>
    </w:p>
    <w:p w14:paraId="36F26741" w14:textId="77777777" w:rsidR="0042511A" w:rsidRPr="0042511A" w:rsidRDefault="0042511A" w:rsidP="0042511A">
      <w:pPr>
        <w:ind w:left="-567"/>
        <w:jc w:val="center"/>
        <w:rPr>
          <w:bCs/>
          <w:sz w:val="28"/>
          <w:szCs w:val="28"/>
        </w:rPr>
      </w:pPr>
    </w:p>
    <w:p w14:paraId="0C700B4C" w14:textId="77777777" w:rsidR="0042511A" w:rsidRPr="0042511A" w:rsidRDefault="0042511A" w:rsidP="0042511A">
      <w:pPr>
        <w:ind w:left="-567"/>
        <w:jc w:val="center"/>
        <w:rPr>
          <w:bCs/>
          <w:sz w:val="28"/>
          <w:szCs w:val="28"/>
        </w:rPr>
      </w:pPr>
    </w:p>
    <w:p w14:paraId="416E1E8D" w14:textId="77777777" w:rsidR="0042511A" w:rsidRPr="0042511A" w:rsidRDefault="0042511A" w:rsidP="0042511A">
      <w:pPr>
        <w:ind w:left="-567"/>
        <w:jc w:val="center"/>
        <w:rPr>
          <w:bCs/>
          <w:sz w:val="28"/>
          <w:szCs w:val="28"/>
        </w:rPr>
      </w:pPr>
    </w:p>
    <w:p w14:paraId="3896ED0D" w14:textId="77777777" w:rsidR="0042511A" w:rsidRPr="0042511A" w:rsidRDefault="0042511A" w:rsidP="0042511A">
      <w:pPr>
        <w:ind w:left="-567"/>
        <w:jc w:val="center"/>
        <w:rPr>
          <w:bCs/>
          <w:sz w:val="28"/>
          <w:szCs w:val="28"/>
        </w:rPr>
      </w:pPr>
    </w:p>
    <w:p w14:paraId="1110DFCC" w14:textId="77777777" w:rsidR="0042511A" w:rsidRPr="0042511A" w:rsidRDefault="0042511A" w:rsidP="0042511A">
      <w:pPr>
        <w:ind w:left="-567"/>
        <w:jc w:val="center"/>
        <w:rPr>
          <w:bCs/>
          <w:sz w:val="28"/>
          <w:szCs w:val="28"/>
        </w:rPr>
      </w:pPr>
      <w:r w:rsidRPr="0042511A">
        <w:rPr>
          <w:bCs/>
          <w:sz w:val="28"/>
          <w:szCs w:val="28"/>
        </w:rPr>
        <w:lastRenderedPageBreak/>
        <w:t xml:space="preserve">Раздел 10. Отчет об исполнении производственной программы </w:t>
      </w:r>
    </w:p>
    <w:p w14:paraId="4F6640F1" w14:textId="77777777" w:rsidR="0042511A" w:rsidRPr="0042511A" w:rsidRDefault="0042511A" w:rsidP="0042511A">
      <w:pPr>
        <w:ind w:left="-567"/>
        <w:jc w:val="center"/>
        <w:rPr>
          <w:bCs/>
          <w:sz w:val="28"/>
          <w:szCs w:val="28"/>
        </w:rPr>
      </w:pPr>
      <w:r w:rsidRPr="0042511A">
        <w:rPr>
          <w:bCs/>
          <w:sz w:val="28"/>
          <w:szCs w:val="28"/>
        </w:rPr>
        <w:t>за 2022-2024 годы</w:t>
      </w:r>
    </w:p>
    <w:p w14:paraId="20D6415C" w14:textId="77777777" w:rsidR="0042511A" w:rsidRPr="0042511A" w:rsidRDefault="0042511A" w:rsidP="0042511A">
      <w:pPr>
        <w:ind w:left="-567"/>
        <w:jc w:val="center"/>
        <w:rPr>
          <w:bCs/>
          <w:sz w:val="28"/>
          <w:szCs w:val="28"/>
        </w:rPr>
      </w:pPr>
    </w:p>
    <w:tbl>
      <w:tblPr>
        <w:tblStyle w:val="109"/>
        <w:tblW w:w="10173" w:type="dxa"/>
        <w:tblInd w:w="-567" w:type="dxa"/>
        <w:tblLook w:val="04A0" w:firstRow="1" w:lastRow="0" w:firstColumn="1" w:lastColumn="0" w:noHBand="0" w:noVBand="1"/>
      </w:tblPr>
      <w:tblGrid>
        <w:gridCol w:w="776"/>
        <w:gridCol w:w="6449"/>
        <w:gridCol w:w="2948"/>
      </w:tblGrid>
      <w:tr w:rsidR="0042511A" w:rsidRPr="0042511A" w14:paraId="0F90A76B" w14:textId="77777777" w:rsidTr="00B17484">
        <w:tc>
          <w:tcPr>
            <w:tcW w:w="776" w:type="dxa"/>
          </w:tcPr>
          <w:p w14:paraId="569617CC" w14:textId="77777777" w:rsidR="0042511A" w:rsidRPr="0042511A" w:rsidRDefault="0042511A" w:rsidP="0042511A">
            <w:pPr>
              <w:jc w:val="center"/>
              <w:rPr>
                <w:sz w:val="28"/>
                <w:szCs w:val="28"/>
              </w:rPr>
            </w:pPr>
            <w:r w:rsidRPr="0042511A">
              <w:rPr>
                <w:sz w:val="28"/>
                <w:szCs w:val="28"/>
              </w:rPr>
              <w:t>№ п/п</w:t>
            </w:r>
          </w:p>
        </w:tc>
        <w:tc>
          <w:tcPr>
            <w:tcW w:w="6449" w:type="dxa"/>
            <w:vAlign w:val="center"/>
          </w:tcPr>
          <w:p w14:paraId="571BE1D9" w14:textId="77777777" w:rsidR="0042511A" w:rsidRPr="0042511A" w:rsidRDefault="0042511A" w:rsidP="0042511A">
            <w:pPr>
              <w:jc w:val="center"/>
              <w:rPr>
                <w:sz w:val="28"/>
                <w:szCs w:val="28"/>
              </w:rPr>
            </w:pPr>
            <w:r w:rsidRPr="0042511A">
              <w:rPr>
                <w:sz w:val="28"/>
                <w:szCs w:val="28"/>
              </w:rPr>
              <w:t>Наименование показателя</w:t>
            </w:r>
          </w:p>
        </w:tc>
        <w:tc>
          <w:tcPr>
            <w:tcW w:w="2948" w:type="dxa"/>
            <w:vAlign w:val="center"/>
          </w:tcPr>
          <w:p w14:paraId="63B41B85" w14:textId="77777777" w:rsidR="0042511A" w:rsidRPr="0042511A" w:rsidRDefault="0042511A" w:rsidP="0042511A">
            <w:pPr>
              <w:jc w:val="center"/>
              <w:rPr>
                <w:sz w:val="28"/>
                <w:szCs w:val="28"/>
              </w:rPr>
            </w:pPr>
            <w:r w:rsidRPr="0042511A">
              <w:rPr>
                <w:sz w:val="28"/>
                <w:szCs w:val="28"/>
              </w:rPr>
              <w:t>Фактическое значение показателя, тыс. руб.</w:t>
            </w:r>
          </w:p>
        </w:tc>
      </w:tr>
      <w:tr w:rsidR="0042511A" w:rsidRPr="0042511A" w14:paraId="59875D6D" w14:textId="77777777" w:rsidTr="00B17484">
        <w:trPr>
          <w:trHeight w:val="257"/>
        </w:trPr>
        <w:tc>
          <w:tcPr>
            <w:tcW w:w="776" w:type="dxa"/>
            <w:vAlign w:val="center"/>
          </w:tcPr>
          <w:p w14:paraId="3B736F24" w14:textId="77777777" w:rsidR="0042511A" w:rsidRPr="0042511A" w:rsidRDefault="0042511A" w:rsidP="0042511A">
            <w:pPr>
              <w:jc w:val="center"/>
              <w:rPr>
                <w:sz w:val="28"/>
                <w:szCs w:val="28"/>
              </w:rPr>
            </w:pPr>
            <w:r w:rsidRPr="0042511A">
              <w:rPr>
                <w:sz w:val="28"/>
                <w:szCs w:val="28"/>
              </w:rPr>
              <w:t>1</w:t>
            </w:r>
          </w:p>
        </w:tc>
        <w:tc>
          <w:tcPr>
            <w:tcW w:w="6449" w:type="dxa"/>
            <w:vAlign w:val="center"/>
          </w:tcPr>
          <w:p w14:paraId="567B858E" w14:textId="77777777" w:rsidR="0042511A" w:rsidRPr="0042511A" w:rsidRDefault="0042511A" w:rsidP="0042511A">
            <w:pPr>
              <w:ind w:left="360"/>
              <w:jc w:val="center"/>
              <w:rPr>
                <w:sz w:val="28"/>
                <w:szCs w:val="28"/>
              </w:rPr>
            </w:pPr>
            <w:r w:rsidRPr="0042511A">
              <w:rPr>
                <w:sz w:val="28"/>
                <w:szCs w:val="28"/>
              </w:rPr>
              <w:t>2</w:t>
            </w:r>
          </w:p>
        </w:tc>
        <w:tc>
          <w:tcPr>
            <w:tcW w:w="2948" w:type="dxa"/>
            <w:vAlign w:val="center"/>
          </w:tcPr>
          <w:p w14:paraId="5BBF6B61" w14:textId="77777777" w:rsidR="0042511A" w:rsidRPr="0042511A" w:rsidRDefault="0042511A" w:rsidP="0042511A">
            <w:pPr>
              <w:ind w:left="360"/>
              <w:jc w:val="center"/>
              <w:rPr>
                <w:sz w:val="28"/>
                <w:szCs w:val="28"/>
              </w:rPr>
            </w:pPr>
            <w:r w:rsidRPr="0042511A">
              <w:rPr>
                <w:sz w:val="28"/>
                <w:szCs w:val="28"/>
              </w:rPr>
              <w:t>3</w:t>
            </w:r>
          </w:p>
        </w:tc>
      </w:tr>
      <w:tr w:rsidR="0042511A" w:rsidRPr="0042511A" w14:paraId="68212CAB" w14:textId="77777777" w:rsidTr="00B17484">
        <w:tc>
          <w:tcPr>
            <w:tcW w:w="10173" w:type="dxa"/>
            <w:gridSpan w:val="3"/>
            <w:vAlign w:val="center"/>
          </w:tcPr>
          <w:p w14:paraId="3917FBBC" w14:textId="77777777" w:rsidR="0042511A" w:rsidRPr="0042511A" w:rsidRDefault="0042511A" w:rsidP="0042511A">
            <w:pPr>
              <w:jc w:val="center"/>
              <w:rPr>
                <w:sz w:val="28"/>
                <w:szCs w:val="28"/>
              </w:rPr>
            </w:pPr>
            <w:r w:rsidRPr="0042511A">
              <w:rPr>
                <w:sz w:val="28"/>
                <w:szCs w:val="28"/>
              </w:rPr>
              <w:t>2022 год</w:t>
            </w:r>
          </w:p>
        </w:tc>
      </w:tr>
      <w:tr w:rsidR="0042511A" w:rsidRPr="0042511A" w14:paraId="432A5EB6" w14:textId="77777777" w:rsidTr="00B17484">
        <w:tc>
          <w:tcPr>
            <w:tcW w:w="10173" w:type="dxa"/>
            <w:gridSpan w:val="3"/>
            <w:vAlign w:val="center"/>
          </w:tcPr>
          <w:p w14:paraId="5BBB8000" w14:textId="77777777" w:rsidR="0042511A" w:rsidRPr="0042511A" w:rsidRDefault="0042511A" w:rsidP="0042511A">
            <w:pPr>
              <w:jc w:val="center"/>
              <w:rPr>
                <w:sz w:val="28"/>
                <w:szCs w:val="28"/>
              </w:rPr>
            </w:pPr>
            <w:r w:rsidRPr="0042511A">
              <w:rPr>
                <w:sz w:val="28"/>
                <w:szCs w:val="28"/>
              </w:rPr>
              <w:t xml:space="preserve">1. Холодное водоснабжение </w:t>
            </w:r>
          </w:p>
        </w:tc>
      </w:tr>
      <w:tr w:rsidR="0042511A" w:rsidRPr="0042511A" w14:paraId="7D43D735" w14:textId="77777777" w:rsidTr="00B17484">
        <w:tc>
          <w:tcPr>
            <w:tcW w:w="776" w:type="dxa"/>
            <w:vAlign w:val="center"/>
          </w:tcPr>
          <w:p w14:paraId="4B80365F" w14:textId="77777777" w:rsidR="0042511A" w:rsidRPr="0042511A" w:rsidRDefault="0042511A" w:rsidP="0042511A">
            <w:pPr>
              <w:jc w:val="center"/>
              <w:rPr>
                <w:sz w:val="28"/>
                <w:szCs w:val="28"/>
              </w:rPr>
            </w:pPr>
            <w:r w:rsidRPr="0042511A">
              <w:rPr>
                <w:sz w:val="28"/>
                <w:szCs w:val="28"/>
              </w:rPr>
              <w:t>1.1.</w:t>
            </w:r>
          </w:p>
        </w:tc>
        <w:tc>
          <w:tcPr>
            <w:tcW w:w="6449" w:type="dxa"/>
            <w:vAlign w:val="center"/>
          </w:tcPr>
          <w:p w14:paraId="10B2B494"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32C651FB" w14:textId="77777777" w:rsidR="0042511A" w:rsidRPr="0042511A" w:rsidRDefault="0042511A" w:rsidP="0042511A">
            <w:pPr>
              <w:jc w:val="center"/>
              <w:rPr>
                <w:sz w:val="28"/>
                <w:szCs w:val="28"/>
              </w:rPr>
            </w:pPr>
            <w:r w:rsidRPr="0042511A">
              <w:rPr>
                <w:sz w:val="28"/>
                <w:szCs w:val="28"/>
              </w:rPr>
              <w:t>620,32</w:t>
            </w:r>
          </w:p>
        </w:tc>
      </w:tr>
      <w:tr w:rsidR="0042511A" w:rsidRPr="0042511A" w14:paraId="64EC485B" w14:textId="77777777" w:rsidTr="00B17484">
        <w:tc>
          <w:tcPr>
            <w:tcW w:w="10173" w:type="dxa"/>
            <w:gridSpan w:val="3"/>
            <w:vAlign w:val="center"/>
          </w:tcPr>
          <w:p w14:paraId="2EA401F8" w14:textId="77777777" w:rsidR="0042511A" w:rsidRPr="0042511A" w:rsidRDefault="0042511A" w:rsidP="0042511A">
            <w:pPr>
              <w:jc w:val="center"/>
              <w:rPr>
                <w:sz w:val="28"/>
                <w:szCs w:val="28"/>
              </w:rPr>
            </w:pPr>
            <w:r w:rsidRPr="0042511A">
              <w:rPr>
                <w:sz w:val="28"/>
                <w:szCs w:val="28"/>
              </w:rPr>
              <w:t>2. Водоотведение</w:t>
            </w:r>
          </w:p>
        </w:tc>
      </w:tr>
      <w:tr w:rsidR="0042511A" w:rsidRPr="0042511A" w14:paraId="1F9BA9CA" w14:textId="77777777" w:rsidTr="00B17484">
        <w:tc>
          <w:tcPr>
            <w:tcW w:w="776" w:type="dxa"/>
            <w:vAlign w:val="center"/>
          </w:tcPr>
          <w:p w14:paraId="57A0ACEA" w14:textId="77777777" w:rsidR="0042511A" w:rsidRPr="0042511A" w:rsidRDefault="0042511A" w:rsidP="0042511A">
            <w:pPr>
              <w:jc w:val="center"/>
              <w:rPr>
                <w:sz w:val="28"/>
                <w:szCs w:val="28"/>
              </w:rPr>
            </w:pPr>
            <w:r w:rsidRPr="0042511A">
              <w:rPr>
                <w:sz w:val="28"/>
                <w:szCs w:val="28"/>
              </w:rPr>
              <w:t>2.1.</w:t>
            </w:r>
          </w:p>
        </w:tc>
        <w:tc>
          <w:tcPr>
            <w:tcW w:w="6449" w:type="dxa"/>
            <w:vAlign w:val="center"/>
          </w:tcPr>
          <w:p w14:paraId="4A166F63"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59BC15C2" w14:textId="77777777" w:rsidR="0042511A" w:rsidRPr="0042511A" w:rsidRDefault="0042511A" w:rsidP="0042511A">
            <w:pPr>
              <w:jc w:val="center"/>
              <w:rPr>
                <w:sz w:val="28"/>
                <w:szCs w:val="28"/>
              </w:rPr>
            </w:pPr>
            <w:r w:rsidRPr="0042511A">
              <w:rPr>
                <w:sz w:val="28"/>
                <w:szCs w:val="28"/>
              </w:rPr>
              <w:t>355,10</w:t>
            </w:r>
          </w:p>
        </w:tc>
      </w:tr>
      <w:tr w:rsidR="0042511A" w:rsidRPr="0042511A" w14:paraId="333F7CED" w14:textId="77777777" w:rsidTr="00B17484">
        <w:tc>
          <w:tcPr>
            <w:tcW w:w="10173" w:type="dxa"/>
            <w:gridSpan w:val="3"/>
            <w:vAlign w:val="center"/>
          </w:tcPr>
          <w:p w14:paraId="31CD7CF4" w14:textId="77777777" w:rsidR="0042511A" w:rsidRPr="0042511A" w:rsidRDefault="0042511A" w:rsidP="0042511A">
            <w:pPr>
              <w:jc w:val="center"/>
              <w:rPr>
                <w:sz w:val="28"/>
                <w:szCs w:val="28"/>
              </w:rPr>
            </w:pPr>
            <w:r w:rsidRPr="0042511A">
              <w:rPr>
                <w:sz w:val="28"/>
                <w:szCs w:val="28"/>
              </w:rPr>
              <w:t>2023 год</w:t>
            </w:r>
          </w:p>
        </w:tc>
      </w:tr>
      <w:tr w:rsidR="0042511A" w:rsidRPr="0042511A" w14:paraId="458DF50C" w14:textId="77777777" w:rsidTr="00B17484">
        <w:tc>
          <w:tcPr>
            <w:tcW w:w="10173" w:type="dxa"/>
            <w:gridSpan w:val="3"/>
            <w:vAlign w:val="center"/>
          </w:tcPr>
          <w:p w14:paraId="25A8533C" w14:textId="77777777" w:rsidR="0042511A" w:rsidRPr="0042511A" w:rsidRDefault="0042511A" w:rsidP="0042511A">
            <w:pPr>
              <w:jc w:val="center"/>
              <w:rPr>
                <w:sz w:val="28"/>
                <w:szCs w:val="28"/>
              </w:rPr>
            </w:pPr>
            <w:r w:rsidRPr="0042511A">
              <w:rPr>
                <w:sz w:val="28"/>
                <w:szCs w:val="28"/>
              </w:rPr>
              <w:t xml:space="preserve">3. Холодное водоснабжение </w:t>
            </w:r>
          </w:p>
        </w:tc>
      </w:tr>
      <w:tr w:rsidR="0042511A" w:rsidRPr="0042511A" w14:paraId="282BF76A" w14:textId="77777777" w:rsidTr="00B17484">
        <w:tc>
          <w:tcPr>
            <w:tcW w:w="776" w:type="dxa"/>
            <w:vAlign w:val="center"/>
          </w:tcPr>
          <w:p w14:paraId="71FE9570" w14:textId="77777777" w:rsidR="0042511A" w:rsidRPr="0042511A" w:rsidRDefault="0042511A" w:rsidP="0042511A">
            <w:pPr>
              <w:jc w:val="center"/>
              <w:rPr>
                <w:sz w:val="28"/>
                <w:szCs w:val="28"/>
              </w:rPr>
            </w:pPr>
            <w:r w:rsidRPr="0042511A">
              <w:rPr>
                <w:sz w:val="28"/>
                <w:szCs w:val="28"/>
              </w:rPr>
              <w:t>3.1.</w:t>
            </w:r>
          </w:p>
        </w:tc>
        <w:tc>
          <w:tcPr>
            <w:tcW w:w="6449" w:type="dxa"/>
            <w:vAlign w:val="center"/>
          </w:tcPr>
          <w:p w14:paraId="4EB7DFD9"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7F1372E7" w14:textId="77777777" w:rsidR="0042511A" w:rsidRPr="0042511A" w:rsidRDefault="0042511A" w:rsidP="0042511A">
            <w:pPr>
              <w:jc w:val="center"/>
              <w:rPr>
                <w:sz w:val="28"/>
                <w:szCs w:val="28"/>
              </w:rPr>
            </w:pPr>
            <w:r w:rsidRPr="0042511A">
              <w:rPr>
                <w:sz w:val="28"/>
                <w:szCs w:val="28"/>
              </w:rPr>
              <w:t>4969,23</w:t>
            </w:r>
          </w:p>
        </w:tc>
      </w:tr>
      <w:tr w:rsidR="0042511A" w:rsidRPr="0042511A" w14:paraId="7D309298" w14:textId="77777777" w:rsidTr="00B17484">
        <w:tc>
          <w:tcPr>
            <w:tcW w:w="10173" w:type="dxa"/>
            <w:gridSpan w:val="3"/>
            <w:vAlign w:val="center"/>
          </w:tcPr>
          <w:p w14:paraId="39BF5BC6" w14:textId="77777777" w:rsidR="0042511A" w:rsidRPr="0042511A" w:rsidRDefault="0042511A" w:rsidP="0042511A">
            <w:pPr>
              <w:jc w:val="center"/>
              <w:rPr>
                <w:sz w:val="28"/>
                <w:szCs w:val="28"/>
              </w:rPr>
            </w:pPr>
            <w:r w:rsidRPr="0042511A">
              <w:rPr>
                <w:sz w:val="28"/>
                <w:szCs w:val="28"/>
              </w:rPr>
              <w:t>4. Водоотведение</w:t>
            </w:r>
          </w:p>
        </w:tc>
      </w:tr>
      <w:tr w:rsidR="0042511A" w:rsidRPr="0042511A" w14:paraId="02070AB9" w14:textId="77777777" w:rsidTr="00B17484">
        <w:tc>
          <w:tcPr>
            <w:tcW w:w="776" w:type="dxa"/>
            <w:vAlign w:val="center"/>
          </w:tcPr>
          <w:p w14:paraId="4B74BEFD" w14:textId="77777777" w:rsidR="0042511A" w:rsidRPr="0042511A" w:rsidRDefault="0042511A" w:rsidP="0042511A">
            <w:pPr>
              <w:jc w:val="center"/>
              <w:rPr>
                <w:sz w:val="28"/>
                <w:szCs w:val="28"/>
              </w:rPr>
            </w:pPr>
            <w:r w:rsidRPr="0042511A">
              <w:rPr>
                <w:sz w:val="28"/>
                <w:szCs w:val="28"/>
              </w:rPr>
              <w:t>4.1.</w:t>
            </w:r>
          </w:p>
        </w:tc>
        <w:tc>
          <w:tcPr>
            <w:tcW w:w="6449" w:type="dxa"/>
            <w:vAlign w:val="center"/>
          </w:tcPr>
          <w:p w14:paraId="58CFCDCB"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3716D570" w14:textId="77777777" w:rsidR="0042511A" w:rsidRPr="0042511A" w:rsidRDefault="0042511A" w:rsidP="0042511A">
            <w:pPr>
              <w:jc w:val="center"/>
              <w:rPr>
                <w:sz w:val="28"/>
                <w:szCs w:val="28"/>
              </w:rPr>
            </w:pPr>
            <w:r w:rsidRPr="0042511A">
              <w:rPr>
                <w:sz w:val="28"/>
                <w:szCs w:val="28"/>
              </w:rPr>
              <w:t>565,20</w:t>
            </w:r>
          </w:p>
        </w:tc>
      </w:tr>
      <w:tr w:rsidR="0042511A" w:rsidRPr="0042511A" w14:paraId="3A11B260" w14:textId="77777777" w:rsidTr="00B17484">
        <w:tc>
          <w:tcPr>
            <w:tcW w:w="10173" w:type="dxa"/>
            <w:gridSpan w:val="3"/>
            <w:vAlign w:val="center"/>
          </w:tcPr>
          <w:p w14:paraId="6333174C" w14:textId="77777777" w:rsidR="0042511A" w:rsidRPr="0042511A" w:rsidRDefault="0042511A" w:rsidP="0042511A">
            <w:pPr>
              <w:jc w:val="center"/>
              <w:rPr>
                <w:sz w:val="28"/>
                <w:szCs w:val="28"/>
              </w:rPr>
            </w:pPr>
            <w:r w:rsidRPr="0042511A">
              <w:rPr>
                <w:sz w:val="28"/>
                <w:szCs w:val="28"/>
              </w:rPr>
              <w:t>2024 год</w:t>
            </w:r>
          </w:p>
        </w:tc>
      </w:tr>
      <w:tr w:rsidR="0042511A" w:rsidRPr="0042511A" w14:paraId="769CBCA1" w14:textId="77777777" w:rsidTr="00B17484">
        <w:tc>
          <w:tcPr>
            <w:tcW w:w="10173" w:type="dxa"/>
            <w:gridSpan w:val="3"/>
            <w:vAlign w:val="center"/>
          </w:tcPr>
          <w:p w14:paraId="53F4EFB4" w14:textId="77777777" w:rsidR="0042511A" w:rsidRPr="0042511A" w:rsidRDefault="0042511A" w:rsidP="0042511A">
            <w:pPr>
              <w:jc w:val="center"/>
              <w:rPr>
                <w:sz w:val="28"/>
                <w:szCs w:val="28"/>
              </w:rPr>
            </w:pPr>
            <w:r w:rsidRPr="0042511A">
              <w:rPr>
                <w:sz w:val="28"/>
                <w:szCs w:val="28"/>
              </w:rPr>
              <w:t xml:space="preserve">5. Холодное водоснабжение </w:t>
            </w:r>
          </w:p>
        </w:tc>
      </w:tr>
      <w:tr w:rsidR="0042511A" w:rsidRPr="0042511A" w14:paraId="161E96F6" w14:textId="77777777" w:rsidTr="00B17484">
        <w:tc>
          <w:tcPr>
            <w:tcW w:w="776" w:type="dxa"/>
            <w:vAlign w:val="center"/>
          </w:tcPr>
          <w:p w14:paraId="75FD706F" w14:textId="77777777" w:rsidR="0042511A" w:rsidRPr="0042511A" w:rsidRDefault="0042511A" w:rsidP="0042511A">
            <w:pPr>
              <w:jc w:val="center"/>
              <w:rPr>
                <w:sz w:val="28"/>
                <w:szCs w:val="28"/>
              </w:rPr>
            </w:pPr>
            <w:r w:rsidRPr="0042511A">
              <w:rPr>
                <w:sz w:val="28"/>
                <w:szCs w:val="28"/>
              </w:rPr>
              <w:t>5.1.</w:t>
            </w:r>
          </w:p>
        </w:tc>
        <w:tc>
          <w:tcPr>
            <w:tcW w:w="6449" w:type="dxa"/>
            <w:vAlign w:val="center"/>
          </w:tcPr>
          <w:p w14:paraId="16CF4D96"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29E01F54" w14:textId="77777777" w:rsidR="0042511A" w:rsidRPr="0042511A" w:rsidRDefault="0042511A" w:rsidP="0042511A">
            <w:pPr>
              <w:jc w:val="center"/>
              <w:rPr>
                <w:sz w:val="28"/>
                <w:szCs w:val="28"/>
              </w:rPr>
            </w:pPr>
            <w:r w:rsidRPr="0042511A">
              <w:rPr>
                <w:sz w:val="28"/>
                <w:szCs w:val="28"/>
              </w:rPr>
              <w:t>5480,36</w:t>
            </w:r>
          </w:p>
        </w:tc>
      </w:tr>
      <w:tr w:rsidR="0042511A" w:rsidRPr="0042511A" w14:paraId="33FFC9C3" w14:textId="77777777" w:rsidTr="00B17484">
        <w:tc>
          <w:tcPr>
            <w:tcW w:w="10173" w:type="dxa"/>
            <w:gridSpan w:val="3"/>
            <w:vAlign w:val="center"/>
          </w:tcPr>
          <w:p w14:paraId="2E920CBF" w14:textId="77777777" w:rsidR="0042511A" w:rsidRPr="0042511A" w:rsidRDefault="0042511A" w:rsidP="0042511A">
            <w:pPr>
              <w:jc w:val="center"/>
              <w:rPr>
                <w:sz w:val="28"/>
                <w:szCs w:val="28"/>
              </w:rPr>
            </w:pPr>
            <w:r w:rsidRPr="0042511A">
              <w:rPr>
                <w:sz w:val="28"/>
                <w:szCs w:val="28"/>
              </w:rPr>
              <w:t>6. Водоотведение</w:t>
            </w:r>
          </w:p>
        </w:tc>
      </w:tr>
      <w:tr w:rsidR="0042511A" w:rsidRPr="0042511A" w14:paraId="411B0198" w14:textId="77777777" w:rsidTr="00B17484">
        <w:tc>
          <w:tcPr>
            <w:tcW w:w="776" w:type="dxa"/>
            <w:vAlign w:val="center"/>
          </w:tcPr>
          <w:p w14:paraId="76EC1787" w14:textId="77777777" w:rsidR="0042511A" w:rsidRPr="0042511A" w:rsidRDefault="0042511A" w:rsidP="0042511A">
            <w:pPr>
              <w:jc w:val="center"/>
              <w:rPr>
                <w:sz w:val="28"/>
                <w:szCs w:val="28"/>
              </w:rPr>
            </w:pPr>
            <w:r w:rsidRPr="0042511A">
              <w:rPr>
                <w:sz w:val="28"/>
                <w:szCs w:val="28"/>
              </w:rPr>
              <w:t>6.1.</w:t>
            </w:r>
          </w:p>
        </w:tc>
        <w:tc>
          <w:tcPr>
            <w:tcW w:w="6449" w:type="dxa"/>
            <w:vAlign w:val="center"/>
          </w:tcPr>
          <w:p w14:paraId="5A4F8024" w14:textId="77777777" w:rsidR="0042511A" w:rsidRPr="0042511A" w:rsidRDefault="0042511A" w:rsidP="0042511A">
            <w:pPr>
              <w:jc w:val="center"/>
              <w:rPr>
                <w:sz w:val="28"/>
                <w:szCs w:val="28"/>
              </w:rPr>
            </w:pPr>
            <w:r w:rsidRPr="0042511A">
              <w:rPr>
                <w:sz w:val="28"/>
                <w:szCs w:val="28"/>
              </w:rPr>
              <w:t>Капитальный ремонт</w:t>
            </w:r>
          </w:p>
        </w:tc>
        <w:tc>
          <w:tcPr>
            <w:tcW w:w="2948" w:type="dxa"/>
            <w:vAlign w:val="center"/>
          </w:tcPr>
          <w:p w14:paraId="36F3C6B6" w14:textId="77777777" w:rsidR="0042511A" w:rsidRPr="0042511A" w:rsidRDefault="0042511A" w:rsidP="0042511A">
            <w:pPr>
              <w:jc w:val="center"/>
              <w:rPr>
                <w:sz w:val="28"/>
                <w:szCs w:val="28"/>
              </w:rPr>
            </w:pPr>
            <w:r w:rsidRPr="0042511A">
              <w:rPr>
                <w:sz w:val="28"/>
                <w:szCs w:val="28"/>
              </w:rPr>
              <w:t>3898,42</w:t>
            </w:r>
          </w:p>
        </w:tc>
      </w:tr>
    </w:tbl>
    <w:p w14:paraId="4418F704" w14:textId="77777777" w:rsidR="0042511A" w:rsidRPr="0042511A" w:rsidRDefault="0042511A" w:rsidP="0042511A">
      <w:pPr>
        <w:ind w:left="-567"/>
        <w:jc w:val="center"/>
        <w:rPr>
          <w:bCs/>
          <w:sz w:val="28"/>
          <w:szCs w:val="28"/>
        </w:rPr>
      </w:pPr>
    </w:p>
    <w:p w14:paraId="0CC92348" w14:textId="77777777" w:rsidR="0042511A" w:rsidRPr="0042511A" w:rsidRDefault="0042511A" w:rsidP="0042511A">
      <w:pPr>
        <w:ind w:left="-567"/>
        <w:jc w:val="center"/>
        <w:rPr>
          <w:bCs/>
          <w:sz w:val="28"/>
          <w:szCs w:val="28"/>
        </w:rPr>
      </w:pPr>
    </w:p>
    <w:p w14:paraId="1B5B37EE" w14:textId="77777777" w:rsidR="0042511A" w:rsidRPr="0042511A" w:rsidRDefault="0042511A" w:rsidP="0042511A">
      <w:pPr>
        <w:ind w:left="-567"/>
        <w:jc w:val="center"/>
        <w:rPr>
          <w:bCs/>
          <w:sz w:val="28"/>
          <w:szCs w:val="28"/>
        </w:rPr>
      </w:pPr>
    </w:p>
    <w:p w14:paraId="157D76D6" w14:textId="77777777" w:rsidR="0042511A" w:rsidRPr="0042511A" w:rsidRDefault="0042511A" w:rsidP="0042511A">
      <w:pPr>
        <w:ind w:left="-567"/>
        <w:jc w:val="center"/>
        <w:rPr>
          <w:bCs/>
          <w:sz w:val="28"/>
          <w:szCs w:val="28"/>
        </w:rPr>
      </w:pPr>
    </w:p>
    <w:p w14:paraId="0944AD43" w14:textId="77777777" w:rsidR="0042511A" w:rsidRPr="0042511A" w:rsidRDefault="0042511A" w:rsidP="0042511A">
      <w:pPr>
        <w:jc w:val="both"/>
        <w:rPr>
          <w:sz w:val="28"/>
          <w:szCs w:val="28"/>
          <w:lang w:eastAsia="en-US"/>
        </w:rPr>
      </w:pPr>
    </w:p>
    <w:p w14:paraId="2AB79BB0" w14:textId="77777777" w:rsidR="0042511A" w:rsidRPr="0042511A" w:rsidRDefault="0042511A" w:rsidP="0042511A">
      <w:pPr>
        <w:jc w:val="both"/>
        <w:rPr>
          <w:sz w:val="28"/>
          <w:szCs w:val="28"/>
          <w:lang w:eastAsia="en-US"/>
        </w:rPr>
      </w:pPr>
    </w:p>
    <w:p w14:paraId="60DC7931" w14:textId="77777777" w:rsidR="0042511A" w:rsidRPr="0042511A" w:rsidRDefault="0042511A" w:rsidP="0042511A">
      <w:pPr>
        <w:jc w:val="both"/>
        <w:rPr>
          <w:sz w:val="28"/>
          <w:szCs w:val="28"/>
          <w:lang w:eastAsia="en-US"/>
        </w:rPr>
      </w:pPr>
    </w:p>
    <w:p w14:paraId="052226DE" w14:textId="77777777" w:rsidR="0042511A" w:rsidRPr="0042511A" w:rsidRDefault="0042511A" w:rsidP="0042511A">
      <w:pPr>
        <w:jc w:val="both"/>
        <w:rPr>
          <w:sz w:val="28"/>
          <w:szCs w:val="28"/>
          <w:lang w:eastAsia="en-US"/>
        </w:rPr>
      </w:pPr>
    </w:p>
    <w:p w14:paraId="0A39D2DE" w14:textId="77777777" w:rsidR="0042511A" w:rsidRPr="0042511A" w:rsidRDefault="0042511A" w:rsidP="0042511A">
      <w:pPr>
        <w:jc w:val="both"/>
        <w:rPr>
          <w:sz w:val="28"/>
          <w:szCs w:val="28"/>
          <w:lang w:eastAsia="en-US"/>
        </w:rPr>
      </w:pPr>
    </w:p>
    <w:p w14:paraId="675B354F" w14:textId="77777777" w:rsidR="0042511A" w:rsidRPr="0042511A" w:rsidRDefault="0042511A" w:rsidP="0042511A">
      <w:pPr>
        <w:jc w:val="both"/>
        <w:rPr>
          <w:sz w:val="28"/>
          <w:szCs w:val="28"/>
          <w:lang w:eastAsia="en-US"/>
        </w:rPr>
      </w:pPr>
    </w:p>
    <w:p w14:paraId="31190D6A" w14:textId="77777777" w:rsidR="0042511A" w:rsidRPr="0042511A" w:rsidRDefault="0042511A" w:rsidP="0042511A">
      <w:pPr>
        <w:jc w:val="both"/>
        <w:rPr>
          <w:sz w:val="28"/>
          <w:szCs w:val="28"/>
          <w:lang w:eastAsia="en-US"/>
        </w:rPr>
      </w:pPr>
    </w:p>
    <w:p w14:paraId="29245CB2" w14:textId="77777777" w:rsidR="0042511A" w:rsidRPr="0042511A" w:rsidRDefault="0042511A" w:rsidP="0042511A">
      <w:pPr>
        <w:jc w:val="both"/>
        <w:rPr>
          <w:sz w:val="28"/>
          <w:szCs w:val="28"/>
          <w:lang w:eastAsia="en-US"/>
        </w:rPr>
      </w:pPr>
    </w:p>
    <w:p w14:paraId="7304F38D" w14:textId="77777777" w:rsidR="0042511A" w:rsidRPr="0042511A" w:rsidRDefault="0042511A" w:rsidP="0042511A">
      <w:pPr>
        <w:jc w:val="both"/>
        <w:rPr>
          <w:sz w:val="28"/>
          <w:szCs w:val="28"/>
          <w:lang w:eastAsia="en-US"/>
        </w:rPr>
      </w:pPr>
    </w:p>
    <w:p w14:paraId="20004EBA" w14:textId="77777777" w:rsidR="0042511A" w:rsidRPr="0042511A" w:rsidRDefault="0042511A" w:rsidP="0042511A">
      <w:pPr>
        <w:jc w:val="both"/>
        <w:rPr>
          <w:sz w:val="28"/>
          <w:szCs w:val="28"/>
          <w:lang w:eastAsia="en-US"/>
        </w:rPr>
      </w:pPr>
    </w:p>
    <w:p w14:paraId="46D8FBA1" w14:textId="77777777" w:rsidR="0042511A" w:rsidRPr="0042511A" w:rsidRDefault="0042511A" w:rsidP="0042511A">
      <w:pPr>
        <w:jc w:val="both"/>
        <w:rPr>
          <w:sz w:val="28"/>
          <w:szCs w:val="28"/>
          <w:lang w:eastAsia="en-US"/>
        </w:rPr>
      </w:pPr>
    </w:p>
    <w:p w14:paraId="0D3A22F6" w14:textId="77777777" w:rsidR="0042511A" w:rsidRPr="0042511A" w:rsidRDefault="0042511A" w:rsidP="0042511A">
      <w:pPr>
        <w:jc w:val="both"/>
        <w:rPr>
          <w:sz w:val="28"/>
          <w:szCs w:val="28"/>
          <w:lang w:eastAsia="en-US"/>
        </w:rPr>
      </w:pPr>
    </w:p>
    <w:p w14:paraId="0A5BF82F" w14:textId="77777777" w:rsidR="0042511A" w:rsidRPr="0042511A" w:rsidRDefault="0042511A" w:rsidP="0042511A">
      <w:pPr>
        <w:jc w:val="both"/>
        <w:rPr>
          <w:sz w:val="28"/>
          <w:szCs w:val="28"/>
          <w:lang w:eastAsia="en-US"/>
        </w:rPr>
      </w:pPr>
    </w:p>
    <w:p w14:paraId="054CDB20" w14:textId="77777777" w:rsidR="0042511A" w:rsidRPr="0042511A" w:rsidRDefault="0042511A" w:rsidP="0042511A">
      <w:pPr>
        <w:jc w:val="both"/>
        <w:rPr>
          <w:sz w:val="28"/>
          <w:szCs w:val="28"/>
          <w:lang w:eastAsia="en-US"/>
        </w:rPr>
      </w:pPr>
    </w:p>
    <w:p w14:paraId="707F0901" w14:textId="77777777" w:rsidR="0042511A" w:rsidRPr="0042511A" w:rsidRDefault="0042511A" w:rsidP="0042511A">
      <w:pPr>
        <w:jc w:val="both"/>
        <w:rPr>
          <w:sz w:val="28"/>
          <w:szCs w:val="28"/>
          <w:lang w:eastAsia="en-US"/>
        </w:rPr>
      </w:pPr>
    </w:p>
    <w:p w14:paraId="548955E9" w14:textId="77777777" w:rsidR="0042511A" w:rsidRPr="0042511A" w:rsidRDefault="0042511A" w:rsidP="0042511A">
      <w:pPr>
        <w:jc w:val="both"/>
        <w:rPr>
          <w:sz w:val="28"/>
          <w:szCs w:val="28"/>
          <w:lang w:eastAsia="en-US"/>
        </w:rPr>
      </w:pPr>
    </w:p>
    <w:p w14:paraId="33B1B0E0" w14:textId="77777777" w:rsidR="0042511A" w:rsidRPr="0042511A" w:rsidRDefault="0042511A" w:rsidP="0042511A">
      <w:pPr>
        <w:jc w:val="both"/>
        <w:rPr>
          <w:sz w:val="28"/>
          <w:szCs w:val="28"/>
          <w:lang w:eastAsia="en-US"/>
        </w:rPr>
      </w:pPr>
    </w:p>
    <w:p w14:paraId="42DB4410" w14:textId="77777777" w:rsidR="0042511A" w:rsidRPr="0042511A" w:rsidRDefault="0042511A" w:rsidP="0042511A">
      <w:pPr>
        <w:jc w:val="both"/>
        <w:rPr>
          <w:sz w:val="28"/>
          <w:szCs w:val="28"/>
          <w:lang w:eastAsia="en-US"/>
        </w:rPr>
      </w:pPr>
    </w:p>
    <w:p w14:paraId="70CEE69D" w14:textId="77777777" w:rsidR="0042511A" w:rsidRPr="0042511A" w:rsidRDefault="0042511A" w:rsidP="0042511A">
      <w:pPr>
        <w:jc w:val="both"/>
        <w:rPr>
          <w:sz w:val="28"/>
          <w:szCs w:val="28"/>
          <w:lang w:eastAsia="en-US"/>
        </w:rPr>
      </w:pPr>
    </w:p>
    <w:p w14:paraId="4C71F5D8" w14:textId="77777777" w:rsidR="0042511A" w:rsidRPr="0042511A" w:rsidRDefault="0042511A" w:rsidP="0042511A">
      <w:pPr>
        <w:jc w:val="both"/>
        <w:rPr>
          <w:sz w:val="28"/>
          <w:szCs w:val="28"/>
          <w:lang w:eastAsia="en-US"/>
        </w:rPr>
      </w:pPr>
    </w:p>
    <w:p w14:paraId="4AF12D05" w14:textId="77777777" w:rsidR="0042511A" w:rsidRPr="0042511A" w:rsidRDefault="0042511A" w:rsidP="0042511A">
      <w:pPr>
        <w:spacing w:after="200" w:line="276" w:lineRule="auto"/>
        <w:jc w:val="center"/>
        <w:rPr>
          <w:bCs/>
          <w:sz w:val="28"/>
          <w:szCs w:val="28"/>
        </w:rPr>
      </w:pPr>
      <w:r w:rsidRPr="0042511A">
        <w:rPr>
          <w:bCs/>
          <w:sz w:val="28"/>
          <w:szCs w:val="28"/>
        </w:rPr>
        <w:lastRenderedPageBreak/>
        <w:t>Раздел 11. Мероприятия, направленные на повышение качества обслуживания абонентов</w:t>
      </w:r>
    </w:p>
    <w:p w14:paraId="2158F295" w14:textId="77777777" w:rsidR="0042511A" w:rsidRPr="0042511A" w:rsidRDefault="0042511A" w:rsidP="0042511A">
      <w:pPr>
        <w:ind w:left="-567"/>
        <w:jc w:val="center"/>
        <w:rPr>
          <w:bCs/>
          <w:sz w:val="28"/>
          <w:szCs w:val="28"/>
        </w:rPr>
      </w:pPr>
    </w:p>
    <w:tbl>
      <w:tblPr>
        <w:tblStyle w:val="109"/>
        <w:tblW w:w="9918" w:type="dxa"/>
        <w:tblInd w:w="-567" w:type="dxa"/>
        <w:tblLook w:val="04A0" w:firstRow="1" w:lastRow="0" w:firstColumn="1" w:lastColumn="0" w:noHBand="0" w:noVBand="1"/>
      </w:tblPr>
      <w:tblGrid>
        <w:gridCol w:w="5935"/>
        <w:gridCol w:w="3983"/>
      </w:tblGrid>
      <w:tr w:rsidR="0042511A" w:rsidRPr="0042511A" w14:paraId="57A8E8AD" w14:textId="77777777" w:rsidTr="00B17484">
        <w:trPr>
          <w:trHeight w:val="748"/>
        </w:trPr>
        <w:tc>
          <w:tcPr>
            <w:tcW w:w="5935" w:type="dxa"/>
            <w:vAlign w:val="center"/>
          </w:tcPr>
          <w:p w14:paraId="6C5F08D4" w14:textId="77777777" w:rsidR="0042511A" w:rsidRPr="0042511A" w:rsidRDefault="0042511A" w:rsidP="0042511A">
            <w:pPr>
              <w:jc w:val="center"/>
              <w:rPr>
                <w:sz w:val="28"/>
                <w:szCs w:val="28"/>
              </w:rPr>
            </w:pPr>
            <w:r w:rsidRPr="0042511A">
              <w:rPr>
                <w:sz w:val="28"/>
                <w:szCs w:val="28"/>
              </w:rPr>
              <w:t>Наименование мероприятия</w:t>
            </w:r>
          </w:p>
        </w:tc>
        <w:tc>
          <w:tcPr>
            <w:tcW w:w="3983" w:type="dxa"/>
            <w:vAlign w:val="center"/>
          </w:tcPr>
          <w:p w14:paraId="14E2B0E4" w14:textId="77777777" w:rsidR="0042511A" w:rsidRPr="0042511A" w:rsidRDefault="0042511A" w:rsidP="0042511A">
            <w:pPr>
              <w:jc w:val="center"/>
              <w:rPr>
                <w:sz w:val="28"/>
                <w:szCs w:val="28"/>
              </w:rPr>
            </w:pPr>
            <w:r w:rsidRPr="0042511A">
              <w:rPr>
                <w:sz w:val="28"/>
                <w:szCs w:val="28"/>
              </w:rPr>
              <w:t>Период проведения мероприятий</w:t>
            </w:r>
          </w:p>
        </w:tc>
      </w:tr>
      <w:tr w:rsidR="0042511A" w:rsidRPr="0042511A" w14:paraId="28DE7A80" w14:textId="77777777" w:rsidTr="00B17484">
        <w:trPr>
          <w:trHeight w:val="517"/>
        </w:trPr>
        <w:tc>
          <w:tcPr>
            <w:tcW w:w="5935" w:type="dxa"/>
            <w:vAlign w:val="center"/>
          </w:tcPr>
          <w:p w14:paraId="05F32A7D" w14:textId="77777777" w:rsidR="0042511A" w:rsidRPr="0042511A" w:rsidRDefault="0042511A" w:rsidP="0042511A">
            <w:pPr>
              <w:jc w:val="center"/>
              <w:rPr>
                <w:sz w:val="28"/>
                <w:szCs w:val="28"/>
              </w:rPr>
            </w:pPr>
            <w:r w:rsidRPr="0042511A">
              <w:rPr>
                <w:sz w:val="28"/>
                <w:szCs w:val="28"/>
              </w:rPr>
              <w:t>-</w:t>
            </w:r>
          </w:p>
        </w:tc>
        <w:tc>
          <w:tcPr>
            <w:tcW w:w="3983" w:type="dxa"/>
            <w:vAlign w:val="center"/>
          </w:tcPr>
          <w:p w14:paraId="5CB1B7A1" w14:textId="77777777" w:rsidR="0042511A" w:rsidRPr="0042511A" w:rsidRDefault="0042511A" w:rsidP="0042511A">
            <w:pPr>
              <w:jc w:val="center"/>
              <w:rPr>
                <w:sz w:val="28"/>
                <w:szCs w:val="28"/>
              </w:rPr>
            </w:pPr>
            <w:r w:rsidRPr="0042511A">
              <w:rPr>
                <w:sz w:val="28"/>
                <w:szCs w:val="28"/>
              </w:rPr>
              <w:t>-</w:t>
            </w:r>
          </w:p>
        </w:tc>
      </w:tr>
    </w:tbl>
    <w:p w14:paraId="7A0E4043" w14:textId="77777777" w:rsidR="0042511A" w:rsidRPr="0042511A" w:rsidRDefault="0042511A" w:rsidP="0042511A">
      <w:pPr>
        <w:jc w:val="both"/>
        <w:rPr>
          <w:sz w:val="28"/>
          <w:szCs w:val="28"/>
          <w:lang w:eastAsia="en-US"/>
        </w:rPr>
      </w:pPr>
    </w:p>
    <w:p w14:paraId="0FC43A49" w14:textId="77777777" w:rsidR="0042511A" w:rsidRPr="0042511A" w:rsidRDefault="0042511A" w:rsidP="0042511A">
      <w:pPr>
        <w:jc w:val="both"/>
        <w:rPr>
          <w:sz w:val="28"/>
          <w:szCs w:val="28"/>
          <w:lang w:eastAsia="en-US"/>
        </w:rPr>
      </w:pPr>
    </w:p>
    <w:p w14:paraId="75FCC461" w14:textId="77777777" w:rsidR="0042511A" w:rsidRPr="0042511A" w:rsidRDefault="0042511A" w:rsidP="0042511A">
      <w:pPr>
        <w:jc w:val="both"/>
        <w:rPr>
          <w:sz w:val="28"/>
          <w:szCs w:val="28"/>
          <w:lang w:eastAsia="en-US"/>
        </w:rPr>
      </w:pPr>
    </w:p>
    <w:p w14:paraId="7D06B079" w14:textId="77777777" w:rsidR="0042511A" w:rsidRPr="0042511A" w:rsidRDefault="0042511A" w:rsidP="0042511A">
      <w:pPr>
        <w:jc w:val="both"/>
        <w:rPr>
          <w:sz w:val="28"/>
          <w:szCs w:val="28"/>
          <w:lang w:eastAsia="en-US"/>
        </w:rPr>
      </w:pPr>
    </w:p>
    <w:p w14:paraId="04AD2040" w14:textId="77777777" w:rsidR="0042511A" w:rsidRPr="0042511A" w:rsidRDefault="0042511A" w:rsidP="0042511A">
      <w:pPr>
        <w:jc w:val="both"/>
        <w:rPr>
          <w:sz w:val="28"/>
          <w:szCs w:val="28"/>
          <w:lang w:eastAsia="en-US"/>
        </w:rPr>
      </w:pPr>
    </w:p>
    <w:p w14:paraId="00BAE855" w14:textId="77777777" w:rsidR="0042511A" w:rsidRPr="0042511A" w:rsidRDefault="0042511A" w:rsidP="0042511A">
      <w:pPr>
        <w:jc w:val="both"/>
        <w:rPr>
          <w:sz w:val="28"/>
          <w:szCs w:val="28"/>
          <w:lang w:eastAsia="en-US"/>
        </w:rPr>
      </w:pPr>
    </w:p>
    <w:p w14:paraId="1D6FB762" w14:textId="77777777" w:rsidR="0042511A" w:rsidRPr="0042511A" w:rsidRDefault="0042511A" w:rsidP="0042511A">
      <w:pPr>
        <w:jc w:val="both"/>
        <w:rPr>
          <w:sz w:val="28"/>
          <w:szCs w:val="28"/>
          <w:lang w:eastAsia="en-US"/>
        </w:rPr>
      </w:pPr>
    </w:p>
    <w:p w14:paraId="61DAEE69" w14:textId="77777777" w:rsidR="0042511A" w:rsidRPr="0042511A" w:rsidRDefault="0042511A" w:rsidP="0042511A">
      <w:pPr>
        <w:jc w:val="both"/>
        <w:rPr>
          <w:sz w:val="28"/>
          <w:szCs w:val="28"/>
          <w:lang w:eastAsia="en-US"/>
        </w:rPr>
      </w:pPr>
    </w:p>
    <w:p w14:paraId="26F9263F" w14:textId="77777777" w:rsidR="0042511A" w:rsidRPr="0042511A" w:rsidRDefault="0042511A" w:rsidP="0042511A">
      <w:pPr>
        <w:jc w:val="both"/>
        <w:rPr>
          <w:sz w:val="28"/>
          <w:szCs w:val="28"/>
          <w:lang w:eastAsia="en-US"/>
        </w:rPr>
      </w:pPr>
    </w:p>
    <w:p w14:paraId="3F3D16DA" w14:textId="77777777" w:rsidR="0042511A" w:rsidRPr="0042511A" w:rsidRDefault="0042511A" w:rsidP="0042511A">
      <w:pPr>
        <w:jc w:val="both"/>
        <w:rPr>
          <w:sz w:val="28"/>
          <w:szCs w:val="28"/>
          <w:lang w:eastAsia="en-US"/>
        </w:rPr>
      </w:pPr>
    </w:p>
    <w:p w14:paraId="25A28C7A" w14:textId="77777777" w:rsidR="0042511A" w:rsidRPr="0042511A" w:rsidRDefault="0042511A" w:rsidP="0042511A">
      <w:pPr>
        <w:jc w:val="both"/>
        <w:rPr>
          <w:sz w:val="28"/>
          <w:szCs w:val="28"/>
          <w:lang w:eastAsia="en-US"/>
        </w:rPr>
      </w:pPr>
    </w:p>
    <w:p w14:paraId="67F3F1A5" w14:textId="77777777" w:rsidR="0042511A" w:rsidRPr="0042511A" w:rsidRDefault="0042511A" w:rsidP="0042511A">
      <w:pPr>
        <w:jc w:val="both"/>
        <w:rPr>
          <w:sz w:val="28"/>
          <w:szCs w:val="28"/>
          <w:lang w:eastAsia="en-US"/>
        </w:rPr>
      </w:pPr>
    </w:p>
    <w:p w14:paraId="148A322B" w14:textId="77777777" w:rsidR="0042511A" w:rsidRPr="0042511A" w:rsidRDefault="0042511A" w:rsidP="0042511A">
      <w:pPr>
        <w:jc w:val="both"/>
        <w:rPr>
          <w:sz w:val="28"/>
          <w:szCs w:val="28"/>
          <w:lang w:eastAsia="en-US"/>
        </w:rPr>
      </w:pPr>
    </w:p>
    <w:p w14:paraId="14B34C54" w14:textId="77777777" w:rsidR="0042511A" w:rsidRPr="0042511A" w:rsidRDefault="0042511A" w:rsidP="0042511A">
      <w:pPr>
        <w:jc w:val="both"/>
        <w:rPr>
          <w:sz w:val="28"/>
          <w:szCs w:val="28"/>
          <w:lang w:eastAsia="en-US"/>
        </w:rPr>
      </w:pPr>
    </w:p>
    <w:p w14:paraId="3D83E88A" w14:textId="77777777" w:rsidR="0042511A" w:rsidRPr="0042511A" w:rsidRDefault="0042511A" w:rsidP="0042511A">
      <w:pPr>
        <w:jc w:val="both"/>
        <w:rPr>
          <w:sz w:val="28"/>
          <w:szCs w:val="28"/>
          <w:lang w:eastAsia="en-US"/>
        </w:rPr>
      </w:pPr>
    </w:p>
    <w:p w14:paraId="087CCE8D" w14:textId="77777777" w:rsidR="0042511A" w:rsidRPr="0042511A" w:rsidRDefault="0042511A" w:rsidP="0042511A">
      <w:pPr>
        <w:jc w:val="both"/>
        <w:rPr>
          <w:sz w:val="28"/>
          <w:szCs w:val="28"/>
          <w:lang w:eastAsia="en-US"/>
        </w:rPr>
      </w:pPr>
    </w:p>
    <w:p w14:paraId="370CB796" w14:textId="77777777" w:rsidR="0042511A" w:rsidRPr="0042511A" w:rsidRDefault="0042511A" w:rsidP="0042511A">
      <w:pPr>
        <w:jc w:val="both"/>
        <w:rPr>
          <w:sz w:val="28"/>
          <w:szCs w:val="28"/>
          <w:lang w:eastAsia="en-US"/>
        </w:rPr>
      </w:pPr>
    </w:p>
    <w:p w14:paraId="7DEBD074" w14:textId="77777777" w:rsidR="0042511A" w:rsidRPr="0042511A" w:rsidRDefault="0042511A" w:rsidP="0042511A">
      <w:pPr>
        <w:jc w:val="both"/>
        <w:rPr>
          <w:sz w:val="28"/>
          <w:szCs w:val="28"/>
          <w:lang w:eastAsia="en-US"/>
        </w:rPr>
      </w:pPr>
    </w:p>
    <w:p w14:paraId="5AA8DF9C" w14:textId="77777777" w:rsidR="0042511A" w:rsidRPr="0042511A" w:rsidRDefault="0042511A" w:rsidP="0042511A">
      <w:pPr>
        <w:jc w:val="both"/>
        <w:rPr>
          <w:sz w:val="28"/>
          <w:szCs w:val="28"/>
          <w:lang w:eastAsia="en-US"/>
        </w:rPr>
      </w:pPr>
    </w:p>
    <w:p w14:paraId="1B974C0D" w14:textId="77777777" w:rsidR="0042511A" w:rsidRPr="0042511A" w:rsidRDefault="0042511A" w:rsidP="0042511A">
      <w:pPr>
        <w:jc w:val="both"/>
        <w:rPr>
          <w:sz w:val="28"/>
          <w:szCs w:val="28"/>
          <w:lang w:eastAsia="en-US"/>
        </w:rPr>
      </w:pPr>
    </w:p>
    <w:p w14:paraId="164D432D" w14:textId="77777777" w:rsidR="0042511A" w:rsidRPr="0042511A" w:rsidRDefault="0042511A" w:rsidP="0042511A">
      <w:pPr>
        <w:jc w:val="both"/>
        <w:rPr>
          <w:sz w:val="28"/>
          <w:szCs w:val="28"/>
          <w:lang w:eastAsia="en-US"/>
        </w:rPr>
      </w:pPr>
    </w:p>
    <w:p w14:paraId="2D16CE85" w14:textId="77777777" w:rsidR="0042511A" w:rsidRPr="0042511A" w:rsidRDefault="0042511A" w:rsidP="0042511A">
      <w:pPr>
        <w:jc w:val="both"/>
        <w:rPr>
          <w:sz w:val="28"/>
          <w:szCs w:val="28"/>
          <w:lang w:eastAsia="en-US"/>
        </w:rPr>
      </w:pPr>
    </w:p>
    <w:p w14:paraId="5EFD8E7E" w14:textId="77777777" w:rsidR="0042511A" w:rsidRPr="0042511A" w:rsidRDefault="0042511A" w:rsidP="0042511A">
      <w:pPr>
        <w:jc w:val="both"/>
        <w:rPr>
          <w:sz w:val="28"/>
          <w:szCs w:val="28"/>
          <w:lang w:eastAsia="en-US"/>
        </w:rPr>
      </w:pPr>
    </w:p>
    <w:p w14:paraId="4050713C" w14:textId="77777777" w:rsidR="0042511A" w:rsidRPr="0042511A" w:rsidRDefault="0042511A" w:rsidP="0042511A">
      <w:pPr>
        <w:jc w:val="both"/>
        <w:rPr>
          <w:sz w:val="28"/>
          <w:szCs w:val="28"/>
          <w:lang w:eastAsia="en-US"/>
        </w:rPr>
      </w:pPr>
    </w:p>
    <w:p w14:paraId="6914CF21" w14:textId="77777777" w:rsidR="0042511A" w:rsidRPr="0042511A" w:rsidRDefault="0042511A" w:rsidP="0042511A">
      <w:pPr>
        <w:jc w:val="both"/>
        <w:rPr>
          <w:sz w:val="28"/>
          <w:szCs w:val="28"/>
          <w:lang w:eastAsia="en-US"/>
        </w:rPr>
      </w:pPr>
    </w:p>
    <w:p w14:paraId="5E5B1800" w14:textId="77777777" w:rsidR="0042511A" w:rsidRPr="0042511A" w:rsidRDefault="0042511A" w:rsidP="0042511A">
      <w:pPr>
        <w:jc w:val="both"/>
        <w:rPr>
          <w:sz w:val="28"/>
          <w:szCs w:val="28"/>
          <w:lang w:eastAsia="en-US"/>
        </w:rPr>
      </w:pPr>
    </w:p>
    <w:p w14:paraId="67B4B13B" w14:textId="77777777" w:rsidR="0042511A" w:rsidRPr="0042511A" w:rsidRDefault="0042511A" w:rsidP="0042511A">
      <w:pPr>
        <w:jc w:val="both"/>
        <w:rPr>
          <w:sz w:val="28"/>
          <w:szCs w:val="28"/>
          <w:lang w:eastAsia="en-US"/>
        </w:rPr>
      </w:pPr>
    </w:p>
    <w:p w14:paraId="1A002098" w14:textId="77777777" w:rsidR="0042511A" w:rsidRPr="0042511A" w:rsidRDefault="0042511A" w:rsidP="0042511A">
      <w:pPr>
        <w:jc w:val="both"/>
        <w:rPr>
          <w:sz w:val="28"/>
          <w:szCs w:val="28"/>
          <w:lang w:eastAsia="en-US"/>
        </w:rPr>
      </w:pPr>
    </w:p>
    <w:p w14:paraId="11EF19E0" w14:textId="77777777" w:rsidR="0042511A" w:rsidRPr="0042511A" w:rsidRDefault="0042511A" w:rsidP="0042511A">
      <w:pPr>
        <w:jc w:val="both"/>
        <w:rPr>
          <w:sz w:val="28"/>
          <w:szCs w:val="28"/>
          <w:lang w:eastAsia="en-US"/>
        </w:rPr>
      </w:pPr>
    </w:p>
    <w:p w14:paraId="1CC051C3" w14:textId="77777777" w:rsidR="0042511A" w:rsidRPr="0042511A" w:rsidRDefault="0042511A" w:rsidP="0042511A">
      <w:pPr>
        <w:jc w:val="both"/>
        <w:rPr>
          <w:sz w:val="28"/>
          <w:szCs w:val="28"/>
          <w:lang w:eastAsia="en-US"/>
        </w:rPr>
      </w:pPr>
    </w:p>
    <w:p w14:paraId="190D5FD6" w14:textId="77777777" w:rsidR="0042511A" w:rsidRPr="0042511A" w:rsidRDefault="0042511A" w:rsidP="0042511A">
      <w:pPr>
        <w:jc w:val="both"/>
        <w:rPr>
          <w:sz w:val="28"/>
          <w:szCs w:val="28"/>
          <w:lang w:eastAsia="en-US"/>
        </w:rPr>
      </w:pPr>
    </w:p>
    <w:p w14:paraId="31225ED9" w14:textId="77777777" w:rsidR="0042511A" w:rsidRPr="0042511A" w:rsidRDefault="0042511A" w:rsidP="0042511A">
      <w:pPr>
        <w:jc w:val="both"/>
        <w:rPr>
          <w:sz w:val="28"/>
          <w:szCs w:val="28"/>
          <w:lang w:eastAsia="en-US"/>
        </w:rPr>
      </w:pPr>
    </w:p>
    <w:p w14:paraId="0E9D76F6" w14:textId="77777777" w:rsidR="0042511A" w:rsidRPr="0042511A" w:rsidRDefault="0042511A" w:rsidP="0042511A">
      <w:pPr>
        <w:jc w:val="both"/>
        <w:rPr>
          <w:sz w:val="28"/>
          <w:szCs w:val="28"/>
          <w:lang w:eastAsia="en-US"/>
        </w:rPr>
      </w:pPr>
    </w:p>
    <w:p w14:paraId="49E983D3" w14:textId="77777777" w:rsidR="0042511A" w:rsidRPr="0042511A" w:rsidRDefault="0042511A" w:rsidP="0042511A">
      <w:pPr>
        <w:jc w:val="both"/>
        <w:rPr>
          <w:sz w:val="28"/>
          <w:szCs w:val="28"/>
          <w:lang w:eastAsia="en-US"/>
        </w:rPr>
      </w:pPr>
    </w:p>
    <w:p w14:paraId="1E7301EF" w14:textId="77777777" w:rsidR="0042511A" w:rsidRPr="0042511A" w:rsidRDefault="0042511A" w:rsidP="0042511A">
      <w:pPr>
        <w:jc w:val="both"/>
        <w:rPr>
          <w:sz w:val="28"/>
          <w:szCs w:val="28"/>
          <w:lang w:eastAsia="en-US"/>
        </w:rPr>
      </w:pPr>
    </w:p>
    <w:p w14:paraId="3D1DDDDB" w14:textId="77777777" w:rsidR="0042511A" w:rsidRPr="0042511A" w:rsidRDefault="0042511A" w:rsidP="0042511A">
      <w:pPr>
        <w:jc w:val="both"/>
        <w:rPr>
          <w:sz w:val="28"/>
          <w:szCs w:val="28"/>
          <w:lang w:eastAsia="en-US"/>
        </w:rPr>
      </w:pPr>
    </w:p>
    <w:p w14:paraId="3DD4DE98" w14:textId="77777777" w:rsidR="0042511A" w:rsidRPr="0042511A" w:rsidRDefault="0042511A" w:rsidP="0042511A">
      <w:pPr>
        <w:jc w:val="both"/>
        <w:rPr>
          <w:sz w:val="28"/>
          <w:szCs w:val="28"/>
          <w:lang w:eastAsia="en-US"/>
        </w:rPr>
      </w:pPr>
    </w:p>
    <w:p w14:paraId="2A6C445D" w14:textId="77777777" w:rsidR="0042511A" w:rsidRPr="0042511A" w:rsidRDefault="0042511A" w:rsidP="0042511A">
      <w:pPr>
        <w:jc w:val="both"/>
        <w:rPr>
          <w:sz w:val="28"/>
          <w:szCs w:val="28"/>
          <w:lang w:eastAsia="en-US"/>
        </w:rPr>
      </w:pPr>
    </w:p>
    <w:p w14:paraId="168760C8" w14:textId="77777777" w:rsidR="0042511A" w:rsidRPr="0042511A" w:rsidRDefault="0042511A" w:rsidP="0042511A">
      <w:pPr>
        <w:jc w:val="both"/>
        <w:rPr>
          <w:sz w:val="28"/>
          <w:szCs w:val="28"/>
          <w:lang w:eastAsia="en-US"/>
        </w:rPr>
        <w:sectPr w:rsidR="0042511A" w:rsidRPr="0042511A" w:rsidSect="0042511A">
          <w:pgSz w:w="11906" w:h="16838"/>
          <w:pgMar w:top="851" w:right="1418" w:bottom="709" w:left="1559" w:header="709" w:footer="709" w:gutter="0"/>
          <w:cols w:space="708"/>
          <w:docGrid w:linePitch="360"/>
        </w:sectPr>
      </w:pPr>
    </w:p>
    <w:p w14:paraId="7ADC5CE7" w14:textId="6A3C5F78" w:rsidR="00D64C3A" w:rsidRPr="003019F4" w:rsidRDefault="00D64C3A" w:rsidP="00D64C3A">
      <w:pPr>
        <w:tabs>
          <w:tab w:val="left" w:pos="9214"/>
        </w:tabs>
        <w:ind w:left="-4785" w:right="-739" w:firstLine="16125"/>
      </w:pPr>
      <w:r w:rsidRPr="003019F4">
        <w:lastRenderedPageBreak/>
        <w:t xml:space="preserve">Приложение </w:t>
      </w:r>
      <w:r>
        <w:t>№ 34</w:t>
      </w:r>
      <w:r>
        <w:t>9</w:t>
      </w:r>
      <w:r>
        <w:t xml:space="preserve"> </w:t>
      </w:r>
      <w:r w:rsidRPr="003019F4">
        <w:t xml:space="preserve">к </w:t>
      </w:r>
      <w:r>
        <w:t>протоколу</w:t>
      </w:r>
      <w:r w:rsidRPr="003019F4">
        <w:t xml:space="preserve"> № </w:t>
      </w:r>
      <w:r>
        <w:t>98</w:t>
      </w:r>
    </w:p>
    <w:p w14:paraId="72E4F4EA" w14:textId="77777777" w:rsidR="00D64C3A" w:rsidRPr="003019F4" w:rsidRDefault="00D64C3A" w:rsidP="00D64C3A">
      <w:pPr>
        <w:tabs>
          <w:tab w:val="left" w:pos="9214"/>
        </w:tabs>
        <w:ind w:left="-4785" w:right="-739" w:firstLine="16125"/>
      </w:pPr>
      <w:r w:rsidRPr="003019F4">
        <w:t>заседания правления Региональной</w:t>
      </w:r>
    </w:p>
    <w:p w14:paraId="54949D88" w14:textId="77777777" w:rsidR="00D64C3A" w:rsidRPr="003019F4" w:rsidRDefault="00D64C3A" w:rsidP="00D64C3A">
      <w:pPr>
        <w:tabs>
          <w:tab w:val="left" w:pos="9214"/>
        </w:tabs>
        <w:ind w:left="-4785" w:right="-739" w:firstLine="16125"/>
      </w:pPr>
      <w:r w:rsidRPr="003019F4">
        <w:t>энергетической комиссии</w:t>
      </w:r>
    </w:p>
    <w:p w14:paraId="646C533B" w14:textId="77777777" w:rsidR="00D64C3A" w:rsidRDefault="00D64C3A" w:rsidP="00D64C3A">
      <w:pPr>
        <w:tabs>
          <w:tab w:val="left" w:pos="9214"/>
        </w:tabs>
        <w:ind w:left="-4785" w:right="-739" w:firstLine="16125"/>
      </w:pPr>
      <w:r w:rsidRPr="003019F4">
        <w:t xml:space="preserve">Кузбасса от </w:t>
      </w:r>
      <w:r>
        <w:t>19</w:t>
      </w:r>
      <w:r w:rsidRPr="003019F4">
        <w:t>.1</w:t>
      </w:r>
      <w:r>
        <w:t>2</w:t>
      </w:r>
      <w:r w:rsidRPr="003019F4">
        <w:t>.2025</w:t>
      </w:r>
    </w:p>
    <w:p w14:paraId="5A022326" w14:textId="77777777" w:rsidR="0042511A" w:rsidRPr="0042511A" w:rsidRDefault="0042511A" w:rsidP="0042511A">
      <w:pPr>
        <w:tabs>
          <w:tab w:val="left" w:pos="0"/>
          <w:tab w:val="left" w:pos="3052"/>
        </w:tabs>
        <w:ind w:left="3544"/>
        <w:rPr>
          <w:lang w:eastAsia="en-US"/>
        </w:rPr>
      </w:pPr>
      <w:r w:rsidRPr="0042511A">
        <w:rPr>
          <w:lang w:eastAsia="en-US"/>
        </w:rPr>
        <w:tab/>
      </w:r>
    </w:p>
    <w:p w14:paraId="1F0B5168" w14:textId="77777777" w:rsidR="0042511A" w:rsidRPr="0042511A" w:rsidRDefault="0042511A" w:rsidP="0042511A">
      <w:pPr>
        <w:tabs>
          <w:tab w:val="left" w:pos="0"/>
          <w:tab w:val="left" w:pos="3052"/>
        </w:tabs>
        <w:ind w:left="3544"/>
        <w:rPr>
          <w:lang w:eastAsia="en-US"/>
        </w:rPr>
      </w:pPr>
    </w:p>
    <w:p w14:paraId="103ECC24" w14:textId="77777777" w:rsidR="0042511A" w:rsidRPr="0042511A" w:rsidRDefault="0042511A" w:rsidP="0042511A">
      <w:pPr>
        <w:jc w:val="center"/>
        <w:rPr>
          <w:b/>
          <w:sz w:val="28"/>
          <w:szCs w:val="28"/>
          <w:lang w:eastAsia="en-US"/>
        </w:rPr>
      </w:pPr>
      <w:r w:rsidRPr="0042511A">
        <w:rPr>
          <w:b/>
          <w:sz w:val="28"/>
          <w:szCs w:val="28"/>
          <w:lang w:eastAsia="en-US"/>
        </w:rPr>
        <w:t xml:space="preserve">Одноставочные тарифы на питьевую воду, водоотведение </w:t>
      </w:r>
    </w:p>
    <w:p w14:paraId="542A2DE2" w14:textId="77777777" w:rsidR="0042511A" w:rsidRPr="0042511A" w:rsidRDefault="0042511A" w:rsidP="0042511A">
      <w:pPr>
        <w:jc w:val="center"/>
        <w:rPr>
          <w:b/>
          <w:bCs/>
          <w:kern w:val="32"/>
          <w:sz w:val="28"/>
          <w:szCs w:val="28"/>
          <w:lang w:eastAsia="en-US"/>
        </w:rPr>
      </w:pPr>
      <w:r w:rsidRPr="0042511A">
        <w:rPr>
          <w:b/>
          <w:bCs/>
          <w:kern w:val="32"/>
          <w:sz w:val="28"/>
          <w:szCs w:val="28"/>
          <w:lang w:eastAsia="en-US"/>
        </w:rPr>
        <w:t>ООО «</w:t>
      </w:r>
      <w:proofErr w:type="spellStart"/>
      <w:r w:rsidRPr="0042511A">
        <w:rPr>
          <w:b/>
          <w:bCs/>
          <w:kern w:val="32"/>
          <w:sz w:val="28"/>
          <w:szCs w:val="28"/>
          <w:lang w:eastAsia="en-US"/>
        </w:rPr>
        <w:t>ВодСнаб</w:t>
      </w:r>
      <w:proofErr w:type="spellEnd"/>
      <w:r w:rsidRPr="0042511A">
        <w:rPr>
          <w:b/>
          <w:bCs/>
          <w:kern w:val="32"/>
          <w:sz w:val="28"/>
          <w:szCs w:val="28"/>
          <w:lang w:eastAsia="en-US"/>
        </w:rPr>
        <w:t>» (Юргинский городской округ)</w:t>
      </w:r>
    </w:p>
    <w:p w14:paraId="712F28C4" w14:textId="77777777" w:rsidR="0042511A" w:rsidRPr="0042511A" w:rsidRDefault="0042511A" w:rsidP="0042511A">
      <w:pPr>
        <w:jc w:val="center"/>
        <w:rPr>
          <w:b/>
          <w:sz w:val="28"/>
          <w:szCs w:val="28"/>
          <w:lang w:eastAsia="en-US"/>
        </w:rPr>
      </w:pPr>
      <w:r w:rsidRPr="0042511A">
        <w:rPr>
          <w:b/>
          <w:sz w:val="28"/>
          <w:szCs w:val="28"/>
          <w:lang w:eastAsia="en-US"/>
        </w:rPr>
        <w:t>на период с 01.01.2024 по 31.12.2028</w:t>
      </w:r>
    </w:p>
    <w:p w14:paraId="393BD619" w14:textId="77777777" w:rsidR="0042511A" w:rsidRPr="0042511A" w:rsidRDefault="0042511A" w:rsidP="0042511A">
      <w:pPr>
        <w:jc w:val="center"/>
        <w:rPr>
          <w:b/>
          <w:sz w:val="28"/>
          <w:szCs w:val="28"/>
          <w:lang w:eastAsia="en-US"/>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134"/>
        <w:gridCol w:w="1134"/>
        <w:gridCol w:w="1134"/>
        <w:gridCol w:w="1134"/>
        <w:gridCol w:w="1134"/>
        <w:gridCol w:w="1276"/>
        <w:gridCol w:w="1134"/>
        <w:gridCol w:w="1134"/>
        <w:gridCol w:w="1134"/>
        <w:gridCol w:w="1134"/>
      </w:tblGrid>
      <w:tr w:rsidR="0042511A" w:rsidRPr="0042511A" w14:paraId="342B30E6" w14:textId="77777777" w:rsidTr="00B17484">
        <w:trPr>
          <w:trHeight w:val="495"/>
        </w:trPr>
        <w:tc>
          <w:tcPr>
            <w:tcW w:w="704" w:type="dxa"/>
            <w:vMerge w:val="restart"/>
            <w:shd w:val="clear" w:color="000000" w:fill="FFFFFF"/>
            <w:vAlign w:val="center"/>
          </w:tcPr>
          <w:p w14:paraId="47915054" w14:textId="77777777" w:rsidR="0042511A" w:rsidRPr="0042511A" w:rsidRDefault="0042511A" w:rsidP="0042511A">
            <w:pPr>
              <w:jc w:val="center"/>
              <w:rPr>
                <w:sz w:val="28"/>
                <w:szCs w:val="28"/>
              </w:rPr>
            </w:pPr>
            <w:r w:rsidRPr="0042511A">
              <w:rPr>
                <w:sz w:val="28"/>
                <w:szCs w:val="28"/>
              </w:rPr>
              <w:t>№</w:t>
            </w:r>
          </w:p>
          <w:p w14:paraId="2CC378CA" w14:textId="77777777" w:rsidR="0042511A" w:rsidRPr="0042511A" w:rsidRDefault="0042511A" w:rsidP="0042511A">
            <w:pPr>
              <w:jc w:val="center"/>
              <w:rPr>
                <w:sz w:val="28"/>
                <w:szCs w:val="28"/>
              </w:rPr>
            </w:pPr>
            <w:r w:rsidRPr="0042511A">
              <w:rPr>
                <w:sz w:val="28"/>
                <w:szCs w:val="28"/>
              </w:rPr>
              <w:t>п/п</w:t>
            </w:r>
          </w:p>
        </w:tc>
        <w:tc>
          <w:tcPr>
            <w:tcW w:w="2835" w:type="dxa"/>
            <w:vMerge w:val="restart"/>
            <w:shd w:val="clear" w:color="000000" w:fill="FFFFFF"/>
            <w:vAlign w:val="center"/>
            <w:hideMark/>
          </w:tcPr>
          <w:p w14:paraId="61FDA1CA" w14:textId="77777777" w:rsidR="0042511A" w:rsidRPr="0042511A" w:rsidRDefault="0042511A" w:rsidP="0042511A">
            <w:pPr>
              <w:jc w:val="center"/>
              <w:rPr>
                <w:sz w:val="28"/>
                <w:szCs w:val="28"/>
              </w:rPr>
            </w:pPr>
            <w:r w:rsidRPr="0042511A">
              <w:rPr>
                <w:sz w:val="28"/>
                <w:szCs w:val="28"/>
              </w:rPr>
              <w:t>Наименование потребителя</w:t>
            </w:r>
          </w:p>
        </w:tc>
        <w:tc>
          <w:tcPr>
            <w:tcW w:w="11482" w:type="dxa"/>
            <w:gridSpan w:val="10"/>
            <w:shd w:val="clear" w:color="000000" w:fill="FFFFFF"/>
            <w:vAlign w:val="center"/>
            <w:hideMark/>
          </w:tcPr>
          <w:p w14:paraId="5A34BC5D" w14:textId="77777777" w:rsidR="0042511A" w:rsidRPr="0042511A" w:rsidRDefault="0042511A" w:rsidP="0042511A">
            <w:pPr>
              <w:jc w:val="center"/>
              <w:rPr>
                <w:sz w:val="28"/>
                <w:szCs w:val="28"/>
              </w:rPr>
            </w:pPr>
            <w:r w:rsidRPr="0042511A">
              <w:rPr>
                <w:sz w:val="28"/>
                <w:szCs w:val="28"/>
              </w:rPr>
              <w:t>Тариф, руб./м</w:t>
            </w:r>
            <w:r w:rsidRPr="0042511A">
              <w:rPr>
                <w:sz w:val="28"/>
                <w:szCs w:val="28"/>
                <w:vertAlign w:val="superscript"/>
              </w:rPr>
              <w:t>3</w:t>
            </w:r>
          </w:p>
        </w:tc>
      </w:tr>
      <w:tr w:rsidR="0042511A" w:rsidRPr="0042511A" w14:paraId="56C8A920" w14:textId="77777777" w:rsidTr="00B17484">
        <w:trPr>
          <w:trHeight w:val="403"/>
        </w:trPr>
        <w:tc>
          <w:tcPr>
            <w:tcW w:w="704" w:type="dxa"/>
            <w:vMerge/>
            <w:vAlign w:val="center"/>
          </w:tcPr>
          <w:p w14:paraId="77FFBDB8" w14:textId="77777777" w:rsidR="0042511A" w:rsidRPr="0042511A" w:rsidRDefault="0042511A" w:rsidP="0042511A">
            <w:pPr>
              <w:rPr>
                <w:sz w:val="28"/>
                <w:szCs w:val="28"/>
              </w:rPr>
            </w:pPr>
          </w:p>
        </w:tc>
        <w:tc>
          <w:tcPr>
            <w:tcW w:w="2835" w:type="dxa"/>
            <w:vMerge/>
            <w:vAlign w:val="center"/>
          </w:tcPr>
          <w:p w14:paraId="291E37B4" w14:textId="77777777" w:rsidR="0042511A" w:rsidRPr="0042511A" w:rsidRDefault="0042511A" w:rsidP="0042511A">
            <w:pPr>
              <w:rPr>
                <w:sz w:val="28"/>
                <w:szCs w:val="28"/>
              </w:rPr>
            </w:pPr>
          </w:p>
        </w:tc>
        <w:tc>
          <w:tcPr>
            <w:tcW w:w="2268" w:type="dxa"/>
            <w:gridSpan w:val="2"/>
            <w:tcBorders>
              <w:top w:val="nil"/>
              <w:left w:val="nil"/>
              <w:bottom w:val="single" w:sz="4" w:space="0" w:color="auto"/>
              <w:right w:val="single" w:sz="4" w:space="0" w:color="auto"/>
            </w:tcBorders>
            <w:shd w:val="clear" w:color="000000" w:fill="FFFFFF"/>
            <w:vAlign w:val="center"/>
          </w:tcPr>
          <w:p w14:paraId="074BB19C" w14:textId="77777777" w:rsidR="0042511A" w:rsidRPr="0042511A" w:rsidRDefault="0042511A" w:rsidP="0042511A">
            <w:pPr>
              <w:jc w:val="center"/>
            </w:pPr>
            <w:r w:rsidRPr="0042511A">
              <w:t>2024 год</w:t>
            </w:r>
          </w:p>
        </w:tc>
        <w:tc>
          <w:tcPr>
            <w:tcW w:w="2268" w:type="dxa"/>
            <w:gridSpan w:val="2"/>
            <w:tcBorders>
              <w:top w:val="nil"/>
              <w:left w:val="nil"/>
              <w:bottom w:val="single" w:sz="4" w:space="0" w:color="auto"/>
              <w:right w:val="single" w:sz="4" w:space="0" w:color="auto"/>
            </w:tcBorders>
            <w:shd w:val="clear" w:color="000000" w:fill="FFFFFF"/>
            <w:vAlign w:val="center"/>
          </w:tcPr>
          <w:p w14:paraId="7DE97081" w14:textId="77777777" w:rsidR="0042511A" w:rsidRPr="0042511A" w:rsidRDefault="0042511A" w:rsidP="0042511A">
            <w:pPr>
              <w:jc w:val="center"/>
            </w:pPr>
            <w:r w:rsidRPr="0042511A">
              <w:t>2025 год</w:t>
            </w:r>
          </w:p>
        </w:tc>
        <w:tc>
          <w:tcPr>
            <w:tcW w:w="2410" w:type="dxa"/>
            <w:gridSpan w:val="2"/>
            <w:tcBorders>
              <w:top w:val="nil"/>
              <w:left w:val="nil"/>
              <w:bottom w:val="single" w:sz="4" w:space="0" w:color="auto"/>
              <w:right w:val="single" w:sz="4" w:space="0" w:color="auto"/>
            </w:tcBorders>
            <w:shd w:val="clear" w:color="000000" w:fill="FFFFFF"/>
            <w:vAlign w:val="center"/>
          </w:tcPr>
          <w:p w14:paraId="7F8E05F6" w14:textId="77777777" w:rsidR="0042511A" w:rsidRPr="0042511A" w:rsidRDefault="0042511A" w:rsidP="0042511A">
            <w:pPr>
              <w:jc w:val="center"/>
            </w:pPr>
            <w:r w:rsidRPr="0042511A">
              <w:t>2026 год</w:t>
            </w:r>
          </w:p>
        </w:tc>
        <w:tc>
          <w:tcPr>
            <w:tcW w:w="2268" w:type="dxa"/>
            <w:gridSpan w:val="2"/>
            <w:tcBorders>
              <w:top w:val="nil"/>
              <w:left w:val="nil"/>
              <w:bottom w:val="single" w:sz="4" w:space="0" w:color="auto"/>
              <w:right w:val="single" w:sz="4" w:space="0" w:color="auto"/>
            </w:tcBorders>
            <w:shd w:val="clear" w:color="000000" w:fill="FFFFFF"/>
            <w:vAlign w:val="center"/>
          </w:tcPr>
          <w:p w14:paraId="0687AD60" w14:textId="77777777" w:rsidR="0042511A" w:rsidRPr="0042511A" w:rsidRDefault="0042511A" w:rsidP="0042511A">
            <w:pPr>
              <w:jc w:val="center"/>
            </w:pPr>
            <w:r w:rsidRPr="0042511A">
              <w:t>2027 год</w:t>
            </w:r>
          </w:p>
        </w:tc>
        <w:tc>
          <w:tcPr>
            <w:tcW w:w="2268" w:type="dxa"/>
            <w:gridSpan w:val="2"/>
            <w:tcBorders>
              <w:top w:val="nil"/>
              <w:left w:val="nil"/>
              <w:bottom w:val="single" w:sz="4" w:space="0" w:color="auto"/>
              <w:right w:val="single" w:sz="4" w:space="0" w:color="auto"/>
            </w:tcBorders>
            <w:shd w:val="clear" w:color="000000" w:fill="FFFFFF"/>
            <w:vAlign w:val="center"/>
          </w:tcPr>
          <w:p w14:paraId="1E12EADC" w14:textId="77777777" w:rsidR="0042511A" w:rsidRPr="0042511A" w:rsidRDefault="0042511A" w:rsidP="0042511A">
            <w:pPr>
              <w:jc w:val="center"/>
            </w:pPr>
            <w:r w:rsidRPr="0042511A">
              <w:t>2028 год</w:t>
            </w:r>
          </w:p>
        </w:tc>
      </w:tr>
      <w:tr w:rsidR="0042511A" w:rsidRPr="0042511A" w14:paraId="52C9078A" w14:textId="77777777" w:rsidTr="00B17484">
        <w:trPr>
          <w:trHeight w:val="775"/>
        </w:trPr>
        <w:tc>
          <w:tcPr>
            <w:tcW w:w="704" w:type="dxa"/>
            <w:vMerge/>
            <w:vAlign w:val="center"/>
          </w:tcPr>
          <w:p w14:paraId="6B0D1B19" w14:textId="77777777" w:rsidR="0042511A" w:rsidRPr="0042511A" w:rsidRDefault="0042511A" w:rsidP="0042511A">
            <w:pPr>
              <w:rPr>
                <w:sz w:val="28"/>
                <w:szCs w:val="28"/>
              </w:rPr>
            </w:pPr>
          </w:p>
        </w:tc>
        <w:tc>
          <w:tcPr>
            <w:tcW w:w="2835" w:type="dxa"/>
            <w:vMerge/>
            <w:vAlign w:val="center"/>
            <w:hideMark/>
          </w:tcPr>
          <w:p w14:paraId="70D56C30" w14:textId="77777777" w:rsidR="0042511A" w:rsidRPr="0042511A" w:rsidRDefault="0042511A" w:rsidP="0042511A">
            <w:pPr>
              <w:rPr>
                <w:sz w:val="28"/>
                <w:szCs w:val="28"/>
              </w:rPr>
            </w:pPr>
          </w:p>
        </w:tc>
        <w:tc>
          <w:tcPr>
            <w:tcW w:w="1134" w:type="dxa"/>
            <w:tcBorders>
              <w:top w:val="nil"/>
              <w:left w:val="nil"/>
              <w:bottom w:val="single" w:sz="4" w:space="0" w:color="auto"/>
              <w:right w:val="single" w:sz="4" w:space="0" w:color="auto"/>
            </w:tcBorders>
            <w:shd w:val="clear" w:color="000000" w:fill="FFFFFF"/>
            <w:vAlign w:val="center"/>
            <w:hideMark/>
          </w:tcPr>
          <w:p w14:paraId="46A47309" w14:textId="77777777" w:rsidR="0042511A" w:rsidRPr="0042511A" w:rsidRDefault="0042511A" w:rsidP="0042511A">
            <w:pPr>
              <w:jc w:val="center"/>
            </w:pPr>
            <w:r w:rsidRPr="0042511A">
              <w:t xml:space="preserve">с 01.01. </w:t>
            </w:r>
          </w:p>
          <w:p w14:paraId="2DDDF504" w14:textId="77777777" w:rsidR="0042511A" w:rsidRPr="0042511A" w:rsidRDefault="0042511A" w:rsidP="0042511A">
            <w:pPr>
              <w:jc w:val="center"/>
            </w:pPr>
            <w:r w:rsidRPr="0042511A">
              <w:t>по 30.06.</w:t>
            </w:r>
          </w:p>
        </w:tc>
        <w:tc>
          <w:tcPr>
            <w:tcW w:w="1134" w:type="dxa"/>
            <w:tcBorders>
              <w:top w:val="nil"/>
              <w:left w:val="nil"/>
              <w:bottom w:val="single" w:sz="4" w:space="0" w:color="auto"/>
              <w:right w:val="single" w:sz="4" w:space="0" w:color="auto"/>
            </w:tcBorders>
            <w:shd w:val="clear" w:color="000000" w:fill="FFFFFF"/>
            <w:vAlign w:val="center"/>
            <w:hideMark/>
          </w:tcPr>
          <w:p w14:paraId="370D5EA4" w14:textId="77777777" w:rsidR="0042511A" w:rsidRPr="0042511A" w:rsidRDefault="0042511A" w:rsidP="0042511A">
            <w:pPr>
              <w:jc w:val="center"/>
            </w:pPr>
            <w:r w:rsidRPr="0042511A">
              <w:t>с 01.07.</w:t>
            </w:r>
          </w:p>
          <w:p w14:paraId="16F4784C" w14:textId="77777777" w:rsidR="0042511A" w:rsidRPr="0042511A" w:rsidRDefault="0042511A" w:rsidP="0042511A">
            <w:pPr>
              <w:jc w:val="center"/>
            </w:pPr>
            <w:r w:rsidRPr="0042511A">
              <w:t>по 31.12.</w:t>
            </w:r>
          </w:p>
        </w:tc>
        <w:tc>
          <w:tcPr>
            <w:tcW w:w="1134" w:type="dxa"/>
            <w:tcBorders>
              <w:top w:val="nil"/>
              <w:left w:val="nil"/>
              <w:bottom w:val="single" w:sz="4" w:space="0" w:color="auto"/>
              <w:right w:val="single" w:sz="4" w:space="0" w:color="auto"/>
            </w:tcBorders>
            <w:shd w:val="clear" w:color="000000" w:fill="FFFFFF"/>
            <w:vAlign w:val="center"/>
          </w:tcPr>
          <w:p w14:paraId="3BB7B05C" w14:textId="77777777" w:rsidR="0042511A" w:rsidRPr="0042511A" w:rsidRDefault="0042511A" w:rsidP="0042511A">
            <w:pPr>
              <w:jc w:val="center"/>
            </w:pPr>
            <w:r w:rsidRPr="0042511A">
              <w:t xml:space="preserve">с 01.01. </w:t>
            </w:r>
          </w:p>
          <w:p w14:paraId="10F58E78" w14:textId="77777777" w:rsidR="0042511A" w:rsidRPr="0042511A" w:rsidRDefault="0042511A" w:rsidP="0042511A">
            <w:pPr>
              <w:jc w:val="center"/>
            </w:pPr>
            <w:r w:rsidRPr="0042511A">
              <w:t>по 30.06.</w:t>
            </w:r>
          </w:p>
        </w:tc>
        <w:tc>
          <w:tcPr>
            <w:tcW w:w="1134" w:type="dxa"/>
            <w:tcBorders>
              <w:top w:val="nil"/>
              <w:left w:val="nil"/>
              <w:bottom w:val="single" w:sz="4" w:space="0" w:color="auto"/>
              <w:right w:val="single" w:sz="4" w:space="0" w:color="auto"/>
            </w:tcBorders>
            <w:shd w:val="clear" w:color="000000" w:fill="FFFFFF"/>
            <w:vAlign w:val="center"/>
          </w:tcPr>
          <w:p w14:paraId="37674B4A" w14:textId="77777777" w:rsidR="0042511A" w:rsidRPr="0042511A" w:rsidRDefault="0042511A" w:rsidP="0042511A">
            <w:pPr>
              <w:jc w:val="center"/>
            </w:pPr>
            <w:r w:rsidRPr="0042511A">
              <w:t>с 01.07. по 31.12.</w:t>
            </w:r>
          </w:p>
        </w:tc>
        <w:tc>
          <w:tcPr>
            <w:tcW w:w="1134" w:type="dxa"/>
            <w:tcBorders>
              <w:top w:val="nil"/>
              <w:left w:val="nil"/>
              <w:bottom w:val="single" w:sz="4" w:space="0" w:color="auto"/>
              <w:right w:val="single" w:sz="4" w:space="0" w:color="auto"/>
            </w:tcBorders>
            <w:shd w:val="clear" w:color="000000" w:fill="FFFFFF"/>
            <w:vAlign w:val="center"/>
          </w:tcPr>
          <w:p w14:paraId="10C02A7B" w14:textId="77777777" w:rsidR="0042511A" w:rsidRPr="0042511A" w:rsidRDefault="0042511A" w:rsidP="0042511A">
            <w:pPr>
              <w:jc w:val="center"/>
            </w:pPr>
            <w:r w:rsidRPr="0042511A">
              <w:t xml:space="preserve">с 01.01. </w:t>
            </w:r>
          </w:p>
          <w:p w14:paraId="372A66EF" w14:textId="77777777" w:rsidR="0042511A" w:rsidRPr="0042511A" w:rsidRDefault="0042511A" w:rsidP="0042511A">
            <w:pPr>
              <w:jc w:val="center"/>
            </w:pPr>
            <w:r w:rsidRPr="0042511A">
              <w:t>по 30.09.</w:t>
            </w:r>
          </w:p>
        </w:tc>
        <w:tc>
          <w:tcPr>
            <w:tcW w:w="1276" w:type="dxa"/>
            <w:tcBorders>
              <w:top w:val="nil"/>
              <w:left w:val="nil"/>
              <w:bottom w:val="single" w:sz="4" w:space="0" w:color="auto"/>
              <w:right w:val="single" w:sz="4" w:space="0" w:color="auto"/>
            </w:tcBorders>
            <w:shd w:val="clear" w:color="000000" w:fill="FFFFFF"/>
            <w:vAlign w:val="center"/>
          </w:tcPr>
          <w:p w14:paraId="70BBA5C7" w14:textId="77777777" w:rsidR="0042511A" w:rsidRPr="0042511A" w:rsidRDefault="0042511A" w:rsidP="0042511A">
            <w:pPr>
              <w:jc w:val="center"/>
            </w:pPr>
            <w:r w:rsidRPr="0042511A">
              <w:t>с 01.10.</w:t>
            </w:r>
          </w:p>
          <w:p w14:paraId="69D3C404" w14:textId="77777777" w:rsidR="0042511A" w:rsidRPr="0042511A" w:rsidRDefault="0042511A" w:rsidP="0042511A">
            <w:pPr>
              <w:jc w:val="center"/>
            </w:pPr>
            <w:r w:rsidRPr="0042511A">
              <w:t xml:space="preserve"> по 31.12.</w:t>
            </w:r>
          </w:p>
        </w:tc>
        <w:tc>
          <w:tcPr>
            <w:tcW w:w="1134" w:type="dxa"/>
            <w:tcBorders>
              <w:top w:val="nil"/>
              <w:left w:val="nil"/>
              <w:bottom w:val="single" w:sz="4" w:space="0" w:color="auto"/>
              <w:right w:val="single" w:sz="4" w:space="0" w:color="auto"/>
            </w:tcBorders>
            <w:shd w:val="clear" w:color="000000" w:fill="FFFFFF"/>
            <w:vAlign w:val="center"/>
          </w:tcPr>
          <w:p w14:paraId="7C13D00D" w14:textId="77777777" w:rsidR="0042511A" w:rsidRPr="0042511A" w:rsidRDefault="0042511A" w:rsidP="0042511A">
            <w:pPr>
              <w:jc w:val="center"/>
            </w:pPr>
            <w:r w:rsidRPr="0042511A">
              <w:t xml:space="preserve">с 01.01. </w:t>
            </w:r>
          </w:p>
          <w:p w14:paraId="1F217391" w14:textId="77777777" w:rsidR="0042511A" w:rsidRPr="0042511A" w:rsidRDefault="0042511A" w:rsidP="0042511A">
            <w:pPr>
              <w:jc w:val="center"/>
            </w:pPr>
            <w:r w:rsidRPr="0042511A">
              <w:t>по 30.06.</w:t>
            </w:r>
          </w:p>
        </w:tc>
        <w:tc>
          <w:tcPr>
            <w:tcW w:w="1134" w:type="dxa"/>
            <w:tcBorders>
              <w:top w:val="nil"/>
              <w:left w:val="nil"/>
              <w:bottom w:val="single" w:sz="4" w:space="0" w:color="auto"/>
              <w:right w:val="single" w:sz="4" w:space="0" w:color="auto"/>
            </w:tcBorders>
            <w:shd w:val="clear" w:color="000000" w:fill="FFFFFF"/>
            <w:vAlign w:val="center"/>
          </w:tcPr>
          <w:p w14:paraId="615B4A6E" w14:textId="77777777" w:rsidR="0042511A" w:rsidRPr="0042511A" w:rsidRDefault="0042511A" w:rsidP="0042511A">
            <w:pPr>
              <w:jc w:val="center"/>
            </w:pPr>
            <w:r w:rsidRPr="0042511A">
              <w:t>с 01.07. по 31.12.</w:t>
            </w:r>
          </w:p>
        </w:tc>
        <w:tc>
          <w:tcPr>
            <w:tcW w:w="1134" w:type="dxa"/>
            <w:tcBorders>
              <w:top w:val="nil"/>
              <w:left w:val="nil"/>
              <w:bottom w:val="single" w:sz="4" w:space="0" w:color="auto"/>
              <w:right w:val="single" w:sz="4" w:space="0" w:color="auto"/>
            </w:tcBorders>
            <w:shd w:val="clear" w:color="000000" w:fill="FFFFFF"/>
            <w:vAlign w:val="center"/>
          </w:tcPr>
          <w:p w14:paraId="0643461D" w14:textId="77777777" w:rsidR="0042511A" w:rsidRPr="0042511A" w:rsidRDefault="0042511A" w:rsidP="0042511A">
            <w:pPr>
              <w:jc w:val="center"/>
            </w:pPr>
            <w:r w:rsidRPr="0042511A">
              <w:t xml:space="preserve">с 01.01. </w:t>
            </w:r>
          </w:p>
          <w:p w14:paraId="5DE58C71" w14:textId="77777777" w:rsidR="0042511A" w:rsidRPr="0042511A" w:rsidRDefault="0042511A" w:rsidP="0042511A">
            <w:pPr>
              <w:jc w:val="center"/>
            </w:pPr>
            <w:r w:rsidRPr="0042511A">
              <w:t>по 30.06.</w:t>
            </w:r>
          </w:p>
        </w:tc>
        <w:tc>
          <w:tcPr>
            <w:tcW w:w="1134" w:type="dxa"/>
            <w:tcBorders>
              <w:top w:val="nil"/>
              <w:left w:val="nil"/>
              <w:bottom w:val="single" w:sz="4" w:space="0" w:color="auto"/>
              <w:right w:val="single" w:sz="4" w:space="0" w:color="auto"/>
            </w:tcBorders>
            <w:shd w:val="clear" w:color="000000" w:fill="FFFFFF"/>
            <w:vAlign w:val="center"/>
          </w:tcPr>
          <w:p w14:paraId="4A49B6F2" w14:textId="77777777" w:rsidR="0042511A" w:rsidRPr="0042511A" w:rsidRDefault="0042511A" w:rsidP="0042511A">
            <w:pPr>
              <w:jc w:val="center"/>
            </w:pPr>
            <w:r w:rsidRPr="0042511A">
              <w:t xml:space="preserve">с 01.07. </w:t>
            </w:r>
          </w:p>
          <w:p w14:paraId="08FC5156" w14:textId="77777777" w:rsidR="0042511A" w:rsidRPr="0042511A" w:rsidRDefault="0042511A" w:rsidP="0042511A">
            <w:pPr>
              <w:jc w:val="center"/>
            </w:pPr>
            <w:r w:rsidRPr="0042511A">
              <w:t>по 31.12.</w:t>
            </w:r>
          </w:p>
        </w:tc>
      </w:tr>
      <w:tr w:rsidR="0042511A" w:rsidRPr="0042511A" w14:paraId="13B668C5" w14:textId="77777777" w:rsidTr="00B17484">
        <w:trPr>
          <w:trHeight w:val="403"/>
        </w:trPr>
        <w:tc>
          <w:tcPr>
            <w:tcW w:w="15021" w:type="dxa"/>
            <w:gridSpan w:val="12"/>
            <w:shd w:val="clear" w:color="000000" w:fill="FFFFFF"/>
            <w:vAlign w:val="center"/>
          </w:tcPr>
          <w:p w14:paraId="053314ED" w14:textId="77777777" w:rsidR="0042511A" w:rsidRPr="0042511A" w:rsidRDefault="0042511A" w:rsidP="0042511A">
            <w:pPr>
              <w:jc w:val="center"/>
              <w:rPr>
                <w:sz w:val="28"/>
                <w:szCs w:val="28"/>
              </w:rPr>
            </w:pPr>
            <w:r w:rsidRPr="0042511A">
              <w:rPr>
                <w:sz w:val="28"/>
                <w:szCs w:val="28"/>
              </w:rPr>
              <w:t>1. Питьевая вода</w:t>
            </w:r>
          </w:p>
        </w:tc>
      </w:tr>
      <w:tr w:rsidR="0042511A" w:rsidRPr="0042511A" w14:paraId="4BEA12AC" w14:textId="77777777" w:rsidTr="00B17484">
        <w:trPr>
          <w:trHeight w:val="565"/>
        </w:trPr>
        <w:tc>
          <w:tcPr>
            <w:tcW w:w="704" w:type="dxa"/>
            <w:shd w:val="clear" w:color="000000" w:fill="FFFFFF"/>
            <w:vAlign w:val="center"/>
          </w:tcPr>
          <w:p w14:paraId="57DE0889" w14:textId="77777777" w:rsidR="0042511A" w:rsidRPr="0042511A" w:rsidRDefault="0042511A" w:rsidP="0042511A">
            <w:pPr>
              <w:rPr>
                <w:sz w:val="28"/>
                <w:szCs w:val="28"/>
                <w:lang w:eastAsia="en-US"/>
              </w:rPr>
            </w:pPr>
            <w:r w:rsidRPr="0042511A">
              <w:rPr>
                <w:sz w:val="28"/>
                <w:szCs w:val="28"/>
              </w:rPr>
              <w:t>1.1.</w:t>
            </w:r>
          </w:p>
        </w:tc>
        <w:tc>
          <w:tcPr>
            <w:tcW w:w="2835" w:type="dxa"/>
            <w:shd w:val="clear" w:color="000000" w:fill="FFFFFF"/>
            <w:vAlign w:val="center"/>
          </w:tcPr>
          <w:p w14:paraId="7BFA47BB" w14:textId="77777777" w:rsidR="0042511A" w:rsidRPr="0042511A" w:rsidRDefault="0042511A" w:rsidP="0042511A">
            <w:pPr>
              <w:rPr>
                <w:sz w:val="22"/>
                <w:szCs w:val="22"/>
                <w:lang w:eastAsia="en-US"/>
              </w:rPr>
            </w:pPr>
            <w:r w:rsidRPr="0042511A">
              <w:rPr>
                <w:sz w:val="22"/>
                <w:szCs w:val="22"/>
                <w:lang w:eastAsia="en-US"/>
              </w:rPr>
              <w:t xml:space="preserve">Население </w:t>
            </w:r>
          </w:p>
          <w:p w14:paraId="4B9EDA94" w14:textId="77777777" w:rsidR="0042511A" w:rsidRPr="0042511A" w:rsidRDefault="0042511A" w:rsidP="0042511A">
            <w:pPr>
              <w:rPr>
                <w:sz w:val="22"/>
                <w:szCs w:val="22"/>
                <w:lang w:eastAsia="en-US"/>
              </w:rPr>
            </w:pPr>
            <w:r w:rsidRPr="0042511A">
              <w:rPr>
                <w:sz w:val="22"/>
                <w:szCs w:val="22"/>
                <w:lang w:eastAsia="en-US"/>
              </w:rPr>
              <w:t>(НДС не облагается)</w:t>
            </w:r>
          </w:p>
        </w:tc>
        <w:tc>
          <w:tcPr>
            <w:tcW w:w="1134" w:type="dxa"/>
            <w:shd w:val="clear" w:color="000000" w:fill="FFFFFF"/>
            <w:vAlign w:val="center"/>
          </w:tcPr>
          <w:p w14:paraId="28342D2B"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74B59672"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75598CB8"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0778720C" w14:textId="77777777" w:rsidR="0042511A" w:rsidRPr="0042511A" w:rsidRDefault="0042511A" w:rsidP="0042511A">
            <w:pPr>
              <w:jc w:val="center"/>
            </w:pPr>
            <w:r w:rsidRPr="0042511A">
              <w:rPr>
                <w:lang w:eastAsia="en-US"/>
              </w:rPr>
              <w:t>60,47</w:t>
            </w:r>
          </w:p>
        </w:tc>
        <w:tc>
          <w:tcPr>
            <w:tcW w:w="1134" w:type="dxa"/>
            <w:shd w:val="clear" w:color="000000" w:fill="FFFFFF"/>
            <w:vAlign w:val="center"/>
          </w:tcPr>
          <w:p w14:paraId="32BBEBEF" w14:textId="77777777" w:rsidR="0042511A" w:rsidRPr="0042511A" w:rsidRDefault="0042511A" w:rsidP="0042511A">
            <w:pPr>
              <w:jc w:val="center"/>
            </w:pPr>
            <w:r w:rsidRPr="0042511A">
              <w:rPr>
                <w:lang w:eastAsia="en-US"/>
              </w:rPr>
              <w:t>60,47</w:t>
            </w:r>
          </w:p>
        </w:tc>
        <w:tc>
          <w:tcPr>
            <w:tcW w:w="1276" w:type="dxa"/>
            <w:shd w:val="clear" w:color="000000" w:fill="FFFFFF"/>
            <w:vAlign w:val="center"/>
          </w:tcPr>
          <w:p w14:paraId="6E5704CA" w14:textId="77777777" w:rsidR="0042511A" w:rsidRPr="0042511A" w:rsidRDefault="0042511A" w:rsidP="0042511A">
            <w:pPr>
              <w:jc w:val="center"/>
            </w:pPr>
            <w:r w:rsidRPr="0042511A">
              <w:rPr>
                <w:lang w:eastAsia="en-US"/>
              </w:rPr>
              <w:t>67,75</w:t>
            </w:r>
          </w:p>
        </w:tc>
        <w:tc>
          <w:tcPr>
            <w:tcW w:w="1134" w:type="dxa"/>
            <w:shd w:val="clear" w:color="000000" w:fill="FFFFFF"/>
            <w:vAlign w:val="center"/>
          </w:tcPr>
          <w:p w14:paraId="1B5FB8D7" w14:textId="77777777" w:rsidR="0042511A" w:rsidRPr="0042511A" w:rsidRDefault="0042511A" w:rsidP="0042511A">
            <w:pPr>
              <w:jc w:val="center"/>
            </w:pPr>
            <w:r w:rsidRPr="0042511A">
              <w:rPr>
                <w:lang w:eastAsia="en-US"/>
              </w:rPr>
              <w:t>56,50</w:t>
            </w:r>
          </w:p>
        </w:tc>
        <w:tc>
          <w:tcPr>
            <w:tcW w:w="1134" w:type="dxa"/>
            <w:shd w:val="clear" w:color="000000" w:fill="FFFFFF"/>
            <w:vAlign w:val="center"/>
          </w:tcPr>
          <w:p w14:paraId="4242C288" w14:textId="77777777" w:rsidR="0042511A" w:rsidRPr="0042511A" w:rsidRDefault="0042511A" w:rsidP="0042511A">
            <w:pPr>
              <w:jc w:val="center"/>
            </w:pPr>
            <w:r w:rsidRPr="0042511A">
              <w:rPr>
                <w:lang w:eastAsia="en-US"/>
              </w:rPr>
              <w:t>56,60</w:t>
            </w:r>
          </w:p>
        </w:tc>
        <w:tc>
          <w:tcPr>
            <w:tcW w:w="1134" w:type="dxa"/>
            <w:shd w:val="clear" w:color="000000" w:fill="FFFFFF"/>
            <w:vAlign w:val="center"/>
          </w:tcPr>
          <w:p w14:paraId="162DBE9D" w14:textId="77777777" w:rsidR="0042511A" w:rsidRPr="0042511A" w:rsidRDefault="0042511A" w:rsidP="0042511A">
            <w:pPr>
              <w:jc w:val="center"/>
            </w:pPr>
            <w:r w:rsidRPr="0042511A">
              <w:rPr>
                <w:lang w:eastAsia="en-US"/>
              </w:rPr>
              <w:t>56,60</w:t>
            </w:r>
          </w:p>
        </w:tc>
        <w:tc>
          <w:tcPr>
            <w:tcW w:w="1134" w:type="dxa"/>
            <w:shd w:val="clear" w:color="000000" w:fill="FFFFFF"/>
            <w:vAlign w:val="center"/>
          </w:tcPr>
          <w:p w14:paraId="73F65364" w14:textId="77777777" w:rsidR="0042511A" w:rsidRPr="0042511A" w:rsidRDefault="0042511A" w:rsidP="0042511A">
            <w:pPr>
              <w:jc w:val="center"/>
            </w:pPr>
            <w:r w:rsidRPr="0042511A">
              <w:rPr>
                <w:lang w:eastAsia="en-US"/>
              </w:rPr>
              <w:t>59,45</w:t>
            </w:r>
          </w:p>
        </w:tc>
      </w:tr>
      <w:tr w:rsidR="0042511A" w:rsidRPr="0042511A" w14:paraId="244212CB" w14:textId="77777777" w:rsidTr="00B17484">
        <w:trPr>
          <w:trHeight w:val="565"/>
        </w:trPr>
        <w:tc>
          <w:tcPr>
            <w:tcW w:w="704" w:type="dxa"/>
            <w:shd w:val="clear" w:color="000000" w:fill="FFFFFF"/>
            <w:vAlign w:val="center"/>
          </w:tcPr>
          <w:p w14:paraId="6DDB2753" w14:textId="77777777" w:rsidR="0042511A" w:rsidRPr="0042511A" w:rsidRDefault="0042511A" w:rsidP="0042511A">
            <w:pPr>
              <w:rPr>
                <w:sz w:val="28"/>
                <w:szCs w:val="28"/>
                <w:lang w:eastAsia="en-US"/>
              </w:rPr>
            </w:pPr>
            <w:r w:rsidRPr="0042511A">
              <w:rPr>
                <w:sz w:val="28"/>
                <w:szCs w:val="28"/>
              </w:rPr>
              <w:t>1.2.</w:t>
            </w:r>
          </w:p>
        </w:tc>
        <w:tc>
          <w:tcPr>
            <w:tcW w:w="2835" w:type="dxa"/>
            <w:shd w:val="clear" w:color="000000" w:fill="FFFFFF"/>
            <w:vAlign w:val="center"/>
          </w:tcPr>
          <w:p w14:paraId="0B808900" w14:textId="77777777" w:rsidR="0042511A" w:rsidRPr="0042511A" w:rsidRDefault="0042511A" w:rsidP="0042511A">
            <w:pPr>
              <w:rPr>
                <w:sz w:val="22"/>
                <w:szCs w:val="22"/>
                <w:lang w:eastAsia="en-US"/>
              </w:rPr>
            </w:pPr>
            <w:r w:rsidRPr="0042511A">
              <w:rPr>
                <w:sz w:val="22"/>
                <w:szCs w:val="22"/>
                <w:lang w:eastAsia="en-US"/>
              </w:rPr>
              <w:t xml:space="preserve">Прочие потребители </w:t>
            </w:r>
          </w:p>
          <w:p w14:paraId="5D148390" w14:textId="77777777" w:rsidR="0042511A" w:rsidRPr="0042511A" w:rsidRDefault="0042511A" w:rsidP="0042511A">
            <w:pPr>
              <w:rPr>
                <w:sz w:val="22"/>
                <w:szCs w:val="22"/>
                <w:lang w:eastAsia="en-US"/>
              </w:rPr>
            </w:pPr>
            <w:r w:rsidRPr="0042511A">
              <w:rPr>
                <w:sz w:val="22"/>
                <w:szCs w:val="22"/>
                <w:lang w:eastAsia="en-US"/>
              </w:rPr>
              <w:t>(НДС не облагается)</w:t>
            </w:r>
          </w:p>
        </w:tc>
        <w:tc>
          <w:tcPr>
            <w:tcW w:w="1134" w:type="dxa"/>
            <w:shd w:val="clear" w:color="000000" w:fill="FFFFFF"/>
            <w:vAlign w:val="center"/>
          </w:tcPr>
          <w:p w14:paraId="77081ED9"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0D946E7C"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125F4412" w14:textId="77777777" w:rsidR="0042511A" w:rsidRPr="0042511A" w:rsidRDefault="0042511A" w:rsidP="0042511A">
            <w:pPr>
              <w:jc w:val="center"/>
            </w:pPr>
            <w:r w:rsidRPr="0042511A">
              <w:rPr>
                <w:lang w:eastAsia="en-US"/>
              </w:rPr>
              <w:t>57,13</w:t>
            </w:r>
          </w:p>
        </w:tc>
        <w:tc>
          <w:tcPr>
            <w:tcW w:w="1134" w:type="dxa"/>
            <w:shd w:val="clear" w:color="000000" w:fill="FFFFFF"/>
            <w:vAlign w:val="center"/>
          </w:tcPr>
          <w:p w14:paraId="6BC322C7" w14:textId="77777777" w:rsidR="0042511A" w:rsidRPr="0042511A" w:rsidRDefault="0042511A" w:rsidP="0042511A">
            <w:pPr>
              <w:jc w:val="center"/>
            </w:pPr>
            <w:r w:rsidRPr="0042511A">
              <w:rPr>
                <w:lang w:eastAsia="en-US"/>
              </w:rPr>
              <w:t>60,47</w:t>
            </w:r>
          </w:p>
        </w:tc>
        <w:tc>
          <w:tcPr>
            <w:tcW w:w="1134" w:type="dxa"/>
            <w:shd w:val="clear" w:color="000000" w:fill="FFFFFF"/>
            <w:vAlign w:val="center"/>
          </w:tcPr>
          <w:p w14:paraId="381A2DFF" w14:textId="77777777" w:rsidR="0042511A" w:rsidRPr="0042511A" w:rsidRDefault="0042511A" w:rsidP="0042511A">
            <w:pPr>
              <w:jc w:val="center"/>
            </w:pPr>
            <w:r w:rsidRPr="0042511A">
              <w:rPr>
                <w:lang w:eastAsia="en-US"/>
              </w:rPr>
              <w:t>60,47</w:t>
            </w:r>
          </w:p>
        </w:tc>
        <w:tc>
          <w:tcPr>
            <w:tcW w:w="1276" w:type="dxa"/>
            <w:shd w:val="clear" w:color="000000" w:fill="FFFFFF"/>
            <w:vAlign w:val="center"/>
          </w:tcPr>
          <w:p w14:paraId="5F63534C" w14:textId="77777777" w:rsidR="0042511A" w:rsidRPr="0042511A" w:rsidRDefault="0042511A" w:rsidP="0042511A">
            <w:pPr>
              <w:jc w:val="center"/>
            </w:pPr>
            <w:r w:rsidRPr="0042511A">
              <w:rPr>
                <w:lang w:eastAsia="en-US"/>
              </w:rPr>
              <w:t>67,75</w:t>
            </w:r>
          </w:p>
        </w:tc>
        <w:tc>
          <w:tcPr>
            <w:tcW w:w="1134" w:type="dxa"/>
            <w:shd w:val="clear" w:color="000000" w:fill="FFFFFF"/>
            <w:vAlign w:val="center"/>
          </w:tcPr>
          <w:p w14:paraId="007F6547" w14:textId="77777777" w:rsidR="0042511A" w:rsidRPr="0042511A" w:rsidRDefault="0042511A" w:rsidP="0042511A">
            <w:pPr>
              <w:jc w:val="center"/>
            </w:pPr>
            <w:r w:rsidRPr="0042511A">
              <w:rPr>
                <w:lang w:eastAsia="en-US"/>
              </w:rPr>
              <w:t>56,50</w:t>
            </w:r>
          </w:p>
        </w:tc>
        <w:tc>
          <w:tcPr>
            <w:tcW w:w="1134" w:type="dxa"/>
            <w:shd w:val="clear" w:color="000000" w:fill="FFFFFF"/>
            <w:vAlign w:val="center"/>
          </w:tcPr>
          <w:p w14:paraId="325D0007" w14:textId="77777777" w:rsidR="0042511A" w:rsidRPr="0042511A" w:rsidRDefault="0042511A" w:rsidP="0042511A">
            <w:pPr>
              <w:jc w:val="center"/>
            </w:pPr>
            <w:r w:rsidRPr="0042511A">
              <w:rPr>
                <w:lang w:eastAsia="en-US"/>
              </w:rPr>
              <w:t>56,60</w:t>
            </w:r>
          </w:p>
        </w:tc>
        <w:tc>
          <w:tcPr>
            <w:tcW w:w="1134" w:type="dxa"/>
            <w:shd w:val="clear" w:color="000000" w:fill="FFFFFF"/>
            <w:vAlign w:val="center"/>
          </w:tcPr>
          <w:p w14:paraId="34D6DEF7" w14:textId="77777777" w:rsidR="0042511A" w:rsidRPr="0042511A" w:rsidRDefault="0042511A" w:rsidP="0042511A">
            <w:pPr>
              <w:jc w:val="center"/>
            </w:pPr>
            <w:r w:rsidRPr="0042511A">
              <w:rPr>
                <w:lang w:eastAsia="en-US"/>
              </w:rPr>
              <w:t>56,60</w:t>
            </w:r>
          </w:p>
        </w:tc>
        <w:tc>
          <w:tcPr>
            <w:tcW w:w="1134" w:type="dxa"/>
            <w:shd w:val="clear" w:color="000000" w:fill="FFFFFF"/>
            <w:vAlign w:val="center"/>
          </w:tcPr>
          <w:p w14:paraId="32348794" w14:textId="77777777" w:rsidR="0042511A" w:rsidRPr="0042511A" w:rsidRDefault="0042511A" w:rsidP="0042511A">
            <w:pPr>
              <w:jc w:val="center"/>
            </w:pPr>
            <w:r w:rsidRPr="0042511A">
              <w:rPr>
                <w:lang w:eastAsia="en-US"/>
              </w:rPr>
              <w:t>59,45</w:t>
            </w:r>
          </w:p>
        </w:tc>
      </w:tr>
      <w:tr w:rsidR="0042511A" w:rsidRPr="0042511A" w14:paraId="11C6A04E" w14:textId="77777777" w:rsidTr="00B17484">
        <w:trPr>
          <w:trHeight w:val="400"/>
        </w:trPr>
        <w:tc>
          <w:tcPr>
            <w:tcW w:w="15021" w:type="dxa"/>
            <w:gridSpan w:val="12"/>
            <w:shd w:val="clear" w:color="000000" w:fill="FFFFFF"/>
            <w:vAlign w:val="center"/>
          </w:tcPr>
          <w:p w14:paraId="15D7C5A9" w14:textId="77777777" w:rsidR="0042511A" w:rsidRPr="0042511A" w:rsidRDefault="0042511A" w:rsidP="0042511A">
            <w:pPr>
              <w:jc w:val="center"/>
              <w:rPr>
                <w:sz w:val="28"/>
                <w:szCs w:val="28"/>
              </w:rPr>
            </w:pPr>
            <w:r w:rsidRPr="0042511A">
              <w:rPr>
                <w:sz w:val="28"/>
                <w:szCs w:val="28"/>
              </w:rPr>
              <w:t>2. Водоотведение</w:t>
            </w:r>
          </w:p>
        </w:tc>
      </w:tr>
      <w:tr w:rsidR="0042511A" w:rsidRPr="0042511A" w14:paraId="3A3AAD83" w14:textId="77777777" w:rsidTr="00B17484">
        <w:trPr>
          <w:trHeight w:val="565"/>
        </w:trPr>
        <w:tc>
          <w:tcPr>
            <w:tcW w:w="704" w:type="dxa"/>
            <w:shd w:val="clear" w:color="000000" w:fill="FFFFFF"/>
            <w:vAlign w:val="center"/>
          </w:tcPr>
          <w:p w14:paraId="0C007923" w14:textId="77777777" w:rsidR="0042511A" w:rsidRPr="0042511A" w:rsidRDefault="0042511A" w:rsidP="0042511A">
            <w:pPr>
              <w:rPr>
                <w:sz w:val="28"/>
                <w:szCs w:val="28"/>
                <w:lang w:eastAsia="en-US"/>
              </w:rPr>
            </w:pPr>
            <w:r w:rsidRPr="0042511A">
              <w:rPr>
                <w:sz w:val="28"/>
                <w:szCs w:val="28"/>
              </w:rPr>
              <w:t>2.1.</w:t>
            </w:r>
          </w:p>
        </w:tc>
        <w:tc>
          <w:tcPr>
            <w:tcW w:w="2835" w:type="dxa"/>
            <w:shd w:val="clear" w:color="000000" w:fill="FFFFFF"/>
            <w:vAlign w:val="center"/>
          </w:tcPr>
          <w:p w14:paraId="0933F6AB" w14:textId="77777777" w:rsidR="0042511A" w:rsidRPr="0042511A" w:rsidRDefault="0042511A" w:rsidP="0042511A">
            <w:pPr>
              <w:rPr>
                <w:sz w:val="22"/>
                <w:szCs w:val="22"/>
                <w:lang w:eastAsia="en-US"/>
              </w:rPr>
            </w:pPr>
            <w:r w:rsidRPr="0042511A">
              <w:rPr>
                <w:sz w:val="22"/>
                <w:szCs w:val="22"/>
                <w:lang w:eastAsia="en-US"/>
              </w:rPr>
              <w:t xml:space="preserve">Население </w:t>
            </w:r>
          </w:p>
          <w:p w14:paraId="298AA9C5" w14:textId="77777777" w:rsidR="0042511A" w:rsidRPr="0042511A" w:rsidRDefault="0042511A" w:rsidP="0042511A">
            <w:pPr>
              <w:rPr>
                <w:sz w:val="22"/>
                <w:szCs w:val="22"/>
                <w:lang w:eastAsia="en-US"/>
              </w:rPr>
            </w:pPr>
            <w:r w:rsidRPr="0042511A">
              <w:rPr>
                <w:sz w:val="22"/>
                <w:szCs w:val="22"/>
                <w:lang w:eastAsia="en-US"/>
              </w:rPr>
              <w:t>(НДС не облагается)</w:t>
            </w:r>
          </w:p>
        </w:tc>
        <w:tc>
          <w:tcPr>
            <w:tcW w:w="1134" w:type="dxa"/>
            <w:shd w:val="clear" w:color="000000" w:fill="FFFFFF"/>
            <w:vAlign w:val="center"/>
          </w:tcPr>
          <w:p w14:paraId="479FA9C5" w14:textId="77777777" w:rsidR="0042511A" w:rsidRPr="0042511A" w:rsidRDefault="0042511A" w:rsidP="0042511A">
            <w:pPr>
              <w:jc w:val="center"/>
              <w:rPr>
                <w:sz w:val="22"/>
                <w:szCs w:val="22"/>
              </w:rPr>
            </w:pPr>
            <w:r w:rsidRPr="0042511A">
              <w:rPr>
                <w:lang w:eastAsia="en-US"/>
              </w:rPr>
              <w:t>24,31</w:t>
            </w:r>
          </w:p>
        </w:tc>
        <w:tc>
          <w:tcPr>
            <w:tcW w:w="1134" w:type="dxa"/>
            <w:shd w:val="clear" w:color="000000" w:fill="FFFFFF"/>
            <w:vAlign w:val="center"/>
          </w:tcPr>
          <w:p w14:paraId="5340B96D" w14:textId="77777777" w:rsidR="0042511A" w:rsidRPr="0042511A" w:rsidRDefault="0042511A" w:rsidP="0042511A">
            <w:pPr>
              <w:jc w:val="center"/>
              <w:rPr>
                <w:sz w:val="22"/>
                <w:szCs w:val="22"/>
              </w:rPr>
            </w:pPr>
            <w:r w:rsidRPr="0042511A">
              <w:rPr>
                <w:lang w:eastAsia="en-US"/>
              </w:rPr>
              <w:t>27,37</w:t>
            </w:r>
          </w:p>
        </w:tc>
        <w:tc>
          <w:tcPr>
            <w:tcW w:w="1134" w:type="dxa"/>
            <w:shd w:val="clear" w:color="000000" w:fill="FFFFFF"/>
            <w:vAlign w:val="center"/>
          </w:tcPr>
          <w:p w14:paraId="75167E6F" w14:textId="77777777" w:rsidR="0042511A" w:rsidRPr="0042511A" w:rsidRDefault="0042511A" w:rsidP="0042511A">
            <w:pPr>
              <w:jc w:val="center"/>
              <w:rPr>
                <w:sz w:val="22"/>
                <w:szCs w:val="22"/>
              </w:rPr>
            </w:pPr>
            <w:r w:rsidRPr="0042511A">
              <w:rPr>
                <w:lang w:eastAsia="en-US"/>
              </w:rPr>
              <w:t>27,37</w:t>
            </w:r>
          </w:p>
        </w:tc>
        <w:tc>
          <w:tcPr>
            <w:tcW w:w="1134" w:type="dxa"/>
            <w:shd w:val="clear" w:color="000000" w:fill="FFFFFF"/>
            <w:vAlign w:val="center"/>
          </w:tcPr>
          <w:p w14:paraId="7AFD617B" w14:textId="77777777" w:rsidR="0042511A" w:rsidRPr="0042511A" w:rsidRDefault="0042511A" w:rsidP="0042511A">
            <w:pPr>
              <w:jc w:val="center"/>
              <w:rPr>
                <w:sz w:val="22"/>
                <w:szCs w:val="22"/>
              </w:rPr>
            </w:pPr>
            <w:r w:rsidRPr="0042511A">
              <w:rPr>
                <w:lang w:eastAsia="en-US"/>
              </w:rPr>
              <w:t>32,04</w:t>
            </w:r>
          </w:p>
        </w:tc>
        <w:tc>
          <w:tcPr>
            <w:tcW w:w="1134" w:type="dxa"/>
            <w:shd w:val="clear" w:color="000000" w:fill="FFFFFF"/>
            <w:vAlign w:val="center"/>
          </w:tcPr>
          <w:p w14:paraId="6591A0F2" w14:textId="77777777" w:rsidR="0042511A" w:rsidRPr="0042511A" w:rsidRDefault="0042511A" w:rsidP="0042511A">
            <w:pPr>
              <w:jc w:val="center"/>
              <w:rPr>
                <w:sz w:val="22"/>
                <w:szCs w:val="22"/>
              </w:rPr>
            </w:pPr>
            <w:r w:rsidRPr="0042511A">
              <w:rPr>
                <w:lang w:eastAsia="en-US"/>
              </w:rPr>
              <w:t>32,04</w:t>
            </w:r>
          </w:p>
        </w:tc>
        <w:tc>
          <w:tcPr>
            <w:tcW w:w="1276" w:type="dxa"/>
            <w:shd w:val="clear" w:color="000000" w:fill="FFFFFF"/>
            <w:vAlign w:val="center"/>
          </w:tcPr>
          <w:p w14:paraId="1ED84818" w14:textId="77777777" w:rsidR="0042511A" w:rsidRPr="0042511A" w:rsidRDefault="0042511A" w:rsidP="0042511A">
            <w:pPr>
              <w:jc w:val="center"/>
              <w:rPr>
                <w:sz w:val="22"/>
                <w:szCs w:val="22"/>
              </w:rPr>
            </w:pPr>
            <w:r w:rsidRPr="0042511A">
              <w:rPr>
                <w:lang w:eastAsia="en-US"/>
              </w:rPr>
              <w:t>35,88</w:t>
            </w:r>
          </w:p>
        </w:tc>
        <w:tc>
          <w:tcPr>
            <w:tcW w:w="1134" w:type="dxa"/>
            <w:shd w:val="clear" w:color="000000" w:fill="FFFFFF"/>
            <w:vAlign w:val="center"/>
          </w:tcPr>
          <w:p w14:paraId="6A5294F0" w14:textId="77777777" w:rsidR="0042511A" w:rsidRPr="0042511A" w:rsidRDefault="0042511A" w:rsidP="0042511A">
            <w:pPr>
              <w:jc w:val="center"/>
              <w:rPr>
                <w:sz w:val="22"/>
                <w:szCs w:val="22"/>
              </w:rPr>
            </w:pPr>
            <w:r w:rsidRPr="0042511A">
              <w:rPr>
                <w:lang w:eastAsia="en-US"/>
              </w:rPr>
              <w:t>29,55</w:t>
            </w:r>
          </w:p>
        </w:tc>
        <w:tc>
          <w:tcPr>
            <w:tcW w:w="1134" w:type="dxa"/>
            <w:shd w:val="clear" w:color="000000" w:fill="FFFFFF"/>
            <w:vAlign w:val="center"/>
          </w:tcPr>
          <w:p w14:paraId="7D289B51" w14:textId="77777777" w:rsidR="0042511A" w:rsidRPr="0042511A" w:rsidRDefault="0042511A" w:rsidP="0042511A">
            <w:pPr>
              <w:jc w:val="center"/>
              <w:rPr>
                <w:sz w:val="22"/>
                <w:szCs w:val="22"/>
              </w:rPr>
            </w:pPr>
            <w:r w:rsidRPr="0042511A">
              <w:rPr>
                <w:lang w:eastAsia="en-US"/>
              </w:rPr>
              <w:t>31,09</w:t>
            </w:r>
          </w:p>
        </w:tc>
        <w:tc>
          <w:tcPr>
            <w:tcW w:w="1134" w:type="dxa"/>
            <w:shd w:val="clear" w:color="000000" w:fill="FFFFFF"/>
            <w:vAlign w:val="center"/>
          </w:tcPr>
          <w:p w14:paraId="19DB745B" w14:textId="77777777" w:rsidR="0042511A" w:rsidRPr="0042511A" w:rsidRDefault="0042511A" w:rsidP="0042511A">
            <w:pPr>
              <w:jc w:val="center"/>
              <w:rPr>
                <w:sz w:val="22"/>
                <w:szCs w:val="22"/>
              </w:rPr>
            </w:pPr>
            <w:r w:rsidRPr="0042511A">
              <w:rPr>
                <w:lang w:eastAsia="en-US"/>
              </w:rPr>
              <w:t>31,09</w:t>
            </w:r>
          </w:p>
        </w:tc>
        <w:tc>
          <w:tcPr>
            <w:tcW w:w="1134" w:type="dxa"/>
            <w:shd w:val="clear" w:color="000000" w:fill="FFFFFF"/>
            <w:vAlign w:val="center"/>
          </w:tcPr>
          <w:p w14:paraId="130B7957" w14:textId="77777777" w:rsidR="0042511A" w:rsidRPr="0042511A" w:rsidRDefault="0042511A" w:rsidP="0042511A">
            <w:pPr>
              <w:jc w:val="center"/>
              <w:rPr>
                <w:sz w:val="22"/>
                <w:szCs w:val="22"/>
              </w:rPr>
            </w:pPr>
            <w:r w:rsidRPr="0042511A">
              <w:rPr>
                <w:lang w:eastAsia="en-US"/>
              </w:rPr>
              <w:t>33,92</w:t>
            </w:r>
          </w:p>
        </w:tc>
      </w:tr>
      <w:tr w:rsidR="0042511A" w:rsidRPr="0042511A" w14:paraId="58067433" w14:textId="77777777" w:rsidTr="00B17484">
        <w:trPr>
          <w:trHeight w:val="760"/>
        </w:trPr>
        <w:tc>
          <w:tcPr>
            <w:tcW w:w="704" w:type="dxa"/>
            <w:shd w:val="clear" w:color="000000" w:fill="FFFFFF"/>
            <w:vAlign w:val="center"/>
          </w:tcPr>
          <w:p w14:paraId="781F4930" w14:textId="77777777" w:rsidR="0042511A" w:rsidRPr="0042511A" w:rsidRDefault="0042511A" w:rsidP="0042511A">
            <w:pPr>
              <w:rPr>
                <w:sz w:val="28"/>
                <w:szCs w:val="28"/>
                <w:lang w:eastAsia="en-US"/>
              </w:rPr>
            </w:pPr>
            <w:r w:rsidRPr="0042511A">
              <w:rPr>
                <w:sz w:val="28"/>
                <w:szCs w:val="28"/>
              </w:rPr>
              <w:t>2.2.</w:t>
            </w:r>
          </w:p>
        </w:tc>
        <w:tc>
          <w:tcPr>
            <w:tcW w:w="2835" w:type="dxa"/>
            <w:shd w:val="clear" w:color="000000" w:fill="FFFFFF"/>
            <w:vAlign w:val="center"/>
            <w:hideMark/>
          </w:tcPr>
          <w:p w14:paraId="6347A508" w14:textId="77777777" w:rsidR="0042511A" w:rsidRPr="0042511A" w:rsidRDefault="0042511A" w:rsidP="0042511A">
            <w:pPr>
              <w:rPr>
                <w:sz w:val="22"/>
                <w:szCs w:val="22"/>
                <w:lang w:eastAsia="en-US"/>
              </w:rPr>
            </w:pPr>
            <w:r w:rsidRPr="0042511A">
              <w:rPr>
                <w:sz w:val="22"/>
                <w:szCs w:val="22"/>
                <w:lang w:eastAsia="en-US"/>
              </w:rPr>
              <w:t>Прочие потребители</w:t>
            </w:r>
          </w:p>
          <w:p w14:paraId="4E9301A4" w14:textId="77777777" w:rsidR="0042511A" w:rsidRPr="0042511A" w:rsidRDefault="0042511A" w:rsidP="0042511A">
            <w:pPr>
              <w:rPr>
                <w:sz w:val="22"/>
                <w:szCs w:val="22"/>
                <w:lang w:eastAsia="en-US"/>
              </w:rPr>
            </w:pPr>
            <w:r w:rsidRPr="0042511A">
              <w:rPr>
                <w:sz w:val="22"/>
                <w:szCs w:val="22"/>
                <w:lang w:eastAsia="en-US"/>
              </w:rPr>
              <w:t xml:space="preserve"> (НДС не облагается)</w:t>
            </w:r>
          </w:p>
        </w:tc>
        <w:tc>
          <w:tcPr>
            <w:tcW w:w="1134" w:type="dxa"/>
            <w:shd w:val="clear" w:color="000000" w:fill="FFFFFF"/>
            <w:vAlign w:val="center"/>
          </w:tcPr>
          <w:p w14:paraId="78B2D355" w14:textId="77777777" w:rsidR="0042511A" w:rsidRPr="0042511A" w:rsidRDefault="0042511A" w:rsidP="0042511A">
            <w:pPr>
              <w:jc w:val="center"/>
              <w:rPr>
                <w:sz w:val="22"/>
                <w:szCs w:val="22"/>
              </w:rPr>
            </w:pPr>
            <w:r w:rsidRPr="0042511A">
              <w:rPr>
                <w:lang w:eastAsia="en-US"/>
              </w:rPr>
              <w:t>24,31</w:t>
            </w:r>
          </w:p>
        </w:tc>
        <w:tc>
          <w:tcPr>
            <w:tcW w:w="1134" w:type="dxa"/>
            <w:shd w:val="clear" w:color="000000" w:fill="FFFFFF"/>
            <w:vAlign w:val="center"/>
          </w:tcPr>
          <w:p w14:paraId="7F624D26" w14:textId="77777777" w:rsidR="0042511A" w:rsidRPr="0042511A" w:rsidRDefault="0042511A" w:rsidP="0042511A">
            <w:pPr>
              <w:jc w:val="center"/>
              <w:rPr>
                <w:sz w:val="22"/>
                <w:szCs w:val="22"/>
              </w:rPr>
            </w:pPr>
            <w:r w:rsidRPr="0042511A">
              <w:rPr>
                <w:lang w:eastAsia="en-US"/>
              </w:rPr>
              <w:t>27,37</w:t>
            </w:r>
          </w:p>
        </w:tc>
        <w:tc>
          <w:tcPr>
            <w:tcW w:w="1134" w:type="dxa"/>
            <w:shd w:val="clear" w:color="000000" w:fill="FFFFFF"/>
            <w:vAlign w:val="center"/>
          </w:tcPr>
          <w:p w14:paraId="7936B2F2" w14:textId="77777777" w:rsidR="0042511A" w:rsidRPr="0042511A" w:rsidRDefault="0042511A" w:rsidP="0042511A">
            <w:pPr>
              <w:jc w:val="center"/>
              <w:rPr>
                <w:sz w:val="22"/>
                <w:szCs w:val="22"/>
              </w:rPr>
            </w:pPr>
            <w:r w:rsidRPr="0042511A">
              <w:rPr>
                <w:lang w:eastAsia="en-US"/>
              </w:rPr>
              <w:t>27,37</w:t>
            </w:r>
          </w:p>
        </w:tc>
        <w:tc>
          <w:tcPr>
            <w:tcW w:w="1134" w:type="dxa"/>
            <w:shd w:val="clear" w:color="000000" w:fill="FFFFFF"/>
            <w:vAlign w:val="center"/>
          </w:tcPr>
          <w:p w14:paraId="427BEFC4" w14:textId="77777777" w:rsidR="0042511A" w:rsidRPr="0042511A" w:rsidRDefault="0042511A" w:rsidP="0042511A">
            <w:pPr>
              <w:jc w:val="center"/>
              <w:rPr>
                <w:sz w:val="22"/>
                <w:szCs w:val="22"/>
              </w:rPr>
            </w:pPr>
            <w:r w:rsidRPr="0042511A">
              <w:rPr>
                <w:lang w:eastAsia="en-US"/>
              </w:rPr>
              <w:t>32,04</w:t>
            </w:r>
          </w:p>
        </w:tc>
        <w:tc>
          <w:tcPr>
            <w:tcW w:w="1134" w:type="dxa"/>
            <w:shd w:val="clear" w:color="000000" w:fill="FFFFFF"/>
            <w:vAlign w:val="center"/>
          </w:tcPr>
          <w:p w14:paraId="27AA03CD" w14:textId="77777777" w:rsidR="0042511A" w:rsidRPr="0042511A" w:rsidRDefault="0042511A" w:rsidP="0042511A">
            <w:pPr>
              <w:jc w:val="center"/>
              <w:rPr>
                <w:sz w:val="22"/>
                <w:szCs w:val="22"/>
              </w:rPr>
            </w:pPr>
            <w:r w:rsidRPr="0042511A">
              <w:rPr>
                <w:lang w:eastAsia="en-US"/>
              </w:rPr>
              <w:t>32,04</w:t>
            </w:r>
          </w:p>
        </w:tc>
        <w:tc>
          <w:tcPr>
            <w:tcW w:w="1276" w:type="dxa"/>
            <w:shd w:val="clear" w:color="000000" w:fill="FFFFFF"/>
            <w:vAlign w:val="center"/>
          </w:tcPr>
          <w:p w14:paraId="4060A1E5" w14:textId="77777777" w:rsidR="0042511A" w:rsidRPr="0042511A" w:rsidRDefault="0042511A" w:rsidP="0042511A">
            <w:pPr>
              <w:jc w:val="center"/>
              <w:rPr>
                <w:sz w:val="22"/>
                <w:szCs w:val="22"/>
              </w:rPr>
            </w:pPr>
            <w:r w:rsidRPr="0042511A">
              <w:rPr>
                <w:lang w:eastAsia="en-US"/>
              </w:rPr>
              <w:t>35,88</w:t>
            </w:r>
          </w:p>
        </w:tc>
        <w:tc>
          <w:tcPr>
            <w:tcW w:w="1134" w:type="dxa"/>
            <w:shd w:val="clear" w:color="000000" w:fill="FFFFFF"/>
            <w:vAlign w:val="center"/>
          </w:tcPr>
          <w:p w14:paraId="562FA089" w14:textId="77777777" w:rsidR="0042511A" w:rsidRPr="0042511A" w:rsidRDefault="0042511A" w:rsidP="0042511A">
            <w:pPr>
              <w:jc w:val="center"/>
              <w:rPr>
                <w:sz w:val="22"/>
                <w:szCs w:val="22"/>
              </w:rPr>
            </w:pPr>
            <w:r w:rsidRPr="0042511A">
              <w:rPr>
                <w:lang w:eastAsia="en-US"/>
              </w:rPr>
              <w:t>29,55</w:t>
            </w:r>
          </w:p>
        </w:tc>
        <w:tc>
          <w:tcPr>
            <w:tcW w:w="1134" w:type="dxa"/>
            <w:shd w:val="clear" w:color="000000" w:fill="FFFFFF"/>
            <w:vAlign w:val="center"/>
          </w:tcPr>
          <w:p w14:paraId="7C2E9982" w14:textId="77777777" w:rsidR="0042511A" w:rsidRPr="0042511A" w:rsidRDefault="0042511A" w:rsidP="0042511A">
            <w:pPr>
              <w:jc w:val="center"/>
              <w:rPr>
                <w:sz w:val="22"/>
                <w:szCs w:val="22"/>
              </w:rPr>
            </w:pPr>
            <w:r w:rsidRPr="0042511A">
              <w:rPr>
                <w:lang w:eastAsia="en-US"/>
              </w:rPr>
              <w:t>31,09</w:t>
            </w:r>
          </w:p>
        </w:tc>
        <w:tc>
          <w:tcPr>
            <w:tcW w:w="1134" w:type="dxa"/>
            <w:shd w:val="clear" w:color="000000" w:fill="FFFFFF"/>
            <w:vAlign w:val="center"/>
          </w:tcPr>
          <w:p w14:paraId="22C40617" w14:textId="77777777" w:rsidR="0042511A" w:rsidRPr="0042511A" w:rsidRDefault="0042511A" w:rsidP="0042511A">
            <w:pPr>
              <w:jc w:val="center"/>
              <w:rPr>
                <w:sz w:val="22"/>
                <w:szCs w:val="22"/>
              </w:rPr>
            </w:pPr>
            <w:r w:rsidRPr="0042511A">
              <w:rPr>
                <w:lang w:eastAsia="en-US"/>
              </w:rPr>
              <w:t>31,09</w:t>
            </w:r>
          </w:p>
        </w:tc>
        <w:tc>
          <w:tcPr>
            <w:tcW w:w="1134" w:type="dxa"/>
            <w:shd w:val="clear" w:color="000000" w:fill="FFFFFF"/>
            <w:vAlign w:val="center"/>
          </w:tcPr>
          <w:p w14:paraId="552A6F8E" w14:textId="77777777" w:rsidR="0042511A" w:rsidRPr="0042511A" w:rsidRDefault="0042511A" w:rsidP="0042511A">
            <w:pPr>
              <w:jc w:val="center"/>
              <w:rPr>
                <w:sz w:val="22"/>
                <w:szCs w:val="22"/>
              </w:rPr>
            </w:pPr>
            <w:r w:rsidRPr="0042511A">
              <w:rPr>
                <w:lang w:eastAsia="en-US"/>
              </w:rPr>
              <w:t>33,92</w:t>
            </w:r>
          </w:p>
        </w:tc>
      </w:tr>
    </w:tbl>
    <w:p w14:paraId="0AA4ABA9" w14:textId="77777777" w:rsidR="0042511A" w:rsidRPr="0042511A" w:rsidRDefault="0042511A" w:rsidP="0042511A">
      <w:pPr>
        <w:jc w:val="center"/>
        <w:rPr>
          <w:color w:val="000000"/>
          <w:sz w:val="28"/>
          <w:szCs w:val="28"/>
          <w:lang w:eastAsia="en-US"/>
        </w:rPr>
      </w:pPr>
      <w:r w:rsidRPr="0042511A">
        <w:rPr>
          <w:sz w:val="28"/>
          <w:szCs w:val="28"/>
          <w:lang w:eastAsia="en-US"/>
        </w:rPr>
        <w:t xml:space="preserve">                                                                                                                                              </w:t>
      </w:r>
      <w:r w:rsidRPr="0042511A">
        <w:rPr>
          <w:color w:val="000000"/>
          <w:sz w:val="28"/>
          <w:szCs w:val="28"/>
          <w:lang w:eastAsia="en-US"/>
        </w:rPr>
        <w:t xml:space="preserve">                                                               ».</w:t>
      </w:r>
    </w:p>
    <w:p w14:paraId="6A5A31C8" w14:textId="77777777" w:rsidR="0042511A" w:rsidRPr="0042511A" w:rsidRDefault="0042511A" w:rsidP="0042511A">
      <w:pPr>
        <w:tabs>
          <w:tab w:val="left" w:pos="9214"/>
        </w:tabs>
        <w:ind w:right="-739"/>
      </w:pPr>
    </w:p>
    <w:p w14:paraId="3E5831EA" w14:textId="77777777" w:rsidR="00F232F4" w:rsidRDefault="00F232F4" w:rsidP="005C7733">
      <w:pPr>
        <w:tabs>
          <w:tab w:val="left" w:pos="9214"/>
        </w:tabs>
        <w:ind w:right="-739"/>
        <w:sectPr w:rsidR="00F232F4" w:rsidSect="00D64C3A">
          <w:pgSz w:w="16838" w:h="11906" w:orient="landscape"/>
          <w:pgMar w:top="993" w:right="851" w:bottom="851" w:left="851" w:header="709" w:footer="709" w:gutter="0"/>
          <w:cols w:space="708"/>
          <w:titlePg/>
          <w:docGrid w:linePitch="381"/>
        </w:sectPr>
      </w:pPr>
    </w:p>
    <w:p w14:paraId="3BC411B7" w14:textId="78F87ED8" w:rsidR="00F232F4" w:rsidRPr="003019F4" w:rsidRDefault="00F232F4" w:rsidP="00F232F4">
      <w:pPr>
        <w:tabs>
          <w:tab w:val="left" w:pos="9214"/>
        </w:tabs>
        <w:ind w:left="-6852" w:right="-739" w:firstLine="12239"/>
      </w:pPr>
      <w:r w:rsidRPr="003019F4">
        <w:lastRenderedPageBreak/>
        <w:t xml:space="preserve">Приложение </w:t>
      </w:r>
      <w:r>
        <w:t>№ 3</w:t>
      </w:r>
      <w:r>
        <w:t>51</w:t>
      </w:r>
      <w:r>
        <w:t xml:space="preserve"> </w:t>
      </w:r>
      <w:r w:rsidRPr="003019F4">
        <w:t xml:space="preserve">к </w:t>
      </w:r>
      <w:r>
        <w:t>протоколу</w:t>
      </w:r>
      <w:r w:rsidRPr="003019F4">
        <w:t xml:space="preserve"> № </w:t>
      </w:r>
      <w:r>
        <w:t>98</w:t>
      </w:r>
    </w:p>
    <w:p w14:paraId="6BE85ABE" w14:textId="77777777" w:rsidR="00F232F4" w:rsidRPr="003019F4" w:rsidRDefault="00F232F4" w:rsidP="00F232F4">
      <w:pPr>
        <w:tabs>
          <w:tab w:val="left" w:pos="9214"/>
        </w:tabs>
        <w:ind w:left="-6852" w:right="-739" w:firstLine="12239"/>
      </w:pPr>
      <w:r w:rsidRPr="003019F4">
        <w:t>заседания правления Региональной</w:t>
      </w:r>
    </w:p>
    <w:p w14:paraId="4BEE0CE1" w14:textId="77777777" w:rsidR="00F232F4" w:rsidRPr="003019F4" w:rsidRDefault="00F232F4" w:rsidP="00F232F4">
      <w:pPr>
        <w:tabs>
          <w:tab w:val="left" w:pos="9214"/>
        </w:tabs>
        <w:ind w:left="-6852" w:right="-739" w:firstLine="12239"/>
      </w:pPr>
      <w:r w:rsidRPr="003019F4">
        <w:t>энергетической комиссии</w:t>
      </w:r>
    </w:p>
    <w:p w14:paraId="0670F646" w14:textId="77777777" w:rsidR="00F232F4" w:rsidRDefault="00F232F4" w:rsidP="00F232F4">
      <w:pPr>
        <w:tabs>
          <w:tab w:val="left" w:pos="9214"/>
        </w:tabs>
        <w:ind w:left="-6852" w:right="-739" w:firstLine="12239"/>
      </w:pPr>
      <w:r w:rsidRPr="003019F4">
        <w:t xml:space="preserve">Кузбасса от </w:t>
      </w:r>
      <w:r>
        <w:t>19</w:t>
      </w:r>
      <w:r w:rsidRPr="003019F4">
        <w:t>.1</w:t>
      </w:r>
      <w:r>
        <w:t>2</w:t>
      </w:r>
      <w:r w:rsidRPr="003019F4">
        <w:t>.2025</w:t>
      </w:r>
    </w:p>
    <w:p w14:paraId="7E69CC00" w14:textId="77777777" w:rsidR="00F232F4" w:rsidRDefault="00F232F4" w:rsidP="00F232F4">
      <w:pPr>
        <w:tabs>
          <w:tab w:val="left" w:pos="0"/>
        </w:tabs>
        <w:ind w:left="-1134" w:right="-142" w:firstLine="709"/>
        <w:jc w:val="center"/>
        <w:rPr>
          <w:b/>
          <w:bCs/>
          <w:color w:val="000000"/>
          <w:sz w:val="28"/>
          <w:szCs w:val="28"/>
        </w:rPr>
      </w:pPr>
    </w:p>
    <w:p w14:paraId="587FC02A" w14:textId="07D7D743" w:rsidR="00F232F4" w:rsidRDefault="00F232F4" w:rsidP="00F232F4">
      <w:pPr>
        <w:tabs>
          <w:tab w:val="left" w:pos="0"/>
        </w:tabs>
        <w:ind w:left="-1134" w:right="-142" w:firstLine="709"/>
        <w:jc w:val="center"/>
        <w:rPr>
          <w:b/>
          <w:color w:val="000000"/>
          <w:sz w:val="28"/>
          <w:szCs w:val="28"/>
        </w:rPr>
      </w:pPr>
      <w:r w:rsidRPr="002059A2">
        <w:rPr>
          <w:b/>
          <w:bCs/>
          <w:color w:val="000000"/>
          <w:sz w:val="28"/>
          <w:szCs w:val="28"/>
        </w:rPr>
        <w:t xml:space="preserve">Долгосрочные параметры регулирования для формирования </w:t>
      </w:r>
      <w:r>
        <w:rPr>
          <w:b/>
          <w:bCs/>
          <w:color w:val="000000"/>
          <w:sz w:val="28"/>
          <w:szCs w:val="28"/>
        </w:rPr>
        <w:br/>
      </w:r>
      <w:r w:rsidRPr="002059A2">
        <w:rPr>
          <w:b/>
          <w:bCs/>
          <w:color w:val="000000"/>
          <w:sz w:val="28"/>
          <w:szCs w:val="28"/>
        </w:rPr>
        <w:t xml:space="preserve">долгосрочных </w:t>
      </w:r>
      <w:r w:rsidRPr="002059A2">
        <w:rPr>
          <w:b/>
          <w:color w:val="000000"/>
          <w:sz w:val="28"/>
          <w:szCs w:val="28"/>
        </w:rPr>
        <w:t xml:space="preserve">тарифов </w:t>
      </w:r>
      <w:r w:rsidRPr="004A562E">
        <w:rPr>
          <w:b/>
          <w:bCs/>
          <w:color w:val="000000"/>
          <w:kern w:val="32"/>
          <w:sz w:val="28"/>
          <w:szCs w:val="28"/>
        </w:rPr>
        <w:t xml:space="preserve">на услуги по передаче тепловой энергии </w:t>
      </w:r>
      <w:r>
        <w:rPr>
          <w:b/>
          <w:bCs/>
          <w:color w:val="000000"/>
          <w:kern w:val="32"/>
          <w:sz w:val="28"/>
          <w:szCs w:val="28"/>
        </w:rPr>
        <w:br/>
      </w:r>
      <w:r w:rsidRPr="004A562E">
        <w:rPr>
          <w:b/>
          <w:bCs/>
          <w:color w:val="000000"/>
          <w:kern w:val="32"/>
          <w:sz w:val="28"/>
          <w:szCs w:val="28"/>
        </w:rPr>
        <w:t xml:space="preserve">по сетям </w:t>
      </w:r>
      <w:r>
        <w:rPr>
          <w:b/>
          <w:bCs/>
          <w:color w:val="000000"/>
          <w:kern w:val="32"/>
          <w:sz w:val="28"/>
          <w:szCs w:val="28"/>
        </w:rPr>
        <w:t>ООО</w:t>
      </w:r>
      <w:r w:rsidRPr="004A562E">
        <w:rPr>
          <w:b/>
          <w:bCs/>
          <w:color w:val="000000"/>
          <w:kern w:val="32"/>
          <w:sz w:val="28"/>
          <w:szCs w:val="28"/>
        </w:rPr>
        <w:t xml:space="preserve"> «</w:t>
      </w:r>
      <w:r>
        <w:rPr>
          <w:b/>
          <w:bCs/>
          <w:color w:val="000000"/>
          <w:kern w:val="32"/>
          <w:sz w:val="28"/>
          <w:szCs w:val="28"/>
        </w:rPr>
        <w:t>СЭР</w:t>
      </w:r>
      <w:r w:rsidRPr="004A562E">
        <w:rPr>
          <w:b/>
          <w:bCs/>
          <w:color w:val="000000"/>
          <w:kern w:val="32"/>
          <w:sz w:val="28"/>
          <w:szCs w:val="28"/>
        </w:rPr>
        <w:t>»</w:t>
      </w:r>
      <w:r>
        <w:rPr>
          <w:b/>
          <w:bCs/>
          <w:color w:val="000000"/>
          <w:kern w:val="32"/>
          <w:sz w:val="28"/>
          <w:szCs w:val="28"/>
        </w:rPr>
        <w:t>, реализуемые на потребительском рынке Тайгинского</w:t>
      </w:r>
      <w:r w:rsidRPr="004A562E">
        <w:rPr>
          <w:b/>
          <w:bCs/>
          <w:color w:val="000000"/>
          <w:kern w:val="32"/>
          <w:sz w:val="28"/>
          <w:szCs w:val="28"/>
        </w:rPr>
        <w:t xml:space="preserve"> </w:t>
      </w:r>
      <w:r>
        <w:rPr>
          <w:b/>
          <w:bCs/>
          <w:color w:val="000000"/>
          <w:kern w:val="32"/>
          <w:sz w:val="28"/>
          <w:szCs w:val="28"/>
        </w:rPr>
        <w:t>городского</w:t>
      </w:r>
      <w:r w:rsidRPr="004A562E">
        <w:rPr>
          <w:b/>
          <w:bCs/>
          <w:color w:val="000000"/>
          <w:kern w:val="32"/>
          <w:sz w:val="28"/>
          <w:szCs w:val="28"/>
        </w:rPr>
        <w:t xml:space="preserve"> округ</w:t>
      </w:r>
      <w:r>
        <w:rPr>
          <w:b/>
          <w:bCs/>
          <w:color w:val="000000"/>
          <w:kern w:val="32"/>
          <w:sz w:val="28"/>
          <w:szCs w:val="28"/>
        </w:rPr>
        <w:t>а</w:t>
      </w:r>
      <w:r w:rsidRPr="004A562E">
        <w:rPr>
          <w:b/>
          <w:bCs/>
          <w:color w:val="000000"/>
          <w:kern w:val="32"/>
          <w:sz w:val="28"/>
          <w:szCs w:val="28"/>
        </w:rPr>
        <w:t xml:space="preserve">, </w:t>
      </w:r>
      <w:r w:rsidRPr="002059A2">
        <w:rPr>
          <w:b/>
          <w:color w:val="000000"/>
          <w:sz w:val="28"/>
          <w:szCs w:val="28"/>
        </w:rPr>
        <w:t xml:space="preserve">на период с </w:t>
      </w:r>
      <w:r>
        <w:rPr>
          <w:b/>
          <w:color w:val="000000"/>
          <w:sz w:val="28"/>
          <w:szCs w:val="28"/>
        </w:rPr>
        <w:t>01</w:t>
      </w:r>
      <w:r w:rsidRPr="002059A2">
        <w:rPr>
          <w:b/>
          <w:color w:val="000000"/>
          <w:sz w:val="28"/>
          <w:szCs w:val="28"/>
        </w:rPr>
        <w:t>.</w:t>
      </w:r>
      <w:r>
        <w:rPr>
          <w:b/>
          <w:color w:val="000000"/>
          <w:sz w:val="28"/>
          <w:szCs w:val="28"/>
        </w:rPr>
        <w:t>01</w:t>
      </w:r>
      <w:r w:rsidRPr="002059A2">
        <w:rPr>
          <w:b/>
          <w:color w:val="000000"/>
          <w:sz w:val="28"/>
          <w:szCs w:val="28"/>
        </w:rPr>
        <w:t>.202</w:t>
      </w:r>
      <w:r>
        <w:rPr>
          <w:b/>
          <w:color w:val="000000"/>
          <w:sz w:val="28"/>
          <w:szCs w:val="28"/>
        </w:rPr>
        <w:t xml:space="preserve">6 </w:t>
      </w:r>
      <w:r w:rsidRPr="002059A2">
        <w:rPr>
          <w:b/>
          <w:color w:val="000000"/>
          <w:sz w:val="28"/>
          <w:szCs w:val="28"/>
        </w:rPr>
        <w:t>по 31.12.20</w:t>
      </w:r>
      <w:r>
        <w:rPr>
          <w:b/>
          <w:color w:val="000000"/>
          <w:sz w:val="28"/>
          <w:szCs w:val="28"/>
        </w:rPr>
        <w:t>30</w:t>
      </w:r>
    </w:p>
    <w:p w14:paraId="37FBE326" w14:textId="77777777" w:rsidR="00F232F4" w:rsidRPr="002059A2" w:rsidRDefault="00F232F4" w:rsidP="00F232F4">
      <w:pPr>
        <w:tabs>
          <w:tab w:val="left" w:pos="0"/>
        </w:tabs>
        <w:ind w:left="-1276" w:firstLine="709"/>
        <w:jc w:val="center"/>
        <w:rPr>
          <w:b/>
          <w:color w:val="000000"/>
          <w:sz w:val="28"/>
          <w:szCs w:val="28"/>
        </w:rPr>
      </w:pPr>
    </w:p>
    <w:tbl>
      <w:tblPr>
        <w:tblStyle w:val="24"/>
        <w:tblpPr w:leftFromText="180" w:rightFromText="180" w:vertAnchor="text" w:horzAnchor="margin" w:tblpX="-1012" w:tblpY="109"/>
        <w:tblW w:w="10627" w:type="dxa"/>
        <w:tblLayout w:type="fixed"/>
        <w:tblLook w:val="04A0" w:firstRow="1" w:lastRow="0" w:firstColumn="1" w:lastColumn="0" w:noHBand="0" w:noVBand="1"/>
      </w:tblPr>
      <w:tblGrid>
        <w:gridCol w:w="1838"/>
        <w:gridCol w:w="992"/>
        <w:gridCol w:w="1134"/>
        <w:gridCol w:w="1276"/>
        <w:gridCol w:w="992"/>
        <w:gridCol w:w="993"/>
        <w:gridCol w:w="1134"/>
        <w:gridCol w:w="1275"/>
        <w:gridCol w:w="993"/>
      </w:tblGrid>
      <w:tr w:rsidR="00F232F4" w:rsidRPr="002059A2" w14:paraId="34AB7496" w14:textId="77777777" w:rsidTr="00B17484">
        <w:trPr>
          <w:trHeight w:val="1959"/>
        </w:trPr>
        <w:tc>
          <w:tcPr>
            <w:tcW w:w="1838" w:type="dxa"/>
            <w:vMerge w:val="restart"/>
            <w:vAlign w:val="center"/>
          </w:tcPr>
          <w:p w14:paraId="5546051E" w14:textId="77777777" w:rsidR="00F232F4" w:rsidRPr="002059A2" w:rsidRDefault="00F232F4" w:rsidP="00B17484">
            <w:pPr>
              <w:ind w:left="-113" w:right="-2"/>
              <w:jc w:val="center"/>
            </w:pPr>
            <w:r w:rsidRPr="002059A2">
              <w:t>Наименование регулируемой организации</w:t>
            </w:r>
          </w:p>
        </w:tc>
        <w:tc>
          <w:tcPr>
            <w:tcW w:w="992" w:type="dxa"/>
            <w:vMerge w:val="restart"/>
            <w:vAlign w:val="center"/>
          </w:tcPr>
          <w:p w14:paraId="7A3F2158" w14:textId="77777777" w:rsidR="00F232F4" w:rsidRPr="002059A2" w:rsidRDefault="00F232F4" w:rsidP="00B17484">
            <w:pPr>
              <w:ind w:left="-91" w:right="-108" w:hanging="17"/>
              <w:jc w:val="center"/>
            </w:pPr>
            <w:r>
              <w:t>Период</w:t>
            </w:r>
          </w:p>
        </w:tc>
        <w:tc>
          <w:tcPr>
            <w:tcW w:w="1134" w:type="dxa"/>
            <w:vAlign w:val="center"/>
          </w:tcPr>
          <w:p w14:paraId="62EF17D1" w14:textId="77777777" w:rsidR="00F232F4" w:rsidRPr="002059A2" w:rsidRDefault="00F232F4" w:rsidP="00B17484">
            <w:pPr>
              <w:ind w:left="-108" w:right="-108"/>
              <w:jc w:val="center"/>
            </w:pPr>
            <w:r w:rsidRPr="002059A2">
              <w:t>Базовый</w:t>
            </w:r>
          </w:p>
          <w:p w14:paraId="097187AB" w14:textId="77777777" w:rsidR="00F232F4" w:rsidRPr="002059A2" w:rsidRDefault="00F232F4" w:rsidP="00B17484">
            <w:pPr>
              <w:ind w:left="-108" w:right="-108"/>
              <w:jc w:val="center"/>
            </w:pPr>
            <w:r w:rsidRPr="002059A2">
              <w:t xml:space="preserve">уровень </w:t>
            </w:r>
            <w:proofErr w:type="gramStart"/>
            <w:r w:rsidRPr="002059A2">
              <w:t>опера-</w:t>
            </w:r>
            <w:proofErr w:type="spellStart"/>
            <w:r w:rsidRPr="002059A2">
              <w:t>ционных</w:t>
            </w:r>
            <w:proofErr w:type="spellEnd"/>
            <w:proofErr w:type="gramEnd"/>
            <w:r w:rsidRPr="002059A2">
              <w:t xml:space="preserve"> расходов</w:t>
            </w:r>
          </w:p>
        </w:tc>
        <w:tc>
          <w:tcPr>
            <w:tcW w:w="1276" w:type="dxa"/>
            <w:vAlign w:val="center"/>
          </w:tcPr>
          <w:p w14:paraId="636E5D52" w14:textId="77777777" w:rsidR="00F232F4" w:rsidRPr="002059A2" w:rsidRDefault="00F232F4" w:rsidP="00B17484">
            <w:pPr>
              <w:ind w:left="-108" w:right="-108"/>
              <w:jc w:val="center"/>
            </w:pPr>
            <w:r w:rsidRPr="002059A2">
              <w:t xml:space="preserve">Индекс </w:t>
            </w:r>
            <w:proofErr w:type="spellStart"/>
            <w:r w:rsidRPr="002059A2">
              <w:t>эффектив-ности</w:t>
            </w:r>
            <w:proofErr w:type="spellEnd"/>
            <w:r w:rsidRPr="002059A2">
              <w:t xml:space="preserve"> </w:t>
            </w:r>
            <w:proofErr w:type="spellStart"/>
            <w:r w:rsidRPr="002059A2">
              <w:t>операцион-ных</w:t>
            </w:r>
            <w:proofErr w:type="spellEnd"/>
            <w:r w:rsidRPr="002059A2">
              <w:t xml:space="preserve"> </w:t>
            </w:r>
            <w:proofErr w:type="spellStart"/>
            <w:r w:rsidRPr="002059A2">
              <w:t>расхо-дов</w:t>
            </w:r>
            <w:proofErr w:type="spellEnd"/>
          </w:p>
        </w:tc>
        <w:tc>
          <w:tcPr>
            <w:tcW w:w="992" w:type="dxa"/>
            <w:vAlign w:val="center"/>
          </w:tcPr>
          <w:p w14:paraId="1BFF0774" w14:textId="77777777" w:rsidR="00F232F4" w:rsidRPr="002059A2" w:rsidRDefault="00F232F4" w:rsidP="00B17484">
            <w:pPr>
              <w:ind w:left="-108" w:right="-108"/>
              <w:jc w:val="center"/>
            </w:pPr>
            <w:proofErr w:type="gramStart"/>
            <w:r w:rsidRPr="002059A2">
              <w:t>Норма-</w:t>
            </w:r>
            <w:proofErr w:type="spellStart"/>
            <w:r w:rsidRPr="002059A2">
              <w:t>тивный</w:t>
            </w:r>
            <w:proofErr w:type="spellEnd"/>
            <w:proofErr w:type="gramEnd"/>
            <w:r w:rsidRPr="002059A2">
              <w:t xml:space="preserve"> уровень прибыли</w:t>
            </w:r>
          </w:p>
        </w:tc>
        <w:tc>
          <w:tcPr>
            <w:tcW w:w="993" w:type="dxa"/>
            <w:vMerge w:val="restart"/>
            <w:vAlign w:val="center"/>
          </w:tcPr>
          <w:p w14:paraId="21CDBFDD" w14:textId="77777777" w:rsidR="00F232F4" w:rsidRPr="002059A2" w:rsidRDefault="00F232F4" w:rsidP="00B17484">
            <w:pPr>
              <w:ind w:left="-108" w:right="-108" w:hanging="108"/>
              <w:jc w:val="center"/>
            </w:pPr>
            <w:r w:rsidRPr="002059A2">
              <w:t xml:space="preserve">Уровень </w:t>
            </w:r>
            <w:proofErr w:type="gramStart"/>
            <w:r w:rsidRPr="002059A2">
              <w:t>надеж-</w:t>
            </w:r>
            <w:proofErr w:type="spellStart"/>
            <w:r w:rsidRPr="002059A2">
              <w:t>ности</w:t>
            </w:r>
            <w:proofErr w:type="spellEnd"/>
            <w:proofErr w:type="gramEnd"/>
            <w:r w:rsidRPr="002059A2">
              <w:t xml:space="preserve"> </w:t>
            </w:r>
          </w:p>
          <w:p w14:paraId="6D464924" w14:textId="77777777" w:rsidR="00F232F4" w:rsidRPr="002059A2" w:rsidRDefault="00F232F4" w:rsidP="00B17484">
            <w:pPr>
              <w:ind w:left="-108" w:right="-108" w:hanging="108"/>
              <w:jc w:val="center"/>
            </w:pPr>
            <w:proofErr w:type="gramStart"/>
            <w:r w:rsidRPr="002059A2">
              <w:t>тепло-</w:t>
            </w:r>
            <w:proofErr w:type="spellStart"/>
            <w:r w:rsidRPr="002059A2">
              <w:t>снабже</w:t>
            </w:r>
            <w:proofErr w:type="spellEnd"/>
            <w:r>
              <w:t>-</w:t>
            </w:r>
            <w:proofErr w:type="spellStart"/>
            <w:r w:rsidRPr="002059A2">
              <w:t>ния</w:t>
            </w:r>
            <w:proofErr w:type="spellEnd"/>
            <w:proofErr w:type="gramEnd"/>
          </w:p>
        </w:tc>
        <w:tc>
          <w:tcPr>
            <w:tcW w:w="1134" w:type="dxa"/>
            <w:vMerge w:val="restart"/>
            <w:vAlign w:val="center"/>
          </w:tcPr>
          <w:p w14:paraId="3C70CB56" w14:textId="77777777" w:rsidR="00F232F4" w:rsidRPr="002059A2" w:rsidRDefault="00F232F4" w:rsidP="00B17484">
            <w:pPr>
              <w:ind w:right="-108" w:hanging="108"/>
              <w:jc w:val="center"/>
            </w:pPr>
            <w:r w:rsidRPr="002059A2">
              <w:t>Показа</w:t>
            </w:r>
            <w:r>
              <w:t>-</w:t>
            </w:r>
            <w:r>
              <w:br/>
            </w:r>
            <w:proofErr w:type="spellStart"/>
            <w:r w:rsidRPr="002059A2">
              <w:t>тели</w:t>
            </w:r>
            <w:proofErr w:type="spellEnd"/>
            <w:r w:rsidRPr="002059A2">
              <w:t xml:space="preserve"> </w:t>
            </w:r>
            <w:proofErr w:type="gramStart"/>
            <w:r w:rsidRPr="002059A2">
              <w:t>энерго-</w:t>
            </w:r>
            <w:proofErr w:type="spellStart"/>
            <w:r w:rsidRPr="002059A2">
              <w:t>сбереже</w:t>
            </w:r>
            <w:proofErr w:type="spellEnd"/>
            <w:r w:rsidRPr="002059A2">
              <w:t>-</w:t>
            </w:r>
            <w:proofErr w:type="spellStart"/>
            <w:r w:rsidRPr="002059A2">
              <w:t>ния</w:t>
            </w:r>
            <w:proofErr w:type="spellEnd"/>
            <w:proofErr w:type="gramEnd"/>
          </w:p>
          <w:p w14:paraId="4E357364" w14:textId="77777777" w:rsidR="00F232F4" w:rsidRPr="002059A2" w:rsidRDefault="00F232F4" w:rsidP="00B17484">
            <w:pPr>
              <w:ind w:right="-108" w:hanging="108"/>
              <w:jc w:val="center"/>
            </w:pPr>
            <w:r w:rsidRPr="002059A2">
              <w:t xml:space="preserve">и </w:t>
            </w:r>
            <w:proofErr w:type="spellStart"/>
            <w:r w:rsidRPr="002059A2">
              <w:t>энерге</w:t>
            </w:r>
            <w:r>
              <w:t>-</w:t>
            </w:r>
            <w:r w:rsidRPr="002059A2">
              <w:t>тической</w:t>
            </w:r>
            <w:proofErr w:type="spellEnd"/>
            <w:r w:rsidRPr="002059A2">
              <w:t xml:space="preserve"> </w:t>
            </w:r>
            <w:proofErr w:type="spellStart"/>
            <w:r w:rsidRPr="002059A2">
              <w:t>эффек-тивности</w:t>
            </w:r>
            <w:proofErr w:type="spellEnd"/>
          </w:p>
        </w:tc>
        <w:tc>
          <w:tcPr>
            <w:tcW w:w="1275" w:type="dxa"/>
            <w:vMerge w:val="restart"/>
            <w:vAlign w:val="center"/>
          </w:tcPr>
          <w:p w14:paraId="7398924D" w14:textId="77777777" w:rsidR="00F232F4" w:rsidRDefault="00F232F4" w:rsidP="00B17484">
            <w:pPr>
              <w:ind w:left="-108" w:right="-108"/>
              <w:jc w:val="center"/>
            </w:pPr>
            <w:r w:rsidRPr="002059A2">
              <w:t>Реализация программ</w:t>
            </w:r>
          </w:p>
          <w:p w14:paraId="3F317F0C" w14:textId="77777777" w:rsidR="00F232F4" w:rsidRPr="002059A2" w:rsidRDefault="00F232F4" w:rsidP="00B17484">
            <w:pPr>
              <w:ind w:left="-108" w:right="-108"/>
              <w:jc w:val="center"/>
            </w:pPr>
            <w:r w:rsidRPr="002059A2">
              <w:t xml:space="preserve">в области </w:t>
            </w:r>
            <w:proofErr w:type="gramStart"/>
            <w:r w:rsidRPr="002059A2">
              <w:t>энерго-</w:t>
            </w:r>
            <w:proofErr w:type="spellStart"/>
            <w:r w:rsidRPr="002059A2">
              <w:t>сбере</w:t>
            </w:r>
            <w:proofErr w:type="spellEnd"/>
            <w:r w:rsidRPr="002059A2">
              <w:t>-</w:t>
            </w:r>
            <w:proofErr w:type="spellStart"/>
            <w:r w:rsidRPr="002059A2">
              <w:t>жения</w:t>
            </w:r>
            <w:proofErr w:type="spellEnd"/>
            <w:proofErr w:type="gramEnd"/>
          </w:p>
          <w:p w14:paraId="68E3B890" w14:textId="77777777" w:rsidR="00F232F4" w:rsidRPr="002059A2" w:rsidRDefault="00F232F4" w:rsidP="00B17484">
            <w:pPr>
              <w:ind w:left="-108" w:right="-108"/>
              <w:jc w:val="center"/>
            </w:pPr>
            <w:r w:rsidRPr="002059A2">
              <w:t>и повы-</w:t>
            </w:r>
          </w:p>
          <w:p w14:paraId="032C57EA" w14:textId="77777777" w:rsidR="00F232F4" w:rsidRPr="002059A2" w:rsidRDefault="00F232F4" w:rsidP="00B17484">
            <w:pPr>
              <w:ind w:left="-108" w:right="-108"/>
              <w:jc w:val="center"/>
            </w:pPr>
            <w:proofErr w:type="spellStart"/>
            <w:r w:rsidRPr="002059A2">
              <w:t>шения</w:t>
            </w:r>
            <w:proofErr w:type="spellEnd"/>
            <w:r w:rsidRPr="002059A2">
              <w:t xml:space="preserve"> </w:t>
            </w:r>
            <w:proofErr w:type="spellStart"/>
            <w:proofErr w:type="gramStart"/>
            <w:r w:rsidRPr="002059A2">
              <w:t>энергети</w:t>
            </w:r>
            <w:proofErr w:type="spellEnd"/>
            <w:r w:rsidRPr="002059A2">
              <w:t>-ческой</w:t>
            </w:r>
            <w:proofErr w:type="gramEnd"/>
            <w:r w:rsidRPr="002059A2">
              <w:t xml:space="preserve"> </w:t>
            </w:r>
            <w:proofErr w:type="spellStart"/>
            <w:r w:rsidRPr="002059A2">
              <w:t>эффек-тивности</w:t>
            </w:r>
            <w:proofErr w:type="spellEnd"/>
          </w:p>
        </w:tc>
        <w:tc>
          <w:tcPr>
            <w:tcW w:w="993" w:type="dxa"/>
            <w:vMerge w:val="restart"/>
            <w:vAlign w:val="center"/>
          </w:tcPr>
          <w:p w14:paraId="57355930" w14:textId="77777777" w:rsidR="00F232F4" w:rsidRPr="002059A2" w:rsidRDefault="00F232F4" w:rsidP="00B17484">
            <w:pPr>
              <w:ind w:right="-2"/>
              <w:jc w:val="center"/>
            </w:pPr>
            <w:r w:rsidRPr="002059A2">
              <w:t>Дина</w:t>
            </w:r>
            <w:r>
              <w:t>-</w:t>
            </w:r>
            <w:proofErr w:type="spellStart"/>
            <w:r w:rsidRPr="002059A2">
              <w:t>мика</w:t>
            </w:r>
            <w:proofErr w:type="spellEnd"/>
            <w:r w:rsidRPr="002059A2">
              <w:t xml:space="preserve"> </w:t>
            </w:r>
            <w:proofErr w:type="gramStart"/>
            <w:r w:rsidRPr="002059A2">
              <w:t>изме</w:t>
            </w:r>
            <w:r>
              <w:t>-</w:t>
            </w:r>
            <w:r w:rsidRPr="002059A2">
              <w:t>нения</w:t>
            </w:r>
            <w:proofErr w:type="gramEnd"/>
            <w:r w:rsidRPr="002059A2">
              <w:t xml:space="preserve"> </w:t>
            </w:r>
            <w:proofErr w:type="spellStart"/>
            <w:r w:rsidRPr="002059A2">
              <w:t>расхо</w:t>
            </w:r>
            <w:r>
              <w:t>-</w:t>
            </w:r>
            <w:r w:rsidRPr="002059A2">
              <w:t>дов</w:t>
            </w:r>
            <w:proofErr w:type="spellEnd"/>
            <w:r w:rsidRPr="002059A2">
              <w:t xml:space="preserve"> на </w:t>
            </w:r>
            <w:proofErr w:type="gramStart"/>
            <w:r w:rsidRPr="002059A2">
              <w:t>топ</w:t>
            </w:r>
            <w:r>
              <w:t>-</w:t>
            </w:r>
            <w:proofErr w:type="spellStart"/>
            <w:r w:rsidRPr="002059A2">
              <w:t>ливо</w:t>
            </w:r>
            <w:proofErr w:type="spellEnd"/>
            <w:proofErr w:type="gramEnd"/>
          </w:p>
        </w:tc>
      </w:tr>
      <w:tr w:rsidR="00F232F4" w:rsidRPr="002059A2" w14:paraId="0E6A9B94" w14:textId="77777777" w:rsidTr="00B17484">
        <w:trPr>
          <w:trHeight w:val="165"/>
        </w:trPr>
        <w:tc>
          <w:tcPr>
            <w:tcW w:w="1838" w:type="dxa"/>
            <w:vMerge/>
            <w:vAlign w:val="center"/>
          </w:tcPr>
          <w:p w14:paraId="30A4696C" w14:textId="77777777" w:rsidR="00F232F4" w:rsidRPr="002059A2" w:rsidRDefault="00F232F4" w:rsidP="00B17484">
            <w:pPr>
              <w:ind w:right="-2"/>
              <w:jc w:val="center"/>
            </w:pPr>
          </w:p>
        </w:tc>
        <w:tc>
          <w:tcPr>
            <w:tcW w:w="992" w:type="dxa"/>
            <w:vMerge/>
            <w:vAlign w:val="center"/>
          </w:tcPr>
          <w:p w14:paraId="2E6D204A" w14:textId="77777777" w:rsidR="00F232F4" w:rsidRPr="002059A2" w:rsidRDefault="00F232F4" w:rsidP="00B17484">
            <w:pPr>
              <w:ind w:right="-2"/>
              <w:jc w:val="center"/>
            </w:pPr>
          </w:p>
        </w:tc>
        <w:tc>
          <w:tcPr>
            <w:tcW w:w="1134" w:type="dxa"/>
            <w:vAlign w:val="center"/>
          </w:tcPr>
          <w:p w14:paraId="2B7C785F" w14:textId="77777777" w:rsidR="00F232F4" w:rsidRPr="002059A2" w:rsidRDefault="00F232F4" w:rsidP="00B17484">
            <w:pPr>
              <w:ind w:right="-2"/>
              <w:jc w:val="center"/>
            </w:pPr>
            <w:r w:rsidRPr="002059A2">
              <w:t>тыс. руб.</w:t>
            </w:r>
          </w:p>
        </w:tc>
        <w:tc>
          <w:tcPr>
            <w:tcW w:w="1276" w:type="dxa"/>
            <w:vAlign w:val="center"/>
          </w:tcPr>
          <w:p w14:paraId="6122A4E8" w14:textId="77777777" w:rsidR="00F232F4" w:rsidRPr="002059A2" w:rsidRDefault="00F232F4" w:rsidP="00B17484">
            <w:pPr>
              <w:ind w:right="-2"/>
              <w:jc w:val="center"/>
            </w:pPr>
            <w:r w:rsidRPr="002059A2">
              <w:t>%</w:t>
            </w:r>
          </w:p>
        </w:tc>
        <w:tc>
          <w:tcPr>
            <w:tcW w:w="992" w:type="dxa"/>
            <w:vAlign w:val="center"/>
          </w:tcPr>
          <w:p w14:paraId="091D54AA" w14:textId="77777777" w:rsidR="00F232F4" w:rsidRPr="002059A2" w:rsidRDefault="00F232F4" w:rsidP="00B17484">
            <w:pPr>
              <w:ind w:right="-2"/>
              <w:jc w:val="center"/>
            </w:pPr>
            <w:r w:rsidRPr="002059A2">
              <w:t>%</w:t>
            </w:r>
          </w:p>
        </w:tc>
        <w:tc>
          <w:tcPr>
            <w:tcW w:w="993" w:type="dxa"/>
            <w:vMerge/>
            <w:vAlign w:val="center"/>
          </w:tcPr>
          <w:p w14:paraId="4545C550" w14:textId="77777777" w:rsidR="00F232F4" w:rsidRPr="002059A2" w:rsidRDefault="00F232F4" w:rsidP="00B17484">
            <w:pPr>
              <w:ind w:left="-108" w:right="-108"/>
              <w:jc w:val="center"/>
              <w:rPr>
                <w:sz w:val="28"/>
                <w:szCs w:val="28"/>
              </w:rPr>
            </w:pPr>
          </w:p>
        </w:tc>
        <w:tc>
          <w:tcPr>
            <w:tcW w:w="1134" w:type="dxa"/>
            <w:vMerge/>
            <w:vAlign w:val="center"/>
          </w:tcPr>
          <w:p w14:paraId="20AF79D0" w14:textId="77777777" w:rsidR="00F232F4" w:rsidRPr="002059A2" w:rsidRDefault="00F232F4" w:rsidP="00B17484">
            <w:pPr>
              <w:ind w:right="-2"/>
              <w:jc w:val="center"/>
              <w:rPr>
                <w:sz w:val="28"/>
                <w:szCs w:val="28"/>
              </w:rPr>
            </w:pPr>
          </w:p>
        </w:tc>
        <w:tc>
          <w:tcPr>
            <w:tcW w:w="1275" w:type="dxa"/>
            <w:vMerge/>
            <w:vAlign w:val="center"/>
          </w:tcPr>
          <w:p w14:paraId="06E0DBAF" w14:textId="77777777" w:rsidR="00F232F4" w:rsidRPr="002059A2" w:rsidRDefault="00F232F4" w:rsidP="00B17484">
            <w:pPr>
              <w:ind w:right="-2"/>
              <w:jc w:val="center"/>
              <w:rPr>
                <w:sz w:val="28"/>
                <w:szCs w:val="28"/>
              </w:rPr>
            </w:pPr>
          </w:p>
        </w:tc>
        <w:tc>
          <w:tcPr>
            <w:tcW w:w="993" w:type="dxa"/>
            <w:vMerge/>
            <w:vAlign w:val="center"/>
          </w:tcPr>
          <w:p w14:paraId="7B58881C" w14:textId="77777777" w:rsidR="00F232F4" w:rsidRPr="002059A2" w:rsidRDefault="00F232F4" w:rsidP="00B17484">
            <w:pPr>
              <w:ind w:right="-2"/>
              <w:jc w:val="center"/>
              <w:rPr>
                <w:sz w:val="28"/>
                <w:szCs w:val="28"/>
              </w:rPr>
            </w:pPr>
          </w:p>
        </w:tc>
      </w:tr>
      <w:tr w:rsidR="00F232F4" w:rsidRPr="002059A2" w14:paraId="56F718C9" w14:textId="77777777" w:rsidTr="00B17484">
        <w:trPr>
          <w:trHeight w:val="165"/>
        </w:trPr>
        <w:tc>
          <w:tcPr>
            <w:tcW w:w="1838" w:type="dxa"/>
            <w:vAlign w:val="center"/>
          </w:tcPr>
          <w:p w14:paraId="2ADF248E" w14:textId="77777777" w:rsidR="00F232F4" w:rsidRPr="002059A2" w:rsidRDefault="00F232F4" w:rsidP="00B17484">
            <w:pPr>
              <w:ind w:right="-2"/>
              <w:jc w:val="center"/>
            </w:pPr>
            <w:r w:rsidRPr="002059A2">
              <w:t>1</w:t>
            </w:r>
          </w:p>
        </w:tc>
        <w:tc>
          <w:tcPr>
            <w:tcW w:w="992" w:type="dxa"/>
            <w:vAlign w:val="center"/>
          </w:tcPr>
          <w:p w14:paraId="4D8A205F" w14:textId="77777777" w:rsidR="00F232F4" w:rsidRPr="002059A2" w:rsidRDefault="00F232F4" w:rsidP="00B17484">
            <w:pPr>
              <w:ind w:right="-2"/>
              <w:jc w:val="center"/>
            </w:pPr>
            <w:r w:rsidRPr="002059A2">
              <w:t>2</w:t>
            </w:r>
          </w:p>
        </w:tc>
        <w:tc>
          <w:tcPr>
            <w:tcW w:w="1134" w:type="dxa"/>
            <w:vAlign w:val="center"/>
          </w:tcPr>
          <w:p w14:paraId="4708AC9C" w14:textId="77777777" w:rsidR="00F232F4" w:rsidRPr="002059A2" w:rsidRDefault="00F232F4" w:rsidP="00B17484">
            <w:pPr>
              <w:ind w:right="-2"/>
              <w:jc w:val="center"/>
            </w:pPr>
            <w:r w:rsidRPr="002059A2">
              <w:t>3</w:t>
            </w:r>
          </w:p>
        </w:tc>
        <w:tc>
          <w:tcPr>
            <w:tcW w:w="1276" w:type="dxa"/>
            <w:vAlign w:val="center"/>
          </w:tcPr>
          <w:p w14:paraId="32D2BD2E" w14:textId="77777777" w:rsidR="00F232F4" w:rsidRPr="002059A2" w:rsidRDefault="00F232F4" w:rsidP="00B17484">
            <w:pPr>
              <w:ind w:right="-2"/>
              <w:jc w:val="center"/>
            </w:pPr>
            <w:r w:rsidRPr="002059A2">
              <w:t>4</w:t>
            </w:r>
          </w:p>
        </w:tc>
        <w:tc>
          <w:tcPr>
            <w:tcW w:w="992" w:type="dxa"/>
            <w:vAlign w:val="center"/>
          </w:tcPr>
          <w:p w14:paraId="59B065C0" w14:textId="77777777" w:rsidR="00F232F4" w:rsidRPr="002059A2" w:rsidRDefault="00F232F4" w:rsidP="00B17484">
            <w:pPr>
              <w:ind w:right="-2"/>
              <w:jc w:val="center"/>
            </w:pPr>
            <w:r w:rsidRPr="002059A2">
              <w:t>5</w:t>
            </w:r>
          </w:p>
        </w:tc>
        <w:tc>
          <w:tcPr>
            <w:tcW w:w="993" w:type="dxa"/>
            <w:vAlign w:val="center"/>
          </w:tcPr>
          <w:p w14:paraId="5F3C60FF" w14:textId="77777777" w:rsidR="00F232F4" w:rsidRPr="002059A2" w:rsidRDefault="00F232F4" w:rsidP="00B17484">
            <w:pPr>
              <w:ind w:left="-108" w:right="-108"/>
              <w:jc w:val="center"/>
            </w:pPr>
            <w:r w:rsidRPr="002059A2">
              <w:t>6</w:t>
            </w:r>
          </w:p>
        </w:tc>
        <w:tc>
          <w:tcPr>
            <w:tcW w:w="1134" w:type="dxa"/>
            <w:vAlign w:val="center"/>
          </w:tcPr>
          <w:p w14:paraId="2A620635" w14:textId="77777777" w:rsidR="00F232F4" w:rsidRPr="002059A2" w:rsidRDefault="00F232F4" w:rsidP="00B17484">
            <w:pPr>
              <w:ind w:right="-2"/>
              <w:jc w:val="center"/>
            </w:pPr>
            <w:r w:rsidRPr="002059A2">
              <w:t>7</w:t>
            </w:r>
          </w:p>
        </w:tc>
        <w:tc>
          <w:tcPr>
            <w:tcW w:w="1275" w:type="dxa"/>
            <w:vAlign w:val="center"/>
          </w:tcPr>
          <w:p w14:paraId="0D94E47E" w14:textId="77777777" w:rsidR="00F232F4" w:rsidRPr="002059A2" w:rsidRDefault="00F232F4" w:rsidP="00B17484">
            <w:pPr>
              <w:ind w:right="-2"/>
              <w:jc w:val="center"/>
            </w:pPr>
            <w:r w:rsidRPr="002059A2">
              <w:t>8</w:t>
            </w:r>
          </w:p>
        </w:tc>
        <w:tc>
          <w:tcPr>
            <w:tcW w:w="993" w:type="dxa"/>
            <w:vAlign w:val="center"/>
          </w:tcPr>
          <w:p w14:paraId="240E62F5" w14:textId="77777777" w:rsidR="00F232F4" w:rsidRPr="002059A2" w:rsidRDefault="00F232F4" w:rsidP="00B17484">
            <w:pPr>
              <w:ind w:right="-2"/>
              <w:jc w:val="center"/>
            </w:pPr>
            <w:r w:rsidRPr="002059A2">
              <w:t>9</w:t>
            </w:r>
          </w:p>
        </w:tc>
      </w:tr>
      <w:tr w:rsidR="00F232F4" w:rsidRPr="002059A2" w14:paraId="6018487C" w14:textId="77777777" w:rsidTr="00B17484">
        <w:trPr>
          <w:trHeight w:val="920"/>
        </w:trPr>
        <w:tc>
          <w:tcPr>
            <w:tcW w:w="1838" w:type="dxa"/>
            <w:vMerge w:val="restart"/>
            <w:vAlign w:val="center"/>
          </w:tcPr>
          <w:p w14:paraId="607EB14E" w14:textId="77777777" w:rsidR="00F232F4" w:rsidRPr="00B465DF" w:rsidRDefault="00F232F4" w:rsidP="00B17484">
            <w:pPr>
              <w:ind w:left="-108" w:right="-108" w:hanging="34"/>
              <w:jc w:val="center"/>
              <w:rPr>
                <w:bCs/>
                <w:kern w:val="32"/>
                <w:sz w:val="23"/>
                <w:szCs w:val="23"/>
              </w:rPr>
            </w:pPr>
            <w:r>
              <w:t>ОО</w:t>
            </w:r>
            <w:r w:rsidRPr="008B6669">
              <w:t>О «</w:t>
            </w:r>
            <w:r>
              <w:t>СЭР</w:t>
            </w:r>
            <w:r w:rsidRPr="008B6669">
              <w:t>»</w:t>
            </w:r>
            <w:r w:rsidRPr="00B465DF">
              <w:rPr>
                <w:bCs/>
                <w:color w:val="000000"/>
                <w:kern w:val="32"/>
                <w:sz w:val="23"/>
                <w:szCs w:val="23"/>
              </w:rPr>
              <w:t xml:space="preserve"> </w:t>
            </w:r>
          </w:p>
          <w:p w14:paraId="7764F8D1" w14:textId="77777777" w:rsidR="00F232F4" w:rsidRPr="00FD5C04" w:rsidRDefault="00F232F4" w:rsidP="00B17484">
            <w:pPr>
              <w:ind w:left="-108" w:right="-108" w:hanging="34"/>
              <w:jc w:val="center"/>
              <w:rPr>
                <w:bCs/>
                <w:kern w:val="32"/>
              </w:rPr>
            </w:pPr>
          </w:p>
        </w:tc>
        <w:tc>
          <w:tcPr>
            <w:tcW w:w="992" w:type="dxa"/>
            <w:tcBorders>
              <w:bottom w:val="single" w:sz="4" w:space="0" w:color="auto"/>
            </w:tcBorders>
            <w:vAlign w:val="center"/>
          </w:tcPr>
          <w:p w14:paraId="77AA50F3" w14:textId="77777777" w:rsidR="00F232F4" w:rsidRPr="00FD5C04" w:rsidRDefault="00F232F4" w:rsidP="00B17484">
            <w:pPr>
              <w:ind w:right="-2"/>
              <w:jc w:val="center"/>
            </w:pPr>
            <w:r w:rsidRPr="00FD5C04">
              <w:t>202</w:t>
            </w:r>
            <w:r>
              <w:t>6</w:t>
            </w:r>
          </w:p>
        </w:tc>
        <w:tc>
          <w:tcPr>
            <w:tcW w:w="1134" w:type="dxa"/>
            <w:tcBorders>
              <w:bottom w:val="single" w:sz="4" w:space="0" w:color="auto"/>
            </w:tcBorders>
            <w:shd w:val="clear" w:color="auto" w:fill="FFFFFF" w:themeFill="background1"/>
            <w:vAlign w:val="center"/>
          </w:tcPr>
          <w:p w14:paraId="5BF07130" w14:textId="77777777" w:rsidR="00F232F4" w:rsidRPr="00A26F8C" w:rsidRDefault="00F232F4" w:rsidP="00B17484">
            <w:pPr>
              <w:jc w:val="center"/>
              <w:rPr>
                <w:highlight w:val="yellow"/>
                <w:lang w:val="en-US"/>
              </w:rPr>
            </w:pPr>
            <w:r>
              <w:t>1 043</w:t>
            </w:r>
          </w:p>
        </w:tc>
        <w:tc>
          <w:tcPr>
            <w:tcW w:w="1276" w:type="dxa"/>
            <w:tcBorders>
              <w:bottom w:val="single" w:sz="4" w:space="0" w:color="auto"/>
            </w:tcBorders>
            <w:vAlign w:val="center"/>
          </w:tcPr>
          <w:p w14:paraId="32332278" w14:textId="77777777" w:rsidR="00F232F4" w:rsidRPr="002059A2" w:rsidRDefault="00F232F4" w:rsidP="00B17484">
            <w:pPr>
              <w:ind w:right="-2"/>
              <w:jc w:val="center"/>
            </w:pPr>
          </w:p>
          <w:p w14:paraId="6EBE1BE0" w14:textId="77777777" w:rsidR="00F232F4" w:rsidRPr="002059A2" w:rsidRDefault="00F232F4" w:rsidP="00B17484">
            <w:pPr>
              <w:ind w:right="-2"/>
              <w:jc w:val="center"/>
            </w:pPr>
            <w:r w:rsidRPr="002059A2">
              <w:t>1,00</w:t>
            </w:r>
          </w:p>
          <w:p w14:paraId="0E4048C1" w14:textId="77777777" w:rsidR="00F232F4" w:rsidRPr="002059A2" w:rsidRDefault="00F232F4" w:rsidP="00B17484">
            <w:pPr>
              <w:ind w:right="-2"/>
              <w:jc w:val="center"/>
            </w:pPr>
          </w:p>
        </w:tc>
        <w:tc>
          <w:tcPr>
            <w:tcW w:w="992" w:type="dxa"/>
            <w:tcBorders>
              <w:bottom w:val="single" w:sz="4" w:space="0" w:color="auto"/>
            </w:tcBorders>
            <w:vAlign w:val="center"/>
          </w:tcPr>
          <w:p w14:paraId="5333C8A3" w14:textId="77777777" w:rsidR="00F232F4" w:rsidRPr="002059A2" w:rsidRDefault="00F232F4" w:rsidP="00B17484">
            <w:pPr>
              <w:jc w:val="center"/>
            </w:pPr>
            <w:r w:rsidRPr="002059A2">
              <w:t>x</w:t>
            </w:r>
          </w:p>
        </w:tc>
        <w:tc>
          <w:tcPr>
            <w:tcW w:w="993" w:type="dxa"/>
            <w:tcBorders>
              <w:bottom w:val="single" w:sz="4" w:space="0" w:color="auto"/>
            </w:tcBorders>
            <w:vAlign w:val="center"/>
          </w:tcPr>
          <w:p w14:paraId="04A4FBB8" w14:textId="77777777" w:rsidR="00F232F4" w:rsidRPr="002059A2" w:rsidRDefault="00F232F4" w:rsidP="00B17484">
            <w:pPr>
              <w:ind w:left="-108" w:right="-108"/>
              <w:jc w:val="center"/>
            </w:pPr>
            <w:r w:rsidRPr="002059A2">
              <w:t>x</w:t>
            </w:r>
          </w:p>
        </w:tc>
        <w:tc>
          <w:tcPr>
            <w:tcW w:w="1134" w:type="dxa"/>
            <w:tcBorders>
              <w:bottom w:val="single" w:sz="4" w:space="0" w:color="auto"/>
            </w:tcBorders>
            <w:vAlign w:val="center"/>
          </w:tcPr>
          <w:p w14:paraId="485987E7" w14:textId="77777777" w:rsidR="00F232F4" w:rsidRPr="002059A2" w:rsidRDefault="00F232F4" w:rsidP="00B17484">
            <w:pPr>
              <w:jc w:val="center"/>
            </w:pPr>
            <w:r w:rsidRPr="002059A2">
              <w:t>x</w:t>
            </w:r>
          </w:p>
        </w:tc>
        <w:tc>
          <w:tcPr>
            <w:tcW w:w="1275" w:type="dxa"/>
            <w:tcBorders>
              <w:bottom w:val="single" w:sz="4" w:space="0" w:color="auto"/>
            </w:tcBorders>
            <w:vAlign w:val="center"/>
          </w:tcPr>
          <w:p w14:paraId="2DBF7C64" w14:textId="77777777" w:rsidR="00F232F4" w:rsidRPr="002059A2" w:rsidRDefault="00F232F4" w:rsidP="00B17484">
            <w:pPr>
              <w:jc w:val="center"/>
            </w:pPr>
            <w:r w:rsidRPr="002059A2">
              <w:t>x</w:t>
            </w:r>
          </w:p>
        </w:tc>
        <w:tc>
          <w:tcPr>
            <w:tcW w:w="993" w:type="dxa"/>
            <w:tcBorders>
              <w:bottom w:val="single" w:sz="4" w:space="0" w:color="auto"/>
            </w:tcBorders>
            <w:vAlign w:val="center"/>
          </w:tcPr>
          <w:p w14:paraId="2613C925" w14:textId="77777777" w:rsidR="00F232F4" w:rsidRPr="002059A2" w:rsidRDefault="00F232F4" w:rsidP="00B17484">
            <w:pPr>
              <w:jc w:val="center"/>
            </w:pPr>
            <w:r w:rsidRPr="002059A2">
              <w:t>x</w:t>
            </w:r>
          </w:p>
        </w:tc>
      </w:tr>
      <w:tr w:rsidR="00F232F4" w:rsidRPr="002059A2" w14:paraId="76D36C98" w14:textId="77777777" w:rsidTr="00B17484">
        <w:trPr>
          <w:trHeight w:val="847"/>
        </w:trPr>
        <w:tc>
          <w:tcPr>
            <w:tcW w:w="1838" w:type="dxa"/>
            <w:vMerge/>
            <w:vAlign w:val="center"/>
          </w:tcPr>
          <w:p w14:paraId="1EA1B828" w14:textId="77777777" w:rsidR="00F232F4" w:rsidRPr="00FD5C04" w:rsidRDefault="00F232F4" w:rsidP="00B17484">
            <w:pPr>
              <w:ind w:right="-2"/>
              <w:jc w:val="center"/>
              <w:rPr>
                <w:sz w:val="28"/>
                <w:szCs w:val="28"/>
              </w:rPr>
            </w:pPr>
          </w:p>
        </w:tc>
        <w:tc>
          <w:tcPr>
            <w:tcW w:w="992" w:type="dxa"/>
            <w:vAlign w:val="center"/>
          </w:tcPr>
          <w:p w14:paraId="3D229AB7" w14:textId="77777777" w:rsidR="00F232F4" w:rsidRPr="00FD5C04" w:rsidRDefault="00F232F4" w:rsidP="00B17484">
            <w:pPr>
              <w:ind w:right="-2"/>
              <w:jc w:val="center"/>
            </w:pPr>
            <w:r w:rsidRPr="00FD5C04">
              <w:t>202</w:t>
            </w:r>
            <w:r>
              <w:t>7</w:t>
            </w:r>
          </w:p>
        </w:tc>
        <w:tc>
          <w:tcPr>
            <w:tcW w:w="1134" w:type="dxa"/>
            <w:vAlign w:val="center"/>
          </w:tcPr>
          <w:p w14:paraId="7396438E" w14:textId="77777777" w:rsidR="00F232F4" w:rsidRPr="002059A2" w:rsidRDefault="00F232F4" w:rsidP="00B17484">
            <w:pPr>
              <w:jc w:val="center"/>
            </w:pPr>
            <w:r w:rsidRPr="002059A2">
              <w:t>х</w:t>
            </w:r>
          </w:p>
        </w:tc>
        <w:tc>
          <w:tcPr>
            <w:tcW w:w="1276" w:type="dxa"/>
            <w:vAlign w:val="center"/>
          </w:tcPr>
          <w:p w14:paraId="66AAA00F" w14:textId="77777777" w:rsidR="00F232F4" w:rsidRPr="002059A2" w:rsidRDefault="00F232F4" w:rsidP="00B17484">
            <w:pPr>
              <w:ind w:right="-2"/>
              <w:jc w:val="center"/>
            </w:pPr>
            <w:r w:rsidRPr="002059A2">
              <w:t>1,00</w:t>
            </w:r>
          </w:p>
        </w:tc>
        <w:tc>
          <w:tcPr>
            <w:tcW w:w="992" w:type="dxa"/>
            <w:tcBorders>
              <w:bottom w:val="single" w:sz="4" w:space="0" w:color="auto"/>
            </w:tcBorders>
            <w:vAlign w:val="center"/>
          </w:tcPr>
          <w:p w14:paraId="3ACB5ADB" w14:textId="77777777" w:rsidR="00F232F4" w:rsidRPr="002059A2" w:rsidRDefault="00F232F4" w:rsidP="00B17484">
            <w:pPr>
              <w:jc w:val="center"/>
            </w:pPr>
            <w:r w:rsidRPr="002059A2">
              <w:t>x</w:t>
            </w:r>
          </w:p>
        </w:tc>
        <w:tc>
          <w:tcPr>
            <w:tcW w:w="993" w:type="dxa"/>
            <w:tcBorders>
              <w:bottom w:val="single" w:sz="4" w:space="0" w:color="auto"/>
            </w:tcBorders>
            <w:vAlign w:val="center"/>
          </w:tcPr>
          <w:p w14:paraId="2669639E" w14:textId="77777777" w:rsidR="00F232F4" w:rsidRPr="002059A2" w:rsidRDefault="00F232F4" w:rsidP="00B17484">
            <w:pPr>
              <w:ind w:left="-108" w:right="-108"/>
              <w:jc w:val="center"/>
            </w:pPr>
            <w:r w:rsidRPr="002059A2">
              <w:t>x</w:t>
            </w:r>
          </w:p>
        </w:tc>
        <w:tc>
          <w:tcPr>
            <w:tcW w:w="1134" w:type="dxa"/>
            <w:tcBorders>
              <w:bottom w:val="single" w:sz="4" w:space="0" w:color="auto"/>
            </w:tcBorders>
            <w:vAlign w:val="center"/>
          </w:tcPr>
          <w:p w14:paraId="341F78FE" w14:textId="77777777" w:rsidR="00F232F4" w:rsidRPr="002059A2" w:rsidRDefault="00F232F4" w:rsidP="00B17484">
            <w:pPr>
              <w:jc w:val="center"/>
            </w:pPr>
            <w:r w:rsidRPr="002059A2">
              <w:t>x</w:t>
            </w:r>
          </w:p>
        </w:tc>
        <w:tc>
          <w:tcPr>
            <w:tcW w:w="1275" w:type="dxa"/>
            <w:vAlign w:val="center"/>
          </w:tcPr>
          <w:p w14:paraId="367184E3" w14:textId="77777777" w:rsidR="00F232F4" w:rsidRPr="002059A2" w:rsidRDefault="00F232F4" w:rsidP="00B17484">
            <w:pPr>
              <w:jc w:val="center"/>
            </w:pPr>
            <w:r w:rsidRPr="002059A2">
              <w:t>х</w:t>
            </w:r>
          </w:p>
        </w:tc>
        <w:tc>
          <w:tcPr>
            <w:tcW w:w="993" w:type="dxa"/>
            <w:vAlign w:val="center"/>
          </w:tcPr>
          <w:p w14:paraId="3C03BF6C" w14:textId="77777777" w:rsidR="00F232F4" w:rsidRPr="002059A2" w:rsidRDefault="00F232F4" w:rsidP="00B17484">
            <w:pPr>
              <w:jc w:val="center"/>
            </w:pPr>
            <w:r w:rsidRPr="002059A2">
              <w:t>х</w:t>
            </w:r>
          </w:p>
        </w:tc>
      </w:tr>
      <w:tr w:rsidR="00F232F4" w:rsidRPr="002059A2" w14:paraId="33FCFC79" w14:textId="77777777" w:rsidTr="00B17484">
        <w:trPr>
          <w:trHeight w:val="848"/>
        </w:trPr>
        <w:tc>
          <w:tcPr>
            <w:tcW w:w="1838" w:type="dxa"/>
            <w:vMerge/>
            <w:vAlign w:val="center"/>
          </w:tcPr>
          <w:p w14:paraId="27FA05AC" w14:textId="77777777" w:rsidR="00F232F4" w:rsidRPr="002059A2" w:rsidRDefault="00F232F4" w:rsidP="00B17484">
            <w:pPr>
              <w:ind w:right="-2"/>
              <w:jc w:val="center"/>
              <w:rPr>
                <w:sz w:val="28"/>
                <w:szCs w:val="28"/>
              </w:rPr>
            </w:pPr>
          </w:p>
        </w:tc>
        <w:tc>
          <w:tcPr>
            <w:tcW w:w="992" w:type="dxa"/>
            <w:vAlign w:val="center"/>
          </w:tcPr>
          <w:p w14:paraId="3DB8541A" w14:textId="77777777" w:rsidR="00F232F4" w:rsidRPr="002059A2" w:rsidRDefault="00F232F4" w:rsidP="00B17484">
            <w:pPr>
              <w:ind w:right="-2"/>
              <w:jc w:val="center"/>
            </w:pPr>
            <w:r w:rsidRPr="002059A2">
              <w:t>202</w:t>
            </w:r>
            <w:r>
              <w:t>8</w:t>
            </w:r>
          </w:p>
        </w:tc>
        <w:tc>
          <w:tcPr>
            <w:tcW w:w="1134" w:type="dxa"/>
            <w:vAlign w:val="center"/>
          </w:tcPr>
          <w:p w14:paraId="637F4142" w14:textId="77777777" w:rsidR="00F232F4" w:rsidRPr="002059A2" w:rsidRDefault="00F232F4" w:rsidP="00B17484">
            <w:pPr>
              <w:jc w:val="center"/>
            </w:pPr>
            <w:r w:rsidRPr="002059A2">
              <w:t>x</w:t>
            </w:r>
          </w:p>
        </w:tc>
        <w:tc>
          <w:tcPr>
            <w:tcW w:w="1276" w:type="dxa"/>
            <w:vAlign w:val="center"/>
          </w:tcPr>
          <w:p w14:paraId="23F77CAF" w14:textId="77777777" w:rsidR="00F232F4" w:rsidRPr="002059A2" w:rsidRDefault="00F232F4" w:rsidP="00B17484">
            <w:pPr>
              <w:ind w:right="-2"/>
              <w:jc w:val="center"/>
            </w:pPr>
            <w:r w:rsidRPr="002059A2">
              <w:t>1,00</w:t>
            </w:r>
          </w:p>
        </w:tc>
        <w:tc>
          <w:tcPr>
            <w:tcW w:w="992" w:type="dxa"/>
            <w:vAlign w:val="center"/>
          </w:tcPr>
          <w:p w14:paraId="68771B24" w14:textId="77777777" w:rsidR="00F232F4" w:rsidRPr="002059A2" w:rsidRDefault="00F232F4" w:rsidP="00B17484">
            <w:pPr>
              <w:jc w:val="center"/>
            </w:pPr>
            <w:r w:rsidRPr="002059A2">
              <w:t>x</w:t>
            </w:r>
          </w:p>
        </w:tc>
        <w:tc>
          <w:tcPr>
            <w:tcW w:w="993" w:type="dxa"/>
            <w:vAlign w:val="center"/>
          </w:tcPr>
          <w:p w14:paraId="3C591E8D" w14:textId="77777777" w:rsidR="00F232F4" w:rsidRPr="002059A2" w:rsidRDefault="00F232F4" w:rsidP="00B17484">
            <w:pPr>
              <w:ind w:left="-108" w:right="-108"/>
              <w:jc w:val="center"/>
            </w:pPr>
            <w:r w:rsidRPr="002059A2">
              <w:t>x</w:t>
            </w:r>
          </w:p>
        </w:tc>
        <w:tc>
          <w:tcPr>
            <w:tcW w:w="1134" w:type="dxa"/>
            <w:vAlign w:val="center"/>
          </w:tcPr>
          <w:p w14:paraId="41F5E555" w14:textId="77777777" w:rsidR="00F232F4" w:rsidRPr="002059A2" w:rsidRDefault="00F232F4" w:rsidP="00B17484">
            <w:pPr>
              <w:jc w:val="center"/>
            </w:pPr>
            <w:r w:rsidRPr="002059A2">
              <w:t>x</w:t>
            </w:r>
          </w:p>
        </w:tc>
        <w:tc>
          <w:tcPr>
            <w:tcW w:w="1275" w:type="dxa"/>
            <w:vAlign w:val="center"/>
          </w:tcPr>
          <w:p w14:paraId="116BCD1E" w14:textId="77777777" w:rsidR="00F232F4" w:rsidRPr="002059A2" w:rsidRDefault="00F232F4" w:rsidP="00B17484">
            <w:pPr>
              <w:jc w:val="center"/>
            </w:pPr>
            <w:r w:rsidRPr="002059A2">
              <w:t>x</w:t>
            </w:r>
          </w:p>
        </w:tc>
        <w:tc>
          <w:tcPr>
            <w:tcW w:w="993" w:type="dxa"/>
            <w:vAlign w:val="center"/>
          </w:tcPr>
          <w:p w14:paraId="6FA8A634" w14:textId="77777777" w:rsidR="00F232F4" w:rsidRPr="002059A2" w:rsidRDefault="00F232F4" w:rsidP="00B17484">
            <w:pPr>
              <w:jc w:val="center"/>
            </w:pPr>
            <w:r w:rsidRPr="002059A2">
              <w:t>x</w:t>
            </w:r>
          </w:p>
        </w:tc>
      </w:tr>
      <w:tr w:rsidR="00F232F4" w:rsidRPr="002059A2" w14:paraId="479AAF65" w14:textId="77777777" w:rsidTr="00B17484">
        <w:trPr>
          <w:trHeight w:val="848"/>
        </w:trPr>
        <w:tc>
          <w:tcPr>
            <w:tcW w:w="1838" w:type="dxa"/>
            <w:vMerge/>
            <w:vAlign w:val="center"/>
          </w:tcPr>
          <w:p w14:paraId="0B6E70DF" w14:textId="77777777" w:rsidR="00F232F4" w:rsidRPr="002059A2" w:rsidRDefault="00F232F4" w:rsidP="00B17484">
            <w:pPr>
              <w:ind w:right="-2"/>
              <w:jc w:val="center"/>
              <w:rPr>
                <w:sz w:val="28"/>
                <w:szCs w:val="28"/>
              </w:rPr>
            </w:pPr>
          </w:p>
        </w:tc>
        <w:tc>
          <w:tcPr>
            <w:tcW w:w="992" w:type="dxa"/>
            <w:vAlign w:val="center"/>
          </w:tcPr>
          <w:p w14:paraId="26ECD65B" w14:textId="77777777" w:rsidR="00F232F4" w:rsidRPr="002059A2" w:rsidRDefault="00F232F4" w:rsidP="00B17484">
            <w:pPr>
              <w:ind w:right="-2"/>
              <w:jc w:val="center"/>
            </w:pPr>
            <w:r>
              <w:t>2029</w:t>
            </w:r>
          </w:p>
        </w:tc>
        <w:tc>
          <w:tcPr>
            <w:tcW w:w="1134" w:type="dxa"/>
            <w:vAlign w:val="center"/>
          </w:tcPr>
          <w:p w14:paraId="66E83580" w14:textId="77777777" w:rsidR="00F232F4" w:rsidRPr="002059A2" w:rsidRDefault="00F232F4" w:rsidP="00B17484">
            <w:pPr>
              <w:jc w:val="center"/>
            </w:pPr>
            <w:r w:rsidRPr="002059A2">
              <w:t>x</w:t>
            </w:r>
          </w:p>
        </w:tc>
        <w:tc>
          <w:tcPr>
            <w:tcW w:w="1276" w:type="dxa"/>
            <w:vAlign w:val="center"/>
          </w:tcPr>
          <w:p w14:paraId="75596489" w14:textId="77777777" w:rsidR="00F232F4" w:rsidRPr="002059A2" w:rsidRDefault="00F232F4" w:rsidP="00B17484">
            <w:pPr>
              <w:ind w:right="-2"/>
              <w:jc w:val="center"/>
            </w:pPr>
            <w:r w:rsidRPr="002059A2">
              <w:t>1,00</w:t>
            </w:r>
          </w:p>
        </w:tc>
        <w:tc>
          <w:tcPr>
            <w:tcW w:w="992" w:type="dxa"/>
            <w:vAlign w:val="center"/>
          </w:tcPr>
          <w:p w14:paraId="0172D156" w14:textId="77777777" w:rsidR="00F232F4" w:rsidRPr="002059A2" w:rsidRDefault="00F232F4" w:rsidP="00B17484">
            <w:pPr>
              <w:jc w:val="center"/>
            </w:pPr>
            <w:r w:rsidRPr="002059A2">
              <w:t>x</w:t>
            </w:r>
          </w:p>
        </w:tc>
        <w:tc>
          <w:tcPr>
            <w:tcW w:w="993" w:type="dxa"/>
            <w:vAlign w:val="center"/>
          </w:tcPr>
          <w:p w14:paraId="2CD58392" w14:textId="77777777" w:rsidR="00F232F4" w:rsidRPr="002059A2" w:rsidRDefault="00F232F4" w:rsidP="00B17484">
            <w:pPr>
              <w:ind w:left="-108" w:right="-108"/>
              <w:jc w:val="center"/>
            </w:pPr>
            <w:r w:rsidRPr="002059A2">
              <w:t>x</w:t>
            </w:r>
          </w:p>
        </w:tc>
        <w:tc>
          <w:tcPr>
            <w:tcW w:w="1134" w:type="dxa"/>
            <w:vAlign w:val="center"/>
          </w:tcPr>
          <w:p w14:paraId="16253BC7" w14:textId="77777777" w:rsidR="00F232F4" w:rsidRPr="002059A2" w:rsidRDefault="00F232F4" w:rsidP="00B17484">
            <w:pPr>
              <w:jc w:val="center"/>
            </w:pPr>
            <w:r w:rsidRPr="002059A2">
              <w:t>x</w:t>
            </w:r>
          </w:p>
        </w:tc>
        <w:tc>
          <w:tcPr>
            <w:tcW w:w="1275" w:type="dxa"/>
            <w:vAlign w:val="center"/>
          </w:tcPr>
          <w:p w14:paraId="2D730810" w14:textId="77777777" w:rsidR="00F232F4" w:rsidRPr="002059A2" w:rsidRDefault="00F232F4" w:rsidP="00B17484">
            <w:pPr>
              <w:jc w:val="center"/>
            </w:pPr>
            <w:r w:rsidRPr="002059A2">
              <w:t>x</w:t>
            </w:r>
          </w:p>
        </w:tc>
        <w:tc>
          <w:tcPr>
            <w:tcW w:w="993" w:type="dxa"/>
            <w:vAlign w:val="center"/>
          </w:tcPr>
          <w:p w14:paraId="310929F0" w14:textId="77777777" w:rsidR="00F232F4" w:rsidRPr="002059A2" w:rsidRDefault="00F232F4" w:rsidP="00B17484">
            <w:pPr>
              <w:jc w:val="center"/>
            </w:pPr>
            <w:r w:rsidRPr="002059A2">
              <w:t>x</w:t>
            </w:r>
          </w:p>
        </w:tc>
      </w:tr>
      <w:tr w:rsidR="00F232F4" w:rsidRPr="002059A2" w14:paraId="7FE04ACD" w14:textId="77777777" w:rsidTr="00B17484">
        <w:trPr>
          <w:trHeight w:val="848"/>
        </w:trPr>
        <w:tc>
          <w:tcPr>
            <w:tcW w:w="1838" w:type="dxa"/>
            <w:vMerge/>
            <w:vAlign w:val="center"/>
          </w:tcPr>
          <w:p w14:paraId="144797AA" w14:textId="77777777" w:rsidR="00F232F4" w:rsidRPr="002059A2" w:rsidRDefault="00F232F4" w:rsidP="00B17484">
            <w:pPr>
              <w:ind w:right="-2"/>
              <w:jc w:val="center"/>
              <w:rPr>
                <w:sz w:val="28"/>
                <w:szCs w:val="28"/>
              </w:rPr>
            </w:pPr>
          </w:p>
        </w:tc>
        <w:tc>
          <w:tcPr>
            <w:tcW w:w="992" w:type="dxa"/>
            <w:vAlign w:val="center"/>
          </w:tcPr>
          <w:p w14:paraId="19920803" w14:textId="77777777" w:rsidR="00F232F4" w:rsidRPr="002059A2" w:rsidRDefault="00F232F4" w:rsidP="00B17484">
            <w:pPr>
              <w:ind w:right="-2"/>
              <w:jc w:val="center"/>
            </w:pPr>
            <w:r>
              <w:t>2030</w:t>
            </w:r>
          </w:p>
        </w:tc>
        <w:tc>
          <w:tcPr>
            <w:tcW w:w="1134" w:type="dxa"/>
            <w:vAlign w:val="center"/>
          </w:tcPr>
          <w:p w14:paraId="124A17DC" w14:textId="77777777" w:rsidR="00F232F4" w:rsidRPr="002059A2" w:rsidRDefault="00F232F4" w:rsidP="00B17484">
            <w:pPr>
              <w:jc w:val="center"/>
            </w:pPr>
            <w:r w:rsidRPr="002059A2">
              <w:t>x</w:t>
            </w:r>
          </w:p>
        </w:tc>
        <w:tc>
          <w:tcPr>
            <w:tcW w:w="1276" w:type="dxa"/>
            <w:vAlign w:val="center"/>
          </w:tcPr>
          <w:p w14:paraId="3F821250" w14:textId="77777777" w:rsidR="00F232F4" w:rsidRPr="002059A2" w:rsidRDefault="00F232F4" w:rsidP="00B17484">
            <w:pPr>
              <w:ind w:right="-2"/>
              <w:jc w:val="center"/>
            </w:pPr>
            <w:r w:rsidRPr="002059A2">
              <w:t>1,00</w:t>
            </w:r>
          </w:p>
        </w:tc>
        <w:tc>
          <w:tcPr>
            <w:tcW w:w="992" w:type="dxa"/>
            <w:vAlign w:val="center"/>
          </w:tcPr>
          <w:p w14:paraId="7C055429" w14:textId="77777777" w:rsidR="00F232F4" w:rsidRPr="002059A2" w:rsidRDefault="00F232F4" w:rsidP="00B17484">
            <w:pPr>
              <w:jc w:val="center"/>
            </w:pPr>
            <w:r w:rsidRPr="002059A2">
              <w:t>x</w:t>
            </w:r>
          </w:p>
        </w:tc>
        <w:tc>
          <w:tcPr>
            <w:tcW w:w="993" w:type="dxa"/>
            <w:vAlign w:val="center"/>
          </w:tcPr>
          <w:p w14:paraId="737AA593" w14:textId="77777777" w:rsidR="00F232F4" w:rsidRPr="002059A2" w:rsidRDefault="00F232F4" w:rsidP="00B17484">
            <w:pPr>
              <w:ind w:left="-108" w:right="-108"/>
              <w:jc w:val="center"/>
            </w:pPr>
            <w:r w:rsidRPr="002059A2">
              <w:t>x</w:t>
            </w:r>
          </w:p>
        </w:tc>
        <w:tc>
          <w:tcPr>
            <w:tcW w:w="1134" w:type="dxa"/>
            <w:vAlign w:val="center"/>
          </w:tcPr>
          <w:p w14:paraId="432EDBD5" w14:textId="77777777" w:rsidR="00F232F4" w:rsidRPr="002059A2" w:rsidRDefault="00F232F4" w:rsidP="00B17484">
            <w:pPr>
              <w:jc w:val="center"/>
            </w:pPr>
            <w:r w:rsidRPr="002059A2">
              <w:t>x</w:t>
            </w:r>
          </w:p>
        </w:tc>
        <w:tc>
          <w:tcPr>
            <w:tcW w:w="1275" w:type="dxa"/>
            <w:vAlign w:val="center"/>
          </w:tcPr>
          <w:p w14:paraId="77B455B7" w14:textId="77777777" w:rsidR="00F232F4" w:rsidRPr="002059A2" w:rsidRDefault="00F232F4" w:rsidP="00B17484">
            <w:pPr>
              <w:jc w:val="center"/>
            </w:pPr>
            <w:r w:rsidRPr="002059A2">
              <w:t>x</w:t>
            </w:r>
          </w:p>
        </w:tc>
        <w:tc>
          <w:tcPr>
            <w:tcW w:w="993" w:type="dxa"/>
            <w:vAlign w:val="center"/>
          </w:tcPr>
          <w:p w14:paraId="5C49376D" w14:textId="77777777" w:rsidR="00F232F4" w:rsidRPr="002059A2" w:rsidRDefault="00F232F4" w:rsidP="00B17484">
            <w:pPr>
              <w:jc w:val="center"/>
            </w:pPr>
            <w:r w:rsidRPr="002059A2">
              <w:t>x</w:t>
            </w:r>
          </w:p>
        </w:tc>
      </w:tr>
    </w:tbl>
    <w:p w14:paraId="5AA2A47D" w14:textId="77777777" w:rsidR="00F232F4" w:rsidRDefault="00F232F4" w:rsidP="00F232F4">
      <w:pPr>
        <w:tabs>
          <w:tab w:val="left" w:pos="0"/>
        </w:tabs>
        <w:ind w:left="5386"/>
        <w:jc w:val="center"/>
        <w:rPr>
          <w:color w:val="000000"/>
          <w:sz w:val="28"/>
          <w:szCs w:val="28"/>
        </w:rPr>
      </w:pPr>
    </w:p>
    <w:p w14:paraId="2C8D3FBB" w14:textId="77777777" w:rsidR="00F232F4" w:rsidRDefault="00F232F4" w:rsidP="00F232F4">
      <w:pPr>
        <w:tabs>
          <w:tab w:val="left" w:pos="0"/>
        </w:tabs>
        <w:ind w:left="5386"/>
        <w:jc w:val="center"/>
        <w:rPr>
          <w:color w:val="000000"/>
          <w:sz w:val="28"/>
          <w:szCs w:val="28"/>
        </w:rPr>
      </w:pPr>
    </w:p>
    <w:p w14:paraId="41D2A720" w14:textId="77777777" w:rsidR="00F232F4" w:rsidRDefault="00F232F4" w:rsidP="00F232F4">
      <w:pPr>
        <w:tabs>
          <w:tab w:val="left" w:pos="0"/>
        </w:tabs>
        <w:ind w:left="5386"/>
        <w:jc w:val="center"/>
        <w:rPr>
          <w:color w:val="000000"/>
          <w:sz w:val="28"/>
          <w:szCs w:val="28"/>
        </w:rPr>
      </w:pPr>
    </w:p>
    <w:p w14:paraId="49624753" w14:textId="77777777" w:rsidR="00F232F4" w:rsidRDefault="00F232F4" w:rsidP="00F232F4">
      <w:pPr>
        <w:tabs>
          <w:tab w:val="left" w:pos="0"/>
        </w:tabs>
        <w:ind w:left="5386"/>
        <w:jc w:val="center"/>
        <w:rPr>
          <w:color w:val="000000"/>
          <w:sz w:val="28"/>
          <w:szCs w:val="28"/>
        </w:rPr>
      </w:pPr>
    </w:p>
    <w:p w14:paraId="5A5706AE" w14:textId="77777777" w:rsidR="00F232F4" w:rsidRDefault="00F232F4" w:rsidP="00F232F4">
      <w:pPr>
        <w:tabs>
          <w:tab w:val="left" w:pos="0"/>
        </w:tabs>
        <w:ind w:left="5386"/>
        <w:jc w:val="center"/>
        <w:rPr>
          <w:color w:val="000000"/>
          <w:sz w:val="28"/>
          <w:szCs w:val="28"/>
        </w:rPr>
      </w:pPr>
    </w:p>
    <w:p w14:paraId="57A81EA5" w14:textId="77777777" w:rsidR="00F232F4" w:rsidRDefault="00F232F4" w:rsidP="00F232F4">
      <w:pPr>
        <w:tabs>
          <w:tab w:val="left" w:pos="0"/>
        </w:tabs>
        <w:ind w:left="5386"/>
        <w:jc w:val="center"/>
        <w:rPr>
          <w:color w:val="000000"/>
          <w:sz w:val="28"/>
          <w:szCs w:val="28"/>
        </w:rPr>
      </w:pPr>
    </w:p>
    <w:p w14:paraId="67AC8D2F" w14:textId="77777777" w:rsidR="00F232F4" w:rsidRDefault="00F232F4" w:rsidP="00F232F4">
      <w:pPr>
        <w:tabs>
          <w:tab w:val="left" w:pos="0"/>
        </w:tabs>
        <w:ind w:left="5386"/>
        <w:jc w:val="center"/>
        <w:rPr>
          <w:color w:val="000000"/>
          <w:sz w:val="28"/>
          <w:szCs w:val="28"/>
        </w:rPr>
      </w:pPr>
    </w:p>
    <w:p w14:paraId="61B13DD5" w14:textId="77777777" w:rsidR="00F232F4" w:rsidRDefault="00F232F4" w:rsidP="00F232F4">
      <w:pPr>
        <w:tabs>
          <w:tab w:val="left" w:pos="0"/>
        </w:tabs>
        <w:ind w:left="5386"/>
        <w:jc w:val="center"/>
        <w:rPr>
          <w:color w:val="000000"/>
          <w:sz w:val="28"/>
          <w:szCs w:val="28"/>
        </w:rPr>
      </w:pPr>
    </w:p>
    <w:p w14:paraId="679DF496" w14:textId="77777777" w:rsidR="00F232F4" w:rsidRDefault="00F232F4" w:rsidP="00F232F4">
      <w:pPr>
        <w:tabs>
          <w:tab w:val="left" w:pos="0"/>
        </w:tabs>
        <w:ind w:left="5386"/>
        <w:jc w:val="center"/>
        <w:rPr>
          <w:color w:val="000000"/>
          <w:sz w:val="28"/>
          <w:szCs w:val="28"/>
        </w:rPr>
      </w:pPr>
    </w:p>
    <w:p w14:paraId="31BD0106" w14:textId="77777777" w:rsidR="00F232F4" w:rsidRDefault="00F232F4" w:rsidP="00F232F4">
      <w:pPr>
        <w:tabs>
          <w:tab w:val="left" w:pos="0"/>
        </w:tabs>
        <w:ind w:left="5386"/>
        <w:jc w:val="center"/>
        <w:rPr>
          <w:color w:val="000000"/>
          <w:sz w:val="28"/>
          <w:szCs w:val="28"/>
        </w:rPr>
      </w:pPr>
    </w:p>
    <w:p w14:paraId="3ADD178D" w14:textId="77777777" w:rsidR="00F232F4" w:rsidRDefault="00F232F4" w:rsidP="00F232F4">
      <w:pPr>
        <w:tabs>
          <w:tab w:val="left" w:pos="0"/>
        </w:tabs>
        <w:ind w:left="5386"/>
        <w:jc w:val="center"/>
        <w:rPr>
          <w:color w:val="000000"/>
          <w:sz w:val="28"/>
          <w:szCs w:val="28"/>
        </w:rPr>
      </w:pPr>
    </w:p>
    <w:p w14:paraId="2441CB2F" w14:textId="12F60D2A" w:rsidR="00F232F4" w:rsidRPr="003019F4" w:rsidRDefault="00F232F4" w:rsidP="00F232F4">
      <w:pPr>
        <w:tabs>
          <w:tab w:val="left" w:pos="9214"/>
        </w:tabs>
        <w:ind w:left="-6852" w:right="-739" w:firstLine="12239"/>
      </w:pPr>
      <w:r w:rsidRPr="003019F4">
        <w:t xml:space="preserve">Приложение </w:t>
      </w:r>
      <w:r>
        <w:t>№ 35</w:t>
      </w:r>
      <w:r>
        <w:t>2</w:t>
      </w:r>
      <w:r>
        <w:t xml:space="preserve"> </w:t>
      </w:r>
      <w:r w:rsidRPr="003019F4">
        <w:t xml:space="preserve">к </w:t>
      </w:r>
      <w:r>
        <w:t>протоколу</w:t>
      </w:r>
      <w:r w:rsidRPr="003019F4">
        <w:t xml:space="preserve"> № </w:t>
      </w:r>
      <w:r>
        <w:t>98</w:t>
      </w:r>
    </w:p>
    <w:p w14:paraId="0B1C96CE" w14:textId="77777777" w:rsidR="00F232F4" w:rsidRPr="003019F4" w:rsidRDefault="00F232F4" w:rsidP="00F232F4">
      <w:pPr>
        <w:tabs>
          <w:tab w:val="left" w:pos="9214"/>
        </w:tabs>
        <w:ind w:left="-6852" w:right="-739" w:firstLine="12239"/>
      </w:pPr>
      <w:r w:rsidRPr="003019F4">
        <w:t>заседания правления Региональной</w:t>
      </w:r>
    </w:p>
    <w:p w14:paraId="62D2104F" w14:textId="77777777" w:rsidR="00F232F4" w:rsidRPr="003019F4" w:rsidRDefault="00F232F4" w:rsidP="00F232F4">
      <w:pPr>
        <w:tabs>
          <w:tab w:val="left" w:pos="9214"/>
        </w:tabs>
        <w:ind w:left="-6852" w:right="-739" w:firstLine="12239"/>
      </w:pPr>
      <w:r w:rsidRPr="003019F4">
        <w:t>энергетической комиссии</w:t>
      </w:r>
    </w:p>
    <w:p w14:paraId="2FC89EBC" w14:textId="77777777" w:rsidR="00F232F4" w:rsidRDefault="00F232F4" w:rsidP="00F232F4">
      <w:pPr>
        <w:tabs>
          <w:tab w:val="left" w:pos="9214"/>
        </w:tabs>
        <w:ind w:left="-6852" w:right="-739" w:firstLine="12239"/>
      </w:pPr>
      <w:r w:rsidRPr="003019F4">
        <w:t xml:space="preserve">Кузбасса от </w:t>
      </w:r>
      <w:r>
        <w:t>19</w:t>
      </w:r>
      <w:r w:rsidRPr="003019F4">
        <w:t>.1</w:t>
      </w:r>
      <w:r>
        <w:t>2</w:t>
      </w:r>
      <w:r w:rsidRPr="003019F4">
        <w:t>.2025</w:t>
      </w:r>
    </w:p>
    <w:p w14:paraId="169C6A9E" w14:textId="77777777" w:rsidR="00F232F4" w:rsidRPr="00030E73" w:rsidRDefault="00F232F4" w:rsidP="00F232F4">
      <w:pPr>
        <w:tabs>
          <w:tab w:val="left" w:pos="0"/>
        </w:tabs>
        <w:ind w:left="5670" w:right="-170"/>
        <w:jc w:val="center"/>
        <w:rPr>
          <w:color w:val="000000"/>
          <w:sz w:val="28"/>
          <w:szCs w:val="28"/>
        </w:rPr>
      </w:pPr>
    </w:p>
    <w:p w14:paraId="09B2E234" w14:textId="77777777" w:rsidR="00F232F4" w:rsidRDefault="00F232F4" w:rsidP="00F232F4">
      <w:pPr>
        <w:ind w:left="-567" w:firstLine="709"/>
        <w:jc w:val="center"/>
        <w:rPr>
          <w:b/>
          <w:bCs/>
          <w:sz w:val="28"/>
          <w:szCs w:val="28"/>
        </w:rPr>
      </w:pPr>
      <w:r>
        <w:rPr>
          <w:b/>
          <w:bCs/>
          <w:sz w:val="28"/>
          <w:szCs w:val="28"/>
        </w:rPr>
        <w:t>Долгосрочные т</w:t>
      </w:r>
      <w:r w:rsidRPr="00905D7B">
        <w:rPr>
          <w:b/>
          <w:bCs/>
          <w:sz w:val="28"/>
          <w:szCs w:val="28"/>
        </w:rPr>
        <w:t>ариф</w:t>
      </w:r>
      <w:r>
        <w:rPr>
          <w:b/>
          <w:bCs/>
          <w:sz w:val="28"/>
          <w:szCs w:val="28"/>
        </w:rPr>
        <w:t>ы</w:t>
      </w:r>
      <w:r w:rsidRPr="00905D7B">
        <w:rPr>
          <w:b/>
          <w:bCs/>
          <w:sz w:val="28"/>
          <w:szCs w:val="28"/>
        </w:rPr>
        <w:t xml:space="preserve"> на </w:t>
      </w:r>
      <w:bookmarkStart w:id="25" w:name="_Hlk26519130"/>
      <w:r w:rsidRPr="008747A1">
        <w:rPr>
          <w:b/>
          <w:bCs/>
          <w:color w:val="000000"/>
          <w:kern w:val="32"/>
          <w:sz w:val="28"/>
          <w:szCs w:val="28"/>
        </w:rPr>
        <w:t xml:space="preserve">услуги по передаче тепловой энергии </w:t>
      </w:r>
      <w:bookmarkEnd w:id="25"/>
      <w:r w:rsidRPr="00F4513A">
        <w:rPr>
          <w:b/>
          <w:bCs/>
          <w:color w:val="000000"/>
          <w:kern w:val="32"/>
          <w:sz w:val="28"/>
          <w:szCs w:val="28"/>
        </w:rPr>
        <w:t>по сетям ООО «</w:t>
      </w:r>
      <w:r>
        <w:rPr>
          <w:b/>
          <w:bCs/>
          <w:color w:val="000000"/>
          <w:kern w:val="32"/>
          <w:sz w:val="28"/>
          <w:szCs w:val="28"/>
        </w:rPr>
        <w:t>СЭР</w:t>
      </w:r>
      <w:r w:rsidRPr="00F4513A">
        <w:rPr>
          <w:b/>
          <w:bCs/>
          <w:color w:val="000000"/>
          <w:kern w:val="32"/>
          <w:sz w:val="28"/>
          <w:szCs w:val="28"/>
        </w:rPr>
        <w:t xml:space="preserve">», реализуемой на потребительском рынке Тайгинского городского округа </w:t>
      </w:r>
      <w:r w:rsidRPr="00905D7B">
        <w:rPr>
          <w:b/>
          <w:bCs/>
          <w:sz w:val="28"/>
          <w:szCs w:val="28"/>
        </w:rPr>
        <w:t xml:space="preserve">на период с </w:t>
      </w:r>
      <w:r>
        <w:rPr>
          <w:b/>
          <w:bCs/>
          <w:sz w:val="28"/>
          <w:szCs w:val="28"/>
        </w:rPr>
        <w:t>01</w:t>
      </w:r>
      <w:r w:rsidRPr="00905D7B">
        <w:rPr>
          <w:b/>
          <w:bCs/>
          <w:sz w:val="28"/>
          <w:szCs w:val="28"/>
        </w:rPr>
        <w:t>.</w:t>
      </w:r>
      <w:r>
        <w:rPr>
          <w:b/>
          <w:bCs/>
          <w:sz w:val="28"/>
          <w:szCs w:val="28"/>
        </w:rPr>
        <w:t>01.</w:t>
      </w:r>
      <w:r w:rsidRPr="00905D7B">
        <w:rPr>
          <w:b/>
          <w:bCs/>
          <w:sz w:val="28"/>
          <w:szCs w:val="28"/>
        </w:rPr>
        <w:t>20</w:t>
      </w:r>
      <w:r>
        <w:rPr>
          <w:b/>
          <w:bCs/>
          <w:sz w:val="28"/>
          <w:szCs w:val="28"/>
        </w:rPr>
        <w:t>26</w:t>
      </w:r>
      <w:r w:rsidRPr="00905D7B">
        <w:rPr>
          <w:b/>
          <w:bCs/>
          <w:sz w:val="28"/>
          <w:szCs w:val="28"/>
        </w:rPr>
        <w:t xml:space="preserve"> по 31.12.20</w:t>
      </w:r>
      <w:r>
        <w:rPr>
          <w:b/>
          <w:bCs/>
          <w:sz w:val="28"/>
          <w:szCs w:val="28"/>
        </w:rPr>
        <w:t>30</w:t>
      </w:r>
    </w:p>
    <w:p w14:paraId="2E9C9E36" w14:textId="77777777" w:rsidR="00F232F4" w:rsidRDefault="00F232F4" w:rsidP="00F232F4">
      <w:pPr>
        <w:jc w:val="both"/>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969"/>
        <w:gridCol w:w="1701"/>
        <w:gridCol w:w="1393"/>
        <w:gridCol w:w="1584"/>
      </w:tblGrid>
      <w:tr w:rsidR="00F232F4" w14:paraId="01466EBC" w14:textId="77777777" w:rsidTr="00B17484">
        <w:trPr>
          <w:trHeight w:val="221"/>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14:paraId="496E55BC" w14:textId="77777777" w:rsidR="00F232F4" w:rsidRPr="008B13EA" w:rsidRDefault="00F232F4" w:rsidP="00B17484">
            <w:pPr>
              <w:ind w:right="-2"/>
              <w:jc w:val="center"/>
              <w:rPr>
                <w:sz w:val="22"/>
                <w:szCs w:val="22"/>
              </w:rPr>
            </w:pPr>
            <w:r w:rsidRPr="008B13EA">
              <w:rPr>
                <w:sz w:val="22"/>
                <w:szCs w:val="22"/>
              </w:rPr>
              <w:t>Наименование регулируемой организации</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28DBD827" w14:textId="77777777" w:rsidR="00F232F4" w:rsidRPr="008B13EA" w:rsidRDefault="00F232F4" w:rsidP="00B17484">
            <w:pPr>
              <w:ind w:right="-2"/>
              <w:jc w:val="center"/>
              <w:rPr>
                <w:sz w:val="22"/>
                <w:szCs w:val="22"/>
              </w:rPr>
            </w:pPr>
            <w:r w:rsidRPr="008B13EA">
              <w:rPr>
                <w:sz w:val="22"/>
                <w:szCs w:val="22"/>
              </w:rPr>
              <w:t>Вид тарифа</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5001541" w14:textId="77777777" w:rsidR="00F232F4" w:rsidRPr="008B13EA" w:rsidRDefault="00F232F4" w:rsidP="00B17484">
            <w:pPr>
              <w:ind w:right="-2"/>
              <w:jc w:val="center"/>
              <w:rPr>
                <w:sz w:val="22"/>
                <w:szCs w:val="22"/>
              </w:rPr>
            </w:pPr>
            <w:r w:rsidRPr="008B13EA">
              <w:rPr>
                <w:sz w:val="22"/>
                <w:szCs w:val="22"/>
              </w:rPr>
              <w:t>Период</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3F3C2439" w14:textId="77777777" w:rsidR="00F232F4" w:rsidRPr="008B13EA" w:rsidRDefault="00F232F4" w:rsidP="00B17484">
            <w:pPr>
              <w:ind w:right="-2"/>
              <w:jc w:val="center"/>
              <w:rPr>
                <w:sz w:val="22"/>
                <w:szCs w:val="22"/>
              </w:rPr>
            </w:pPr>
            <w:r w:rsidRPr="008B13EA">
              <w:rPr>
                <w:sz w:val="22"/>
                <w:szCs w:val="22"/>
              </w:rPr>
              <w:t>Вид теплоносителя</w:t>
            </w:r>
          </w:p>
        </w:tc>
      </w:tr>
      <w:tr w:rsidR="00F232F4" w14:paraId="002457F2" w14:textId="77777777" w:rsidTr="00B17484">
        <w:trPr>
          <w:trHeight w:val="511"/>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612D57A" w14:textId="77777777" w:rsidR="00F232F4" w:rsidRPr="008B13EA" w:rsidRDefault="00F232F4" w:rsidP="00B17484">
            <w:pPr>
              <w:rPr>
                <w:sz w:val="22"/>
                <w:szCs w:val="22"/>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B945F1F" w14:textId="77777777" w:rsidR="00F232F4" w:rsidRPr="008B13EA" w:rsidRDefault="00F232F4" w:rsidP="00B17484">
            <w:pPr>
              <w:rPr>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611F745" w14:textId="77777777" w:rsidR="00F232F4" w:rsidRPr="008B13EA" w:rsidRDefault="00F232F4" w:rsidP="00B17484">
            <w:pPr>
              <w:rPr>
                <w:sz w:val="22"/>
                <w:szCs w:val="22"/>
              </w:rPr>
            </w:pPr>
          </w:p>
        </w:tc>
        <w:tc>
          <w:tcPr>
            <w:tcW w:w="1393" w:type="dxa"/>
            <w:tcBorders>
              <w:top w:val="single" w:sz="4" w:space="0" w:color="auto"/>
              <w:left w:val="single" w:sz="4" w:space="0" w:color="auto"/>
              <w:bottom w:val="single" w:sz="4" w:space="0" w:color="auto"/>
              <w:right w:val="single" w:sz="4" w:space="0" w:color="auto"/>
            </w:tcBorders>
            <w:vAlign w:val="center"/>
            <w:hideMark/>
          </w:tcPr>
          <w:p w14:paraId="1A47E5CD" w14:textId="77777777" w:rsidR="00F232F4" w:rsidRPr="008B13EA" w:rsidRDefault="00F232F4" w:rsidP="00B17484">
            <w:pPr>
              <w:ind w:right="-2"/>
              <w:jc w:val="center"/>
              <w:rPr>
                <w:sz w:val="22"/>
                <w:szCs w:val="22"/>
              </w:rPr>
            </w:pPr>
            <w:r w:rsidRPr="008B13EA">
              <w:rPr>
                <w:sz w:val="22"/>
                <w:szCs w:val="22"/>
              </w:rPr>
              <w:t>Вода</w:t>
            </w:r>
          </w:p>
        </w:tc>
        <w:tc>
          <w:tcPr>
            <w:tcW w:w="1584" w:type="dxa"/>
            <w:tcBorders>
              <w:top w:val="single" w:sz="4" w:space="0" w:color="auto"/>
              <w:left w:val="single" w:sz="4" w:space="0" w:color="auto"/>
              <w:bottom w:val="single" w:sz="4" w:space="0" w:color="auto"/>
              <w:right w:val="single" w:sz="4" w:space="0" w:color="auto"/>
            </w:tcBorders>
            <w:vAlign w:val="center"/>
            <w:hideMark/>
          </w:tcPr>
          <w:p w14:paraId="5347AF7E" w14:textId="77777777" w:rsidR="00F232F4" w:rsidRPr="008B13EA" w:rsidRDefault="00F232F4" w:rsidP="00B17484">
            <w:pPr>
              <w:ind w:right="-2"/>
              <w:jc w:val="center"/>
              <w:rPr>
                <w:sz w:val="22"/>
                <w:szCs w:val="22"/>
              </w:rPr>
            </w:pPr>
            <w:r w:rsidRPr="008B13EA">
              <w:rPr>
                <w:sz w:val="22"/>
                <w:szCs w:val="22"/>
              </w:rPr>
              <w:t>Пар</w:t>
            </w:r>
          </w:p>
        </w:tc>
      </w:tr>
      <w:tr w:rsidR="00F232F4" w14:paraId="7F2E4757" w14:textId="77777777" w:rsidTr="00B17484">
        <w:trPr>
          <w:trHeight w:val="291"/>
        </w:trPr>
        <w:tc>
          <w:tcPr>
            <w:tcW w:w="1702" w:type="dxa"/>
            <w:vMerge w:val="restart"/>
            <w:tcBorders>
              <w:top w:val="single" w:sz="4" w:space="0" w:color="auto"/>
              <w:left w:val="single" w:sz="4" w:space="0" w:color="auto"/>
              <w:right w:val="single" w:sz="4" w:space="0" w:color="auto"/>
            </w:tcBorders>
            <w:vAlign w:val="center"/>
          </w:tcPr>
          <w:p w14:paraId="0D4E8E92" w14:textId="77777777" w:rsidR="00F232F4" w:rsidRDefault="00F232F4" w:rsidP="00B17484">
            <w:pPr>
              <w:ind w:left="-57" w:right="-57"/>
              <w:jc w:val="center"/>
            </w:pPr>
            <w:r>
              <w:t>ОО</w:t>
            </w:r>
            <w:r w:rsidRPr="008B6669">
              <w:t>О «</w:t>
            </w:r>
            <w:r>
              <w:t>СЭР</w:t>
            </w:r>
            <w:r w:rsidRPr="008B6669">
              <w:t>»</w:t>
            </w:r>
          </w:p>
        </w:tc>
        <w:tc>
          <w:tcPr>
            <w:tcW w:w="8647" w:type="dxa"/>
            <w:gridSpan w:val="4"/>
            <w:tcBorders>
              <w:top w:val="single" w:sz="4" w:space="0" w:color="auto"/>
              <w:left w:val="single" w:sz="4" w:space="0" w:color="auto"/>
              <w:bottom w:val="single" w:sz="4" w:space="0" w:color="auto"/>
              <w:right w:val="single" w:sz="4" w:space="0" w:color="auto"/>
            </w:tcBorders>
            <w:vAlign w:val="center"/>
            <w:hideMark/>
          </w:tcPr>
          <w:p w14:paraId="19C03E9A" w14:textId="77777777" w:rsidR="00F232F4" w:rsidRPr="00F72324" w:rsidRDefault="00F232F4" w:rsidP="00B17484">
            <w:pPr>
              <w:pStyle w:val="ConsPlusNormal"/>
              <w:jc w:val="center"/>
              <w:rPr>
                <w:rFonts w:ascii="Times New Roman" w:hAnsi="Times New Roman" w:cs="Times New Roman"/>
                <w:szCs w:val="22"/>
              </w:rPr>
            </w:pPr>
            <w:r w:rsidRPr="008B13EA">
              <w:rPr>
                <w:rFonts w:ascii="Times New Roman" w:hAnsi="Times New Roman" w:cs="Times New Roman"/>
                <w:szCs w:val="22"/>
              </w:rPr>
              <w:t>Для потребителей, в случае отсутствия дифференциации тарифов по схеме</w:t>
            </w:r>
            <w:r>
              <w:rPr>
                <w:rFonts w:ascii="Times New Roman" w:hAnsi="Times New Roman" w:cs="Times New Roman"/>
                <w:szCs w:val="22"/>
              </w:rPr>
              <w:t xml:space="preserve"> </w:t>
            </w:r>
            <w:r w:rsidRPr="008B13EA">
              <w:rPr>
                <w:rFonts w:ascii="Times New Roman" w:hAnsi="Times New Roman" w:cs="Times New Roman"/>
                <w:szCs w:val="22"/>
              </w:rPr>
              <w:t>подключения (НДС</w:t>
            </w:r>
            <w:r w:rsidRPr="00F72324">
              <w:rPr>
                <w:rFonts w:ascii="Times New Roman" w:hAnsi="Times New Roman" w:cs="Times New Roman"/>
                <w:szCs w:val="22"/>
              </w:rPr>
              <w:t xml:space="preserve"> не облагается</w:t>
            </w:r>
            <w:r w:rsidRPr="008B13EA">
              <w:rPr>
                <w:rFonts w:ascii="Times New Roman" w:hAnsi="Times New Roman" w:cs="Times New Roman"/>
                <w:szCs w:val="22"/>
              </w:rPr>
              <w:t>)</w:t>
            </w:r>
          </w:p>
        </w:tc>
      </w:tr>
      <w:tr w:rsidR="00F232F4" w14:paraId="3645CB73" w14:textId="77777777" w:rsidTr="00B17484">
        <w:trPr>
          <w:trHeight w:val="303"/>
        </w:trPr>
        <w:tc>
          <w:tcPr>
            <w:tcW w:w="1702" w:type="dxa"/>
            <w:vMerge/>
            <w:tcBorders>
              <w:left w:val="single" w:sz="4" w:space="0" w:color="auto"/>
              <w:right w:val="single" w:sz="4" w:space="0" w:color="auto"/>
            </w:tcBorders>
            <w:vAlign w:val="center"/>
          </w:tcPr>
          <w:p w14:paraId="2D73C869" w14:textId="77777777" w:rsidR="00F232F4" w:rsidRDefault="00F232F4" w:rsidP="00B17484"/>
        </w:tc>
        <w:tc>
          <w:tcPr>
            <w:tcW w:w="3969" w:type="dxa"/>
            <w:vMerge w:val="restart"/>
            <w:tcBorders>
              <w:left w:val="single" w:sz="4" w:space="0" w:color="auto"/>
              <w:right w:val="single" w:sz="4" w:space="0" w:color="auto"/>
            </w:tcBorders>
          </w:tcPr>
          <w:p w14:paraId="4DDC2050" w14:textId="77777777" w:rsidR="00F232F4" w:rsidRDefault="00F232F4" w:rsidP="00B17484">
            <w:pPr>
              <w:ind w:right="-2"/>
              <w:jc w:val="center"/>
              <w:rPr>
                <w:sz w:val="22"/>
                <w:szCs w:val="22"/>
              </w:rPr>
            </w:pPr>
          </w:p>
          <w:p w14:paraId="10D0716F" w14:textId="77777777" w:rsidR="00F232F4" w:rsidRDefault="00F232F4" w:rsidP="00B17484">
            <w:pPr>
              <w:ind w:right="-2"/>
              <w:jc w:val="center"/>
              <w:rPr>
                <w:sz w:val="22"/>
                <w:szCs w:val="22"/>
              </w:rPr>
            </w:pPr>
          </w:p>
          <w:p w14:paraId="279C7708" w14:textId="77777777" w:rsidR="00F232F4" w:rsidRDefault="00F232F4" w:rsidP="00B17484">
            <w:pPr>
              <w:jc w:val="center"/>
              <w:rPr>
                <w:sz w:val="22"/>
                <w:szCs w:val="22"/>
              </w:rPr>
            </w:pPr>
          </w:p>
          <w:p w14:paraId="388F413A" w14:textId="77777777" w:rsidR="00F232F4" w:rsidRDefault="00F232F4" w:rsidP="00B17484">
            <w:pPr>
              <w:jc w:val="center"/>
              <w:rPr>
                <w:sz w:val="22"/>
                <w:szCs w:val="22"/>
              </w:rPr>
            </w:pPr>
          </w:p>
          <w:p w14:paraId="6AC6274F" w14:textId="77777777" w:rsidR="00F232F4" w:rsidRDefault="00F232F4" w:rsidP="00B17484">
            <w:pPr>
              <w:jc w:val="center"/>
              <w:rPr>
                <w:sz w:val="22"/>
                <w:szCs w:val="22"/>
              </w:rPr>
            </w:pPr>
          </w:p>
          <w:p w14:paraId="4EDEE85A" w14:textId="77777777" w:rsidR="00F232F4" w:rsidRPr="008B13EA" w:rsidRDefault="00F232F4" w:rsidP="00B17484">
            <w:pPr>
              <w:jc w:val="center"/>
              <w:rPr>
                <w:sz w:val="22"/>
                <w:szCs w:val="22"/>
              </w:rPr>
            </w:pPr>
            <w:r w:rsidRPr="008B13EA">
              <w:rPr>
                <w:sz w:val="22"/>
                <w:szCs w:val="22"/>
              </w:rPr>
              <w:t>Одноставочный</w:t>
            </w:r>
          </w:p>
          <w:p w14:paraId="588498D7" w14:textId="77777777" w:rsidR="00F232F4" w:rsidRPr="008B13EA" w:rsidRDefault="00F232F4" w:rsidP="00B17484">
            <w:pPr>
              <w:ind w:right="-2"/>
              <w:jc w:val="center"/>
              <w:rPr>
                <w:sz w:val="22"/>
                <w:szCs w:val="22"/>
              </w:rPr>
            </w:pPr>
            <w:r w:rsidRPr="008B13EA">
              <w:rPr>
                <w:sz w:val="22"/>
                <w:szCs w:val="22"/>
              </w:rPr>
              <w:t>руб./Гкал</w:t>
            </w:r>
          </w:p>
        </w:tc>
        <w:tc>
          <w:tcPr>
            <w:tcW w:w="1701" w:type="dxa"/>
            <w:tcBorders>
              <w:top w:val="single" w:sz="4" w:space="0" w:color="auto"/>
              <w:left w:val="single" w:sz="4" w:space="0" w:color="auto"/>
              <w:bottom w:val="single" w:sz="4" w:space="0" w:color="auto"/>
              <w:right w:val="single" w:sz="4" w:space="0" w:color="auto"/>
            </w:tcBorders>
            <w:vAlign w:val="center"/>
          </w:tcPr>
          <w:p w14:paraId="71E84944" w14:textId="77777777" w:rsidR="00F232F4" w:rsidRPr="008B13EA" w:rsidRDefault="00F232F4" w:rsidP="00B17484">
            <w:pPr>
              <w:jc w:val="center"/>
              <w:rPr>
                <w:sz w:val="22"/>
                <w:szCs w:val="22"/>
              </w:rPr>
            </w:pPr>
            <w:r>
              <w:rPr>
                <w:sz w:val="22"/>
                <w:szCs w:val="22"/>
              </w:rPr>
              <w:t>с 01.01.2026</w:t>
            </w:r>
          </w:p>
        </w:tc>
        <w:tc>
          <w:tcPr>
            <w:tcW w:w="1393" w:type="dxa"/>
            <w:tcBorders>
              <w:top w:val="single" w:sz="4" w:space="0" w:color="auto"/>
              <w:left w:val="single" w:sz="4" w:space="0" w:color="auto"/>
              <w:bottom w:val="single" w:sz="4" w:space="0" w:color="auto"/>
              <w:right w:val="single" w:sz="4" w:space="0" w:color="auto"/>
            </w:tcBorders>
            <w:vAlign w:val="center"/>
          </w:tcPr>
          <w:p w14:paraId="774FBBBF" w14:textId="77777777" w:rsidR="00F232F4" w:rsidRDefault="00F232F4" w:rsidP="00B17484">
            <w:pPr>
              <w:jc w:val="center"/>
              <w:rPr>
                <w:sz w:val="22"/>
                <w:szCs w:val="22"/>
              </w:rPr>
            </w:pPr>
            <w:r w:rsidRPr="007A48AC">
              <w:rPr>
                <w:sz w:val="22"/>
                <w:szCs w:val="22"/>
              </w:rPr>
              <w:t>2 300,61</w:t>
            </w:r>
          </w:p>
        </w:tc>
        <w:tc>
          <w:tcPr>
            <w:tcW w:w="1584" w:type="dxa"/>
            <w:tcBorders>
              <w:top w:val="single" w:sz="4" w:space="0" w:color="auto"/>
              <w:left w:val="single" w:sz="4" w:space="0" w:color="auto"/>
              <w:bottom w:val="single" w:sz="4" w:space="0" w:color="auto"/>
              <w:right w:val="single" w:sz="4" w:space="0" w:color="auto"/>
            </w:tcBorders>
            <w:vAlign w:val="center"/>
          </w:tcPr>
          <w:p w14:paraId="48E28CF1" w14:textId="77777777" w:rsidR="00F232F4" w:rsidRPr="008B13EA" w:rsidRDefault="00F232F4" w:rsidP="00B17484">
            <w:pPr>
              <w:ind w:right="-2"/>
              <w:jc w:val="center"/>
              <w:rPr>
                <w:sz w:val="22"/>
                <w:szCs w:val="22"/>
              </w:rPr>
            </w:pPr>
            <w:r w:rsidRPr="00260BD9">
              <w:rPr>
                <w:sz w:val="22"/>
                <w:szCs w:val="22"/>
              </w:rPr>
              <w:t>x</w:t>
            </w:r>
          </w:p>
        </w:tc>
      </w:tr>
      <w:tr w:rsidR="00F232F4" w14:paraId="44349B77" w14:textId="77777777" w:rsidTr="00B17484">
        <w:trPr>
          <w:trHeight w:val="303"/>
        </w:trPr>
        <w:tc>
          <w:tcPr>
            <w:tcW w:w="1702" w:type="dxa"/>
            <w:vMerge/>
            <w:tcBorders>
              <w:left w:val="single" w:sz="4" w:space="0" w:color="auto"/>
              <w:right w:val="single" w:sz="4" w:space="0" w:color="auto"/>
            </w:tcBorders>
            <w:vAlign w:val="center"/>
          </w:tcPr>
          <w:p w14:paraId="2E9AC2B6" w14:textId="77777777" w:rsidR="00F232F4" w:rsidRDefault="00F232F4" w:rsidP="00B17484"/>
        </w:tc>
        <w:tc>
          <w:tcPr>
            <w:tcW w:w="3969" w:type="dxa"/>
            <w:vMerge/>
            <w:tcBorders>
              <w:left w:val="single" w:sz="4" w:space="0" w:color="auto"/>
              <w:right w:val="single" w:sz="4" w:space="0" w:color="auto"/>
            </w:tcBorders>
          </w:tcPr>
          <w:p w14:paraId="022C81FC"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0834710" w14:textId="77777777" w:rsidR="00F232F4" w:rsidRPr="008B13EA" w:rsidRDefault="00F232F4" w:rsidP="00B17484">
            <w:pPr>
              <w:jc w:val="center"/>
              <w:rPr>
                <w:sz w:val="22"/>
                <w:szCs w:val="22"/>
              </w:rPr>
            </w:pPr>
            <w:r w:rsidRPr="008B13EA">
              <w:rPr>
                <w:sz w:val="22"/>
                <w:szCs w:val="22"/>
              </w:rPr>
              <w:t>с 01.</w:t>
            </w:r>
            <w:r>
              <w:rPr>
                <w:sz w:val="22"/>
                <w:szCs w:val="22"/>
              </w:rPr>
              <w:t>10</w:t>
            </w:r>
            <w:r w:rsidRPr="008B13EA">
              <w:rPr>
                <w:sz w:val="22"/>
                <w:szCs w:val="22"/>
              </w:rPr>
              <w:t>.202</w:t>
            </w:r>
            <w:r>
              <w:rPr>
                <w:sz w:val="22"/>
                <w:szCs w:val="22"/>
              </w:rPr>
              <w:t>6</w:t>
            </w:r>
          </w:p>
        </w:tc>
        <w:tc>
          <w:tcPr>
            <w:tcW w:w="1393" w:type="dxa"/>
            <w:tcBorders>
              <w:top w:val="single" w:sz="4" w:space="0" w:color="auto"/>
              <w:left w:val="single" w:sz="4" w:space="0" w:color="auto"/>
              <w:bottom w:val="single" w:sz="4" w:space="0" w:color="auto"/>
              <w:right w:val="single" w:sz="4" w:space="0" w:color="auto"/>
            </w:tcBorders>
            <w:vAlign w:val="center"/>
          </w:tcPr>
          <w:p w14:paraId="4749F23A" w14:textId="77777777" w:rsidR="00F232F4" w:rsidRPr="008B13EA" w:rsidRDefault="00F232F4" w:rsidP="00B17484">
            <w:pPr>
              <w:jc w:val="center"/>
              <w:rPr>
                <w:sz w:val="22"/>
                <w:szCs w:val="22"/>
              </w:rPr>
            </w:pPr>
            <w:r w:rsidRPr="007A48AC">
              <w:rPr>
                <w:sz w:val="22"/>
                <w:szCs w:val="22"/>
              </w:rPr>
              <w:t>2 530,68</w:t>
            </w:r>
          </w:p>
        </w:tc>
        <w:tc>
          <w:tcPr>
            <w:tcW w:w="1584" w:type="dxa"/>
            <w:tcBorders>
              <w:top w:val="single" w:sz="4" w:space="0" w:color="auto"/>
              <w:left w:val="single" w:sz="4" w:space="0" w:color="auto"/>
              <w:bottom w:val="single" w:sz="4" w:space="0" w:color="auto"/>
              <w:right w:val="single" w:sz="4" w:space="0" w:color="auto"/>
            </w:tcBorders>
            <w:vAlign w:val="center"/>
          </w:tcPr>
          <w:p w14:paraId="7ADE7B7E" w14:textId="77777777" w:rsidR="00F232F4" w:rsidRPr="008B13EA" w:rsidRDefault="00F232F4" w:rsidP="00B17484">
            <w:pPr>
              <w:ind w:right="-2"/>
              <w:jc w:val="center"/>
              <w:rPr>
                <w:sz w:val="22"/>
                <w:szCs w:val="22"/>
                <w:lang w:val="en-US"/>
              </w:rPr>
            </w:pPr>
            <w:r w:rsidRPr="008B13EA">
              <w:rPr>
                <w:sz w:val="22"/>
                <w:szCs w:val="22"/>
              </w:rPr>
              <w:t>x</w:t>
            </w:r>
          </w:p>
        </w:tc>
      </w:tr>
      <w:tr w:rsidR="00F232F4" w14:paraId="2C61A931" w14:textId="77777777" w:rsidTr="00B17484">
        <w:trPr>
          <w:trHeight w:val="303"/>
        </w:trPr>
        <w:tc>
          <w:tcPr>
            <w:tcW w:w="1702" w:type="dxa"/>
            <w:vMerge/>
            <w:tcBorders>
              <w:left w:val="single" w:sz="4" w:space="0" w:color="auto"/>
              <w:right w:val="single" w:sz="4" w:space="0" w:color="auto"/>
            </w:tcBorders>
            <w:vAlign w:val="center"/>
          </w:tcPr>
          <w:p w14:paraId="313D0676" w14:textId="77777777" w:rsidR="00F232F4" w:rsidRDefault="00F232F4" w:rsidP="00B17484"/>
        </w:tc>
        <w:tc>
          <w:tcPr>
            <w:tcW w:w="3969" w:type="dxa"/>
            <w:vMerge/>
            <w:tcBorders>
              <w:left w:val="single" w:sz="4" w:space="0" w:color="auto"/>
              <w:right w:val="single" w:sz="4" w:space="0" w:color="auto"/>
            </w:tcBorders>
          </w:tcPr>
          <w:p w14:paraId="0D2DBBBB"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E87A6C3" w14:textId="77777777" w:rsidR="00F232F4" w:rsidRPr="008B13EA" w:rsidRDefault="00F232F4" w:rsidP="00B17484">
            <w:pPr>
              <w:jc w:val="center"/>
              <w:rPr>
                <w:sz w:val="22"/>
                <w:szCs w:val="22"/>
              </w:rPr>
            </w:pPr>
            <w:r w:rsidRPr="008B13EA">
              <w:rPr>
                <w:sz w:val="22"/>
                <w:szCs w:val="22"/>
              </w:rPr>
              <w:t>с 01.0</w:t>
            </w:r>
            <w:r>
              <w:rPr>
                <w:sz w:val="22"/>
                <w:szCs w:val="22"/>
              </w:rPr>
              <w:t>1</w:t>
            </w:r>
            <w:r w:rsidRPr="008B13EA">
              <w:rPr>
                <w:sz w:val="22"/>
                <w:szCs w:val="22"/>
              </w:rPr>
              <w:t>.202</w:t>
            </w:r>
            <w:r>
              <w:rPr>
                <w:sz w:val="22"/>
                <w:szCs w:val="22"/>
              </w:rPr>
              <w:t>7</w:t>
            </w:r>
          </w:p>
        </w:tc>
        <w:tc>
          <w:tcPr>
            <w:tcW w:w="1393" w:type="dxa"/>
            <w:tcBorders>
              <w:top w:val="single" w:sz="4" w:space="0" w:color="auto"/>
              <w:left w:val="single" w:sz="4" w:space="0" w:color="auto"/>
              <w:bottom w:val="single" w:sz="4" w:space="0" w:color="auto"/>
              <w:right w:val="single" w:sz="4" w:space="0" w:color="auto"/>
            </w:tcBorders>
            <w:vAlign w:val="center"/>
          </w:tcPr>
          <w:p w14:paraId="251558AA" w14:textId="77777777" w:rsidR="00F232F4" w:rsidRDefault="00F232F4" w:rsidP="00B17484">
            <w:pPr>
              <w:jc w:val="center"/>
              <w:rPr>
                <w:sz w:val="22"/>
                <w:szCs w:val="22"/>
              </w:rPr>
            </w:pPr>
            <w:r w:rsidRPr="007A48AC">
              <w:rPr>
                <w:sz w:val="22"/>
                <w:szCs w:val="22"/>
              </w:rPr>
              <w:t>2 530,68</w:t>
            </w:r>
          </w:p>
        </w:tc>
        <w:tc>
          <w:tcPr>
            <w:tcW w:w="1584" w:type="dxa"/>
            <w:tcBorders>
              <w:top w:val="single" w:sz="4" w:space="0" w:color="auto"/>
              <w:left w:val="single" w:sz="4" w:space="0" w:color="auto"/>
              <w:bottom w:val="single" w:sz="4" w:space="0" w:color="auto"/>
              <w:right w:val="single" w:sz="4" w:space="0" w:color="auto"/>
            </w:tcBorders>
            <w:vAlign w:val="center"/>
          </w:tcPr>
          <w:p w14:paraId="3EF732B9" w14:textId="77777777" w:rsidR="00F232F4" w:rsidRPr="008B13EA" w:rsidRDefault="00F232F4" w:rsidP="00B17484">
            <w:pPr>
              <w:ind w:right="-2"/>
              <w:jc w:val="center"/>
              <w:rPr>
                <w:sz w:val="22"/>
                <w:szCs w:val="22"/>
              </w:rPr>
            </w:pPr>
            <w:r w:rsidRPr="008B13EA">
              <w:rPr>
                <w:sz w:val="22"/>
                <w:szCs w:val="22"/>
              </w:rPr>
              <w:t>x</w:t>
            </w:r>
          </w:p>
        </w:tc>
      </w:tr>
      <w:tr w:rsidR="00F232F4" w14:paraId="37FFBF61" w14:textId="77777777" w:rsidTr="00B17484">
        <w:trPr>
          <w:trHeight w:val="303"/>
        </w:trPr>
        <w:tc>
          <w:tcPr>
            <w:tcW w:w="1702" w:type="dxa"/>
            <w:vMerge/>
            <w:tcBorders>
              <w:left w:val="single" w:sz="4" w:space="0" w:color="auto"/>
              <w:right w:val="single" w:sz="4" w:space="0" w:color="auto"/>
            </w:tcBorders>
            <w:vAlign w:val="center"/>
          </w:tcPr>
          <w:p w14:paraId="39A4894E" w14:textId="77777777" w:rsidR="00F232F4" w:rsidRDefault="00F232F4" w:rsidP="00B17484"/>
        </w:tc>
        <w:tc>
          <w:tcPr>
            <w:tcW w:w="3969" w:type="dxa"/>
            <w:vMerge/>
            <w:tcBorders>
              <w:left w:val="single" w:sz="4" w:space="0" w:color="auto"/>
              <w:right w:val="single" w:sz="4" w:space="0" w:color="auto"/>
            </w:tcBorders>
          </w:tcPr>
          <w:p w14:paraId="78343A44"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6AC471B" w14:textId="77777777" w:rsidR="00F232F4" w:rsidRPr="008B13EA" w:rsidRDefault="00F232F4" w:rsidP="00B17484">
            <w:pPr>
              <w:jc w:val="center"/>
              <w:rPr>
                <w:sz w:val="22"/>
                <w:szCs w:val="22"/>
              </w:rPr>
            </w:pPr>
            <w:r w:rsidRPr="008B13EA">
              <w:rPr>
                <w:sz w:val="22"/>
                <w:szCs w:val="22"/>
              </w:rPr>
              <w:t>с 01.0</w:t>
            </w:r>
            <w:r>
              <w:rPr>
                <w:sz w:val="22"/>
                <w:szCs w:val="22"/>
              </w:rPr>
              <w:t>7</w:t>
            </w:r>
            <w:r w:rsidRPr="008B13EA">
              <w:rPr>
                <w:sz w:val="22"/>
                <w:szCs w:val="22"/>
              </w:rPr>
              <w:t>.202</w:t>
            </w:r>
            <w:r>
              <w:rPr>
                <w:sz w:val="22"/>
                <w:szCs w:val="22"/>
              </w:rPr>
              <w:t>7</w:t>
            </w:r>
          </w:p>
        </w:tc>
        <w:tc>
          <w:tcPr>
            <w:tcW w:w="1393" w:type="dxa"/>
            <w:tcBorders>
              <w:top w:val="single" w:sz="4" w:space="0" w:color="auto"/>
              <w:left w:val="single" w:sz="4" w:space="0" w:color="auto"/>
              <w:bottom w:val="single" w:sz="4" w:space="0" w:color="auto"/>
              <w:right w:val="single" w:sz="4" w:space="0" w:color="auto"/>
            </w:tcBorders>
            <w:vAlign w:val="center"/>
          </w:tcPr>
          <w:p w14:paraId="1A3088CA" w14:textId="77777777" w:rsidR="00F232F4" w:rsidRDefault="00F232F4" w:rsidP="00B17484">
            <w:pPr>
              <w:jc w:val="center"/>
              <w:rPr>
                <w:sz w:val="22"/>
                <w:szCs w:val="22"/>
              </w:rPr>
            </w:pPr>
            <w:r w:rsidRPr="007A48AC">
              <w:rPr>
                <w:sz w:val="22"/>
                <w:szCs w:val="22"/>
              </w:rPr>
              <w:t>3 119,76</w:t>
            </w:r>
          </w:p>
        </w:tc>
        <w:tc>
          <w:tcPr>
            <w:tcW w:w="1584" w:type="dxa"/>
            <w:tcBorders>
              <w:top w:val="single" w:sz="4" w:space="0" w:color="auto"/>
              <w:left w:val="single" w:sz="4" w:space="0" w:color="auto"/>
              <w:bottom w:val="single" w:sz="4" w:space="0" w:color="auto"/>
              <w:right w:val="single" w:sz="4" w:space="0" w:color="auto"/>
            </w:tcBorders>
            <w:vAlign w:val="center"/>
          </w:tcPr>
          <w:p w14:paraId="52FC66C7" w14:textId="77777777" w:rsidR="00F232F4" w:rsidRPr="008B13EA" w:rsidRDefault="00F232F4" w:rsidP="00B17484">
            <w:pPr>
              <w:ind w:right="-2"/>
              <w:jc w:val="center"/>
              <w:rPr>
                <w:sz w:val="22"/>
                <w:szCs w:val="22"/>
              </w:rPr>
            </w:pPr>
            <w:r w:rsidRPr="00260BD9">
              <w:rPr>
                <w:sz w:val="22"/>
                <w:szCs w:val="22"/>
              </w:rPr>
              <w:t>x</w:t>
            </w:r>
          </w:p>
        </w:tc>
      </w:tr>
      <w:tr w:rsidR="00F232F4" w14:paraId="5E5E6060" w14:textId="77777777" w:rsidTr="00B17484">
        <w:trPr>
          <w:trHeight w:val="303"/>
        </w:trPr>
        <w:tc>
          <w:tcPr>
            <w:tcW w:w="1702" w:type="dxa"/>
            <w:vMerge/>
            <w:tcBorders>
              <w:left w:val="single" w:sz="4" w:space="0" w:color="auto"/>
              <w:right w:val="single" w:sz="4" w:space="0" w:color="auto"/>
            </w:tcBorders>
            <w:vAlign w:val="center"/>
          </w:tcPr>
          <w:p w14:paraId="695DB2F8" w14:textId="77777777" w:rsidR="00F232F4" w:rsidRDefault="00F232F4" w:rsidP="00B17484"/>
        </w:tc>
        <w:tc>
          <w:tcPr>
            <w:tcW w:w="3969" w:type="dxa"/>
            <w:vMerge/>
            <w:tcBorders>
              <w:left w:val="single" w:sz="4" w:space="0" w:color="auto"/>
              <w:right w:val="single" w:sz="4" w:space="0" w:color="auto"/>
            </w:tcBorders>
          </w:tcPr>
          <w:p w14:paraId="4AA7BFEA"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07A5C76" w14:textId="77777777" w:rsidR="00F232F4" w:rsidRPr="008B13EA" w:rsidRDefault="00F232F4" w:rsidP="00B17484">
            <w:pPr>
              <w:jc w:val="center"/>
              <w:rPr>
                <w:sz w:val="22"/>
                <w:szCs w:val="22"/>
              </w:rPr>
            </w:pPr>
            <w:r w:rsidRPr="008B13EA">
              <w:rPr>
                <w:sz w:val="22"/>
                <w:szCs w:val="22"/>
              </w:rPr>
              <w:t>с 01.0</w:t>
            </w:r>
            <w:r>
              <w:rPr>
                <w:sz w:val="22"/>
                <w:szCs w:val="22"/>
              </w:rPr>
              <w:t>1</w:t>
            </w:r>
            <w:r w:rsidRPr="008B13EA">
              <w:rPr>
                <w:sz w:val="22"/>
                <w:szCs w:val="22"/>
              </w:rPr>
              <w:t>.202</w:t>
            </w:r>
            <w:r>
              <w:rPr>
                <w:sz w:val="22"/>
                <w:szCs w:val="22"/>
              </w:rPr>
              <w:t>8</w:t>
            </w:r>
          </w:p>
        </w:tc>
        <w:tc>
          <w:tcPr>
            <w:tcW w:w="1393" w:type="dxa"/>
            <w:tcBorders>
              <w:top w:val="single" w:sz="4" w:space="0" w:color="auto"/>
              <w:left w:val="single" w:sz="4" w:space="0" w:color="auto"/>
              <w:bottom w:val="single" w:sz="4" w:space="0" w:color="auto"/>
              <w:right w:val="single" w:sz="4" w:space="0" w:color="auto"/>
            </w:tcBorders>
            <w:vAlign w:val="center"/>
          </w:tcPr>
          <w:p w14:paraId="1139D64A" w14:textId="77777777" w:rsidR="00F232F4" w:rsidRDefault="00F232F4" w:rsidP="00B17484">
            <w:pPr>
              <w:jc w:val="center"/>
              <w:rPr>
                <w:sz w:val="22"/>
                <w:szCs w:val="22"/>
              </w:rPr>
            </w:pPr>
            <w:r w:rsidRPr="007A48AC">
              <w:rPr>
                <w:sz w:val="22"/>
                <w:szCs w:val="22"/>
              </w:rPr>
              <w:t>3 119,76</w:t>
            </w:r>
          </w:p>
        </w:tc>
        <w:tc>
          <w:tcPr>
            <w:tcW w:w="1584" w:type="dxa"/>
            <w:tcBorders>
              <w:top w:val="single" w:sz="4" w:space="0" w:color="auto"/>
              <w:left w:val="single" w:sz="4" w:space="0" w:color="auto"/>
              <w:bottom w:val="single" w:sz="4" w:space="0" w:color="auto"/>
              <w:right w:val="single" w:sz="4" w:space="0" w:color="auto"/>
            </w:tcBorders>
            <w:vAlign w:val="center"/>
          </w:tcPr>
          <w:p w14:paraId="72DE89EE" w14:textId="77777777" w:rsidR="00F232F4" w:rsidRPr="008B13EA" w:rsidRDefault="00F232F4" w:rsidP="00B17484">
            <w:pPr>
              <w:ind w:right="-2"/>
              <w:jc w:val="center"/>
              <w:rPr>
                <w:sz w:val="22"/>
                <w:szCs w:val="22"/>
              </w:rPr>
            </w:pPr>
            <w:r w:rsidRPr="008B13EA">
              <w:rPr>
                <w:sz w:val="22"/>
                <w:szCs w:val="22"/>
              </w:rPr>
              <w:t>x</w:t>
            </w:r>
          </w:p>
        </w:tc>
      </w:tr>
      <w:tr w:rsidR="00F232F4" w14:paraId="4CF5333E" w14:textId="77777777" w:rsidTr="00B17484">
        <w:trPr>
          <w:trHeight w:val="303"/>
        </w:trPr>
        <w:tc>
          <w:tcPr>
            <w:tcW w:w="1702" w:type="dxa"/>
            <w:vMerge/>
            <w:tcBorders>
              <w:left w:val="single" w:sz="4" w:space="0" w:color="auto"/>
              <w:right w:val="single" w:sz="4" w:space="0" w:color="auto"/>
            </w:tcBorders>
            <w:vAlign w:val="center"/>
          </w:tcPr>
          <w:p w14:paraId="65A438E3" w14:textId="77777777" w:rsidR="00F232F4" w:rsidRDefault="00F232F4" w:rsidP="00B17484"/>
        </w:tc>
        <w:tc>
          <w:tcPr>
            <w:tcW w:w="3969" w:type="dxa"/>
            <w:vMerge/>
            <w:tcBorders>
              <w:left w:val="single" w:sz="4" w:space="0" w:color="auto"/>
              <w:right w:val="single" w:sz="4" w:space="0" w:color="auto"/>
            </w:tcBorders>
          </w:tcPr>
          <w:p w14:paraId="68273986"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3D6BA72" w14:textId="77777777" w:rsidR="00F232F4" w:rsidRPr="008B13EA" w:rsidRDefault="00F232F4" w:rsidP="00B17484">
            <w:pPr>
              <w:jc w:val="center"/>
              <w:rPr>
                <w:sz w:val="22"/>
                <w:szCs w:val="22"/>
              </w:rPr>
            </w:pPr>
            <w:r w:rsidRPr="008B13EA">
              <w:rPr>
                <w:sz w:val="22"/>
                <w:szCs w:val="22"/>
              </w:rPr>
              <w:t>с 01.0</w:t>
            </w:r>
            <w:r>
              <w:rPr>
                <w:sz w:val="22"/>
                <w:szCs w:val="22"/>
              </w:rPr>
              <w:t>7</w:t>
            </w:r>
            <w:r w:rsidRPr="008B13EA">
              <w:rPr>
                <w:sz w:val="22"/>
                <w:szCs w:val="22"/>
              </w:rPr>
              <w:t>.202</w:t>
            </w:r>
            <w:r>
              <w:rPr>
                <w:sz w:val="22"/>
                <w:szCs w:val="22"/>
              </w:rPr>
              <w:t>8</w:t>
            </w:r>
          </w:p>
        </w:tc>
        <w:tc>
          <w:tcPr>
            <w:tcW w:w="1393" w:type="dxa"/>
            <w:tcBorders>
              <w:top w:val="single" w:sz="4" w:space="0" w:color="auto"/>
              <w:left w:val="single" w:sz="4" w:space="0" w:color="auto"/>
              <w:bottom w:val="single" w:sz="4" w:space="0" w:color="auto"/>
              <w:right w:val="single" w:sz="4" w:space="0" w:color="auto"/>
            </w:tcBorders>
            <w:vAlign w:val="center"/>
          </w:tcPr>
          <w:p w14:paraId="1FBB8F6B" w14:textId="77777777" w:rsidR="00F232F4" w:rsidRDefault="00F232F4" w:rsidP="00B17484">
            <w:pPr>
              <w:jc w:val="center"/>
              <w:rPr>
                <w:sz w:val="22"/>
                <w:szCs w:val="22"/>
              </w:rPr>
            </w:pPr>
            <w:r w:rsidRPr="007A48AC">
              <w:rPr>
                <w:sz w:val="22"/>
                <w:szCs w:val="22"/>
              </w:rPr>
              <w:t>3 760,48</w:t>
            </w:r>
          </w:p>
        </w:tc>
        <w:tc>
          <w:tcPr>
            <w:tcW w:w="1584" w:type="dxa"/>
            <w:tcBorders>
              <w:top w:val="single" w:sz="4" w:space="0" w:color="auto"/>
              <w:left w:val="single" w:sz="4" w:space="0" w:color="auto"/>
              <w:bottom w:val="single" w:sz="4" w:space="0" w:color="auto"/>
              <w:right w:val="single" w:sz="4" w:space="0" w:color="auto"/>
            </w:tcBorders>
            <w:vAlign w:val="center"/>
          </w:tcPr>
          <w:p w14:paraId="7979B3D7" w14:textId="77777777" w:rsidR="00F232F4" w:rsidRPr="008B13EA" w:rsidRDefault="00F232F4" w:rsidP="00B17484">
            <w:pPr>
              <w:ind w:right="-2"/>
              <w:jc w:val="center"/>
              <w:rPr>
                <w:sz w:val="22"/>
                <w:szCs w:val="22"/>
              </w:rPr>
            </w:pPr>
            <w:r w:rsidRPr="008B13EA">
              <w:rPr>
                <w:sz w:val="22"/>
                <w:szCs w:val="22"/>
              </w:rPr>
              <w:t>x</w:t>
            </w:r>
          </w:p>
        </w:tc>
      </w:tr>
      <w:tr w:rsidR="00F232F4" w14:paraId="7A99B462" w14:textId="77777777" w:rsidTr="00B17484">
        <w:trPr>
          <w:trHeight w:val="303"/>
        </w:trPr>
        <w:tc>
          <w:tcPr>
            <w:tcW w:w="1702" w:type="dxa"/>
            <w:vMerge/>
            <w:tcBorders>
              <w:left w:val="single" w:sz="4" w:space="0" w:color="auto"/>
              <w:right w:val="single" w:sz="4" w:space="0" w:color="auto"/>
            </w:tcBorders>
            <w:vAlign w:val="center"/>
          </w:tcPr>
          <w:p w14:paraId="75BBC057" w14:textId="77777777" w:rsidR="00F232F4" w:rsidRDefault="00F232F4" w:rsidP="00B17484"/>
        </w:tc>
        <w:tc>
          <w:tcPr>
            <w:tcW w:w="3969" w:type="dxa"/>
            <w:vMerge/>
            <w:tcBorders>
              <w:left w:val="single" w:sz="4" w:space="0" w:color="auto"/>
              <w:right w:val="single" w:sz="4" w:space="0" w:color="auto"/>
            </w:tcBorders>
          </w:tcPr>
          <w:p w14:paraId="3ECEBC3F"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C18936E" w14:textId="77777777" w:rsidR="00F232F4" w:rsidRPr="008B13EA" w:rsidRDefault="00F232F4" w:rsidP="00B17484">
            <w:pPr>
              <w:jc w:val="center"/>
              <w:rPr>
                <w:sz w:val="22"/>
                <w:szCs w:val="22"/>
              </w:rPr>
            </w:pPr>
            <w:r w:rsidRPr="008B13EA">
              <w:rPr>
                <w:sz w:val="22"/>
                <w:szCs w:val="22"/>
              </w:rPr>
              <w:t>с 01.0</w:t>
            </w:r>
            <w:r>
              <w:rPr>
                <w:sz w:val="22"/>
                <w:szCs w:val="22"/>
              </w:rPr>
              <w:t>1</w:t>
            </w:r>
            <w:r w:rsidRPr="008B13EA">
              <w:rPr>
                <w:sz w:val="22"/>
                <w:szCs w:val="22"/>
              </w:rPr>
              <w:t>.202</w:t>
            </w:r>
            <w:r>
              <w:rPr>
                <w:sz w:val="22"/>
                <w:szCs w:val="22"/>
              </w:rPr>
              <w:t>9</w:t>
            </w:r>
          </w:p>
        </w:tc>
        <w:tc>
          <w:tcPr>
            <w:tcW w:w="1393" w:type="dxa"/>
            <w:tcBorders>
              <w:top w:val="single" w:sz="4" w:space="0" w:color="auto"/>
              <w:left w:val="single" w:sz="4" w:space="0" w:color="auto"/>
              <w:bottom w:val="single" w:sz="4" w:space="0" w:color="auto"/>
              <w:right w:val="single" w:sz="4" w:space="0" w:color="auto"/>
            </w:tcBorders>
            <w:vAlign w:val="center"/>
          </w:tcPr>
          <w:p w14:paraId="75DCB4EE" w14:textId="77777777" w:rsidR="00F232F4" w:rsidRDefault="00F232F4" w:rsidP="00B17484">
            <w:pPr>
              <w:jc w:val="center"/>
              <w:rPr>
                <w:sz w:val="22"/>
                <w:szCs w:val="22"/>
              </w:rPr>
            </w:pPr>
            <w:r w:rsidRPr="007A48AC">
              <w:rPr>
                <w:sz w:val="22"/>
                <w:szCs w:val="22"/>
              </w:rPr>
              <w:t>3 760,48</w:t>
            </w:r>
          </w:p>
        </w:tc>
        <w:tc>
          <w:tcPr>
            <w:tcW w:w="1584" w:type="dxa"/>
            <w:tcBorders>
              <w:top w:val="single" w:sz="4" w:space="0" w:color="auto"/>
              <w:left w:val="single" w:sz="4" w:space="0" w:color="auto"/>
              <w:bottom w:val="single" w:sz="4" w:space="0" w:color="auto"/>
              <w:right w:val="single" w:sz="4" w:space="0" w:color="auto"/>
            </w:tcBorders>
            <w:vAlign w:val="center"/>
          </w:tcPr>
          <w:p w14:paraId="2F1603BA" w14:textId="77777777" w:rsidR="00F232F4" w:rsidRPr="008B13EA" w:rsidRDefault="00F232F4" w:rsidP="00B17484">
            <w:pPr>
              <w:ind w:right="-2"/>
              <w:jc w:val="center"/>
              <w:rPr>
                <w:sz w:val="22"/>
                <w:szCs w:val="22"/>
              </w:rPr>
            </w:pPr>
            <w:r w:rsidRPr="00260BD9">
              <w:rPr>
                <w:sz w:val="22"/>
                <w:szCs w:val="22"/>
              </w:rPr>
              <w:t>x</w:t>
            </w:r>
          </w:p>
        </w:tc>
      </w:tr>
      <w:tr w:rsidR="00F232F4" w14:paraId="43B648EF" w14:textId="77777777" w:rsidTr="00B17484">
        <w:trPr>
          <w:trHeight w:val="303"/>
        </w:trPr>
        <w:tc>
          <w:tcPr>
            <w:tcW w:w="1702" w:type="dxa"/>
            <w:vMerge/>
            <w:tcBorders>
              <w:left w:val="single" w:sz="4" w:space="0" w:color="auto"/>
              <w:right w:val="single" w:sz="4" w:space="0" w:color="auto"/>
            </w:tcBorders>
            <w:vAlign w:val="center"/>
          </w:tcPr>
          <w:p w14:paraId="75AA0E2E" w14:textId="77777777" w:rsidR="00F232F4" w:rsidRDefault="00F232F4" w:rsidP="00B17484"/>
        </w:tc>
        <w:tc>
          <w:tcPr>
            <w:tcW w:w="3969" w:type="dxa"/>
            <w:vMerge/>
            <w:tcBorders>
              <w:left w:val="single" w:sz="4" w:space="0" w:color="auto"/>
              <w:right w:val="single" w:sz="4" w:space="0" w:color="auto"/>
            </w:tcBorders>
          </w:tcPr>
          <w:p w14:paraId="17EF0136"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70E29E4" w14:textId="77777777" w:rsidR="00F232F4" w:rsidRPr="008B13EA" w:rsidRDefault="00F232F4" w:rsidP="00B17484">
            <w:pPr>
              <w:jc w:val="center"/>
              <w:rPr>
                <w:sz w:val="22"/>
                <w:szCs w:val="22"/>
              </w:rPr>
            </w:pPr>
            <w:r w:rsidRPr="008B13EA">
              <w:rPr>
                <w:sz w:val="22"/>
                <w:szCs w:val="22"/>
              </w:rPr>
              <w:t>с 01.0</w:t>
            </w:r>
            <w:r>
              <w:rPr>
                <w:sz w:val="22"/>
                <w:szCs w:val="22"/>
              </w:rPr>
              <w:t>7</w:t>
            </w:r>
            <w:r w:rsidRPr="008B13EA">
              <w:rPr>
                <w:sz w:val="22"/>
                <w:szCs w:val="22"/>
              </w:rPr>
              <w:t>.202</w:t>
            </w:r>
            <w:r>
              <w:rPr>
                <w:sz w:val="22"/>
                <w:szCs w:val="22"/>
              </w:rPr>
              <w:t>9</w:t>
            </w:r>
          </w:p>
        </w:tc>
        <w:tc>
          <w:tcPr>
            <w:tcW w:w="1393" w:type="dxa"/>
            <w:tcBorders>
              <w:top w:val="single" w:sz="4" w:space="0" w:color="auto"/>
              <w:left w:val="single" w:sz="4" w:space="0" w:color="auto"/>
              <w:bottom w:val="single" w:sz="4" w:space="0" w:color="auto"/>
              <w:right w:val="single" w:sz="4" w:space="0" w:color="auto"/>
            </w:tcBorders>
            <w:vAlign w:val="center"/>
          </w:tcPr>
          <w:p w14:paraId="0569EF4A" w14:textId="77777777" w:rsidR="00F232F4" w:rsidRDefault="00F232F4" w:rsidP="00B17484">
            <w:pPr>
              <w:jc w:val="center"/>
              <w:rPr>
                <w:sz w:val="22"/>
                <w:szCs w:val="22"/>
              </w:rPr>
            </w:pPr>
            <w:r w:rsidRPr="007A48AC">
              <w:rPr>
                <w:sz w:val="22"/>
                <w:szCs w:val="22"/>
              </w:rPr>
              <w:t>4 302,40</w:t>
            </w:r>
          </w:p>
        </w:tc>
        <w:tc>
          <w:tcPr>
            <w:tcW w:w="1584" w:type="dxa"/>
            <w:tcBorders>
              <w:top w:val="single" w:sz="4" w:space="0" w:color="auto"/>
              <w:left w:val="single" w:sz="4" w:space="0" w:color="auto"/>
              <w:bottom w:val="single" w:sz="4" w:space="0" w:color="auto"/>
              <w:right w:val="single" w:sz="4" w:space="0" w:color="auto"/>
            </w:tcBorders>
            <w:vAlign w:val="center"/>
          </w:tcPr>
          <w:p w14:paraId="4C0DAD18" w14:textId="77777777" w:rsidR="00F232F4" w:rsidRPr="008B13EA" w:rsidRDefault="00F232F4" w:rsidP="00B17484">
            <w:pPr>
              <w:ind w:right="-2"/>
              <w:jc w:val="center"/>
              <w:rPr>
                <w:sz w:val="22"/>
                <w:szCs w:val="22"/>
              </w:rPr>
            </w:pPr>
            <w:r w:rsidRPr="008B13EA">
              <w:rPr>
                <w:sz w:val="22"/>
                <w:szCs w:val="22"/>
              </w:rPr>
              <w:t>x</w:t>
            </w:r>
          </w:p>
        </w:tc>
      </w:tr>
      <w:tr w:rsidR="00F232F4" w14:paraId="477953E1" w14:textId="77777777" w:rsidTr="00B17484">
        <w:trPr>
          <w:trHeight w:val="303"/>
        </w:trPr>
        <w:tc>
          <w:tcPr>
            <w:tcW w:w="1702" w:type="dxa"/>
            <w:vMerge/>
            <w:tcBorders>
              <w:left w:val="single" w:sz="4" w:space="0" w:color="auto"/>
              <w:right w:val="single" w:sz="4" w:space="0" w:color="auto"/>
            </w:tcBorders>
            <w:vAlign w:val="center"/>
          </w:tcPr>
          <w:p w14:paraId="4318E326" w14:textId="77777777" w:rsidR="00F232F4" w:rsidRDefault="00F232F4" w:rsidP="00B17484"/>
        </w:tc>
        <w:tc>
          <w:tcPr>
            <w:tcW w:w="3969" w:type="dxa"/>
            <w:vMerge/>
            <w:tcBorders>
              <w:left w:val="single" w:sz="4" w:space="0" w:color="auto"/>
              <w:right w:val="single" w:sz="4" w:space="0" w:color="auto"/>
            </w:tcBorders>
          </w:tcPr>
          <w:p w14:paraId="2CCEF8FB"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B32764D" w14:textId="77777777" w:rsidR="00F232F4" w:rsidRPr="008B13EA" w:rsidRDefault="00F232F4" w:rsidP="00B17484">
            <w:pPr>
              <w:jc w:val="center"/>
              <w:rPr>
                <w:sz w:val="22"/>
                <w:szCs w:val="22"/>
              </w:rPr>
            </w:pPr>
            <w:r w:rsidRPr="008B13EA">
              <w:rPr>
                <w:sz w:val="22"/>
                <w:szCs w:val="22"/>
              </w:rPr>
              <w:t>с 01.0</w:t>
            </w:r>
            <w:r>
              <w:rPr>
                <w:sz w:val="22"/>
                <w:szCs w:val="22"/>
              </w:rPr>
              <w:t>1</w:t>
            </w:r>
            <w:r w:rsidRPr="008B13EA">
              <w:rPr>
                <w:sz w:val="22"/>
                <w:szCs w:val="22"/>
              </w:rPr>
              <w:t>.20</w:t>
            </w:r>
            <w:r>
              <w:rPr>
                <w:sz w:val="22"/>
                <w:szCs w:val="22"/>
              </w:rPr>
              <w:t>30</w:t>
            </w:r>
          </w:p>
        </w:tc>
        <w:tc>
          <w:tcPr>
            <w:tcW w:w="1393" w:type="dxa"/>
            <w:tcBorders>
              <w:top w:val="single" w:sz="4" w:space="0" w:color="auto"/>
              <w:left w:val="single" w:sz="4" w:space="0" w:color="auto"/>
              <w:bottom w:val="single" w:sz="4" w:space="0" w:color="auto"/>
              <w:right w:val="single" w:sz="4" w:space="0" w:color="auto"/>
            </w:tcBorders>
            <w:vAlign w:val="center"/>
          </w:tcPr>
          <w:p w14:paraId="79F11587" w14:textId="77777777" w:rsidR="00F232F4" w:rsidRDefault="00F232F4" w:rsidP="00B17484">
            <w:pPr>
              <w:jc w:val="center"/>
              <w:rPr>
                <w:sz w:val="22"/>
                <w:szCs w:val="22"/>
              </w:rPr>
            </w:pPr>
            <w:r w:rsidRPr="007A48AC">
              <w:rPr>
                <w:sz w:val="22"/>
                <w:szCs w:val="22"/>
              </w:rPr>
              <w:t>4 302,40</w:t>
            </w:r>
          </w:p>
        </w:tc>
        <w:tc>
          <w:tcPr>
            <w:tcW w:w="1584" w:type="dxa"/>
            <w:tcBorders>
              <w:top w:val="single" w:sz="4" w:space="0" w:color="auto"/>
              <w:left w:val="single" w:sz="4" w:space="0" w:color="auto"/>
              <w:bottom w:val="single" w:sz="4" w:space="0" w:color="auto"/>
              <w:right w:val="single" w:sz="4" w:space="0" w:color="auto"/>
            </w:tcBorders>
            <w:vAlign w:val="center"/>
          </w:tcPr>
          <w:p w14:paraId="30D3C6AB" w14:textId="77777777" w:rsidR="00F232F4" w:rsidRPr="008B13EA" w:rsidRDefault="00F232F4" w:rsidP="00B17484">
            <w:pPr>
              <w:ind w:right="-2"/>
              <w:jc w:val="center"/>
              <w:rPr>
                <w:sz w:val="22"/>
                <w:szCs w:val="22"/>
              </w:rPr>
            </w:pPr>
            <w:r w:rsidRPr="008B13EA">
              <w:rPr>
                <w:sz w:val="22"/>
                <w:szCs w:val="22"/>
              </w:rPr>
              <w:t>x</w:t>
            </w:r>
          </w:p>
        </w:tc>
      </w:tr>
      <w:tr w:rsidR="00F232F4" w14:paraId="7FAD5E3E" w14:textId="77777777" w:rsidTr="00B17484">
        <w:trPr>
          <w:trHeight w:val="303"/>
        </w:trPr>
        <w:tc>
          <w:tcPr>
            <w:tcW w:w="1702" w:type="dxa"/>
            <w:vMerge/>
            <w:tcBorders>
              <w:left w:val="single" w:sz="4" w:space="0" w:color="auto"/>
              <w:right w:val="single" w:sz="4" w:space="0" w:color="auto"/>
            </w:tcBorders>
            <w:vAlign w:val="center"/>
          </w:tcPr>
          <w:p w14:paraId="1493BCB4" w14:textId="77777777" w:rsidR="00F232F4" w:rsidRDefault="00F232F4" w:rsidP="00B17484"/>
        </w:tc>
        <w:tc>
          <w:tcPr>
            <w:tcW w:w="3969" w:type="dxa"/>
            <w:vMerge/>
            <w:tcBorders>
              <w:left w:val="single" w:sz="4" w:space="0" w:color="auto"/>
              <w:bottom w:val="single" w:sz="4" w:space="0" w:color="auto"/>
              <w:right w:val="single" w:sz="4" w:space="0" w:color="auto"/>
            </w:tcBorders>
          </w:tcPr>
          <w:p w14:paraId="02BAF054"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8A27D10" w14:textId="77777777" w:rsidR="00F232F4" w:rsidRPr="008B13EA" w:rsidRDefault="00F232F4" w:rsidP="00B17484">
            <w:pPr>
              <w:jc w:val="center"/>
              <w:rPr>
                <w:sz w:val="22"/>
                <w:szCs w:val="22"/>
              </w:rPr>
            </w:pPr>
            <w:r w:rsidRPr="008B13EA">
              <w:rPr>
                <w:sz w:val="22"/>
                <w:szCs w:val="22"/>
              </w:rPr>
              <w:t>с 01.0</w:t>
            </w:r>
            <w:r>
              <w:rPr>
                <w:sz w:val="22"/>
                <w:szCs w:val="22"/>
              </w:rPr>
              <w:t>7</w:t>
            </w:r>
            <w:r w:rsidRPr="008B13EA">
              <w:rPr>
                <w:sz w:val="22"/>
                <w:szCs w:val="22"/>
              </w:rPr>
              <w:t>.20</w:t>
            </w:r>
            <w:r>
              <w:rPr>
                <w:sz w:val="22"/>
                <w:szCs w:val="22"/>
              </w:rPr>
              <w:t>30</w:t>
            </w:r>
          </w:p>
        </w:tc>
        <w:tc>
          <w:tcPr>
            <w:tcW w:w="1393" w:type="dxa"/>
            <w:tcBorders>
              <w:top w:val="single" w:sz="4" w:space="0" w:color="auto"/>
              <w:left w:val="single" w:sz="4" w:space="0" w:color="auto"/>
              <w:bottom w:val="single" w:sz="4" w:space="0" w:color="auto"/>
              <w:right w:val="single" w:sz="4" w:space="0" w:color="auto"/>
            </w:tcBorders>
            <w:vAlign w:val="center"/>
          </w:tcPr>
          <w:p w14:paraId="6CA4B1A5" w14:textId="77777777" w:rsidR="00F232F4" w:rsidRDefault="00F232F4" w:rsidP="00B17484">
            <w:pPr>
              <w:jc w:val="center"/>
              <w:rPr>
                <w:sz w:val="22"/>
                <w:szCs w:val="22"/>
              </w:rPr>
            </w:pPr>
            <w:r w:rsidRPr="007A48AC">
              <w:rPr>
                <w:sz w:val="22"/>
                <w:szCs w:val="22"/>
              </w:rPr>
              <w:t>5 347,31</w:t>
            </w:r>
          </w:p>
        </w:tc>
        <w:tc>
          <w:tcPr>
            <w:tcW w:w="1584" w:type="dxa"/>
            <w:tcBorders>
              <w:top w:val="single" w:sz="4" w:space="0" w:color="auto"/>
              <w:left w:val="single" w:sz="4" w:space="0" w:color="auto"/>
              <w:bottom w:val="single" w:sz="4" w:space="0" w:color="auto"/>
              <w:right w:val="single" w:sz="4" w:space="0" w:color="auto"/>
            </w:tcBorders>
            <w:vAlign w:val="center"/>
          </w:tcPr>
          <w:p w14:paraId="053FE7D4" w14:textId="77777777" w:rsidR="00F232F4" w:rsidRPr="008B13EA" w:rsidRDefault="00F232F4" w:rsidP="00B17484">
            <w:pPr>
              <w:ind w:right="-2"/>
              <w:jc w:val="center"/>
              <w:rPr>
                <w:sz w:val="22"/>
                <w:szCs w:val="22"/>
              </w:rPr>
            </w:pPr>
            <w:r w:rsidRPr="00260BD9">
              <w:rPr>
                <w:sz w:val="22"/>
                <w:szCs w:val="22"/>
              </w:rPr>
              <w:t>x</w:t>
            </w:r>
          </w:p>
        </w:tc>
      </w:tr>
      <w:tr w:rsidR="00F232F4" w14:paraId="756194BC" w14:textId="77777777" w:rsidTr="00B17484">
        <w:trPr>
          <w:trHeight w:val="303"/>
        </w:trPr>
        <w:tc>
          <w:tcPr>
            <w:tcW w:w="1702" w:type="dxa"/>
            <w:vMerge/>
            <w:tcBorders>
              <w:left w:val="single" w:sz="4" w:space="0" w:color="auto"/>
              <w:right w:val="single" w:sz="4" w:space="0" w:color="auto"/>
            </w:tcBorders>
            <w:vAlign w:val="center"/>
          </w:tcPr>
          <w:p w14:paraId="39057380"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hideMark/>
          </w:tcPr>
          <w:p w14:paraId="212CBC76" w14:textId="77777777" w:rsidR="00F232F4" w:rsidRPr="008B13EA" w:rsidRDefault="00F232F4" w:rsidP="00B17484">
            <w:pPr>
              <w:ind w:right="-2"/>
              <w:jc w:val="center"/>
              <w:rPr>
                <w:sz w:val="22"/>
                <w:szCs w:val="22"/>
              </w:rPr>
            </w:pPr>
            <w:proofErr w:type="spellStart"/>
            <w:r w:rsidRPr="008B13EA">
              <w:rPr>
                <w:sz w:val="22"/>
                <w:szCs w:val="22"/>
              </w:rPr>
              <w:t>Двухставочный</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4C46AEDE"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hideMark/>
          </w:tcPr>
          <w:p w14:paraId="4EAF56BC"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hideMark/>
          </w:tcPr>
          <w:p w14:paraId="379F4D34" w14:textId="77777777" w:rsidR="00F232F4" w:rsidRPr="008B13EA" w:rsidRDefault="00F232F4" w:rsidP="00B17484">
            <w:pPr>
              <w:ind w:right="-2"/>
              <w:jc w:val="center"/>
              <w:rPr>
                <w:sz w:val="22"/>
                <w:szCs w:val="22"/>
                <w:lang w:val="en-US"/>
              </w:rPr>
            </w:pPr>
            <w:r w:rsidRPr="008B13EA">
              <w:rPr>
                <w:sz w:val="22"/>
                <w:szCs w:val="22"/>
              </w:rPr>
              <w:t>x</w:t>
            </w:r>
          </w:p>
        </w:tc>
      </w:tr>
      <w:tr w:rsidR="00F232F4" w14:paraId="4431FBB6" w14:textId="77777777" w:rsidTr="00B17484">
        <w:trPr>
          <w:trHeight w:val="127"/>
        </w:trPr>
        <w:tc>
          <w:tcPr>
            <w:tcW w:w="1702" w:type="dxa"/>
            <w:vMerge/>
            <w:tcBorders>
              <w:left w:val="single" w:sz="4" w:space="0" w:color="auto"/>
              <w:right w:val="single" w:sz="4" w:space="0" w:color="auto"/>
            </w:tcBorders>
            <w:vAlign w:val="center"/>
          </w:tcPr>
          <w:p w14:paraId="3B93F020"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hideMark/>
          </w:tcPr>
          <w:p w14:paraId="356FD0F8" w14:textId="77777777" w:rsidR="00F232F4" w:rsidRPr="008B13EA" w:rsidRDefault="00F232F4" w:rsidP="00B17484">
            <w:pPr>
              <w:ind w:right="-2"/>
              <w:jc w:val="center"/>
              <w:rPr>
                <w:sz w:val="22"/>
                <w:szCs w:val="22"/>
              </w:rPr>
            </w:pPr>
            <w:r w:rsidRPr="008B13EA">
              <w:rPr>
                <w:sz w:val="22"/>
                <w:szCs w:val="22"/>
              </w:rPr>
              <w:t>Ставка за тепловую энергию, руб./Гкал</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B08FAA"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hideMark/>
          </w:tcPr>
          <w:p w14:paraId="198430DF"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hideMark/>
          </w:tcPr>
          <w:p w14:paraId="7F5392C1" w14:textId="77777777" w:rsidR="00F232F4" w:rsidRPr="008B13EA" w:rsidRDefault="00F232F4" w:rsidP="00B17484">
            <w:pPr>
              <w:ind w:right="-2"/>
              <w:jc w:val="center"/>
              <w:rPr>
                <w:sz w:val="22"/>
                <w:szCs w:val="22"/>
                <w:lang w:val="en-US"/>
              </w:rPr>
            </w:pPr>
            <w:r w:rsidRPr="008B13EA">
              <w:rPr>
                <w:sz w:val="22"/>
                <w:szCs w:val="22"/>
                <w:lang w:val="en-US"/>
              </w:rPr>
              <w:t>x</w:t>
            </w:r>
          </w:p>
        </w:tc>
      </w:tr>
      <w:tr w:rsidR="00F232F4" w14:paraId="5727342F" w14:textId="77777777" w:rsidTr="00B17484">
        <w:trPr>
          <w:trHeight w:val="248"/>
        </w:trPr>
        <w:tc>
          <w:tcPr>
            <w:tcW w:w="1702" w:type="dxa"/>
            <w:vMerge/>
            <w:tcBorders>
              <w:left w:val="single" w:sz="4" w:space="0" w:color="auto"/>
              <w:right w:val="single" w:sz="4" w:space="0" w:color="auto"/>
            </w:tcBorders>
            <w:vAlign w:val="center"/>
          </w:tcPr>
          <w:p w14:paraId="4C9249DC"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hideMark/>
          </w:tcPr>
          <w:p w14:paraId="23286779" w14:textId="77777777" w:rsidR="00F232F4" w:rsidRPr="008B13EA" w:rsidRDefault="00F232F4" w:rsidP="00B17484">
            <w:pPr>
              <w:ind w:right="-2"/>
              <w:jc w:val="center"/>
              <w:rPr>
                <w:sz w:val="22"/>
                <w:szCs w:val="22"/>
              </w:rPr>
            </w:pPr>
            <w:r w:rsidRPr="008B13EA">
              <w:rPr>
                <w:sz w:val="22"/>
                <w:szCs w:val="22"/>
              </w:rPr>
              <w:t>Ставка за содержание тепловой мощности, тыс. руб./Гкал/ч в мес.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164BAC"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hideMark/>
          </w:tcPr>
          <w:p w14:paraId="5261E099"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hideMark/>
          </w:tcPr>
          <w:p w14:paraId="0FF222A1" w14:textId="77777777" w:rsidR="00F232F4" w:rsidRPr="008B13EA" w:rsidRDefault="00F232F4" w:rsidP="00B17484">
            <w:pPr>
              <w:ind w:right="-2"/>
              <w:jc w:val="center"/>
              <w:rPr>
                <w:sz w:val="22"/>
                <w:szCs w:val="22"/>
                <w:lang w:val="en-US"/>
              </w:rPr>
            </w:pPr>
            <w:r w:rsidRPr="008B13EA">
              <w:rPr>
                <w:sz w:val="22"/>
                <w:szCs w:val="22"/>
                <w:lang w:val="en-US"/>
              </w:rPr>
              <w:t>x</w:t>
            </w:r>
          </w:p>
        </w:tc>
      </w:tr>
      <w:tr w:rsidR="00F232F4" w14:paraId="2E2D1A41" w14:textId="77777777" w:rsidTr="00B17484">
        <w:trPr>
          <w:trHeight w:val="332"/>
        </w:trPr>
        <w:tc>
          <w:tcPr>
            <w:tcW w:w="1702" w:type="dxa"/>
            <w:vMerge/>
            <w:tcBorders>
              <w:left w:val="single" w:sz="4" w:space="0" w:color="auto"/>
              <w:right w:val="single" w:sz="4" w:space="0" w:color="auto"/>
            </w:tcBorders>
            <w:vAlign w:val="center"/>
          </w:tcPr>
          <w:p w14:paraId="1609C3AC" w14:textId="77777777" w:rsidR="00F232F4" w:rsidRDefault="00F232F4" w:rsidP="00B17484"/>
        </w:tc>
        <w:tc>
          <w:tcPr>
            <w:tcW w:w="8647" w:type="dxa"/>
            <w:gridSpan w:val="4"/>
            <w:tcBorders>
              <w:top w:val="single" w:sz="4" w:space="0" w:color="auto"/>
              <w:left w:val="single" w:sz="4" w:space="0" w:color="auto"/>
              <w:bottom w:val="single" w:sz="4" w:space="0" w:color="auto"/>
              <w:right w:val="single" w:sz="4" w:space="0" w:color="auto"/>
            </w:tcBorders>
            <w:vAlign w:val="center"/>
          </w:tcPr>
          <w:p w14:paraId="0FA453BC" w14:textId="77777777" w:rsidR="00F232F4" w:rsidRPr="008B13EA" w:rsidRDefault="00F232F4" w:rsidP="00B17484">
            <w:pPr>
              <w:ind w:right="-2"/>
              <w:jc w:val="center"/>
              <w:rPr>
                <w:sz w:val="22"/>
                <w:szCs w:val="22"/>
              </w:rPr>
            </w:pPr>
            <w:r w:rsidRPr="008B13EA">
              <w:rPr>
                <w:sz w:val="22"/>
                <w:szCs w:val="22"/>
              </w:rPr>
              <w:t xml:space="preserve">Для потребителей, подключенных к тепловой сети без дополнительного преобразования на тепловых пунктах, эксплуатируемой теплоснабжающей организацией </w:t>
            </w:r>
            <w:r>
              <w:rPr>
                <w:sz w:val="22"/>
                <w:szCs w:val="22"/>
              </w:rPr>
              <w:br/>
            </w:r>
            <w:r w:rsidRPr="008B13EA">
              <w:rPr>
                <w:sz w:val="22"/>
                <w:szCs w:val="22"/>
              </w:rPr>
              <w:t>(НДС</w:t>
            </w:r>
            <w:r>
              <w:rPr>
                <w:sz w:val="22"/>
                <w:szCs w:val="22"/>
              </w:rPr>
              <w:t xml:space="preserve"> не облагается</w:t>
            </w:r>
            <w:r w:rsidRPr="008B13EA">
              <w:rPr>
                <w:sz w:val="22"/>
                <w:szCs w:val="22"/>
              </w:rPr>
              <w:t>)</w:t>
            </w:r>
          </w:p>
        </w:tc>
      </w:tr>
      <w:tr w:rsidR="00F232F4" w14:paraId="5DAA3565" w14:textId="77777777" w:rsidTr="00B17484">
        <w:trPr>
          <w:trHeight w:val="267"/>
        </w:trPr>
        <w:tc>
          <w:tcPr>
            <w:tcW w:w="1702" w:type="dxa"/>
            <w:vMerge/>
            <w:tcBorders>
              <w:left w:val="single" w:sz="4" w:space="0" w:color="auto"/>
              <w:right w:val="single" w:sz="4" w:space="0" w:color="auto"/>
            </w:tcBorders>
            <w:vAlign w:val="center"/>
          </w:tcPr>
          <w:p w14:paraId="135509FB" w14:textId="77777777" w:rsidR="00F232F4" w:rsidRDefault="00F232F4" w:rsidP="00B17484"/>
        </w:tc>
        <w:tc>
          <w:tcPr>
            <w:tcW w:w="3969" w:type="dxa"/>
            <w:vMerge w:val="restart"/>
            <w:tcBorders>
              <w:top w:val="single" w:sz="4" w:space="0" w:color="auto"/>
              <w:left w:val="single" w:sz="4" w:space="0" w:color="auto"/>
              <w:right w:val="single" w:sz="4" w:space="0" w:color="auto"/>
            </w:tcBorders>
            <w:vAlign w:val="center"/>
          </w:tcPr>
          <w:p w14:paraId="406C97E8" w14:textId="77777777" w:rsidR="00F232F4" w:rsidRPr="008B13EA" w:rsidRDefault="00F232F4" w:rsidP="00B17484">
            <w:pPr>
              <w:jc w:val="center"/>
              <w:rPr>
                <w:sz w:val="22"/>
                <w:szCs w:val="22"/>
              </w:rPr>
            </w:pPr>
            <w:r w:rsidRPr="008B13EA">
              <w:rPr>
                <w:sz w:val="22"/>
                <w:szCs w:val="22"/>
              </w:rPr>
              <w:t>Одноставочный</w:t>
            </w:r>
          </w:p>
          <w:p w14:paraId="210C8230" w14:textId="77777777" w:rsidR="00F232F4" w:rsidRPr="008B13EA" w:rsidRDefault="00F232F4" w:rsidP="00B17484">
            <w:pPr>
              <w:ind w:right="-2"/>
              <w:jc w:val="center"/>
              <w:rPr>
                <w:sz w:val="22"/>
                <w:szCs w:val="22"/>
              </w:rPr>
            </w:pPr>
            <w:r w:rsidRPr="008B13EA">
              <w:rPr>
                <w:sz w:val="22"/>
                <w:szCs w:val="22"/>
              </w:rPr>
              <w:t>руб./Гкал</w:t>
            </w:r>
          </w:p>
        </w:tc>
        <w:tc>
          <w:tcPr>
            <w:tcW w:w="1701" w:type="dxa"/>
            <w:tcBorders>
              <w:top w:val="single" w:sz="4" w:space="0" w:color="auto"/>
              <w:left w:val="single" w:sz="4" w:space="0" w:color="auto"/>
              <w:bottom w:val="single" w:sz="4" w:space="0" w:color="auto"/>
              <w:right w:val="single" w:sz="4" w:space="0" w:color="auto"/>
            </w:tcBorders>
          </w:tcPr>
          <w:p w14:paraId="77EB3C48"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tcPr>
          <w:p w14:paraId="167495FD"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11AAB9E5" w14:textId="77777777" w:rsidR="00F232F4" w:rsidRPr="008B13EA" w:rsidRDefault="00F232F4" w:rsidP="00B17484">
            <w:pPr>
              <w:ind w:right="-2"/>
              <w:jc w:val="center"/>
              <w:rPr>
                <w:sz w:val="22"/>
                <w:szCs w:val="22"/>
              </w:rPr>
            </w:pPr>
            <w:r w:rsidRPr="008B13EA">
              <w:rPr>
                <w:sz w:val="22"/>
                <w:szCs w:val="22"/>
                <w:lang w:val="en-US"/>
              </w:rPr>
              <w:t>x</w:t>
            </w:r>
          </w:p>
        </w:tc>
      </w:tr>
      <w:tr w:rsidR="00F232F4" w14:paraId="728B90E1" w14:textId="77777777" w:rsidTr="00B17484">
        <w:trPr>
          <w:trHeight w:val="271"/>
        </w:trPr>
        <w:tc>
          <w:tcPr>
            <w:tcW w:w="1702" w:type="dxa"/>
            <w:vMerge/>
            <w:tcBorders>
              <w:left w:val="single" w:sz="4" w:space="0" w:color="auto"/>
              <w:right w:val="single" w:sz="4" w:space="0" w:color="auto"/>
            </w:tcBorders>
            <w:vAlign w:val="center"/>
          </w:tcPr>
          <w:p w14:paraId="65CF4E2A" w14:textId="77777777" w:rsidR="00F232F4" w:rsidRDefault="00F232F4" w:rsidP="00B17484"/>
        </w:tc>
        <w:tc>
          <w:tcPr>
            <w:tcW w:w="3969" w:type="dxa"/>
            <w:vMerge/>
            <w:tcBorders>
              <w:left w:val="single" w:sz="4" w:space="0" w:color="auto"/>
              <w:bottom w:val="single" w:sz="4" w:space="0" w:color="auto"/>
              <w:right w:val="single" w:sz="4" w:space="0" w:color="auto"/>
            </w:tcBorders>
          </w:tcPr>
          <w:p w14:paraId="5CF67F5E"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7811861"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tcPr>
          <w:p w14:paraId="2E913C46"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14C206CD" w14:textId="77777777" w:rsidR="00F232F4" w:rsidRPr="008B13EA" w:rsidRDefault="00F232F4" w:rsidP="00B17484">
            <w:pPr>
              <w:ind w:right="-2"/>
              <w:jc w:val="center"/>
              <w:rPr>
                <w:sz w:val="22"/>
                <w:szCs w:val="22"/>
              </w:rPr>
            </w:pPr>
            <w:r w:rsidRPr="008B13EA">
              <w:rPr>
                <w:sz w:val="22"/>
                <w:szCs w:val="22"/>
                <w:lang w:val="en-US"/>
              </w:rPr>
              <w:t>x</w:t>
            </w:r>
          </w:p>
        </w:tc>
      </w:tr>
      <w:tr w:rsidR="00F232F4" w14:paraId="44E7D5DC" w14:textId="77777777" w:rsidTr="00B17484">
        <w:trPr>
          <w:trHeight w:val="275"/>
        </w:trPr>
        <w:tc>
          <w:tcPr>
            <w:tcW w:w="1702" w:type="dxa"/>
            <w:vMerge/>
            <w:tcBorders>
              <w:left w:val="single" w:sz="4" w:space="0" w:color="auto"/>
              <w:right w:val="single" w:sz="4" w:space="0" w:color="auto"/>
            </w:tcBorders>
            <w:vAlign w:val="center"/>
          </w:tcPr>
          <w:p w14:paraId="6F420098"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tcPr>
          <w:p w14:paraId="521DC6F9" w14:textId="77777777" w:rsidR="00F232F4" w:rsidRPr="008B13EA" w:rsidRDefault="00F232F4" w:rsidP="00B17484">
            <w:pPr>
              <w:ind w:right="-2"/>
              <w:jc w:val="center"/>
              <w:rPr>
                <w:sz w:val="22"/>
                <w:szCs w:val="22"/>
              </w:rPr>
            </w:pPr>
            <w:proofErr w:type="spellStart"/>
            <w:r w:rsidRPr="008B13EA">
              <w:rPr>
                <w:sz w:val="22"/>
                <w:szCs w:val="22"/>
              </w:rPr>
              <w:t>Двухставочный</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5B670CC1"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1B614133"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7D0F0961" w14:textId="77777777" w:rsidR="00F232F4" w:rsidRPr="008B13EA" w:rsidRDefault="00F232F4" w:rsidP="00B17484">
            <w:pPr>
              <w:ind w:right="-2"/>
              <w:jc w:val="center"/>
              <w:rPr>
                <w:sz w:val="22"/>
                <w:szCs w:val="22"/>
              </w:rPr>
            </w:pPr>
            <w:r w:rsidRPr="008B13EA">
              <w:rPr>
                <w:sz w:val="22"/>
                <w:szCs w:val="22"/>
                <w:lang w:val="en-US"/>
              </w:rPr>
              <w:t>x</w:t>
            </w:r>
          </w:p>
        </w:tc>
      </w:tr>
      <w:tr w:rsidR="00F232F4" w14:paraId="23004047" w14:textId="77777777" w:rsidTr="00B17484">
        <w:trPr>
          <w:trHeight w:val="266"/>
        </w:trPr>
        <w:tc>
          <w:tcPr>
            <w:tcW w:w="1702" w:type="dxa"/>
            <w:vMerge/>
            <w:tcBorders>
              <w:left w:val="single" w:sz="4" w:space="0" w:color="auto"/>
              <w:right w:val="single" w:sz="4" w:space="0" w:color="auto"/>
            </w:tcBorders>
            <w:vAlign w:val="center"/>
          </w:tcPr>
          <w:p w14:paraId="0D042A13"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tcPr>
          <w:p w14:paraId="73CEC383" w14:textId="77777777" w:rsidR="00F232F4" w:rsidRPr="008B13EA" w:rsidRDefault="00F232F4" w:rsidP="00B17484">
            <w:pPr>
              <w:ind w:right="-2"/>
              <w:jc w:val="center"/>
              <w:rPr>
                <w:sz w:val="22"/>
                <w:szCs w:val="22"/>
              </w:rPr>
            </w:pPr>
            <w:r w:rsidRPr="008B13EA">
              <w:rPr>
                <w:sz w:val="22"/>
                <w:szCs w:val="22"/>
              </w:rPr>
              <w:t>Ставка за тепловую энергию, руб./Гкал</w:t>
            </w:r>
          </w:p>
        </w:tc>
        <w:tc>
          <w:tcPr>
            <w:tcW w:w="1701" w:type="dxa"/>
            <w:tcBorders>
              <w:top w:val="single" w:sz="4" w:space="0" w:color="auto"/>
              <w:left w:val="single" w:sz="4" w:space="0" w:color="auto"/>
              <w:bottom w:val="single" w:sz="4" w:space="0" w:color="auto"/>
              <w:right w:val="single" w:sz="4" w:space="0" w:color="auto"/>
            </w:tcBorders>
            <w:vAlign w:val="center"/>
          </w:tcPr>
          <w:p w14:paraId="5E2F63A9"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5B0F39F6"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722F7DF6" w14:textId="77777777" w:rsidR="00F232F4" w:rsidRPr="008B13EA" w:rsidRDefault="00F232F4" w:rsidP="00B17484">
            <w:pPr>
              <w:ind w:right="-2"/>
              <w:jc w:val="center"/>
              <w:rPr>
                <w:sz w:val="22"/>
                <w:szCs w:val="22"/>
              </w:rPr>
            </w:pPr>
            <w:r w:rsidRPr="008B13EA">
              <w:rPr>
                <w:sz w:val="22"/>
                <w:szCs w:val="22"/>
                <w:lang w:val="en-US"/>
              </w:rPr>
              <w:t>x</w:t>
            </w:r>
          </w:p>
        </w:tc>
      </w:tr>
      <w:tr w:rsidR="00F232F4" w14:paraId="37A1C283" w14:textId="77777777" w:rsidTr="00B17484">
        <w:trPr>
          <w:trHeight w:val="409"/>
        </w:trPr>
        <w:tc>
          <w:tcPr>
            <w:tcW w:w="1702" w:type="dxa"/>
            <w:vMerge/>
            <w:tcBorders>
              <w:left w:val="single" w:sz="4" w:space="0" w:color="auto"/>
              <w:right w:val="single" w:sz="4" w:space="0" w:color="auto"/>
            </w:tcBorders>
            <w:vAlign w:val="center"/>
          </w:tcPr>
          <w:p w14:paraId="5BAEABA6"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vAlign w:val="center"/>
          </w:tcPr>
          <w:p w14:paraId="56FBE08F" w14:textId="77777777" w:rsidR="00F232F4" w:rsidRPr="008B13EA" w:rsidRDefault="00F232F4" w:rsidP="00B17484">
            <w:pPr>
              <w:ind w:right="-2"/>
              <w:jc w:val="center"/>
              <w:rPr>
                <w:sz w:val="22"/>
                <w:szCs w:val="22"/>
              </w:rPr>
            </w:pPr>
            <w:r w:rsidRPr="008B13EA">
              <w:rPr>
                <w:sz w:val="22"/>
                <w:szCs w:val="22"/>
              </w:rPr>
              <w:t>Ставка за содержание тепловой мощности, тыс. руб./Гкал/ч в мес.</w:t>
            </w:r>
          </w:p>
        </w:tc>
        <w:tc>
          <w:tcPr>
            <w:tcW w:w="1701" w:type="dxa"/>
            <w:tcBorders>
              <w:top w:val="single" w:sz="4" w:space="0" w:color="auto"/>
              <w:left w:val="single" w:sz="4" w:space="0" w:color="auto"/>
              <w:bottom w:val="single" w:sz="4" w:space="0" w:color="auto"/>
              <w:right w:val="single" w:sz="4" w:space="0" w:color="auto"/>
            </w:tcBorders>
            <w:vAlign w:val="center"/>
          </w:tcPr>
          <w:p w14:paraId="17E2C550"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71B84F19"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46BF6566" w14:textId="77777777" w:rsidR="00F232F4" w:rsidRPr="008B13EA" w:rsidRDefault="00F232F4" w:rsidP="00B17484">
            <w:pPr>
              <w:ind w:right="-2"/>
              <w:jc w:val="center"/>
              <w:rPr>
                <w:sz w:val="22"/>
                <w:szCs w:val="22"/>
              </w:rPr>
            </w:pPr>
            <w:r w:rsidRPr="008B13EA">
              <w:rPr>
                <w:sz w:val="22"/>
                <w:szCs w:val="22"/>
                <w:lang w:val="en-US"/>
              </w:rPr>
              <w:t>x</w:t>
            </w:r>
          </w:p>
        </w:tc>
      </w:tr>
      <w:tr w:rsidR="00F232F4" w14:paraId="3E779808" w14:textId="77777777" w:rsidTr="00B17484">
        <w:trPr>
          <w:trHeight w:val="518"/>
        </w:trPr>
        <w:tc>
          <w:tcPr>
            <w:tcW w:w="1702" w:type="dxa"/>
            <w:vMerge/>
            <w:tcBorders>
              <w:left w:val="single" w:sz="4" w:space="0" w:color="auto"/>
              <w:right w:val="single" w:sz="4" w:space="0" w:color="auto"/>
            </w:tcBorders>
            <w:vAlign w:val="center"/>
          </w:tcPr>
          <w:p w14:paraId="53AFE7DE" w14:textId="77777777" w:rsidR="00F232F4" w:rsidRDefault="00F232F4" w:rsidP="00B17484"/>
        </w:tc>
        <w:tc>
          <w:tcPr>
            <w:tcW w:w="8647" w:type="dxa"/>
            <w:gridSpan w:val="4"/>
            <w:tcBorders>
              <w:top w:val="single" w:sz="4" w:space="0" w:color="auto"/>
              <w:left w:val="single" w:sz="4" w:space="0" w:color="auto"/>
              <w:bottom w:val="single" w:sz="4" w:space="0" w:color="auto"/>
              <w:right w:val="single" w:sz="4" w:space="0" w:color="auto"/>
            </w:tcBorders>
            <w:vAlign w:val="center"/>
          </w:tcPr>
          <w:p w14:paraId="1E5F060B" w14:textId="77777777" w:rsidR="00F232F4" w:rsidRPr="008B13EA" w:rsidRDefault="00F232F4" w:rsidP="00B17484">
            <w:pPr>
              <w:ind w:right="-2"/>
              <w:jc w:val="center"/>
              <w:rPr>
                <w:sz w:val="22"/>
                <w:szCs w:val="22"/>
              </w:rPr>
            </w:pPr>
            <w:r w:rsidRPr="008B13EA">
              <w:rPr>
                <w:sz w:val="22"/>
                <w:szCs w:val="22"/>
              </w:rPr>
              <w:t xml:space="preserve">Для потребителей, подключенных к тепловой сети после тепловых пунктов </w:t>
            </w:r>
            <w:r w:rsidRPr="008B13EA">
              <w:rPr>
                <w:sz w:val="22"/>
                <w:szCs w:val="22"/>
              </w:rPr>
              <w:br/>
              <w:t>(на тепловых пунктах), эксплуатируемых теплоснабжающей организацией</w:t>
            </w:r>
            <w:r>
              <w:rPr>
                <w:sz w:val="22"/>
                <w:szCs w:val="22"/>
              </w:rPr>
              <w:br/>
            </w:r>
            <w:r w:rsidRPr="008B13EA">
              <w:rPr>
                <w:sz w:val="22"/>
                <w:szCs w:val="22"/>
              </w:rPr>
              <w:t>(НДС</w:t>
            </w:r>
            <w:r>
              <w:rPr>
                <w:sz w:val="22"/>
                <w:szCs w:val="22"/>
              </w:rPr>
              <w:t xml:space="preserve"> не облагается</w:t>
            </w:r>
            <w:r w:rsidRPr="008B13EA">
              <w:rPr>
                <w:sz w:val="22"/>
                <w:szCs w:val="22"/>
              </w:rPr>
              <w:t>)</w:t>
            </w:r>
          </w:p>
        </w:tc>
      </w:tr>
      <w:tr w:rsidR="00F232F4" w14:paraId="4697C935" w14:textId="77777777" w:rsidTr="00B17484">
        <w:trPr>
          <w:trHeight w:val="70"/>
        </w:trPr>
        <w:tc>
          <w:tcPr>
            <w:tcW w:w="1702" w:type="dxa"/>
            <w:vMerge/>
            <w:tcBorders>
              <w:left w:val="single" w:sz="4" w:space="0" w:color="auto"/>
              <w:right w:val="single" w:sz="4" w:space="0" w:color="auto"/>
            </w:tcBorders>
            <w:vAlign w:val="center"/>
          </w:tcPr>
          <w:p w14:paraId="0D10420D" w14:textId="77777777" w:rsidR="00F232F4" w:rsidRDefault="00F232F4" w:rsidP="00B17484"/>
        </w:tc>
        <w:tc>
          <w:tcPr>
            <w:tcW w:w="3969" w:type="dxa"/>
            <w:vMerge w:val="restart"/>
            <w:tcBorders>
              <w:top w:val="single" w:sz="4" w:space="0" w:color="auto"/>
              <w:left w:val="single" w:sz="4" w:space="0" w:color="auto"/>
              <w:right w:val="single" w:sz="4" w:space="0" w:color="auto"/>
            </w:tcBorders>
            <w:vAlign w:val="center"/>
          </w:tcPr>
          <w:p w14:paraId="43C2A9B7" w14:textId="77777777" w:rsidR="00F232F4" w:rsidRPr="008B13EA" w:rsidRDefault="00F232F4" w:rsidP="00B17484">
            <w:pPr>
              <w:jc w:val="center"/>
              <w:rPr>
                <w:sz w:val="22"/>
                <w:szCs w:val="22"/>
              </w:rPr>
            </w:pPr>
            <w:r w:rsidRPr="008B13EA">
              <w:rPr>
                <w:sz w:val="22"/>
                <w:szCs w:val="22"/>
              </w:rPr>
              <w:t>Одноставочный</w:t>
            </w:r>
          </w:p>
          <w:p w14:paraId="1DF5A5C7" w14:textId="77777777" w:rsidR="00F232F4" w:rsidRPr="008B13EA" w:rsidRDefault="00F232F4" w:rsidP="00B17484">
            <w:pPr>
              <w:ind w:right="-2"/>
              <w:jc w:val="center"/>
              <w:rPr>
                <w:sz w:val="22"/>
                <w:szCs w:val="22"/>
              </w:rPr>
            </w:pPr>
            <w:r w:rsidRPr="008B13EA">
              <w:rPr>
                <w:sz w:val="22"/>
                <w:szCs w:val="22"/>
              </w:rPr>
              <w:t>руб./Гкал</w:t>
            </w:r>
          </w:p>
        </w:tc>
        <w:tc>
          <w:tcPr>
            <w:tcW w:w="1701" w:type="dxa"/>
            <w:tcBorders>
              <w:top w:val="single" w:sz="4" w:space="0" w:color="auto"/>
              <w:left w:val="single" w:sz="4" w:space="0" w:color="auto"/>
              <w:bottom w:val="single" w:sz="4" w:space="0" w:color="auto"/>
              <w:right w:val="single" w:sz="4" w:space="0" w:color="auto"/>
            </w:tcBorders>
            <w:vAlign w:val="center"/>
          </w:tcPr>
          <w:p w14:paraId="73E58407"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4706FE59"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72587545" w14:textId="77777777" w:rsidR="00F232F4" w:rsidRPr="008B13EA" w:rsidRDefault="00F232F4" w:rsidP="00B17484">
            <w:pPr>
              <w:ind w:right="-2"/>
              <w:jc w:val="center"/>
              <w:rPr>
                <w:sz w:val="22"/>
                <w:szCs w:val="22"/>
              </w:rPr>
            </w:pPr>
            <w:r w:rsidRPr="008B13EA">
              <w:rPr>
                <w:sz w:val="22"/>
                <w:szCs w:val="22"/>
                <w:lang w:val="en-US"/>
              </w:rPr>
              <w:t>x</w:t>
            </w:r>
          </w:p>
        </w:tc>
      </w:tr>
      <w:tr w:rsidR="00F232F4" w14:paraId="240047A5" w14:textId="77777777" w:rsidTr="00B17484">
        <w:trPr>
          <w:trHeight w:val="70"/>
        </w:trPr>
        <w:tc>
          <w:tcPr>
            <w:tcW w:w="1702" w:type="dxa"/>
            <w:vMerge/>
            <w:tcBorders>
              <w:left w:val="single" w:sz="4" w:space="0" w:color="auto"/>
              <w:right w:val="single" w:sz="4" w:space="0" w:color="auto"/>
            </w:tcBorders>
            <w:vAlign w:val="center"/>
          </w:tcPr>
          <w:p w14:paraId="480EDAE2" w14:textId="77777777" w:rsidR="00F232F4" w:rsidRDefault="00F232F4" w:rsidP="00B17484"/>
        </w:tc>
        <w:tc>
          <w:tcPr>
            <w:tcW w:w="3969" w:type="dxa"/>
            <w:vMerge/>
            <w:tcBorders>
              <w:left w:val="single" w:sz="4" w:space="0" w:color="auto"/>
              <w:bottom w:val="single" w:sz="4" w:space="0" w:color="auto"/>
              <w:right w:val="single" w:sz="4" w:space="0" w:color="auto"/>
            </w:tcBorders>
            <w:vAlign w:val="center"/>
          </w:tcPr>
          <w:p w14:paraId="7CEFE7C4" w14:textId="77777777" w:rsidR="00F232F4" w:rsidRPr="008B13EA" w:rsidRDefault="00F232F4" w:rsidP="00B17484">
            <w:pPr>
              <w:ind w:right="-2"/>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A9B37FA"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4FBF2957"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73A1DF4B" w14:textId="77777777" w:rsidR="00F232F4" w:rsidRPr="008B13EA" w:rsidRDefault="00F232F4" w:rsidP="00B17484">
            <w:pPr>
              <w:ind w:right="-2"/>
              <w:jc w:val="center"/>
              <w:rPr>
                <w:sz w:val="22"/>
                <w:szCs w:val="22"/>
              </w:rPr>
            </w:pPr>
            <w:r w:rsidRPr="008B13EA">
              <w:rPr>
                <w:sz w:val="22"/>
                <w:szCs w:val="22"/>
                <w:lang w:val="en-US"/>
              </w:rPr>
              <w:t>x</w:t>
            </w:r>
          </w:p>
        </w:tc>
      </w:tr>
      <w:tr w:rsidR="00F232F4" w14:paraId="626A7F19" w14:textId="77777777" w:rsidTr="00B17484">
        <w:trPr>
          <w:trHeight w:val="239"/>
        </w:trPr>
        <w:tc>
          <w:tcPr>
            <w:tcW w:w="1702" w:type="dxa"/>
            <w:vMerge/>
            <w:tcBorders>
              <w:left w:val="single" w:sz="4" w:space="0" w:color="auto"/>
              <w:right w:val="single" w:sz="4" w:space="0" w:color="auto"/>
            </w:tcBorders>
            <w:vAlign w:val="center"/>
          </w:tcPr>
          <w:p w14:paraId="39C9411C"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vAlign w:val="center"/>
          </w:tcPr>
          <w:p w14:paraId="78D3A38A" w14:textId="77777777" w:rsidR="00F232F4" w:rsidRPr="008B13EA" w:rsidRDefault="00F232F4" w:rsidP="00B17484">
            <w:pPr>
              <w:ind w:right="-2"/>
              <w:jc w:val="center"/>
              <w:rPr>
                <w:sz w:val="22"/>
                <w:szCs w:val="22"/>
              </w:rPr>
            </w:pPr>
            <w:proofErr w:type="spellStart"/>
            <w:r w:rsidRPr="008B13EA">
              <w:rPr>
                <w:sz w:val="22"/>
                <w:szCs w:val="22"/>
              </w:rPr>
              <w:t>Двухставочный</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6A35D333"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2DF4454A"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0F12E1BB" w14:textId="77777777" w:rsidR="00F232F4" w:rsidRPr="008B13EA" w:rsidRDefault="00F232F4" w:rsidP="00B17484">
            <w:pPr>
              <w:ind w:right="-2"/>
              <w:jc w:val="center"/>
              <w:rPr>
                <w:sz w:val="22"/>
                <w:szCs w:val="22"/>
              </w:rPr>
            </w:pPr>
            <w:r w:rsidRPr="008B13EA">
              <w:rPr>
                <w:sz w:val="22"/>
                <w:szCs w:val="22"/>
                <w:lang w:val="en-US"/>
              </w:rPr>
              <w:t>x</w:t>
            </w:r>
          </w:p>
        </w:tc>
      </w:tr>
      <w:tr w:rsidR="00F232F4" w14:paraId="3E64DA4A" w14:textId="77777777" w:rsidTr="00B17484">
        <w:trPr>
          <w:trHeight w:val="101"/>
        </w:trPr>
        <w:tc>
          <w:tcPr>
            <w:tcW w:w="1702" w:type="dxa"/>
            <w:vMerge/>
            <w:tcBorders>
              <w:left w:val="single" w:sz="4" w:space="0" w:color="auto"/>
              <w:right w:val="single" w:sz="4" w:space="0" w:color="auto"/>
            </w:tcBorders>
            <w:vAlign w:val="center"/>
          </w:tcPr>
          <w:p w14:paraId="2A9ADCD1"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vAlign w:val="center"/>
          </w:tcPr>
          <w:p w14:paraId="121605A3" w14:textId="77777777" w:rsidR="00F232F4" w:rsidRPr="008B13EA" w:rsidRDefault="00F232F4" w:rsidP="00B17484">
            <w:pPr>
              <w:ind w:right="-2"/>
              <w:jc w:val="center"/>
              <w:rPr>
                <w:sz w:val="22"/>
                <w:szCs w:val="22"/>
              </w:rPr>
            </w:pPr>
            <w:r w:rsidRPr="008B13EA">
              <w:rPr>
                <w:sz w:val="22"/>
                <w:szCs w:val="22"/>
              </w:rPr>
              <w:t>Ставка за тепловую энергию, руб./Гкал</w:t>
            </w:r>
          </w:p>
        </w:tc>
        <w:tc>
          <w:tcPr>
            <w:tcW w:w="1701" w:type="dxa"/>
            <w:tcBorders>
              <w:top w:val="single" w:sz="4" w:space="0" w:color="auto"/>
              <w:left w:val="single" w:sz="4" w:space="0" w:color="auto"/>
              <w:bottom w:val="single" w:sz="4" w:space="0" w:color="auto"/>
              <w:right w:val="single" w:sz="4" w:space="0" w:color="auto"/>
            </w:tcBorders>
            <w:vAlign w:val="center"/>
          </w:tcPr>
          <w:p w14:paraId="71E2EB2B"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2964D03A"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1B950170" w14:textId="77777777" w:rsidR="00F232F4" w:rsidRPr="008B13EA" w:rsidRDefault="00F232F4" w:rsidP="00B17484">
            <w:pPr>
              <w:ind w:right="-2"/>
              <w:jc w:val="center"/>
              <w:rPr>
                <w:sz w:val="22"/>
                <w:szCs w:val="22"/>
              </w:rPr>
            </w:pPr>
            <w:r w:rsidRPr="008B13EA">
              <w:rPr>
                <w:sz w:val="22"/>
                <w:szCs w:val="22"/>
                <w:lang w:val="en-US"/>
              </w:rPr>
              <w:t>x</w:t>
            </w:r>
          </w:p>
        </w:tc>
      </w:tr>
      <w:tr w:rsidR="00F232F4" w14:paraId="352D5F68" w14:textId="77777777" w:rsidTr="00B17484">
        <w:trPr>
          <w:trHeight w:val="133"/>
        </w:trPr>
        <w:tc>
          <w:tcPr>
            <w:tcW w:w="1702" w:type="dxa"/>
            <w:vMerge/>
            <w:tcBorders>
              <w:left w:val="single" w:sz="4" w:space="0" w:color="auto"/>
              <w:right w:val="single" w:sz="4" w:space="0" w:color="auto"/>
            </w:tcBorders>
            <w:vAlign w:val="center"/>
          </w:tcPr>
          <w:p w14:paraId="3E170FFD" w14:textId="77777777" w:rsidR="00F232F4" w:rsidRDefault="00F232F4" w:rsidP="00B17484"/>
        </w:tc>
        <w:tc>
          <w:tcPr>
            <w:tcW w:w="3969" w:type="dxa"/>
            <w:tcBorders>
              <w:top w:val="single" w:sz="4" w:space="0" w:color="auto"/>
              <w:left w:val="single" w:sz="4" w:space="0" w:color="auto"/>
              <w:bottom w:val="single" w:sz="4" w:space="0" w:color="auto"/>
              <w:right w:val="single" w:sz="4" w:space="0" w:color="auto"/>
            </w:tcBorders>
            <w:vAlign w:val="center"/>
          </w:tcPr>
          <w:p w14:paraId="15CD4537" w14:textId="77777777" w:rsidR="00F232F4" w:rsidRPr="008B13EA" w:rsidRDefault="00F232F4" w:rsidP="00B17484">
            <w:pPr>
              <w:ind w:right="-2"/>
              <w:jc w:val="center"/>
              <w:rPr>
                <w:sz w:val="22"/>
                <w:szCs w:val="22"/>
              </w:rPr>
            </w:pPr>
            <w:r w:rsidRPr="008B13EA">
              <w:rPr>
                <w:sz w:val="22"/>
                <w:szCs w:val="22"/>
              </w:rPr>
              <w:t>Ставка за содержание тепловой мощности, тыс. руб./Гкал/ч в мес.</w:t>
            </w:r>
          </w:p>
        </w:tc>
        <w:tc>
          <w:tcPr>
            <w:tcW w:w="1701" w:type="dxa"/>
            <w:tcBorders>
              <w:top w:val="single" w:sz="4" w:space="0" w:color="auto"/>
              <w:left w:val="single" w:sz="4" w:space="0" w:color="auto"/>
              <w:bottom w:val="single" w:sz="4" w:space="0" w:color="auto"/>
              <w:right w:val="single" w:sz="4" w:space="0" w:color="auto"/>
            </w:tcBorders>
            <w:vAlign w:val="center"/>
          </w:tcPr>
          <w:p w14:paraId="7EE4FC75" w14:textId="77777777" w:rsidR="00F232F4" w:rsidRPr="008B13EA" w:rsidRDefault="00F232F4" w:rsidP="00B17484">
            <w:pPr>
              <w:jc w:val="center"/>
              <w:rPr>
                <w:sz w:val="22"/>
                <w:szCs w:val="22"/>
              </w:rPr>
            </w:pPr>
            <w:r w:rsidRPr="008B13EA">
              <w:rPr>
                <w:sz w:val="22"/>
                <w:szCs w:val="22"/>
              </w:rPr>
              <w:t>x</w:t>
            </w:r>
          </w:p>
        </w:tc>
        <w:tc>
          <w:tcPr>
            <w:tcW w:w="1393" w:type="dxa"/>
            <w:tcBorders>
              <w:top w:val="single" w:sz="4" w:space="0" w:color="auto"/>
              <w:left w:val="single" w:sz="4" w:space="0" w:color="auto"/>
              <w:bottom w:val="single" w:sz="4" w:space="0" w:color="auto"/>
              <w:right w:val="single" w:sz="4" w:space="0" w:color="auto"/>
            </w:tcBorders>
            <w:vAlign w:val="center"/>
          </w:tcPr>
          <w:p w14:paraId="31B61E86" w14:textId="77777777" w:rsidR="00F232F4" w:rsidRPr="008B13EA" w:rsidRDefault="00F232F4" w:rsidP="00B17484">
            <w:pPr>
              <w:jc w:val="center"/>
              <w:rPr>
                <w:sz w:val="22"/>
                <w:szCs w:val="22"/>
              </w:rPr>
            </w:pPr>
            <w:r w:rsidRPr="008B13EA">
              <w:rPr>
                <w:sz w:val="22"/>
                <w:szCs w:val="22"/>
              </w:rPr>
              <w:t>x</w:t>
            </w:r>
          </w:p>
        </w:tc>
        <w:tc>
          <w:tcPr>
            <w:tcW w:w="1584" w:type="dxa"/>
            <w:tcBorders>
              <w:top w:val="single" w:sz="4" w:space="0" w:color="auto"/>
              <w:left w:val="single" w:sz="4" w:space="0" w:color="auto"/>
              <w:bottom w:val="single" w:sz="4" w:space="0" w:color="auto"/>
              <w:right w:val="single" w:sz="4" w:space="0" w:color="auto"/>
            </w:tcBorders>
            <w:vAlign w:val="center"/>
          </w:tcPr>
          <w:p w14:paraId="32BDC4A3" w14:textId="77777777" w:rsidR="00F232F4" w:rsidRPr="008B13EA" w:rsidRDefault="00F232F4" w:rsidP="00B17484">
            <w:pPr>
              <w:ind w:right="-2"/>
              <w:jc w:val="center"/>
              <w:rPr>
                <w:sz w:val="22"/>
                <w:szCs w:val="22"/>
              </w:rPr>
            </w:pPr>
            <w:r w:rsidRPr="008B13EA">
              <w:rPr>
                <w:sz w:val="22"/>
                <w:szCs w:val="22"/>
              </w:rPr>
              <w:t>x</w:t>
            </w:r>
          </w:p>
        </w:tc>
      </w:tr>
    </w:tbl>
    <w:p w14:paraId="28B1E97B" w14:textId="77777777" w:rsidR="00F232F4" w:rsidRDefault="00F232F4" w:rsidP="00F232F4">
      <w:pPr>
        <w:jc w:val="both"/>
      </w:pPr>
    </w:p>
    <w:p w14:paraId="4C56DF36" w14:textId="77777777" w:rsidR="00F232F4" w:rsidRPr="00C3355B" w:rsidRDefault="00F232F4" w:rsidP="00F232F4">
      <w:pPr>
        <w:ind w:right="-285" w:firstLine="709"/>
        <w:jc w:val="right"/>
        <w:rPr>
          <w:sz w:val="28"/>
          <w:szCs w:val="28"/>
        </w:rPr>
      </w:pPr>
    </w:p>
    <w:p w14:paraId="3BBDF80E" w14:textId="77777777" w:rsidR="00F232F4" w:rsidRDefault="00F232F4" w:rsidP="00F232F4">
      <w:pPr>
        <w:jc w:val="both"/>
      </w:pPr>
    </w:p>
    <w:p w14:paraId="01E1F7F9" w14:textId="77777777" w:rsidR="00F232F4" w:rsidRPr="0095668D" w:rsidRDefault="00F232F4" w:rsidP="00F232F4">
      <w:pPr>
        <w:jc w:val="both"/>
      </w:pPr>
    </w:p>
    <w:p w14:paraId="54F2B87D" w14:textId="77777777" w:rsidR="00F232F4" w:rsidRDefault="00F232F4" w:rsidP="00F232F4">
      <w:pPr>
        <w:tabs>
          <w:tab w:val="left" w:pos="9214"/>
        </w:tabs>
        <w:ind w:right="-739"/>
      </w:pPr>
    </w:p>
    <w:p w14:paraId="723A11D8" w14:textId="746F3FE8" w:rsidR="00426F59" w:rsidRPr="003019F4" w:rsidRDefault="00426F59" w:rsidP="00426F59">
      <w:pPr>
        <w:tabs>
          <w:tab w:val="left" w:pos="9214"/>
        </w:tabs>
        <w:ind w:left="-6852" w:right="-739" w:firstLine="12239"/>
      </w:pPr>
      <w:r w:rsidRPr="003019F4">
        <w:lastRenderedPageBreak/>
        <w:t xml:space="preserve">Приложение </w:t>
      </w:r>
      <w:r>
        <w:t>№ 35</w:t>
      </w:r>
      <w:r>
        <w:t xml:space="preserve">4 </w:t>
      </w:r>
      <w:r w:rsidRPr="003019F4">
        <w:t xml:space="preserve">к </w:t>
      </w:r>
      <w:r>
        <w:t>протоколу</w:t>
      </w:r>
      <w:r w:rsidRPr="003019F4">
        <w:t xml:space="preserve"> № </w:t>
      </w:r>
      <w:r>
        <w:t>98</w:t>
      </w:r>
    </w:p>
    <w:p w14:paraId="38CB842E" w14:textId="77777777" w:rsidR="00426F59" w:rsidRPr="003019F4" w:rsidRDefault="00426F59" w:rsidP="00426F59">
      <w:pPr>
        <w:tabs>
          <w:tab w:val="left" w:pos="9214"/>
        </w:tabs>
        <w:ind w:left="-6852" w:right="-739" w:firstLine="12239"/>
      </w:pPr>
      <w:r w:rsidRPr="003019F4">
        <w:t>заседания правления Региональной</w:t>
      </w:r>
    </w:p>
    <w:p w14:paraId="729AA429" w14:textId="77777777" w:rsidR="00426F59" w:rsidRPr="003019F4" w:rsidRDefault="00426F59" w:rsidP="00426F59">
      <w:pPr>
        <w:tabs>
          <w:tab w:val="left" w:pos="9214"/>
        </w:tabs>
        <w:ind w:left="-6852" w:right="-739" w:firstLine="12239"/>
      </w:pPr>
      <w:r w:rsidRPr="003019F4">
        <w:t>энергетической комиссии</w:t>
      </w:r>
    </w:p>
    <w:p w14:paraId="3198B5BA" w14:textId="77777777" w:rsidR="00426F59" w:rsidRDefault="00426F59" w:rsidP="00426F59">
      <w:pPr>
        <w:tabs>
          <w:tab w:val="left" w:pos="9214"/>
        </w:tabs>
        <w:ind w:left="-6852" w:right="-739" w:firstLine="12239"/>
      </w:pPr>
      <w:r w:rsidRPr="003019F4">
        <w:t xml:space="preserve">Кузбасса от </w:t>
      </w:r>
      <w:r>
        <w:t>19</w:t>
      </w:r>
      <w:r w:rsidRPr="003019F4">
        <w:t>.1</w:t>
      </w:r>
      <w:r>
        <w:t>2</w:t>
      </w:r>
      <w:r w:rsidRPr="003019F4">
        <w:t>.2025</w:t>
      </w:r>
    </w:p>
    <w:p w14:paraId="6518C257" w14:textId="77777777" w:rsidR="001B0F01" w:rsidRDefault="001B0F01" w:rsidP="00426F59">
      <w:pPr>
        <w:tabs>
          <w:tab w:val="left" w:pos="9214"/>
        </w:tabs>
        <w:ind w:left="-6852" w:right="-739" w:firstLine="12239"/>
      </w:pPr>
    </w:p>
    <w:p w14:paraId="642901F4" w14:textId="77777777" w:rsidR="00426F59" w:rsidRPr="00426F59" w:rsidRDefault="00426F59" w:rsidP="00426F59">
      <w:pPr>
        <w:ind w:left="-426" w:right="-143"/>
        <w:jc w:val="center"/>
        <w:rPr>
          <w:b/>
          <w:bCs/>
          <w:sz w:val="28"/>
          <w:szCs w:val="28"/>
          <w:lang w:eastAsia="en-US"/>
        </w:rPr>
      </w:pPr>
      <w:r w:rsidRPr="00426F59">
        <w:rPr>
          <w:b/>
          <w:bCs/>
          <w:sz w:val="28"/>
          <w:szCs w:val="28"/>
          <w:lang w:eastAsia="en-US"/>
        </w:rPr>
        <w:t xml:space="preserve">Долгосрочные тарифы </w:t>
      </w:r>
      <w:r w:rsidRPr="00426F59">
        <w:rPr>
          <w:b/>
          <w:bCs/>
          <w:color w:val="000000"/>
          <w:kern w:val="32"/>
          <w:sz w:val="28"/>
          <w:szCs w:val="28"/>
          <w:lang w:eastAsia="en-US"/>
        </w:rPr>
        <w:t xml:space="preserve">ОАО «Северо-Кузбасская энергетическая компания» </w:t>
      </w:r>
      <w:r w:rsidRPr="00426F59">
        <w:rPr>
          <w:b/>
          <w:bCs/>
          <w:sz w:val="28"/>
          <w:szCs w:val="28"/>
          <w:lang w:eastAsia="en-US"/>
        </w:rPr>
        <w:t>на тепловую энергию, поставляемую теплоснабжающим, теплосетевым организациям, приобретающим тепловую энергию с целью компенсации потерь тепловой энергии, реализуемую на</w:t>
      </w:r>
      <w:r w:rsidRPr="00426F59">
        <w:rPr>
          <w:lang w:eastAsia="en-US"/>
        </w:rPr>
        <w:t xml:space="preserve"> </w:t>
      </w:r>
      <w:r w:rsidRPr="00426F59">
        <w:rPr>
          <w:b/>
          <w:bCs/>
          <w:sz w:val="28"/>
          <w:szCs w:val="28"/>
          <w:lang w:eastAsia="en-US"/>
        </w:rPr>
        <w:t>потребительском рынке Тайгинского городского округа на период с 01.01.2023 по 31.12.2030</w:t>
      </w:r>
    </w:p>
    <w:p w14:paraId="143CD9C4" w14:textId="77777777" w:rsidR="00426F59" w:rsidRPr="00426F59" w:rsidRDefault="00426F59" w:rsidP="00426F59">
      <w:pPr>
        <w:ind w:left="-993" w:right="-143"/>
        <w:jc w:val="center"/>
        <w:rPr>
          <w:b/>
          <w:bCs/>
          <w:sz w:val="28"/>
          <w:szCs w:val="28"/>
          <w:lang w:eastAsia="en-US"/>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1630"/>
        <w:gridCol w:w="1465"/>
        <w:gridCol w:w="1134"/>
        <w:gridCol w:w="709"/>
        <w:gridCol w:w="851"/>
        <w:gridCol w:w="708"/>
        <w:gridCol w:w="709"/>
        <w:gridCol w:w="992"/>
      </w:tblGrid>
      <w:tr w:rsidR="00426F59" w:rsidRPr="00426F59" w14:paraId="36EC01AC" w14:textId="77777777" w:rsidTr="00B17484">
        <w:trPr>
          <w:trHeight w:val="276"/>
          <w:jc w:val="center"/>
        </w:trPr>
        <w:tc>
          <w:tcPr>
            <w:tcW w:w="1537" w:type="dxa"/>
            <w:vMerge w:val="restart"/>
            <w:vAlign w:val="center"/>
          </w:tcPr>
          <w:p w14:paraId="7D7AEBCC" w14:textId="77777777" w:rsidR="00426F59" w:rsidRPr="00426F59" w:rsidRDefault="00426F59" w:rsidP="00426F59">
            <w:pPr>
              <w:ind w:left="-80" w:right="-106"/>
              <w:jc w:val="center"/>
              <w:rPr>
                <w:sz w:val="22"/>
                <w:szCs w:val="22"/>
                <w:lang w:eastAsia="en-US"/>
              </w:rPr>
            </w:pPr>
            <w:r w:rsidRPr="00426F59">
              <w:rPr>
                <w:sz w:val="22"/>
                <w:szCs w:val="22"/>
              </w:rPr>
              <w:br w:type="page"/>
            </w:r>
            <w:r w:rsidRPr="00426F59">
              <w:rPr>
                <w:sz w:val="22"/>
                <w:szCs w:val="22"/>
                <w:lang w:eastAsia="en-US"/>
              </w:rPr>
              <w:t>Наименование регулируемой организации</w:t>
            </w:r>
            <w:r w:rsidRPr="00426F59">
              <w:rPr>
                <w:bCs/>
                <w:color w:val="000000"/>
                <w:kern w:val="32"/>
                <w:sz w:val="22"/>
                <w:szCs w:val="22"/>
                <w:lang w:eastAsia="en-US"/>
              </w:rPr>
              <w:t xml:space="preserve"> </w:t>
            </w:r>
          </w:p>
        </w:tc>
        <w:tc>
          <w:tcPr>
            <w:tcW w:w="1630" w:type="dxa"/>
            <w:vMerge w:val="restart"/>
            <w:vAlign w:val="center"/>
          </w:tcPr>
          <w:p w14:paraId="6FB4E8C4" w14:textId="77777777" w:rsidR="00426F59" w:rsidRPr="00426F59" w:rsidRDefault="00426F59" w:rsidP="00426F59">
            <w:pPr>
              <w:ind w:right="-2"/>
              <w:jc w:val="center"/>
              <w:rPr>
                <w:sz w:val="22"/>
                <w:szCs w:val="22"/>
                <w:lang w:eastAsia="en-US"/>
              </w:rPr>
            </w:pPr>
            <w:r w:rsidRPr="00426F59">
              <w:rPr>
                <w:sz w:val="22"/>
                <w:szCs w:val="22"/>
                <w:lang w:eastAsia="en-US"/>
              </w:rPr>
              <w:t>Вид тарифа</w:t>
            </w:r>
          </w:p>
        </w:tc>
        <w:tc>
          <w:tcPr>
            <w:tcW w:w="1465" w:type="dxa"/>
            <w:vMerge w:val="restart"/>
            <w:vAlign w:val="center"/>
          </w:tcPr>
          <w:p w14:paraId="0A52AA8E" w14:textId="77777777" w:rsidR="00426F59" w:rsidRPr="00426F59" w:rsidRDefault="00426F59" w:rsidP="00426F59">
            <w:pPr>
              <w:ind w:right="-2"/>
              <w:jc w:val="center"/>
              <w:rPr>
                <w:sz w:val="22"/>
                <w:szCs w:val="22"/>
                <w:lang w:eastAsia="en-US"/>
              </w:rPr>
            </w:pPr>
            <w:r w:rsidRPr="00426F59">
              <w:rPr>
                <w:sz w:val="22"/>
                <w:szCs w:val="22"/>
                <w:lang w:eastAsia="en-US"/>
              </w:rPr>
              <w:t>Период</w:t>
            </w:r>
          </w:p>
        </w:tc>
        <w:tc>
          <w:tcPr>
            <w:tcW w:w="1134" w:type="dxa"/>
            <w:vMerge w:val="restart"/>
            <w:vAlign w:val="center"/>
          </w:tcPr>
          <w:p w14:paraId="2065CD19" w14:textId="77777777" w:rsidR="00426F59" w:rsidRPr="00426F59" w:rsidRDefault="00426F59" w:rsidP="00426F59">
            <w:pPr>
              <w:ind w:right="-2"/>
              <w:jc w:val="center"/>
              <w:rPr>
                <w:sz w:val="22"/>
                <w:szCs w:val="22"/>
                <w:lang w:eastAsia="en-US"/>
              </w:rPr>
            </w:pPr>
            <w:r w:rsidRPr="00426F59">
              <w:rPr>
                <w:sz w:val="22"/>
                <w:szCs w:val="22"/>
                <w:lang w:eastAsia="en-US"/>
              </w:rPr>
              <w:t>Вода</w:t>
            </w:r>
          </w:p>
        </w:tc>
        <w:tc>
          <w:tcPr>
            <w:tcW w:w="2977" w:type="dxa"/>
            <w:gridSpan w:val="4"/>
            <w:vAlign w:val="center"/>
          </w:tcPr>
          <w:p w14:paraId="7C7A04CE" w14:textId="77777777" w:rsidR="00426F59" w:rsidRPr="00426F59" w:rsidRDefault="00426F59" w:rsidP="00426F59">
            <w:pPr>
              <w:ind w:right="-2"/>
              <w:jc w:val="center"/>
              <w:rPr>
                <w:sz w:val="22"/>
                <w:szCs w:val="22"/>
                <w:lang w:eastAsia="en-US"/>
              </w:rPr>
            </w:pPr>
            <w:r w:rsidRPr="00426F59">
              <w:rPr>
                <w:sz w:val="22"/>
                <w:szCs w:val="22"/>
                <w:lang w:eastAsia="en-US"/>
              </w:rPr>
              <w:t>Отборный пар давлением</w:t>
            </w:r>
          </w:p>
        </w:tc>
        <w:tc>
          <w:tcPr>
            <w:tcW w:w="992" w:type="dxa"/>
            <w:vMerge w:val="restart"/>
            <w:vAlign w:val="center"/>
          </w:tcPr>
          <w:p w14:paraId="70175309" w14:textId="77777777" w:rsidR="00426F59" w:rsidRPr="00426F59" w:rsidRDefault="00426F59" w:rsidP="00426F59">
            <w:pPr>
              <w:ind w:left="-164" w:right="-109"/>
              <w:jc w:val="center"/>
              <w:rPr>
                <w:sz w:val="22"/>
                <w:szCs w:val="22"/>
                <w:lang w:eastAsia="en-US"/>
              </w:rPr>
            </w:pPr>
            <w:r w:rsidRPr="00426F59">
              <w:rPr>
                <w:sz w:val="22"/>
                <w:szCs w:val="22"/>
                <w:lang w:eastAsia="en-US"/>
              </w:rPr>
              <w:t>Острый</w:t>
            </w:r>
          </w:p>
          <w:p w14:paraId="49D97861" w14:textId="77777777" w:rsidR="00426F59" w:rsidRPr="00426F59" w:rsidRDefault="00426F59" w:rsidP="00426F59">
            <w:pPr>
              <w:ind w:left="-164" w:right="-109"/>
              <w:jc w:val="center"/>
              <w:rPr>
                <w:sz w:val="22"/>
                <w:szCs w:val="22"/>
                <w:lang w:eastAsia="en-US"/>
              </w:rPr>
            </w:pPr>
            <w:r w:rsidRPr="00426F59">
              <w:rPr>
                <w:sz w:val="22"/>
                <w:szCs w:val="22"/>
                <w:lang w:eastAsia="en-US"/>
              </w:rPr>
              <w:t xml:space="preserve"> и </w:t>
            </w:r>
            <w:proofErr w:type="spellStart"/>
            <w:r w:rsidRPr="00426F59">
              <w:rPr>
                <w:sz w:val="22"/>
                <w:szCs w:val="22"/>
                <w:lang w:eastAsia="en-US"/>
              </w:rPr>
              <w:t>редуци-рованный</w:t>
            </w:r>
            <w:proofErr w:type="spellEnd"/>
            <w:r w:rsidRPr="00426F59">
              <w:rPr>
                <w:sz w:val="22"/>
                <w:szCs w:val="22"/>
                <w:lang w:eastAsia="en-US"/>
              </w:rPr>
              <w:t xml:space="preserve"> пар</w:t>
            </w:r>
          </w:p>
        </w:tc>
      </w:tr>
      <w:tr w:rsidR="00426F59" w:rsidRPr="00426F59" w14:paraId="42FE7361" w14:textId="77777777" w:rsidTr="00B17484">
        <w:trPr>
          <w:trHeight w:val="911"/>
          <w:jc w:val="center"/>
        </w:trPr>
        <w:tc>
          <w:tcPr>
            <w:tcW w:w="1537" w:type="dxa"/>
            <w:vMerge/>
            <w:vAlign w:val="center"/>
          </w:tcPr>
          <w:p w14:paraId="1708F48F" w14:textId="77777777" w:rsidR="00426F59" w:rsidRPr="00426F59" w:rsidRDefault="00426F59" w:rsidP="00426F59">
            <w:pPr>
              <w:ind w:left="-108" w:right="-125"/>
              <w:jc w:val="center"/>
              <w:rPr>
                <w:bCs/>
                <w:color w:val="000000"/>
                <w:kern w:val="32"/>
                <w:sz w:val="22"/>
                <w:szCs w:val="22"/>
                <w:lang w:eastAsia="en-US"/>
              </w:rPr>
            </w:pPr>
          </w:p>
        </w:tc>
        <w:tc>
          <w:tcPr>
            <w:tcW w:w="1630" w:type="dxa"/>
            <w:vMerge/>
          </w:tcPr>
          <w:p w14:paraId="4D9AD9F4" w14:textId="77777777" w:rsidR="00426F59" w:rsidRPr="00426F59" w:rsidRDefault="00426F59" w:rsidP="00426F59">
            <w:pPr>
              <w:ind w:right="-2"/>
              <w:jc w:val="center"/>
              <w:rPr>
                <w:sz w:val="22"/>
                <w:szCs w:val="22"/>
                <w:lang w:eastAsia="en-US"/>
              </w:rPr>
            </w:pPr>
          </w:p>
        </w:tc>
        <w:tc>
          <w:tcPr>
            <w:tcW w:w="1465" w:type="dxa"/>
            <w:vMerge/>
          </w:tcPr>
          <w:p w14:paraId="48A854D6" w14:textId="77777777" w:rsidR="00426F59" w:rsidRPr="00426F59" w:rsidRDefault="00426F59" w:rsidP="00426F59">
            <w:pPr>
              <w:ind w:right="-2"/>
              <w:jc w:val="center"/>
              <w:rPr>
                <w:sz w:val="22"/>
                <w:szCs w:val="22"/>
                <w:lang w:eastAsia="en-US"/>
              </w:rPr>
            </w:pPr>
          </w:p>
        </w:tc>
        <w:tc>
          <w:tcPr>
            <w:tcW w:w="1134" w:type="dxa"/>
            <w:vMerge/>
          </w:tcPr>
          <w:p w14:paraId="7CCB5E7F" w14:textId="77777777" w:rsidR="00426F59" w:rsidRPr="00426F59" w:rsidRDefault="00426F59" w:rsidP="00426F59">
            <w:pPr>
              <w:ind w:right="-2"/>
              <w:jc w:val="center"/>
              <w:rPr>
                <w:sz w:val="22"/>
                <w:szCs w:val="22"/>
                <w:lang w:eastAsia="en-US"/>
              </w:rPr>
            </w:pPr>
          </w:p>
        </w:tc>
        <w:tc>
          <w:tcPr>
            <w:tcW w:w="709" w:type="dxa"/>
            <w:vAlign w:val="center"/>
          </w:tcPr>
          <w:p w14:paraId="20F5164A" w14:textId="77777777" w:rsidR="00426F59" w:rsidRPr="00426F59" w:rsidRDefault="00426F59" w:rsidP="00426F59">
            <w:pPr>
              <w:ind w:left="-108" w:right="-108"/>
              <w:jc w:val="center"/>
              <w:rPr>
                <w:sz w:val="22"/>
                <w:szCs w:val="22"/>
                <w:vertAlign w:val="superscript"/>
                <w:lang w:eastAsia="en-US"/>
              </w:rPr>
            </w:pPr>
            <w:r w:rsidRPr="00426F59">
              <w:rPr>
                <w:sz w:val="22"/>
                <w:szCs w:val="22"/>
                <w:lang w:eastAsia="en-US"/>
              </w:rPr>
              <w:t>от 1,2 до 2,5 кг/см</w:t>
            </w:r>
            <w:r w:rsidRPr="00426F59">
              <w:rPr>
                <w:sz w:val="22"/>
                <w:szCs w:val="22"/>
                <w:vertAlign w:val="superscript"/>
                <w:lang w:eastAsia="en-US"/>
              </w:rPr>
              <w:t>2</w:t>
            </w:r>
          </w:p>
        </w:tc>
        <w:tc>
          <w:tcPr>
            <w:tcW w:w="851" w:type="dxa"/>
            <w:vAlign w:val="center"/>
          </w:tcPr>
          <w:p w14:paraId="7564DAF0" w14:textId="77777777" w:rsidR="00426F59" w:rsidRPr="00426F59" w:rsidRDefault="00426F59" w:rsidP="00426F59">
            <w:pPr>
              <w:ind w:right="-2"/>
              <w:jc w:val="center"/>
              <w:rPr>
                <w:sz w:val="22"/>
                <w:szCs w:val="22"/>
                <w:lang w:eastAsia="en-US"/>
              </w:rPr>
            </w:pPr>
            <w:r w:rsidRPr="00426F59">
              <w:rPr>
                <w:sz w:val="22"/>
                <w:szCs w:val="22"/>
                <w:lang w:eastAsia="en-US"/>
              </w:rPr>
              <w:t>от 2,5 до 7,0 кг/см</w:t>
            </w:r>
            <w:r w:rsidRPr="00426F59">
              <w:rPr>
                <w:sz w:val="22"/>
                <w:szCs w:val="22"/>
                <w:vertAlign w:val="superscript"/>
                <w:lang w:eastAsia="en-US"/>
              </w:rPr>
              <w:t>2</w:t>
            </w:r>
          </w:p>
        </w:tc>
        <w:tc>
          <w:tcPr>
            <w:tcW w:w="708" w:type="dxa"/>
            <w:vAlign w:val="center"/>
          </w:tcPr>
          <w:p w14:paraId="39302306" w14:textId="77777777" w:rsidR="00426F59" w:rsidRPr="00426F59" w:rsidRDefault="00426F59" w:rsidP="00426F59">
            <w:pPr>
              <w:ind w:left="-108" w:right="-108"/>
              <w:jc w:val="center"/>
              <w:rPr>
                <w:sz w:val="22"/>
                <w:szCs w:val="22"/>
                <w:lang w:eastAsia="en-US"/>
              </w:rPr>
            </w:pPr>
            <w:r w:rsidRPr="00426F59">
              <w:rPr>
                <w:sz w:val="22"/>
                <w:szCs w:val="22"/>
                <w:lang w:eastAsia="en-US"/>
              </w:rPr>
              <w:t xml:space="preserve">от 7,0 </w:t>
            </w:r>
          </w:p>
          <w:p w14:paraId="06BC5E25" w14:textId="77777777" w:rsidR="00426F59" w:rsidRPr="00426F59" w:rsidRDefault="00426F59" w:rsidP="00426F59">
            <w:pPr>
              <w:ind w:left="-108" w:right="-108"/>
              <w:jc w:val="center"/>
              <w:rPr>
                <w:sz w:val="22"/>
                <w:szCs w:val="22"/>
                <w:lang w:eastAsia="en-US"/>
              </w:rPr>
            </w:pPr>
            <w:r w:rsidRPr="00426F59">
              <w:rPr>
                <w:sz w:val="22"/>
                <w:szCs w:val="22"/>
                <w:lang w:eastAsia="en-US"/>
              </w:rPr>
              <w:t>до 13,0 кг/см</w:t>
            </w:r>
            <w:r w:rsidRPr="00426F59">
              <w:rPr>
                <w:sz w:val="22"/>
                <w:szCs w:val="22"/>
                <w:vertAlign w:val="superscript"/>
                <w:lang w:eastAsia="en-US"/>
              </w:rPr>
              <w:t>2</w:t>
            </w:r>
          </w:p>
        </w:tc>
        <w:tc>
          <w:tcPr>
            <w:tcW w:w="709" w:type="dxa"/>
            <w:vAlign w:val="center"/>
          </w:tcPr>
          <w:p w14:paraId="0374776E" w14:textId="77777777" w:rsidR="00426F59" w:rsidRPr="00426F59" w:rsidRDefault="00426F59" w:rsidP="00426F59">
            <w:pPr>
              <w:ind w:left="-108" w:right="-108"/>
              <w:jc w:val="center"/>
              <w:rPr>
                <w:sz w:val="22"/>
                <w:szCs w:val="22"/>
                <w:lang w:eastAsia="en-US"/>
              </w:rPr>
            </w:pPr>
            <w:r w:rsidRPr="00426F59">
              <w:rPr>
                <w:sz w:val="22"/>
                <w:szCs w:val="22"/>
                <w:lang w:eastAsia="en-US"/>
              </w:rPr>
              <w:t>свыше 13,0 кг/см</w:t>
            </w:r>
            <w:r w:rsidRPr="00426F59">
              <w:rPr>
                <w:sz w:val="22"/>
                <w:szCs w:val="22"/>
                <w:vertAlign w:val="superscript"/>
                <w:lang w:eastAsia="en-US"/>
              </w:rPr>
              <w:t>2</w:t>
            </w:r>
          </w:p>
        </w:tc>
        <w:tc>
          <w:tcPr>
            <w:tcW w:w="992" w:type="dxa"/>
            <w:vMerge/>
          </w:tcPr>
          <w:p w14:paraId="26165D1A" w14:textId="77777777" w:rsidR="00426F59" w:rsidRPr="00426F59" w:rsidRDefault="00426F59" w:rsidP="00426F59">
            <w:pPr>
              <w:ind w:right="-2"/>
              <w:jc w:val="center"/>
              <w:rPr>
                <w:sz w:val="22"/>
                <w:szCs w:val="22"/>
                <w:lang w:eastAsia="en-US"/>
              </w:rPr>
            </w:pPr>
          </w:p>
        </w:tc>
      </w:tr>
      <w:tr w:rsidR="00426F59" w:rsidRPr="00426F59" w14:paraId="53C87B23" w14:textId="77777777" w:rsidTr="00B17484">
        <w:trPr>
          <w:trHeight w:val="97"/>
          <w:jc w:val="center"/>
        </w:trPr>
        <w:tc>
          <w:tcPr>
            <w:tcW w:w="1537" w:type="dxa"/>
            <w:vAlign w:val="center"/>
          </w:tcPr>
          <w:p w14:paraId="369D2E46" w14:textId="77777777" w:rsidR="00426F59" w:rsidRPr="00426F59" w:rsidRDefault="00426F59" w:rsidP="00426F59">
            <w:pPr>
              <w:ind w:left="-108" w:right="-125"/>
              <w:jc w:val="center"/>
              <w:rPr>
                <w:bCs/>
                <w:color w:val="000000"/>
                <w:kern w:val="32"/>
                <w:sz w:val="22"/>
                <w:szCs w:val="22"/>
                <w:lang w:eastAsia="en-US"/>
              </w:rPr>
            </w:pPr>
            <w:r w:rsidRPr="00426F59">
              <w:rPr>
                <w:bCs/>
                <w:color w:val="000000"/>
                <w:kern w:val="32"/>
                <w:sz w:val="22"/>
                <w:szCs w:val="22"/>
                <w:lang w:eastAsia="en-US"/>
              </w:rPr>
              <w:t>1</w:t>
            </w:r>
          </w:p>
        </w:tc>
        <w:tc>
          <w:tcPr>
            <w:tcW w:w="1630" w:type="dxa"/>
          </w:tcPr>
          <w:p w14:paraId="47050BB2" w14:textId="77777777" w:rsidR="00426F59" w:rsidRPr="00426F59" w:rsidRDefault="00426F59" w:rsidP="00426F59">
            <w:pPr>
              <w:ind w:right="-2"/>
              <w:jc w:val="center"/>
              <w:rPr>
                <w:sz w:val="22"/>
                <w:szCs w:val="22"/>
                <w:lang w:eastAsia="en-US"/>
              </w:rPr>
            </w:pPr>
            <w:r w:rsidRPr="00426F59">
              <w:rPr>
                <w:sz w:val="22"/>
                <w:szCs w:val="22"/>
                <w:lang w:eastAsia="en-US"/>
              </w:rPr>
              <w:t>2</w:t>
            </w:r>
          </w:p>
        </w:tc>
        <w:tc>
          <w:tcPr>
            <w:tcW w:w="1465" w:type="dxa"/>
          </w:tcPr>
          <w:p w14:paraId="279E8475" w14:textId="77777777" w:rsidR="00426F59" w:rsidRPr="00426F59" w:rsidRDefault="00426F59" w:rsidP="00426F59">
            <w:pPr>
              <w:ind w:right="-2"/>
              <w:jc w:val="center"/>
              <w:rPr>
                <w:sz w:val="22"/>
                <w:szCs w:val="22"/>
                <w:lang w:eastAsia="en-US"/>
              </w:rPr>
            </w:pPr>
            <w:r w:rsidRPr="00426F59">
              <w:rPr>
                <w:sz w:val="22"/>
                <w:szCs w:val="22"/>
                <w:lang w:eastAsia="en-US"/>
              </w:rPr>
              <w:t>3</w:t>
            </w:r>
          </w:p>
        </w:tc>
        <w:tc>
          <w:tcPr>
            <w:tcW w:w="1134" w:type="dxa"/>
          </w:tcPr>
          <w:p w14:paraId="074C3959" w14:textId="77777777" w:rsidR="00426F59" w:rsidRPr="00426F59" w:rsidRDefault="00426F59" w:rsidP="00426F59">
            <w:pPr>
              <w:ind w:right="-2"/>
              <w:jc w:val="center"/>
              <w:rPr>
                <w:sz w:val="22"/>
                <w:szCs w:val="22"/>
                <w:lang w:eastAsia="en-US"/>
              </w:rPr>
            </w:pPr>
            <w:r w:rsidRPr="00426F59">
              <w:rPr>
                <w:sz w:val="22"/>
                <w:szCs w:val="22"/>
                <w:lang w:eastAsia="en-US"/>
              </w:rPr>
              <w:t>4</w:t>
            </w:r>
          </w:p>
        </w:tc>
        <w:tc>
          <w:tcPr>
            <w:tcW w:w="709" w:type="dxa"/>
            <w:vAlign w:val="center"/>
          </w:tcPr>
          <w:p w14:paraId="1240D1B1" w14:textId="77777777" w:rsidR="00426F59" w:rsidRPr="00426F59" w:rsidRDefault="00426F59" w:rsidP="00426F59">
            <w:pPr>
              <w:ind w:left="-108" w:right="-108"/>
              <w:jc w:val="center"/>
              <w:rPr>
                <w:sz w:val="22"/>
                <w:szCs w:val="22"/>
                <w:lang w:eastAsia="en-US"/>
              </w:rPr>
            </w:pPr>
            <w:r w:rsidRPr="00426F59">
              <w:rPr>
                <w:sz w:val="22"/>
                <w:szCs w:val="22"/>
                <w:lang w:eastAsia="en-US"/>
              </w:rPr>
              <w:t>5</w:t>
            </w:r>
          </w:p>
        </w:tc>
        <w:tc>
          <w:tcPr>
            <w:tcW w:w="851" w:type="dxa"/>
            <w:vAlign w:val="center"/>
          </w:tcPr>
          <w:p w14:paraId="5BB93C48" w14:textId="77777777" w:rsidR="00426F59" w:rsidRPr="00426F59" w:rsidRDefault="00426F59" w:rsidP="00426F59">
            <w:pPr>
              <w:ind w:right="-2"/>
              <w:jc w:val="center"/>
              <w:rPr>
                <w:sz w:val="22"/>
                <w:szCs w:val="22"/>
                <w:lang w:eastAsia="en-US"/>
              </w:rPr>
            </w:pPr>
            <w:r w:rsidRPr="00426F59">
              <w:rPr>
                <w:sz w:val="22"/>
                <w:szCs w:val="22"/>
                <w:lang w:eastAsia="en-US"/>
              </w:rPr>
              <w:t>6</w:t>
            </w:r>
          </w:p>
        </w:tc>
        <w:tc>
          <w:tcPr>
            <w:tcW w:w="708" w:type="dxa"/>
            <w:vAlign w:val="center"/>
          </w:tcPr>
          <w:p w14:paraId="6C4A6CD9" w14:textId="77777777" w:rsidR="00426F59" w:rsidRPr="00426F59" w:rsidRDefault="00426F59" w:rsidP="00426F59">
            <w:pPr>
              <w:ind w:left="-108" w:right="-108"/>
              <w:jc w:val="center"/>
              <w:rPr>
                <w:sz w:val="22"/>
                <w:szCs w:val="22"/>
                <w:lang w:eastAsia="en-US"/>
              </w:rPr>
            </w:pPr>
            <w:r w:rsidRPr="00426F59">
              <w:rPr>
                <w:sz w:val="22"/>
                <w:szCs w:val="22"/>
                <w:lang w:eastAsia="en-US"/>
              </w:rPr>
              <w:t>7</w:t>
            </w:r>
          </w:p>
        </w:tc>
        <w:tc>
          <w:tcPr>
            <w:tcW w:w="709" w:type="dxa"/>
            <w:vAlign w:val="center"/>
          </w:tcPr>
          <w:p w14:paraId="7E3EA0BD" w14:textId="77777777" w:rsidR="00426F59" w:rsidRPr="00426F59" w:rsidRDefault="00426F59" w:rsidP="00426F59">
            <w:pPr>
              <w:ind w:left="-108" w:right="-108"/>
              <w:jc w:val="center"/>
              <w:rPr>
                <w:sz w:val="22"/>
                <w:szCs w:val="22"/>
                <w:lang w:eastAsia="en-US"/>
              </w:rPr>
            </w:pPr>
            <w:r w:rsidRPr="00426F59">
              <w:rPr>
                <w:sz w:val="22"/>
                <w:szCs w:val="22"/>
                <w:lang w:eastAsia="en-US"/>
              </w:rPr>
              <w:t>8</w:t>
            </w:r>
          </w:p>
        </w:tc>
        <w:tc>
          <w:tcPr>
            <w:tcW w:w="992" w:type="dxa"/>
          </w:tcPr>
          <w:p w14:paraId="43A95FAE" w14:textId="77777777" w:rsidR="00426F59" w:rsidRPr="00426F59" w:rsidRDefault="00426F59" w:rsidP="00426F59">
            <w:pPr>
              <w:ind w:right="-2"/>
              <w:jc w:val="center"/>
              <w:rPr>
                <w:sz w:val="22"/>
                <w:szCs w:val="22"/>
                <w:lang w:eastAsia="en-US"/>
              </w:rPr>
            </w:pPr>
            <w:r w:rsidRPr="00426F59">
              <w:rPr>
                <w:sz w:val="22"/>
                <w:szCs w:val="22"/>
                <w:lang w:eastAsia="en-US"/>
              </w:rPr>
              <w:t>9</w:t>
            </w:r>
          </w:p>
        </w:tc>
      </w:tr>
      <w:tr w:rsidR="00426F59" w:rsidRPr="00426F59" w14:paraId="412986EC" w14:textId="77777777" w:rsidTr="00B17484">
        <w:trPr>
          <w:trHeight w:val="377"/>
          <w:jc w:val="center"/>
        </w:trPr>
        <w:tc>
          <w:tcPr>
            <w:tcW w:w="1537" w:type="dxa"/>
            <w:vMerge w:val="restart"/>
            <w:vAlign w:val="center"/>
          </w:tcPr>
          <w:p w14:paraId="4D28E141" w14:textId="77777777" w:rsidR="00426F59" w:rsidRPr="00426F59" w:rsidRDefault="00426F59" w:rsidP="00426F59">
            <w:pPr>
              <w:ind w:left="-80" w:right="-108"/>
              <w:jc w:val="center"/>
              <w:rPr>
                <w:sz w:val="22"/>
                <w:szCs w:val="22"/>
                <w:lang w:eastAsia="en-US"/>
              </w:rPr>
            </w:pPr>
            <w:r w:rsidRPr="00426F59">
              <w:rPr>
                <w:sz w:val="22"/>
                <w:szCs w:val="22"/>
                <w:lang w:eastAsia="en-US"/>
              </w:rPr>
              <w:t>ОАО «Северо-Кузбасская энергетическая компания»</w:t>
            </w:r>
          </w:p>
        </w:tc>
        <w:tc>
          <w:tcPr>
            <w:tcW w:w="8198" w:type="dxa"/>
            <w:gridSpan w:val="8"/>
          </w:tcPr>
          <w:p w14:paraId="345657E6" w14:textId="77777777" w:rsidR="00426F59" w:rsidRPr="00426F59" w:rsidRDefault="00426F59" w:rsidP="00426F59">
            <w:pPr>
              <w:ind w:right="-994"/>
              <w:jc w:val="center"/>
              <w:rPr>
                <w:sz w:val="22"/>
                <w:szCs w:val="22"/>
                <w:lang w:eastAsia="en-US"/>
              </w:rPr>
            </w:pPr>
            <w:r w:rsidRPr="00426F59">
              <w:rPr>
                <w:sz w:val="22"/>
                <w:szCs w:val="22"/>
                <w:lang w:eastAsia="en-US"/>
              </w:rPr>
              <w:t xml:space="preserve">Для потребителей, в случае отсутствия дифференциации тарифов </w:t>
            </w:r>
          </w:p>
          <w:p w14:paraId="6F76F1DC" w14:textId="77777777" w:rsidR="00426F59" w:rsidRPr="00426F59" w:rsidRDefault="00426F59" w:rsidP="00426F59">
            <w:pPr>
              <w:ind w:right="-994"/>
              <w:jc w:val="center"/>
              <w:rPr>
                <w:sz w:val="22"/>
                <w:szCs w:val="22"/>
                <w:lang w:eastAsia="en-US"/>
              </w:rPr>
            </w:pPr>
            <w:r w:rsidRPr="00426F59">
              <w:rPr>
                <w:sz w:val="22"/>
                <w:szCs w:val="22"/>
                <w:lang w:eastAsia="en-US"/>
              </w:rPr>
              <w:t>по схеме подключения (без НДС)</w:t>
            </w:r>
          </w:p>
        </w:tc>
      </w:tr>
      <w:tr w:rsidR="00426F59" w:rsidRPr="00426F59" w14:paraId="3FCAC9DF" w14:textId="77777777" w:rsidTr="00B17484">
        <w:trPr>
          <w:jc w:val="center"/>
        </w:trPr>
        <w:tc>
          <w:tcPr>
            <w:tcW w:w="1537" w:type="dxa"/>
            <w:vMerge/>
          </w:tcPr>
          <w:p w14:paraId="7129EB44" w14:textId="77777777" w:rsidR="00426F59" w:rsidRPr="00426F59" w:rsidRDefault="00426F59" w:rsidP="00426F59">
            <w:pPr>
              <w:ind w:right="-2"/>
              <w:rPr>
                <w:sz w:val="22"/>
                <w:szCs w:val="22"/>
                <w:lang w:eastAsia="en-US"/>
              </w:rPr>
            </w:pPr>
          </w:p>
        </w:tc>
        <w:tc>
          <w:tcPr>
            <w:tcW w:w="1630" w:type="dxa"/>
            <w:vMerge w:val="restart"/>
          </w:tcPr>
          <w:p w14:paraId="7033803E" w14:textId="77777777" w:rsidR="00426F59" w:rsidRPr="00426F59" w:rsidRDefault="00426F59" w:rsidP="00426F59">
            <w:pPr>
              <w:ind w:right="-2"/>
              <w:jc w:val="center"/>
              <w:rPr>
                <w:sz w:val="22"/>
                <w:szCs w:val="22"/>
                <w:lang w:eastAsia="en-US"/>
              </w:rPr>
            </w:pPr>
          </w:p>
        </w:tc>
        <w:tc>
          <w:tcPr>
            <w:tcW w:w="1465" w:type="dxa"/>
            <w:vAlign w:val="center"/>
          </w:tcPr>
          <w:p w14:paraId="02CBC423" w14:textId="77777777" w:rsidR="00426F59" w:rsidRPr="00426F59" w:rsidRDefault="00426F59" w:rsidP="00426F59">
            <w:pPr>
              <w:jc w:val="center"/>
              <w:rPr>
                <w:lang w:eastAsia="en-US"/>
              </w:rPr>
            </w:pPr>
            <w:r w:rsidRPr="00426F59">
              <w:rPr>
                <w:lang w:eastAsia="en-US"/>
              </w:rPr>
              <w:t>с 01.01.2023</w:t>
            </w:r>
          </w:p>
        </w:tc>
        <w:tc>
          <w:tcPr>
            <w:tcW w:w="1134" w:type="dxa"/>
            <w:shd w:val="clear" w:color="000000" w:fill="FFFFFF"/>
          </w:tcPr>
          <w:p w14:paraId="5E301EB2" w14:textId="77777777" w:rsidR="00426F59" w:rsidRPr="00426F59" w:rsidRDefault="00426F59" w:rsidP="00426F59">
            <w:pPr>
              <w:jc w:val="center"/>
              <w:rPr>
                <w:lang w:eastAsia="en-US"/>
              </w:rPr>
            </w:pPr>
            <w:r w:rsidRPr="00426F59">
              <w:rPr>
                <w:lang w:eastAsia="en-US"/>
              </w:rPr>
              <w:t>2 774,11</w:t>
            </w:r>
          </w:p>
        </w:tc>
        <w:tc>
          <w:tcPr>
            <w:tcW w:w="709" w:type="dxa"/>
            <w:vAlign w:val="center"/>
          </w:tcPr>
          <w:p w14:paraId="7716846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35E2704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4AFA669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033E0F3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7EDB57F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B81F2F4" w14:textId="77777777" w:rsidTr="00B17484">
        <w:trPr>
          <w:trHeight w:val="189"/>
          <w:jc w:val="center"/>
        </w:trPr>
        <w:tc>
          <w:tcPr>
            <w:tcW w:w="1537" w:type="dxa"/>
            <w:vMerge/>
          </w:tcPr>
          <w:p w14:paraId="61AF3578" w14:textId="77777777" w:rsidR="00426F59" w:rsidRPr="00426F59" w:rsidRDefault="00426F59" w:rsidP="00426F59">
            <w:pPr>
              <w:ind w:right="-2"/>
              <w:rPr>
                <w:sz w:val="22"/>
                <w:szCs w:val="22"/>
                <w:lang w:eastAsia="en-US"/>
              </w:rPr>
            </w:pPr>
          </w:p>
        </w:tc>
        <w:tc>
          <w:tcPr>
            <w:tcW w:w="1630" w:type="dxa"/>
            <w:vMerge/>
          </w:tcPr>
          <w:p w14:paraId="19A3250C" w14:textId="77777777" w:rsidR="00426F59" w:rsidRPr="00426F59" w:rsidRDefault="00426F59" w:rsidP="00426F59">
            <w:pPr>
              <w:ind w:right="-2"/>
              <w:jc w:val="center"/>
              <w:rPr>
                <w:sz w:val="22"/>
                <w:szCs w:val="22"/>
                <w:lang w:eastAsia="en-US"/>
              </w:rPr>
            </w:pPr>
          </w:p>
        </w:tc>
        <w:tc>
          <w:tcPr>
            <w:tcW w:w="1465" w:type="dxa"/>
            <w:vAlign w:val="center"/>
          </w:tcPr>
          <w:p w14:paraId="22D0F8C8" w14:textId="77777777" w:rsidR="00426F59" w:rsidRPr="00426F59" w:rsidRDefault="00426F59" w:rsidP="00426F59">
            <w:pPr>
              <w:jc w:val="center"/>
              <w:rPr>
                <w:lang w:eastAsia="en-US"/>
              </w:rPr>
            </w:pPr>
            <w:r w:rsidRPr="00426F59">
              <w:rPr>
                <w:lang w:eastAsia="en-US"/>
              </w:rPr>
              <w:t>с 01.01.2024</w:t>
            </w:r>
          </w:p>
        </w:tc>
        <w:tc>
          <w:tcPr>
            <w:tcW w:w="1134" w:type="dxa"/>
            <w:shd w:val="clear" w:color="000000" w:fill="FFFFFF"/>
          </w:tcPr>
          <w:p w14:paraId="45E4C5B5" w14:textId="77777777" w:rsidR="00426F59" w:rsidRPr="00426F59" w:rsidRDefault="00426F59" w:rsidP="00426F59">
            <w:pPr>
              <w:jc w:val="center"/>
              <w:rPr>
                <w:lang w:eastAsia="en-US"/>
              </w:rPr>
            </w:pPr>
            <w:r w:rsidRPr="00426F59">
              <w:rPr>
                <w:lang w:eastAsia="en-US"/>
              </w:rPr>
              <w:t>2 540,53</w:t>
            </w:r>
          </w:p>
        </w:tc>
        <w:tc>
          <w:tcPr>
            <w:tcW w:w="709" w:type="dxa"/>
            <w:vAlign w:val="center"/>
          </w:tcPr>
          <w:p w14:paraId="74817B4E"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2664554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722834A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0B7986F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503AD17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07FFE370" w14:textId="77777777" w:rsidTr="00B17484">
        <w:trPr>
          <w:trHeight w:val="185"/>
          <w:jc w:val="center"/>
        </w:trPr>
        <w:tc>
          <w:tcPr>
            <w:tcW w:w="1537" w:type="dxa"/>
            <w:vMerge/>
          </w:tcPr>
          <w:p w14:paraId="43527419" w14:textId="77777777" w:rsidR="00426F59" w:rsidRPr="00426F59" w:rsidRDefault="00426F59" w:rsidP="00426F59">
            <w:pPr>
              <w:ind w:right="-2"/>
              <w:rPr>
                <w:sz w:val="22"/>
                <w:szCs w:val="22"/>
                <w:lang w:eastAsia="en-US"/>
              </w:rPr>
            </w:pPr>
          </w:p>
        </w:tc>
        <w:tc>
          <w:tcPr>
            <w:tcW w:w="1630" w:type="dxa"/>
            <w:vMerge/>
          </w:tcPr>
          <w:p w14:paraId="4D3CCDDB" w14:textId="77777777" w:rsidR="00426F59" w:rsidRPr="00426F59" w:rsidRDefault="00426F59" w:rsidP="00426F59">
            <w:pPr>
              <w:ind w:left="-78" w:right="-2"/>
              <w:jc w:val="center"/>
              <w:rPr>
                <w:sz w:val="22"/>
                <w:szCs w:val="22"/>
                <w:lang w:eastAsia="en-US"/>
              </w:rPr>
            </w:pPr>
          </w:p>
        </w:tc>
        <w:tc>
          <w:tcPr>
            <w:tcW w:w="1465" w:type="dxa"/>
            <w:vAlign w:val="center"/>
          </w:tcPr>
          <w:p w14:paraId="30B21E2E" w14:textId="77777777" w:rsidR="00426F59" w:rsidRPr="00426F59" w:rsidRDefault="00426F59" w:rsidP="00426F59">
            <w:pPr>
              <w:jc w:val="center"/>
              <w:rPr>
                <w:lang w:eastAsia="en-US"/>
              </w:rPr>
            </w:pPr>
            <w:r w:rsidRPr="00426F59">
              <w:rPr>
                <w:lang w:eastAsia="en-US"/>
              </w:rPr>
              <w:t>с 01.07.2024</w:t>
            </w:r>
          </w:p>
        </w:tc>
        <w:tc>
          <w:tcPr>
            <w:tcW w:w="1134" w:type="dxa"/>
            <w:shd w:val="clear" w:color="000000" w:fill="FFFFFF"/>
          </w:tcPr>
          <w:p w14:paraId="3C3C9976" w14:textId="77777777" w:rsidR="00426F59" w:rsidRPr="00426F59" w:rsidRDefault="00426F59" w:rsidP="00426F59">
            <w:pPr>
              <w:jc w:val="center"/>
              <w:rPr>
                <w:lang w:eastAsia="en-US"/>
              </w:rPr>
            </w:pPr>
            <w:r w:rsidRPr="00426F59">
              <w:rPr>
                <w:lang w:eastAsia="en-US"/>
              </w:rPr>
              <w:t>2 784,42</w:t>
            </w:r>
          </w:p>
        </w:tc>
        <w:tc>
          <w:tcPr>
            <w:tcW w:w="709" w:type="dxa"/>
            <w:vAlign w:val="center"/>
          </w:tcPr>
          <w:p w14:paraId="7BD81A0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vAlign w:val="center"/>
          </w:tcPr>
          <w:p w14:paraId="2C6BA0C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38033C6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6F31BE1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6255934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0A7F41B" w14:textId="77777777" w:rsidTr="00B17484">
        <w:trPr>
          <w:trHeight w:val="185"/>
          <w:jc w:val="center"/>
        </w:trPr>
        <w:tc>
          <w:tcPr>
            <w:tcW w:w="1537" w:type="dxa"/>
            <w:vMerge/>
          </w:tcPr>
          <w:p w14:paraId="7EC4EE97" w14:textId="77777777" w:rsidR="00426F59" w:rsidRPr="00426F59" w:rsidRDefault="00426F59" w:rsidP="00426F59">
            <w:pPr>
              <w:ind w:right="-2"/>
              <w:rPr>
                <w:sz w:val="22"/>
                <w:szCs w:val="22"/>
                <w:lang w:eastAsia="en-US"/>
              </w:rPr>
            </w:pPr>
          </w:p>
        </w:tc>
        <w:tc>
          <w:tcPr>
            <w:tcW w:w="1630" w:type="dxa"/>
            <w:vMerge/>
          </w:tcPr>
          <w:p w14:paraId="64020BD1" w14:textId="77777777" w:rsidR="00426F59" w:rsidRPr="00426F59" w:rsidRDefault="00426F59" w:rsidP="00426F59">
            <w:pPr>
              <w:ind w:left="-78" w:right="-2"/>
              <w:jc w:val="center"/>
              <w:rPr>
                <w:sz w:val="22"/>
                <w:szCs w:val="22"/>
                <w:lang w:eastAsia="en-US"/>
              </w:rPr>
            </w:pPr>
          </w:p>
        </w:tc>
        <w:tc>
          <w:tcPr>
            <w:tcW w:w="1465" w:type="dxa"/>
            <w:vAlign w:val="center"/>
          </w:tcPr>
          <w:p w14:paraId="3D8C3F98" w14:textId="77777777" w:rsidR="00426F59" w:rsidRPr="00426F59" w:rsidRDefault="00426F59" w:rsidP="00426F59">
            <w:pPr>
              <w:jc w:val="center"/>
              <w:rPr>
                <w:lang w:eastAsia="en-US"/>
              </w:rPr>
            </w:pPr>
            <w:r w:rsidRPr="00426F59">
              <w:rPr>
                <w:lang w:eastAsia="en-US"/>
              </w:rPr>
              <w:t>с 01.01.2025</w:t>
            </w:r>
          </w:p>
        </w:tc>
        <w:tc>
          <w:tcPr>
            <w:tcW w:w="1134" w:type="dxa"/>
            <w:shd w:val="clear" w:color="000000" w:fill="FFFFFF"/>
          </w:tcPr>
          <w:p w14:paraId="48708EEC" w14:textId="77777777" w:rsidR="00426F59" w:rsidRPr="00426F59" w:rsidRDefault="00426F59" w:rsidP="00426F59">
            <w:pPr>
              <w:jc w:val="center"/>
              <w:rPr>
                <w:lang w:eastAsia="en-US"/>
              </w:rPr>
            </w:pPr>
            <w:r w:rsidRPr="00426F59">
              <w:rPr>
                <w:lang w:eastAsia="en-US"/>
              </w:rPr>
              <w:t>2 784,42</w:t>
            </w:r>
          </w:p>
        </w:tc>
        <w:tc>
          <w:tcPr>
            <w:tcW w:w="709" w:type="dxa"/>
            <w:vAlign w:val="center"/>
          </w:tcPr>
          <w:p w14:paraId="2127D25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vAlign w:val="center"/>
          </w:tcPr>
          <w:p w14:paraId="0FBE49C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1221F54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3BCC247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219F205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C93545F" w14:textId="77777777" w:rsidTr="00B17484">
        <w:trPr>
          <w:trHeight w:val="185"/>
          <w:jc w:val="center"/>
        </w:trPr>
        <w:tc>
          <w:tcPr>
            <w:tcW w:w="1537" w:type="dxa"/>
            <w:vMerge/>
          </w:tcPr>
          <w:p w14:paraId="764C957C" w14:textId="77777777" w:rsidR="00426F59" w:rsidRPr="00426F59" w:rsidRDefault="00426F59" w:rsidP="00426F59">
            <w:pPr>
              <w:ind w:right="-2"/>
              <w:rPr>
                <w:sz w:val="22"/>
                <w:szCs w:val="22"/>
                <w:lang w:eastAsia="en-US"/>
              </w:rPr>
            </w:pPr>
          </w:p>
        </w:tc>
        <w:tc>
          <w:tcPr>
            <w:tcW w:w="1630" w:type="dxa"/>
            <w:vMerge/>
          </w:tcPr>
          <w:p w14:paraId="730FA29D" w14:textId="77777777" w:rsidR="00426F59" w:rsidRPr="00426F59" w:rsidRDefault="00426F59" w:rsidP="00426F59">
            <w:pPr>
              <w:ind w:left="-78" w:right="-2"/>
              <w:jc w:val="center"/>
              <w:rPr>
                <w:sz w:val="22"/>
                <w:szCs w:val="22"/>
                <w:lang w:eastAsia="en-US"/>
              </w:rPr>
            </w:pPr>
          </w:p>
        </w:tc>
        <w:tc>
          <w:tcPr>
            <w:tcW w:w="1465" w:type="dxa"/>
            <w:vAlign w:val="center"/>
          </w:tcPr>
          <w:p w14:paraId="39DE68E1" w14:textId="77777777" w:rsidR="00426F59" w:rsidRPr="00426F59" w:rsidRDefault="00426F59" w:rsidP="00426F59">
            <w:pPr>
              <w:jc w:val="center"/>
              <w:rPr>
                <w:lang w:eastAsia="en-US"/>
              </w:rPr>
            </w:pPr>
            <w:r w:rsidRPr="00426F59">
              <w:rPr>
                <w:lang w:eastAsia="en-US"/>
              </w:rPr>
              <w:t>с 01.07.2025</w:t>
            </w:r>
          </w:p>
        </w:tc>
        <w:tc>
          <w:tcPr>
            <w:tcW w:w="1134" w:type="dxa"/>
            <w:shd w:val="clear" w:color="000000" w:fill="FFFFFF"/>
          </w:tcPr>
          <w:p w14:paraId="246A65B8" w14:textId="77777777" w:rsidR="00426F59" w:rsidRPr="00426F59" w:rsidRDefault="00426F59" w:rsidP="00426F59">
            <w:pPr>
              <w:jc w:val="center"/>
              <w:rPr>
                <w:lang w:eastAsia="en-US"/>
              </w:rPr>
            </w:pPr>
            <w:r w:rsidRPr="00426F59">
              <w:rPr>
                <w:lang w:eastAsia="en-US"/>
              </w:rPr>
              <w:t>3 062,82</w:t>
            </w:r>
          </w:p>
        </w:tc>
        <w:tc>
          <w:tcPr>
            <w:tcW w:w="709" w:type="dxa"/>
            <w:vAlign w:val="center"/>
          </w:tcPr>
          <w:p w14:paraId="20CCFF7D"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7372285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7D835C5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337A467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74EDA9A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599A950" w14:textId="77777777" w:rsidTr="00B17484">
        <w:trPr>
          <w:trHeight w:val="185"/>
          <w:jc w:val="center"/>
        </w:trPr>
        <w:tc>
          <w:tcPr>
            <w:tcW w:w="1537" w:type="dxa"/>
            <w:vMerge/>
          </w:tcPr>
          <w:p w14:paraId="1B18AA8A" w14:textId="77777777" w:rsidR="00426F59" w:rsidRPr="00426F59" w:rsidRDefault="00426F59" w:rsidP="00426F59">
            <w:pPr>
              <w:ind w:right="-2"/>
              <w:rPr>
                <w:sz w:val="22"/>
                <w:szCs w:val="22"/>
                <w:lang w:eastAsia="en-US"/>
              </w:rPr>
            </w:pPr>
          </w:p>
        </w:tc>
        <w:tc>
          <w:tcPr>
            <w:tcW w:w="1630" w:type="dxa"/>
            <w:vMerge/>
          </w:tcPr>
          <w:p w14:paraId="1C53246F" w14:textId="77777777" w:rsidR="00426F59" w:rsidRPr="00426F59" w:rsidRDefault="00426F59" w:rsidP="00426F59">
            <w:pPr>
              <w:ind w:left="-78" w:right="-2"/>
              <w:jc w:val="center"/>
              <w:rPr>
                <w:sz w:val="22"/>
                <w:szCs w:val="22"/>
                <w:lang w:eastAsia="en-US"/>
              </w:rPr>
            </w:pPr>
          </w:p>
        </w:tc>
        <w:tc>
          <w:tcPr>
            <w:tcW w:w="1465" w:type="dxa"/>
            <w:vAlign w:val="center"/>
          </w:tcPr>
          <w:p w14:paraId="3CA987EC" w14:textId="77777777" w:rsidR="00426F59" w:rsidRPr="00426F59" w:rsidRDefault="00426F59" w:rsidP="00426F59">
            <w:pPr>
              <w:jc w:val="center"/>
              <w:rPr>
                <w:lang w:eastAsia="en-US"/>
              </w:rPr>
            </w:pPr>
            <w:r w:rsidRPr="00426F59">
              <w:rPr>
                <w:lang w:eastAsia="en-US"/>
              </w:rPr>
              <w:t>с 01.01.2026</w:t>
            </w:r>
          </w:p>
        </w:tc>
        <w:tc>
          <w:tcPr>
            <w:tcW w:w="1134" w:type="dxa"/>
            <w:shd w:val="clear" w:color="000000" w:fill="FFFFFF"/>
          </w:tcPr>
          <w:p w14:paraId="4ED03B28" w14:textId="77777777" w:rsidR="00426F59" w:rsidRPr="00426F59" w:rsidRDefault="00426F59" w:rsidP="00426F59">
            <w:pPr>
              <w:jc w:val="center"/>
              <w:rPr>
                <w:lang w:eastAsia="en-US"/>
              </w:rPr>
            </w:pPr>
            <w:r w:rsidRPr="00426F59">
              <w:rPr>
                <w:lang w:eastAsia="en-US"/>
              </w:rPr>
              <w:t>3 062,82</w:t>
            </w:r>
          </w:p>
        </w:tc>
        <w:tc>
          <w:tcPr>
            <w:tcW w:w="709" w:type="dxa"/>
            <w:vAlign w:val="center"/>
          </w:tcPr>
          <w:p w14:paraId="257A3FE1"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5DF1661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10E75C6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16D0842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586BAB5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BE35016" w14:textId="77777777" w:rsidTr="00B17484">
        <w:trPr>
          <w:trHeight w:val="185"/>
          <w:jc w:val="center"/>
        </w:trPr>
        <w:tc>
          <w:tcPr>
            <w:tcW w:w="1537" w:type="dxa"/>
            <w:vMerge/>
          </w:tcPr>
          <w:p w14:paraId="63012113" w14:textId="77777777" w:rsidR="00426F59" w:rsidRPr="00426F59" w:rsidRDefault="00426F59" w:rsidP="00426F59">
            <w:pPr>
              <w:ind w:right="-2"/>
              <w:rPr>
                <w:sz w:val="22"/>
                <w:szCs w:val="22"/>
                <w:lang w:eastAsia="en-US"/>
              </w:rPr>
            </w:pPr>
          </w:p>
        </w:tc>
        <w:tc>
          <w:tcPr>
            <w:tcW w:w="1630" w:type="dxa"/>
            <w:vMerge/>
          </w:tcPr>
          <w:p w14:paraId="3D5ECCE4" w14:textId="77777777" w:rsidR="00426F59" w:rsidRPr="00426F59" w:rsidRDefault="00426F59" w:rsidP="00426F59">
            <w:pPr>
              <w:ind w:left="-78" w:right="-2"/>
              <w:jc w:val="center"/>
              <w:rPr>
                <w:sz w:val="22"/>
                <w:szCs w:val="22"/>
                <w:lang w:eastAsia="en-US"/>
              </w:rPr>
            </w:pPr>
          </w:p>
        </w:tc>
        <w:tc>
          <w:tcPr>
            <w:tcW w:w="1465" w:type="dxa"/>
            <w:vAlign w:val="center"/>
          </w:tcPr>
          <w:p w14:paraId="78E70B62" w14:textId="77777777" w:rsidR="00426F59" w:rsidRPr="00426F59" w:rsidRDefault="00426F59" w:rsidP="00426F59">
            <w:pPr>
              <w:jc w:val="center"/>
              <w:rPr>
                <w:lang w:eastAsia="en-US"/>
              </w:rPr>
            </w:pPr>
            <w:r w:rsidRPr="00426F59">
              <w:rPr>
                <w:lang w:eastAsia="en-US"/>
              </w:rPr>
              <w:t>с 01.10.2026</w:t>
            </w:r>
          </w:p>
        </w:tc>
        <w:tc>
          <w:tcPr>
            <w:tcW w:w="1134" w:type="dxa"/>
            <w:shd w:val="clear" w:color="000000" w:fill="FFFFFF"/>
          </w:tcPr>
          <w:p w14:paraId="52ACB685" w14:textId="77777777" w:rsidR="00426F59" w:rsidRPr="00426F59" w:rsidRDefault="00426F59" w:rsidP="00426F59">
            <w:pPr>
              <w:jc w:val="center"/>
              <w:rPr>
                <w:lang w:eastAsia="en-US"/>
              </w:rPr>
            </w:pPr>
            <w:r w:rsidRPr="00426F59">
              <w:rPr>
                <w:lang w:eastAsia="en-US"/>
              </w:rPr>
              <w:t>3 870,00</w:t>
            </w:r>
          </w:p>
        </w:tc>
        <w:tc>
          <w:tcPr>
            <w:tcW w:w="709" w:type="dxa"/>
            <w:vAlign w:val="center"/>
          </w:tcPr>
          <w:p w14:paraId="46E2F956"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0C843D1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4828AE4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5BB32E4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0403ABD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C72B0A9" w14:textId="77777777" w:rsidTr="00B17484">
        <w:trPr>
          <w:trHeight w:val="185"/>
          <w:jc w:val="center"/>
        </w:trPr>
        <w:tc>
          <w:tcPr>
            <w:tcW w:w="1537" w:type="dxa"/>
            <w:vMerge/>
          </w:tcPr>
          <w:p w14:paraId="7A8429B1" w14:textId="77777777" w:rsidR="00426F59" w:rsidRPr="00426F59" w:rsidRDefault="00426F59" w:rsidP="00426F59">
            <w:pPr>
              <w:ind w:right="-2"/>
              <w:rPr>
                <w:sz w:val="22"/>
                <w:szCs w:val="22"/>
                <w:lang w:eastAsia="en-US"/>
              </w:rPr>
            </w:pPr>
          </w:p>
        </w:tc>
        <w:tc>
          <w:tcPr>
            <w:tcW w:w="1630" w:type="dxa"/>
            <w:vMerge/>
          </w:tcPr>
          <w:p w14:paraId="3B405301" w14:textId="77777777" w:rsidR="00426F59" w:rsidRPr="00426F59" w:rsidRDefault="00426F59" w:rsidP="00426F59">
            <w:pPr>
              <w:ind w:left="-78" w:right="-2"/>
              <w:jc w:val="center"/>
              <w:rPr>
                <w:sz w:val="22"/>
                <w:szCs w:val="22"/>
                <w:lang w:eastAsia="en-US"/>
              </w:rPr>
            </w:pPr>
          </w:p>
        </w:tc>
        <w:tc>
          <w:tcPr>
            <w:tcW w:w="1465" w:type="dxa"/>
            <w:vAlign w:val="center"/>
          </w:tcPr>
          <w:p w14:paraId="2DBD0FD3" w14:textId="77777777" w:rsidR="00426F59" w:rsidRPr="00426F59" w:rsidRDefault="00426F59" w:rsidP="00426F59">
            <w:pPr>
              <w:jc w:val="center"/>
              <w:rPr>
                <w:lang w:eastAsia="en-US"/>
              </w:rPr>
            </w:pPr>
            <w:r w:rsidRPr="00426F59">
              <w:rPr>
                <w:lang w:eastAsia="en-US"/>
              </w:rPr>
              <w:t>с 01.01.2027</w:t>
            </w:r>
          </w:p>
        </w:tc>
        <w:tc>
          <w:tcPr>
            <w:tcW w:w="1134" w:type="dxa"/>
            <w:shd w:val="clear" w:color="000000" w:fill="FFFFFF"/>
          </w:tcPr>
          <w:p w14:paraId="4914EFE9" w14:textId="77777777" w:rsidR="00426F59" w:rsidRPr="00426F59" w:rsidRDefault="00426F59" w:rsidP="00426F59">
            <w:pPr>
              <w:jc w:val="center"/>
              <w:rPr>
                <w:lang w:eastAsia="en-US"/>
              </w:rPr>
            </w:pPr>
            <w:r w:rsidRPr="00426F59">
              <w:rPr>
                <w:lang w:eastAsia="en-US"/>
              </w:rPr>
              <w:t>3 220,31</w:t>
            </w:r>
          </w:p>
        </w:tc>
        <w:tc>
          <w:tcPr>
            <w:tcW w:w="709" w:type="dxa"/>
            <w:vAlign w:val="center"/>
          </w:tcPr>
          <w:p w14:paraId="4344AAD1"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3C59E05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5F00C10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3AF9E55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1FDFEC2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4D189EF0" w14:textId="77777777" w:rsidTr="00B17484">
        <w:trPr>
          <w:trHeight w:val="185"/>
          <w:jc w:val="center"/>
        </w:trPr>
        <w:tc>
          <w:tcPr>
            <w:tcW w:w="1537" w:type="dxa"/>
            <w:vMerge/>
          </w:tcPr>
          <w:p w14:paraId="06F03B35" w14:textId="77777777" w:rsidR="00426F59" w:rsidRPr="00426F59" w:rsidRDefault="00426F59" w:rsidP="00426F59">
            <w:pPr>
              <w:ind w:right="-2"/>
              <w:rPr>
                <w:sz w:val="22"/>
                <w:szCs w:val="22"/>
                <w:lang w:eastAsia="en-US"/>
              </w:rPr>
            </w:pPr>
          </w:p>
        </w:tc>
        <w:tc>
          <w:tcPr>
            <w:tcW w:w="1630" w:type="dxa"/>
            <w:vMerge/>
          </w:tcPr>
          <w:p w14:paraId="491C24D0" w14:textId="77777777" w:rsidR="00426F59" w:rsidRPr="00426F59" w:rsidRDefault="00426F59" w:rsidP="00426F59">
            <w:pPr>
              <w:ind w:left="-78" w:right="-2"/>
              <w:jc w:val="center"/>
              <w:rPr>
                <w:sz w:val="22"/>
                <w:szCs w:val="22"/>
                <w:lang w:eastAsia="en-US"/>
              </w:rPr>
            </w:pPr>
          </w:p>
        </w:tc>
        <w:tc>
          <w:tcPr>
            <w:tcW w:w="1465" w:type="dxa"/>
            <w:vAlign w:val="center"/>
          </w:tcPr>
          <w:p w14:paraId="57BD211E" w14:textId="77777777" w:rsidR="00426F59" w:rsidRPr="00426F59" w:rsidRDefault="00426F59" w:rsidP="00426F59">
            <w:pPr>
              <w:jc w:val="center"/>
              <w:rPr>
                <w:lang w:eastAsia="en-US"/>
              </w:rPr>
            </w:pPr>
            <w:r w:rsidRPr="00426F59">
              <w:rPr>
                <w:lang w:eastAsia="en-US"/>
              </w:rPr>
              <w:t>с 01.07.2027</w:t>
            </w:r>
          </w:p>
        </w:tc>
        <w:tc>
          <w:tcPr>
            <w:tcW w:w="1134" w:type="dxa"/>
            <w:shd w:val="clear" w:color="000000" w:fill="FFFFFF"/>
          </w:tcPr>
          <w:p w14:paraId="0DAC68C6" w14:textId="77777777" w:rsidR="00426F59" w:rsidRPr="00426F59" w:rsidRDefault="00426F59" w:rsidP="00426F59">
            <w:pPr>
              <w:jc w:val="center"/>
              <w:rPr>
                <w:lang w:eastAsia="en-US"/>
              </w:rPr>
            </w:pPr>
            <w:r w:rsidRPr="00426F59">
              <w:rPr>
                <w:lang w:eastAsia="en-US"/>
              </w:rPr>
              <w:t>3 374,75</w:t>
            </w:r>
          </w:p>
        </w:tc>
        <w:tc>
          <w:tcPr>
            <w:tcW w:w="709" w:type="dxa"/>
            <w:vAlign w:val="center"/>
          </w:tcPr>
          <w:p w14:paraId="2A3C247C"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6050777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0A0523C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023B08B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2DCA833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468A1EE4" w14:textId="77777777" w:rsidTr="00B17484">
        <w:trPr>
          <w:trHeight w:val="185"/>
          <w:jc w:val="center"/>
        </w:trPr>
        <w:tc>
          <w:tcPr>
            <w:tcW w:w="1537" w:type="dxa"/>
            <w:vMerge/>
          </w:tcPr>
          <w:p w14:paraId="44963262" w14:textId="77777777" w:rsidR="00426F59" w:rsidRPr="00426F59" w:rsidRDefault="00426F59" w:rsidP="00426F59">
            <w:pPr>
              <w:ind w:right="-2"/>
              <w:rPr>
                <w:sz w:val="22"/>
                <w:szCs w:val="22"/>
                <w:lang w:eastAsia="en-US"/>
              </w:rPr>
            </w:pPr>
          </w:p>
        </w:tc>
        <w:tc>
          <w:tcPr>
            <w:tcW w:w="1630" w:type="dxa"/>
            <w:vMerge/>
          </w:tcPr>
          <w:p w14:paraId="5117A13B" w14:textId="77777777" w:rsidR="00426F59" w:rsidRPr="00426F59" w:rsidRDefault="00426F59" w:rsidP="00426F59">
            <w:pPr>
              <w:ind w:left="-78" w:right="-2"/>
              <w:jc w:val="center"/>
              <w:rPr>
                <w:sz w:val="22"/>
                <w:szCs w:val="22"/>
                <w:lang w:eastAsia="en-US"/>
              </w:rPr>
            </w:pPr>
          </w:p>
        </w:tc>
        <w:tc>
          <w:tcPr>
            <w:tcW w:w="1465" w:type="dxa"/>
            <w:vAlign w:val="center"/>
          </w:tcPr>
          <w:p w14:paraId="12914727" w14:textId="77777777" w:rsidR="00426F59" w:rsidRPr="00426F59" w:rsidRDefault="00426F59" w:rsidP="00426F59">
            <w:pPr>
              <w:jc w:val="center"/>
              <w:rPr>
                <w:lang w:eastAsia="en-US"/>
              </w:rPr>
            </w:pPr>
            <w:r w:rsidRPr="00426F59">
              <w:rPr>
                <w:lang w:eastAsia="en-US"/>
              </w:rPr>
              <w:t>с 01.01.2028</w:t>
            </w:r>
          </w:p>
        </w:tc>
        <w:tc>
          <w:tcPr>
            <w:tcW w:w="1134" w:type="dxa"/>
            <w:shd w:val="clear" w:color="000000" w:fill="FFFFFF"/>
          </w:tcPr>
          <w:p w14:paraId="6A635A2A" w14:textId="77777777" w:rsidR="00426F59" w:rsidRPr="00426F59" w:rsidRDefault="00426F59" w:rsidP="00426F59">
            <w:pPr>
              <w:jc w:val="center"/>
              <w:rPr>
                <w:lang w:eastAsia="en-US"/>
              </w:rPr>
            </w:pPr>
            <w:r w:rsidRPr="00426F59">
              <w:rPr>
                <w:lang w:eastAsia="en-US"/>
              </w:rPr>
              <w:t>3 374,75</w:t>
            </w:r>
          </w:p>
        </w:tc>
        <w:tc>
          <w:tcPr>
            <w:tcW w:w="709" w:type="dxa"/>
            <w:vAlign w:val="center"/>
          </w:tcPr>
          <w:p w14:paraId="0086E38A"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51D3D64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46D08E5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49F2043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64986C9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3D7837E" w14:textId="77777777" w:rsidTr="00B17484">
        <w:trPr>
          <w:trHeight w:val="185"/>
          <w:jc w:val="center"/>
        </w:trPr>
        <w:tc>
          <w:tcPr>
            <w:tcW w:w="1537" w:type="dxa"/>
            <w:vMerge/>
          </w:tcPr>
          <w:p w14:paraId="3BCFE25A" w14:textId="77777777" w:rsidR="00426F59" w:rsidRPr="00426F59" w:rsidRDefault="00426F59" w:rsidP="00426F59">
            <w:pPr>
              <w:ind w:right="-2"/>
              <w:rPr>
                <w:sz w:val="22"/>
                <w:szCs w:val="22"/>
                <w:lang w:eastAsia="en-US"/>
              </w:rPr>
            </w:pPr>
          </w:p>
        </w:tc>
        <w:tc>
          <w:tcPr>
            <w:tcW w:w="1630" w:type="dxa"/>
            <w:vMerge/>
          </w:tcPr>
          <w:p w14:paraId="312B6226" w14:textId="77777777" w:rsidR="00426F59" w:rsidRPr="00426F59" w:rsidRDefault="00426F59" w:rsidP="00426F59">
            <w:pPr>
              <w:ind w:left="-78" w:right="-2"/>
              <w:jc w:val="center"/>
              <w:rPr>
                <w:sz w:val="22"/>
                <w:szCs w:val="22"/>
                <w:lang w:eastAsia="en-US"/>
              </w:rPr>
            </w:pPr>
          </w:p>
        </w:tc>
        <w:tc>
          <w:tcPr>
            <w:tcW w:w="1465" w:type="dxa"/>
            <w:vAlign w:val="center"/>
          </w:tcPr>
          <w:p w14:paraId="68612245" w14:textId="77777777" w:rsidR="00426F59" w:rsidRPr="00426F59" w:rsidRDefault="00426F59" w:rsidP="00426F59">
            <w:pPr>
              <w:jc w:val="center"/>
              <w:rPr>
                <w:lang w:eastAsia="en-US"/>
              </w:rPr>
            </w:pPr>
            <w:r w:rsidRPr="00426F59">
              <w:rPr>
                <w:lang w:eastAsia="en-US"/>
              </w:rPr>
              <w:t>с 01.07.2028</w:t>
            </w:r>
          </w:p>
        </w:tc>
        <w:tc>
          <w:tcPr>
            <w:tcW w:w="1134" w:type="dxa"/>
            <w:shd w:val="clear" w:color="000000" w:fill="FFFFFF"/>
          </w:tcPr>
          <w:p w14:paraId="716CA26E" w14:textId="77777777" w:rsidR="00426F59" w:rsidRPr="00426F59" w:rsidRDefault="00426F59" w:rsidP="00426F59">
            <w:pPr>
              <w:jc w:val="center"/>
              <w:rPr>
                <w:lang w:eastAsia="en-US"/>
              </w:rPr>
            </w:pPr>
            <w:r w:rsidRPr="00426F59">
              <w:rPr>
                <w:lang w:eastAsia="en-US"/>
              </w:rPr>
              <w:t>3 505,39</w:t>
            </w:r>
          </w:p>
        </w:tc>
        <w:tc>
          <w:tcPr>
            <w:tcW w:w="709" w:type="dxa"/>
            <w:vAlign w:val="center"/>
          </w:tcPr>
          <w:p w14:paraId="6FA04F5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7410C6B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42A391E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182017E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2242482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90CE00F" w14:textId="77777777" w:rsidTr="00B17484">
        <w:trPr>
          <w:trHeight w:val="185"/>
          <w:jc w:val="center"/>
        </w:trPr>
        <w:tc>
          <w:tcPr>
            <w:tcW w:w="1537" w:type="dxa"/>
            <w:vMerge/>
          </w:tcPr>
          <w:p w14:paraId="5DDC6BDD" w14:textId="77777777" w:rsidR="00426F59" w:rsidRPr="00426F59" w:rsidRDefault="00426F59" w:rsidP="00426F59">
            <w:pPr>
              <w:ind w:right="-2"/>
              <w:rPr>
                <w:sz w:val="22"/>
                <w:szCs w:val="22"/>
                <w:lang w:eastAsia="en-US"/>
              </w:rPr>
            </w:pPr>
          </w:p>
        </w:tc>
        <w:tc>
          <w:tcPr>
            <w:tcW w:w="1630" w:type="dxa"/>
            <w:vMerge/>
          </w:tcPr>
          <w:p w14:paraId="6C22D71F" w14:textId="77777777" w:rsidR="00426F59" w:rsidRPr="00426F59" w:rsidRDefault="00426F59" w:rsidP="00426F59">
            <w:pPr>
              <w:ind w:left="-78" w:right="-2"/>
              <w:jc w:val="center"/>
              <w:rPr>
                <w:sz w:val="22"/>
                <w:szCs w:val="22"/>
                <w:lang w:eastAsia="en-US"/>
              </w:rPr>
            </w:pPr>
          </w:p>
        </w:tc>
        <w:tc>
          <w:tcPr>
            <w:tcW w:w="1465" w:type="dxa"/>
            <w:vAlign w:val="center"/>
          </w:tcPr>
          <w:p w14:paraId="0FA3B84D" w14:textId="77777777" w:rsidR="00426F59" w:rsidRPr="00426F59" w:rsidRDefault="00426F59" w:rsidP="00426F59">
            <w:pPr>
              <w:jc w:val="center"/>
              <w:rPr>
                <w:lang w:eastAsia="en-US"/>
              </w:rPr>
            </w:pPr>
            <w:r w:rsidRPr="00426F59">
              <w:rPr>
                <w:lang w:eastAsia="en-US"/>
              </w:rPr>
              <w:t>с 01.01.2029</w:t>
            </w:r>
          </w:p>
        </w:tc>
        <w:tc>
          <w:tcPr>
            <w:tcW w:w="1134" w:type="dxa"/>
            <w:shd w:val="clear" w:color="000000" w:fill="FFFFFF"/>
          </w:tcPr>
          <w:p w14:paraId="16E21527" w14:textId="77777777" w:rsidR="00426F59" w:rsidRPr="00426F59" w:rsidRDefault="00426F59" w:rsidP="00426F59">
            <w:pPr>
              <w:jc w:val="center"/>
              <w:rPr>
                <w:lang w:eastAsia="en-US"/>
              </w:rPr>
            </w:pPr>
            <w:r w:rsidRPr="00426F59">
              <w:rPr>
                <w:lang w:eastAsia="en-US"/>
              </w:rPr>
              <w:t>3 505,39</w:t>
            </w:r>
          </w:p>
        </w:tc>
        <w:tc>
          <w:tcPr>
            <w:tcW w:w="709" w:type="dxa"/>
            <w:vAlign w:val="center"/>
          </w:tcPr>
          <w:p w14:paraId="7A522EF7"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3DE0A39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6DF13E1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5AE898F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2841A2B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1ADABE9" w14:textId="77777777" w:rsidTr="00B17484">
        <w:trPr>
          <w:trHeight w:val="185"/>
          <w:jc w:val="center"/>
        </w:trPr>
        <w:tc>
          <w:tcPr>
            <w:tcW w:w="1537" w:type="dxa"/>
            <w:vMerge/>
          </w:tcPr>
          <w:p w14:paraId="7DFC9083" w14:textId="77777777" w:rsidR="00426F59" w:rsidRPr="00426F59" w:rsidRDefault="00426F59" w:rsidP="00426F59">
            <w:pPr>
              <w:ind w:right="-2"/>
              <w:rPr>
                <w:sz w:val="22"/>
                <w:szCs w:val="22"/>
                <w:lang w:eastAsia="en-US"/>
              </w:rPr>
            </w:pPr>
          </w:p>
        </w:tc>
        <w:tc>
          <w:tcPr>
            <w:tcW w:w="1630" w:type="dxa"/>
            <w:vMerge/>
          </w:tcPr>
          <w:p w14:paraId="5D40F589" w14:textId="77777777" w:rsidR="00426F59" w:rsidRPr="00426F59" w:rsidRDefault="00426F59" w:rsidP="00426F59">
            <w:pPr>
              <w:ind w:left="-78" w:right="-2"/>
              <w:jc w:val="center"/>
              <w:rPr>
                <w:sz w:val="22"/>
                <w:szCs w:val="22"/>
                <w:lang w:eastAsia="en-US"/>
              </w:rPr>
            </w:pPr>
          </w:p>
        </w:tc>
        <w:tc>
          <w:tcPr>
            <w:tcW w:w="1465" w:type="dxa"/>
            <w:vAlign w:val="center"/>
          </w:tcPr>
          <w:p w14:paraId="20188407" w14:textId="77777777" w:rsidR="00426F59" w:rsidRPr="00426F59" w:rsidRDefault="00426F59" w:rsidP="00426F59">
            <w:pPr>
              <w:jc w:val="center"/>
              <w:rPr>
                <w:lang w:eastAsia="en-US"/>
              </w:rPr>
            </w:pPr>
            <w:r w:rsidRPr="00426F59">
              <w:rPr>
                <w:lang w:eastAsia="en-US"/>
              </w:rPr>
              <w:t>с 01.07.2029</w:t>
            </w:r>
          </w:p>
        </w:tc>
        <w:tc>
          <w:tcPr>
            <w:tcW w:w="1134" w:type="dxa"/>
            <w:shd w:val="clear" w:color="000000" w:fill="FFFFFF"/>
          </w:tcPr>
          <w:p w14:paraId="678DD2AA" w14:textId="77777777" w:rsidR="00426F59" w:rsidRPr="00426F59" w:rsidRDefault="00426F59" w:rsidP="00426F59">
            <w:pPr>
              <w:jc w:val="center"/>
              <w:rPr>
                <w:lang w:eastAsia="en-US"/>
              </w:rPr>
            </w:pPr>
            <w:r w:rsidRPr="00426F59">
              <w:rPr>
                <w:lang w:eastAsia="en-US"/>
              </w:rPr>
              <w:t>3 670,41</w:t>
            </w:r>
          </w:p>
        </w:tc>
        <w:tc>
          <w:tcPr>
            <w:tcW w:w="709" w:type="dxa"/>
            <w:vAlign w:val="center"/>
          </w:tcPr>
          <w:p w14:paraId="46D7A09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5938C31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71A0CAA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408A5FB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17862E5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A1CD575" w14:textId="77777777" w:rsidTr="00B17484">
        <w:trPr>
          <w:trHeight w:val="185"/>
          <w:jc w:val="center"/>
        </w:trPr>
        <w:tc>
          <w:tcPr>
            <w:tcW w:w="1537" w:type="dxa"/>
            <w:vMerge/>
          </w:tcPr>
          <w:p w14:paraId="4EA8C25D" w14:textId="77777777" w:rsidR="00426F59" w:rsidRPr="00426F59" w:rsidRDefault="00426F59" w:rsidP="00426F59">
            <w:pPr>
              <w:ind w:right="-2"/>
              <w:rPr>
                <w:sz w:val="22"/>
                <w:szCs w:val="22"/>
                <w:lang w:eastAsia="en-US"/>
              </w:rPr>
            </w:pPr>
          </w:p>
        </w:tc>
        <w:tc>
          <w:tcPr>
            <w:tcW w:w="1630" w:type="dxa"/>
            <w:vMerge/>
          </w:tcPr>
          <w:p w14:paraId="3B3556E2" w14:textId="77777777" w:rsidR="00426F59" w:rsidRPr="00426F59" w:rsidRDefault="00426F59" w:rsidP="00426F59">
            <w:pPr>
              <w:ind w:left="-78" w:right="-2"/>
              <w:jc w:val="center"/>
              <w:rPr>
                <w:sz w:val="22"/>
                <w:szCs w:val="22"/>
                <w:lang w:eastAsia="en-US"/>
              </w:rPr>
            </w:pPr>
          </w:p>
        </w:tc>
        <w:tc>
          <w:tcPr>
            <w:tcW w:w="1465" w:type="dxa"/>
            <w:vAlign w:val="center"/>
          </w:tcPr>
          <w:p w14:paraId="0852E190" w14:textId="77777777" w:rsidR="00426F59" w:rsidRPr="00426F59" w:rsidRDefault="00426F59" w:rsidP="00426F59">
            <w:pPr>
              <w:jc w:val="center"/>
              <w:rPr>
                <w:lang w:eastAsia="en-US"/>
              </w:rPr>
            </w:pPr>
            <w:r w:rsidRPr="00426F59">
              <w:rPr>
                <w:lang w:eastAsia="en-US"/>
              </w:rPr>
              <w:t>с 01.01.2030</w:t>
            </w:r>
          </w:p>
        </w:tc>
        <w:tc>
          <w:tcPr>
            <w:tcW w:w="1134" w:type="dxa"/>
            <w:shd w:val="clear" w:color="000000" w:fill="FFFFFF"/>
          </w:tcPr>
          <w:p w14:paraId="6EA41366" w14:textId="77777777" w:rsidR="00426F59" w:rsidRPr="00426F59" w:rsidRDefault="00426F59" w:rsidP="00426F59">
            <w:pPr>
              <w:jc w:val="center"/>
              <w:rPr>
                <w:lang w:eastAsia="en-US"/>
              </w:rPr>
            </w:pPr>
            <w:r w:rsidRPr="00426F59">
              <w:rPr>
                <w:lang w:eastAsia="en-US"/>
              </w:rPr>
              <w:t>3 670,41</w:t>
            </w:r>
          </w:p>
        </w:tc>
        <w:tc>
          <w:tcPr>
            <w:tcW w:w="709" w:type="dxa"/>
            <w:vAlign w:val="center"/>
          </w:tcPr>
          <w:p w14:paraId="278911D7"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507E1A3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10C11AF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5B33F47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733602F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AD2ED11" w14:textId="77777777" w:rsidTr="00B17484">
        <w:trPr>
          <w:trHeight w:val="185"/>
          <w:jc w:val="center"/>
        </w:trPr>
        <w:tc>
          <w:tcPr>
            <w:tcW w:w="1537" w:type="dxa"/>
            <w:vMerge/>
          </w:tcPr>
          <w:p w14:paraId="3F35E2F7" w14:textId="77777777" w:rsidR="00426F59" w:rsidRPr="00426F59" w:rsidRDefault="00426F59" w:rsidP="00426F59">
            <w:pPr>
              <w:ind w:right="-2"/>
              <w:rPr>
                <w:sz w:val="22"/>
                <w:szCs w:val="22"/>
                <w:lang w:eastAsia="en-US"/>
              </w:rPr>
            </w:pPr>
          </w:p>
        </w:tc>
        <w:tc>
          <w:tcPr>
            <w:tcW w:w="1630" w:type="dxa"/>
            <w:vMerge/>
          </w:tcPr>
          <w:p w14:paraId="1150E225" w14:textId="77777777" w:rsidR="00426F59" w:rsidRPr="00426F59" w:rsidRDefault="00426F59" w:rsidP="00426F59">
            <w:pPr>
              <w:ind w:left="-78" w:right="-2"/>
              <w:jc w:val="center"/>
              <w:rPr>
                <w:sz w:val="22"/>
                <w:szCs w:val="22"/>
                <w:lang w:eastAsia="en-US"/>
              </w:rPr>
            </w:pPr>
          </w:p>
        </w:tc>
        <w:tc>
          <w:tcPr>
            <w:tcW w:w="1465" w:type="dxa"/>
            <w:vAlign w:val="center"/>
          </w:tcPr>
          <w:p w14:paraId="670052B2" w14:textId="77777777" w:rsidR="00426F59" w:rsidRPr="00426F59" w:rsidRDefault="00426F59" w:rsidP="00426F59">
            <w:pPr>
              <w:jc w:val="center"/>
              <w:rPr>
                <w:lang w:eastAsia="en-US"/>
              </w:rPr>
            </w:pPr>
            <w:r w:rsidRPr="00426F59">
              <w:rPr>
                <w:lang w:eastAsia="en-US"/>
              </w:rPr>
              <w:t>с 01.07.2030</w:t>
            </w:r>
          </w:p>
        </w:tc>
        <w:tc>
          <w:tcPr>
            <w:tcW w:w="1134" w:type="dxa"/>
            <w:shd w:val="clear" w:color="000000" w:fill="FFFFFF"/>
          </w:tcPr>
          <w:p w14:paraId="12716BC8" w14:textId="77777777" w:rsidR="00426F59" w:rsidRPr="00426F59" w:rsidRDefault="00426F59" w:rsidP="00426F59">
            <w:pPr>
              <w:jc w:val="center"/>
              <w:rPr>
                <w:lang w:eastAsia="en-US"/>
              </w:rPr>
            </w:pPr>
            <w:r w:rsidRPr="00426F59">
              <w:rPr>
                <w:lang w:eastAsia="en-US"/>
              </w:rPr>
              <w:t>3 795,34</w:t>
            </w:r>
          </w:p>
        </w:tc>
        <w:tc>
          <w:tcPr>
            <w:tcW w:w="709" w:type="dxa"/>
            <w:vAlign w:val="center"/>
          </w:tcPr>
          <w:p w14:paraId="24408776"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5A998F5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501D9FE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vAlign w:val="center"/>
          </w:tcPr>
          <w:p w14:paraId="1B8D295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11775A6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2EF35F8" w14:textId="77777777" w:rsidTr="00B17484">
        <w:trPr>
          <w:trHeight w:val="499"/>
          <w:jc w:val="center"/>
        </w:trPr>
        <w:tc>
          <w:tcPr>
            <w:tcW w:w="1537" w:type="dxa"/>
            <w:vMerge/>
          </w:tcPr>
          <w:p w14:paraId="78DD76FF" w14:textId="77777777" w:rsidR="00426F59" w:rsidRPr="00426F59" w:rsidRDefault="00426F59" w:rsidP="00426F59">
            <w:pPr>
              <w:ind w:right="-2"/>
              <w:rPr>
                <w:sz w:val="22"/>
                <w:szCs w:val="22"/>
                <w:lang w:eastAsia="en-US"/>
              </w:rPr>
            </w:pPr>
          </w:p>
        </w:tc>
        <w:tc>
          <w:tcPr>
            <w:tcW w:w="1630" w:type="dxa"/>
            <w:vAlign w:val="center"/>
          </w:tcPr>
          <w:p w14:paraId="632AFBF6" w14:textId="77777777" w:rsidR="00426F59" w:rsidRPr="00426F59" w:rsidRDefault="00426F59" w:rsidP="00426F59">
            <w:pPr>
              <w:ind w:left="-78" w:right="-37"/>
              <w:jc w:val="center"/>
              <w:rPr>
                <w:sz w:val="22"/>
                <w:szCs w:val="22"/>
                <w:lang w:eastAsia="en-US"/>
              </w:rPr>
            </w:pPr>
            <w:proofErr w:type="spellStart"/>
            <w:r w:rsidRPr="00426F59">
              <w:rPr>
                <w:sz w:val="22"/>
                <w:szCs w:val="22"/>
                <w:lang w:eastAsia="en-US"/>
              </w:rPr>
              <w:t>Двухставочный</w:t>
            </w:r>
            <w:proofErr w:type="spellEnd"/>
          </w:p>
        </w:tc>
        <w:tc>
          <w:tcPr>
            <w:tcW w:w="1465" w:type="dxa"/>
            <w:vAlign w:val="center"/>
          </w:tcPr>
          <w:p w14:paraId="0310F8CB"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vAlign w:val="center"/>
          </w:tcPr>
          <w:p w14:paraId="3D2530DA"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vAlign w:val="center"/>
          </w:tcPr>
          <w:p w14:paraId="56D0025F"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04F7EBE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vAlign w:val="center"/>
          </w:tcPr>
          <w:p w14:paraId="3622AEC7" w14:textId="77777777" w:rsidR="00426F59" w:rsidRPr="00426F59" w:rsidRDefault="00426F59" w:rsidP="00426F59">
            <w:pPr>
              <w:ind w:left="-105" w:right="-108"/>
              <w:jc w:val="center"/>
              <w:rPr>
                <w:sz w:val="22"/>
                <w:szCs w:val="22"/>
                <w:lang w:eastAsia="en-US"/>
              </w:rPr>
            </w:pPr>
            <w:r w:rsidRPr="00426F59">
              <w:rPr>
                <w:sz w:val="22"/>
                <w:szCs w:val="22"/>
                <w:lang w:eastAsia="en-US"/>
              </w:rPr>
              <w:t>х</w:t>
            </w:r>
          </w:p>
        </w:tc>
        <w:tc>
          <w:tcPr>
            <w:tcW w:w="709" w:type="dxa"/>
            <w:vAlign w:val="center"/>
          </w:tcPr>
          <w:p w14:paraId="6B97CD4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92" w:type="dxa"/>
            <w:vAlign w:val="center"/>
          </w:tcPr>
          <w:p w14:paraId="39ABE7F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575ADEA" w14:textId="77777777" w:rsidTr="00B17484">
        <w:trPr>
          <w:trHeight w:val="395"/>
          <w:jc w:val="center"/>
        </w:trPr>
        <w:tc>
          <w:tcPr>
            <w:tcW w:w="1537" w:type="dxa"/>
            <w:vMerge/>
          </w:tcPr>
          <w:p w14:paraId="7DF61DE4" w14:textId="77777777" w:rsidR="00426F59" w:rsidRPr="00426F59" w:rsidRDefault="00426F59" w:rsidP="00426F59">
            <w:pPr>
              <w:ind w:right="-2"/>
              <w:rPr>
                <w:sz w:val="22"/>
                <w:szCs w:val="22"/>
                <w:lang w:eastAsia="en-US"/>
              </w:rPr>
            </w:pPr>
          </w:p>
        </w:tc>
        <w:tc>
          <w:tcPr>
            <w:tcW w:w="1630" w:type="dxa"/>
            <w:vAlign w:val="center"/>
          </w:tcPr>
          <w:p w14:paraId="65E5B9DF" w14:textId="77777777" w:rsidR="00426F59" w:rsidRPr="00426F59" w:rsidRDefault="00426F59" w:rsidP="00426F59">
            <w:pPr>
              <w:ind w:left="-108" w:right="-109"/>
              <w:jc w:val="center"/>
              <w:rPr>
                <w:sz w:val="22"/>
                <w:szCs w:val="22"/>
                <w:lang w:eastAsia="en-US"/>
              </w:rPr>
            </w:pPr>
            <w:r w:rsidRPr="00426F59">
              <w:rPr>
                <w:sz w:val="22"/>
                <w:szCs w:val="22"/>
                <w:lang w:eastAsia="en-US"/>
              </w:rPr>
              <w:t>Ставка за тепловую энергию, руб./Гкал</w:t>
            </w:r>
          </w:p>
        </w:tc>
        <w:tc>
          <w:tcPr>
            <w:tcW w:w="1465" w:type="dxa"/>
            <w:vAlign w:val="center"/>
          </w:tcPr>
          <w:p w14:paraId="39189E91"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vAlign w:val="center"/>
          </w:tcPr>
          <w:p w14:paraId="0087F280"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vAlign w:val="center"/>
          </w:tcPr>
          <w:p w14:paraId="7A6ED976"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09997038"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vAlign w:val="center"/>
          </w:tcPr>
          <w:p w14:paraId="5E72C605"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vAlign w:val="center"/>
          </w:tcPr>
          <w:p w14:paraId="74239810" w14:textId="77777777" w:rsidR="00426F59" w:rsidRPr="00426F59" w:rsidRDefault="00426F59" w:rsidP="00426F59">
            <w:pPr>
              <w:jc w:val="center"/>
              <w:rPr>
                <w:sz w:val="22"/>
                <w:szCs w:val="22"/>
                <w:lang w:eastAsia="en-US"/>
              </w:rPr>
            </w:pPr>
            <w:r w:rsidRPr="00426F59">
              <w:rPr>
                <w:sz w:val="22"/>
                <w:szCs w:val="22"/>
                <w:lang w:eastAsia="en-US"/>
              </w:rPr>
              <w:t>x</w:t>
            </w:r>
          </w:p>
        </w:tc>
        <w:tc>
          <w:tcPr>
            <w:tcW w:w="992" w:type="dxa"/>
            <w:vAlign w:val="center"/>
          </w:tcPr>
          <w:p w14:paraId="148D8D62"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3C7D0183" w14:textId="77777777" w:rsidTr="00B17484">
        <w:trPr>
          <w:trHeight w:val="1248"/>
          <w:jc w:val="center"/>
        </w:trPr>
        <w:tc>
          <w:tcPr>
            <w:tcW w:w="1537" w:type="dxa"/>
            <w:vMerge/>
          </w:tcPr>
          <w:p w14:paraId="5E9D9E28" w14:textId="77777777" w:rsidR="00426F59" w:rsidRPr="00426F59" w:rsidRDefault="00426F59" w:rsidP="00426F59">
            <w:pPr>
              <w:ind w:right="-2"/>
              <w:rPr>
                <w:sz w:val="22"/>
                <w:szCs w:val="22"/>
                <w:lang w:eastAsia="en-US"/>
              </w:rPr>
            </w:pPr>
          </w:p>
        </w:tc>
        <w:tc>
          <w:tcPr>
            <w:tcW w:w="1630" w:type="dxa"/>
          </w:tcPr>
          <w:p w14:paraId="5FC94E8E" w14:textId="77777777" w:rsidR="00426F59" w:rsidRPr="00426F59" w:rsidRDefault="00426F59" w:rsidP="00426F59">
            <w:pPr>
              <w:ind w:left="-108" w:right="-109"/>
              <w:jc w:val="center"/>
              <w:rPr>
                <w:sz w:val="22"/>
                <w:szCs w:val="22"/>
                <w:lang w:eastAsia="en-US"/>
              </w:rPr>
            </w:pPr>
            <w:r w:rsidRPr="00426F59">
              <w:rPr>
                <w:sz w:val="22"/>
                <w:szCs w:val="22"/>
                <w:lang w:eastAsia="en-US"/>
              </w:rPr>
              <w:t>Ставка за содержание тепловой мощности, тыс. руб./Гкал/ч</w:t>
            </w:r>
          </w:p>
          <w:p w14:paraId="48D77840" w14:textId="77777777" w:rsidR="00426F59" w:rsidRPr="00426F59" w:rsidRDefault="00426F59" w:rsidP="00426F59">
            <w:pPr>
              <w:ind w:right="-2"/>
              <w:jc w:val="center"/>
              <w:rPr>
                <w:sz w:val="22"/>
                <w:szCs w:val="22"/>
                <w:lang w:eastAsia="en-US"/>
              </w:rPr>
            </w:pPr>
            <w:r w:rsidRPr="00426F59">
              <w:rPr>
                <w:sz w:val="22"/>
                <w:szCs w:val="22"/>
                <w:lang w:eastAsia="en-US"/>
              </w:rPr>
              <w:t xml:space="preserve"> в мес.</w:t>
            </w:r>
          </w:p>
        </w:tc>
        <w:tc>
          <w:tcPr>
            <w:tcW w:w="1465" w:type="dxa"/>
            <w:vAlign w:val="center"/>
          </w:tcPr>
          <w:p w14:paraId="0D2D00DA"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vAlign w:val="center"/>
          </w:tcPr>
          <w:p w14:paraId="12865742"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vAlign w:val="center"/>
          </w:tcPr>
          <w:p w14:paraId="46CE2AF6"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vAlign w:val="center"/>
          </w:tcPr>
          <w:p w14:paraId="6E52EABE"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vAlign w:val="center"/>
          </w:tcPr>
          <w:p w14:paraId="7E0470E2"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vAlign w:val="center"/>
          </w:tcPr>
          <w:p w14:paraId="0B6B83AB" w14:textId="77777777" w:rsidR="00426F59" w:rsidRPr="00426F59" w:rsidRDefault="00426F59" w:rsidP="00426F59">
            <w:pPr>
              <w:jc w:val="center"/>
              <w:rPr>
                <w:sz w:val="22"/>
                <w:szCs w:val="22"/>
                <w:lang w:eastAsia="en-US"/>
              </w:rPr>
            </w:pPr>
            <w:r w:rsidRPr="00426F59">
              <w:rPr>
                <w:sz w:val="22"/>
                <w:szCs w:val="22"/>
                <w:lang w:eastAsia="en-US"/>
              </w:rPr>
              <w:t>x</w:t>
            </w:r>
          </w:p>
        </w:tc>
        <w:tc>
          <w:tcPr>
            <w:tcW w:w="992" w:type="dxa"/>
            <w:vAlign w:val="center"/>
          </w:tcPr>
          <w:p w14:paraId="36A6EA73" w14:textId="77777777" w:rsidR="00426F59" w:rsidRPr="00426F59" w:rsidRDefault="00426F59" w:rsidP="00426F59">
            <w:pPr>
              <w:jc w:val="center"/>
              <w:rPr>
                <w:sz w:val="22"/>
                <w:szCs w:val="22"/>
                <w:lang w:eastAsia="en-US"/>
              </w:rPr>
            </w:pPr>
            <w:r w:rsidRPr="00426F59">
              <w:rPr>
                <w:sz w:val="22"/>
                <w:szCs w:val="22"/>
                <w:lang w:eastAsia="en-US"/>
              </w:rPr>
              <w:t>x</w:t>
            </w:r>
          </w:p>
        </w:tc>
      </w:tr>
    </w:tbl>
    <w:p w14:paraId="22AFE039" w14:textId="77777777" w:rsidR="00426F59" w:rsidRPr="00426F59" w:rsidRDefault="00426F59" w:rsidP="00426F59">
      <w:pPr>
        <w:ind w:left="4820"/>
        <w:jc w:val="center"/>
        <w:rPr>
          <w:sz w:val="28"/>
          <w:szCs w:val="28"/>
        </w:rPr>
        <w:sectPr w:rsidR="00426F59" w:rsidRPr="00426F59" w:rsidSect="00426F59">
          <w:pgSz w:w="11906" w:h="16838"/>
          <w:pgMar w:top="851" w:right="851" w:bottom="851" w:left="1701" w:header="709" w:footer="709" w:gutter="0"/>
          <w:cols w:space="708"/>
          <w:titlePg/>
          <w:docGrid w:linePitch="381"/>
        </w:sectPr>
      </w:pPr>
    </w:p>
    <w:p w14:paraId="05E14235" w14:textId="561C3F46" w:rsidR="001B0F01" w:rsidRPr="003019F4" w:rsidRDefault="001B0F01" w:rsidP="001B0F01">
      <w:pPr>
        <w:tabs>
          <w:tab w:val="left" w:pos="9214"/>
        </w:tabs>
        <w:ind w:left="-6852" w:right="-739" w:firstLine="12239"/>
      </w:pPr>
      <w:r w:rsidRPr="003019F4">
        <w:lastRenderedPageBreak/>
        <w:t xml:space="preserve">Приложение </w:t>
      </w:r>
      <w:r>
        <w:t>№ 35</w:t>
      </w:r>
      <w:r>
        <w:t>5</w:t>
      </w:r>
      <w:r>
        <w:t xml:space="preserve"> </w:t>
      </w:r>
      <w:r w:rsidRPr="003019F4">
        <w:t xml:space="preserve">к </w:t>
      </w:r>
      <w:r>
        <w:t>протоколу</w:t>
      </w:r>
      <w:r w:rsidRPr="003019F4">
        <w:t xml:space="preserve"> № </w:t>
      </w:r>
      <w:r>
        <w:t>98</w:t>
      </w:r>
    </w:p>
    <w:p w14:paraId="2DB5A7A6" w14:textId="77777777" w:rsidR="001B0F01" w:rsidRPr="003019F4" w:rsidRDefault="001B0F01" w:rsidP="001B0F01">
      <w:pPr>
        <w:tabs>
          <w:tab w:val="left" w:pos="9214"/>
        </w:tabs>
        <w:ind w:left="-6852" w:right="-739" w:firstLine="12239"/>
      </w:pPr>
      <w:r w:rsidRPr="003019F4">
        <w:t>заседания правления Региональной</w:t>
      </w:r>
    </w:p>
    <w:p w14:paraId="2CED4E38" w14:textId="77777777" w:rsidR="001B0F01" w:rsidRPr="003019F4" w:rsidRDefault="001B0F01" w:rsidP="001B0F01">
      <w:pPr>
        <w:tabs>
          <w:tab w:val="left" w:pos="9214"/>
        </w:tabs>
        <w:ind w:left="-6852" w:right="-739" w:firstLine="12239"/>
      </w:pPr>
      <w:r w:rsidRPr="003019F4">
        <w:t>энергетической комиссии</w:t>
      </w:r>
    </w:p>
    <w:p w14:paraId="26DE75B0" w14:textId="77777777" w:rsidR="001B0F01" w:rsidRDefault="001B0F01" w:rsidP="001B0F01">
      <w:pPr>
        <w:tabs>
          <w:tab w:val="left" w:pos="9214"/>
        </w:tabs>
        <w:ind w:left="-6852" w:right="-739" w:firstLine="12239"/>
      </w:pPr>
      <w:r w:rsidRPr="003019F4">
        <w:t xml:space="preserve">Кузбасса от </w:t>
      </w:r>
      <w:r>
        <w:t>19</w:t>
      </w:r>
      <w:r w:rsidRPr="003019F4">
        <w:t>.1</w:t>
      </w:r>
      <w:r>
        <w:t>2</w:t>
      </w:r>
      <w:r w:rsidRPr="003019F4">
        <w:t>.2025</w:t>
      </w:r>
    </w:p>
    <w:p w14:paraId="0F67491D" w14:textId="77777777" w:rsidR="00426F59" w:rsidRPr="00426F59" w:rsidRDefault="00426F59" w:rsidP="00426F59">
      <w:pPr>
        <w:tabs>
          <w:tab w:val="left" w:pos="5245"/>
        </w:tabs>
        <w:ind w:left="5670"/>
        <w:jc w:val="center"/>
        <w:rPr>
          <w:sz w:val="28"/>
          <w:szCs w:val="28"/>
        </w:rPr>
      </w:pPr>
    </w:p>
    <w:p w14:paraId="086C9B34" w14:textId="77777777" w:rsidR="00426F59" w:rsidRPr="00426F59" w:rsidRDefault="00426F59" w:rsidP="00426F59">
      <w:pPr>
        <w:ind w:right="-2"/>
        <w:jc w:val="center"/>
        <w:rPr>
          <w:bCs/>
          <w:sz w:val="4"/>
          <w:szCs w:val="4"/>
          <w:lang w:eastAsia="en-US"/>
        </w:rPr>
      </w:pPr>
    </w:p>
    <w:p w14:paraId="498AE02C" w14:textId="77777777" w:rsidR="00426F59" w:rsidRPr="00426F59" w:rsidRDefault="00426F59" w:rsidP="00426F59">
      <w:pPr>
        <w:ind w:left="426" w:right="-1"/>
        <w:jc w:val="center"/>
        <w:rPr>
          <w:b/>
          <w:bCs/>
          <w:color w:val="000000"/>
          <w:kern w:val="32"/>
          <w:sz w:val="28"/>
          <w:szCs w:val="28"/>
          <w:lang w:eastAsia="en-US"/>
        </w:rPr>
      </w:pPr>
      <w:r w:rsidRPr="00426F59">
        <w:rPr>
          <w:b/>
          <w:bCs/>
          <w:sz w:val="28"/>
          <w:szCs w:val="28"/>
          <w:lang w:eastAsia="en-US"/>
        </w:rPr>
        <w:t xml:space="preserve">Долгосрочные тарифы </w:t>
      </w:r>
      <w:r w:rsidRPr="00426F59">
        <w:rPr>
          <w:b/>
          <w:bCs/>
          <w:color w:val="000000"/>
          <w:kern w:val="32"/>
          <w:sz w:val="28"/>
          <w:szCs w:val="28"/>
          <w:lang w:eastAsia="en-US"/>
        </w:rPr>
        <w:t>ОАО «Северо-Кузбасская энергетическая компания»</w:t>
      </w:r>
      <w:r w:rsidRPr="00426F59">
        <w:rPr>
          <w:b/>
          <w:bCs/>
          <w:sz w:val="28"/>
          <w:szCs w:val="28"/>
          <w:lang w:eastAsia="en-US"/>
        </w:rPr>
        <w:t xml:space="preserve"> на тепловую энергию, реализуемую </w:t>
      </w:r>
      <w:r w:rsidRPr="00426F59">
        <w:rPr>
          <w:b/>
          <w:bCs/>
          <w:sz w:val="28"/>
          <w:szCs w:val="28"/>
          <w:lang w:eastAsia="en-US"/>
        </w:rPr>
        <w:br/>
        <w:t xml:space="preserve">на потребительском рынке </w:t>
      </w:r>
      <w:r w:rsidRPr="00426F59">
        <w:rPr>
          <w:b/>
          <w:bCs/>
          <w:color w:val="000000"/>
          <w:kern w:val="32"/>
          <w:sz w:val="28"/>
          <w:szCs w:val="28"/>
          <w:lang w:eastAsia="en-US"/>
        </w:rPr>
        <w:t xml:space="preserve">Тайгинского городского округа, </w:t>
      </w:r>
    </w:p>
    <w:p w14:paraId="6FC6E05B" w14:textId="77777777" w:rsidR="00426F59" w:rsidRPr="00426F59" w:rsidRDefault="00426F59" w:rsidP="00426F59">
      <w:pPr>
        <w:ind w:left="426" w:right="-1"/>
        <w:jc w:val="center"/>
        <w:rPr>
          <w:b/>
          <w:bCs/>
          <w:sz w:val="28"/>
          <w:szCs w:val="28"/>
          <w:lang w:eastAsia="en-US"/>
        </w:rPr>
      </w:pPr>
      <w:r w:rsidRPr="00426F59">
        <w:rPr>
          <w:b/>
          <w:bCs/>
          <w:color w:val="000000"/>
          <w:kern w:val="32"/>
          <w:sz w:val="28"/>
          <w:szCs w:val="28"/>
          <w:lang w:eastAsia="en-US"/>
        </w:rPr>
        <w:t>на период с 29.12.2021 по 31.12.2030</w:t>
      </w:r>
    </w:p>
    <w:p w14:paraId="3B9A043C" w14:textId="77777777" w:rsidR="00426F59" w:rsidRPr="00426F59" w:rsidRDefault="00426F59" w:rsidP="00426F59">
      <w:pPr>
        <w:ind w:left="426" w:right="-1"/>
        <w:jc w:val="center"/>
        <w:rPr>
          <w:sz w:val="28"/>
          <w:szCs w:val="28"/>
          <w:lang w:eastAsia="en-US"/>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1242"/>
        <w:gridCol w:w="8"/>
        <w:gridCol w:w="1636"/>
        <w:gridCol w:w="8"/>
        <w:gridCol w:w="1126"/>
        <w:gridCol w:w="8"/>
        <w:gridCol w:w="701"/>
        <w:gridCol w:w="8"/>
        <w:gridCol w:w="843"/>
        <w:gridCol w:w="8"/>
        <w:gridCol w:w="700"/>
        <w:gridCol w:w="8"/>
        <w:gridCol w:w="701"/>
        <w:gridCol w:w="8"/>
        <w:gridCol w:w="969"/>
      </w:tblGrid>
      <w:tr w:rsidR="00426F59" w:rsidRPr="00426F59" w14:paraId="0D8EF685" w14:textId="77777777" w:rsidTr="00B17484">
        <w:trPr>
          <w:trHeight w:val="523"/>
          <w:jc w:val="center"/>
        </w:trPr>
        <w:tc>
          <w:tcPr>
            <w:tcW w:w="1738" w:type="dxa"/>
            <w:vMerge w:val="restart"/>
            <w:vAlign w:val="center"/>
          </w:tcPr>
          <w:p w14:paraId="1EA15155" w14:textId="77777777" w:rsidR="00426F59" w:rsidRPr="00426F59" w:rsidRDefault="00426F59" w:rsidP="00426F59">
            <w:pPr>
              <w:ind w:left="-80" w:right="-106"/>
              <w:jc w:val="center"/>
              <w:rPr>
                <w:sz w:val="22"/>
                <w:szCs w:val="22"/>
                <w:lang w:eastAsia="en-US"/>
              </w:rPr>
            </w:pPr>
            <w:r w:rsidRPr="00426F59">
              <w:rPr>
                <w:sz w:val="22"/>
                <w:szCs w:val="22"/>
              </w:rPr>
              <w:br w:type="page"/>
            </w:r>
            <w:r w:rsidRPr="00426F59">
              <w:rPr>
                <w:sz w:val="22"/>
                <w:szCs w:val="22"/>
                <w:lang w:eastAsia="en-US"/>
              </w:rPr>
              <w:t>Наименование регулируемой организации</w:t>
            </w:r>
            <w:r w:rsidRPr="00426F59">
              <w:rPr>
                <w:bCs/>
                <w:color w:val="000000"/>
                <w:kern w:val="32"/>
                <w:sz w:val="22"/>
                <w:szCs w:val="22"/>
                <w:lang w:eastAsia="en-US"/>
              </w:rPr>
              <w:t xml:space="preserve"> </w:t>
            </w:r>
          </w:p>
        </w:tc>
        <w:tc>
          <w:tcPr>
            <w:tcW w:w="1250" w:type="dxa"/>
            <w:gridSpan w:val="2"/>
            <w:vMerge w:val="restart"/>
            <w:vAlign w:val="center"/>
          </w:tcPr>
          <w:p w14:paraId="2DB9F40F" w14:textId="77777777" w:rsidR="00426F59" w:rsidRPr="00426F59" w:rsidRDefault="00426F59" w:rsidP="00426F59">
            <w:pPr>
              <w:ind w:right="-2"/>
              <w:jc w:val="center"/>
              <w:rPr>
                <w:sz w:val="22"/>
                <w:szCs w:val="22"/>
                <w:lang w:eastAsia="en-US"/>
              </w:rPr>
            </w:pPr>
            <w:r w:rsidRPr="00426F59">
              <w:rPr>
                <w:sz w:val="22"/>
                <w:szCs w:val="22"/>
                <w:lang w:eastAsia="en-US"/>
              </w:rPr>
              <w:t>Вид тарифа</w:t>
            </w:r>
          </w:p>
        </w:tc>
        <w:tc>
          <w:tcPr>
            <w:tcW w:w="1644" w:type="dxa"/>
            <w:gridSpan w:val="2"/>
            <w:vMerge w:val="restart"/>
            <w:vAlign w:val="center"/>
          </w:tcPr>
          <w:p w14:paraId="51D4B68B" w14:textId="77777777" w:rsidR="00426F59" w:rsidRPr="00426F59" w:rsidRDefault="00426F59" w:rsidP="00426F59">
            <w:pPr>
              <w:ind w:right="-2"/>
              <w:jc w:val="center"/>
              <w:rPr>
                <w:sz w:val="22"/>
                <w:szCs w:val="22"/>
                <w:lang w:eastAsia="en-US"/>
              </w:rPr>
            </w:pPr>
            <w:r w:rsidRPr="00426F59">
              <w:rPr>
                <w:sz w:val="22"/>
                <w:szCs w:val="22"/>
                <w:lang w:eastAsia="en-US"/>
              </w:rPr>
              <w:t>Период</w:t>
            </w:r>
          </w:p>
        </w:tc>
        <w:tc>
          <w:tcPr>
            <w:tcW w:w="1134" w:type="dxa"/>
            <w:gridSpan w:val="2"/>
            <w:vMerge w:val="restart"/>
            <w:vAlign w:val="center"/>
          </w:tcPr>
          <w:p w14:paraId="686BDD31" w14:textId="77777777" w:rsidR="00426F59" w:rsidRPr="00426F59" w:rsidRDefault="00426F59" w:rsidP="00426F59">
            <w:pPr>
              <w:ind w:right="-2"/>
              <w:jc w:val="center"/>
              <w:rPr>
                <w:sz w:val="22"/>
                <w:szCs w:val="22"/>
                <w:lang w:eastAsia="en-US"/>
              </w:rPr>
            </w:pPr>
            <w:r w:rsidRPr="00426F59">
              <w:rPr>
                <w:sz w:val="22"/>
                <w:szCs w:val="22"/>
                <w:lang w:eastAsia="en-US"/>
              </w:rPr>
              <w:t>Вода</w:t>
            </w:r>
          </w:p>
        </w:tc>
        <w:tc>
          <w:tcPr>
            <w:tcW w:w="2977" w:type="dxa"/>
            <w:gridSpan w:val="8"/>
            <w:vAlign w:val="center"/>
          </w:tcPr>
          <w:p w14:paraId="0D1193D2" w14:textId="77777777" w:rsidR="00426F59" w:rsidRPr="00426F59" w:rsidRDefault="00426F59" w:rsidP="00426F59">
            <w:pPr>
              <w:ind w:right="-2"/>
              <w:jc w:val="center"/>
              <w:rPr>
                <w:sz w:val="22"/>
                <w:szCs w:val="22"/>
                <w:lang w:eastAsia="en-US"/>
              </w:rPr>
            </w:pPr>
            <w:r w:rsidRPr="00426F59">
              <w:rPr>
                <w:sz w:val="22"/>
                <w:szCs w:val="22"/>
                <w:lang w:eastAsia="en-US"/>
              </w:rPr>
              <w:t>Отборный пар давлением</w:t>
            </w:r>
          </w:p>
        </w:tc>
        <w:tc>
          <w:tcPr>
            <w:tcW w:w="969" w:type="dxa"/>
            <w:vMerge w:val="restart"/>
            <w:vAlign w:val="center"/>
          </w:tcPr>
          <w:p w14:paraId="76608BCB" w14:textId="77777777" w:rsidR="00426F59" w:rsidRPr="00426F59" w:rsidRDefault="00426F59" w:rsidP="00426F59">
            <w:pPr>
              <w:ind w:left="-164" w:right="-109"/>
              <w:jc w:val="center"/>
              <w:rPr>
                <w:sz w:val="22"/>
                <w:szCs w:val="22"/>
                <w:lang w:eastAsia="en-US"/>
              </w:rPr>
            </w:pPr>
            <w:r w:rsidRPr="00426F59">
              <w:rPr>
                <w:sz w:val="22"/>
                <w:szCs w:val="22"/>
                <w:lang w:eastAsia="en-US"/>
              </w:rPr>
              <w:t>Острый</w:t>
            </w:r>
          </w:p>
          <w:p w14:paraId="70DFE6E6" w14:textId="77777777" w:rsidR="00426F59" w:rsidRPr="00426F59" w:rsidRDefault="00426F59" w:rsidP="00426F59">
            <w:pPr>
              <w:ind w:left="-164" w:right="-109"/>
              <w:jc w:val="center"/>
              <w:rPr>
                <w:sz w:val="22"/>
                <w:szCs w:val="22"/>
                <w:lang w:eastAsia="en-US"/>
              </w:rPr>
            </w:pPr>
            <w:r w:rsidRPr="00426F59">
              <w:rPr>
                <w:sz w:val="22"/>
                <w:szCs w:val="22"/>
                <w:lang w:eastAsia="en-US"/>
              </w:rPr>
              <w:t xml:space="preserve"> и </w:t>
            </w:r>
          </w:p>
          <w:p w14:paraId="58AA0502" w14:textId="77777777" w:rsidR="00426F59" w:rsidRPr="00426F59" w:rsidRDefault="00426F59" w:rsidP="00426F59">
            <w:pPr>
              <w:ind w:left="-164" w:right="-109"/>
              <w:jc w:val="center"/>
              <w:rPr>
                <w:sz w:val="22"/>
                <w:szCs w:val="22"/>
                <w:lang w:eastAsia="en-US"/>
              </w:rPr>
            </w:pPr>
            <w:proofErr w:type="spellStart"/>
            <w:r w:rsidRPr="00426F59">
              <w:rPr>
                <w:sz w:val="22"/>
                <w:szCs w:val="22"/>
                <w:lang w:eastAsia="en-US"/>
              </w:rPr>
              <w:t>редуци-рованный</w:t>
            </w:r>
            <w:proofErr w:type="spellEnd"/>
            <w:r w:rsidRPr="00426F59">
              <w:rPr>
                <w:sz w:val="22"/>
                <w:szCs w:val="22"/>
                <w:lang w:eastAsia="en-US"/>
              </w:rPr>
              <w:t xml:space="preserve"> пар</w:t>
            </w:r>
          </w:p>
        </w:tc>
      </w:tr>
      <w:tr w:rsidR="00426F59" w:rsidRPr="00426F59" w14:paraId="71D41C05" w14:textId="77777777" w:rsidTr="00B17484">
        <w:trPr>
          <w:trHeight w:val="725"/>
          <w:jc w:val="center"/>
        </w:trPr>
        <w:tc>
          <w:tcPr>
            <w:tcW w:w="1738" w:type="dxa"/>
            <w:vMerge/>
            <w:vAlign w:val="center"/>
          </w:tcPr>
          <w:p w14:paraId="40940929" w14:textId="77777777" w:rsidR="00426F59" w:rsidRPr="00426F59" w:rsidRDefault="00426F59" w:rsidP="00426F59">
            <w:pPr>
              <w:ind w:left="-108" w:right="-125"/>
              <w:jc w:val="center"/>
              <w:rPr>
                <w:bCs/>
                <w:color w:val="000000"/>
                <w:kern w:val="32"/>
                <w:sz w:val="22"/>
                <w:szCs w:val="22"/>
                <w:lang w:eastAsia="en-US"/>
              </w:rPr>
            </w:pPr>
          </w:p>
        </w:tc>
        <w:tc>
          <w:tcPr>
            <w:tcW w:w="1250" w:type="dxa"/>
            <w:gridSpan w:val="2"/>
            <w:vMerge/>
          </w:tcPr>
          <w:p w14:paraId="0A303041" w14:textId="77777777" w:rsidR="00426F59" w:rsidRPr="00426F59" w:rsidRDefault="00426F59" w:rsidP="00426F59">
            <w:pPr>
              <w:ind w:right="-2"/>
              <w:jc w:val="center"/>
              <w:rPr>
                <w:sz w:val="22"/>
                <w:szCs w:val="22"/>
                <w:lang w:eastAsia="en-US"/>
              </w:rPr>
            </w:pPr>
          </w:p>
        </w:tc>
        <w:tc>
          <w:tcPr>
            <w:tcW w:w="1644" w:type="dxa"/>
            <w:gridSpan w:val="2"/>
            <w:vMerge/>
          </w:tcPr>
          <w:p w14:paraId="75B7F697" w14:textId="77777777" w:rsidR="00426F59" w:rsidRPr="00426F59" w:rsidRDefault="00426F59" w:rsidP="00426F59">
            <w:pPr>
              <w:ind w:right="-2"/>
              <w:jc w:val="center"/>
              <w:rPr>
                <w:sz w:val="22"/>
                <w:szCs w:val="22"/>
                <w:lang w:eastAsia="en-US"/>
              </w:rPr>
            </w:pPr>
          </w:p>
        </w:tc>
        <w:tc>
          <w:tcPr>
            <w:tcW w:w="1134" w:type="dxa"/>
            <w:gridSpan w:val="2"/>
            <w:vMerge/>
          </w:tcPr>
          <w:p w14:paraId="2D7BFBEA" w14:textId="77777777" w:rsidR="00426F59" w:rsidRPr="00426F59" w:rsidRDefault="00426F59" w:rsidP="00426F59">
            <w:pPr>
              <w:ind w:right="-2"/>
              <w:jc w:val="center"/>
              <w:rPr>
                <w:sz w:val="22"/>
                <w:szCs w:val="22"/>
                <w:lang w:eastAsia="en-US"/>
              </w:rPr>
            </w:pPr>
          </w:p>
        </w:tc>
        <w:tc>
          <w:tcPr>
            <w:tcW w:w="709" w:type="dxa"/>
            <w:gridSpan w:val="2"/>
            <w:vAlign w:val="center"/>
          </w:tcPr>
          <w:p w14:paraId="087BF9A2" w14:textId="77777777" w:rsidR="00426F59" w:rsidRPr="00426F59" w:rsidRDefault="00426F59" w:rsidP="00426F59">
            <w:pPr>
              <w:ind w:left="-108" w:right="-108"/>
              <w:jc w:val="center"/>
              <w:rPr>
                <w:sz w:val="22"/>
                <w:szCs w:val="22"/>
                <w:vertAlign w:val="superscript"/>
                <w:lang w:eastAsia="en-US"/>
              </w:rPr>
            </w:pPr>
            <w:r w:rsidRPr="00426F59">
              <w:rPr>
                <w:sz w:val="22"/>
                <w:szCs w:val="22"/>
                <w:lang w:eastAsia="en-US"/>
              </w:rPr>
              <w:t>от 1,2 до 2,5 кг/см</w:t>
            </w:r>
            <w:r w:rsidRPr="00426F59">
              <w:rPr>
                <w:sz w:val="22"/>
                <w:szCs w:val="22"/>
                <w:vertAlign w:val="superscript"/>
                <w:lang w:eastAsia="en-US"/>
              </w:rPr>
              <w:t>2</w:t>
            </w:r>
          </w:p>
        </w:tc>
        <w:tc>
          <w:tcPr>
            <w:tcW w:w="851" w:type="dxa"/>
            <w:gridSpan w:val="2"/>
            <w:vAlign w:val="center"/>
          </w:tcPr>
          <w:p w14:paraId="1724631E" w14:textId="77777777" w:rsidR="00426F59" w:rsidRPr="00426F59" w:rsidRDefault="00426F59" w:rsidP="00426F59">
            <w:pPr>
              <w:ind w:right="-2"/>
              <w:jc w:val="center"/>
              <w:rPr>
                <w:sz w:val="22"/>
                <w:szCs w:val="22"/>
                <w:lang w:eastAsia="en-US"/>
              </w:rPr>
            </w:pPr>
            <w:r w:rsidRPr="00426F59">
              <w:rPr>
                <w:sz w:val="22"/>
                <w:szCs w:val="22"/>
                <w:lang w:eastAsia="en-US"/>
              </w:rPr>
              <w:t>от 2,5 до 7,0 кг/см</w:t>
            </w:r>
            <w:r w:rsidRPr="00426F59">
              <w:rPr>
                <w:sz w:val="22"/>
                <w:szCs w:val="22"/>
                <w:vertAlign w:val="superscript"/>
                <w:lang w:eastAsia="en-US"/>
              </w:rPr>
              <w:t>2</w:t>
            </w:r>
          </w:p>
        </w:tc>
        <w:tc>
          <w:tcPr>
            <w:tcW w:w="708" w:type="dxa"/>
            <w:gridSpan w:val="2"/>
            <w:vAlign w:val="center"/>
          </w:tcPr>
          <w:p w14:paraId="69FB3044" w14:textId="77777777" w:rsidR="00426F59" w:rsidRPr="00426F59" w:rsidRDefault="00426F59" w:rsidP="00426F59">
            <w:pPr>
              <w:ind w:left="-108" w:right="-108"/>
              <w:jc w:val="center"/>
              <w:rPr>
                <w:sz w:val="22"/>
                <w:szCs w:val="22"/>
                <w:lang w:eastAsia="en-US"/>
              </w:rPr>
            </w:pPr>
            <w:r w:rsidRPr="00426F59">
              <w:rPr>
                <w:sz w:val="22"/>
                <w:szCs w:val="22"/>
                <w:lang w:eastAsia="en-US"/>
              </w:rPr>
              <w:t xml:space="preserve">от 7,0 </w:t>
            </w:r>
          </w:p>
          <w:p w14:paraId="64778DA6" w14:textId="77777777" w:rsidR="00426F59" w:rsidRPr="00426F59" w:rsidRDefault="00426F59" w:rsidP="00426F59">
            <w:pPr>
              <w:ind w:left="-108" w:right="-108"/>
              <w:jc w:val="center"/>
              <w:rPr>
                <w:sz w:val="22"/>
                <w:szCs w:val="22"/>
                <w:lang w:eastAsia="en-US"/>
              </w:rPr>
            </w:pPr>
            <w:r w:rsidRPr="00426F59">
              <w:rPr>
                <w:sz w:val="22"/>
                <w:szCs w:val="22"/>
                <w:lang w:eastAsia="en-US"/>
              </w:rPr>
              <w:t>до 13,0 кг/см</w:t>
            </w:r>
            <w:r w:rsidRPr="00426F59">
              <w:rPr>
                <w:sz w:val="22"/>
                <w:szCs w:val="22"/>
                <w:vertAlign w:val="superscript"/>
                <w:lang w:eastAsia="en-US"/>
              </w:rPr>
              <w:t>2</w:t>
            </w:r>
          </w:p>
        </w:tc>
        <w:tc>
          <w:tcPr>
            <w:tcW w:w="709" w:type="dxa"/>
            <w:gridSpan w:val="2"/>
            <w:vAlign w:val="center"/>
          </w:tcPr>
          <w:p w14:paraId="5981F730" w14:textId="77777777" w:rsidR="00426F59" w:rsidRPr="00426F59" w:rsidRDefault="00426F59" w:rsidP="00426F59">
            <w:pPr>
              <w:ind w:left="-108" w:right="-108"/>
              <w:jc w:val="center"/>
              <w:rPr>
                <w:sz w:val="22"/>
                <w:szCs w:val="22"/>
                <w:lang w:eastAsia="en-US"/>
              </w:rPr>
            </w:pPr>
            <w:r w:rsidRPr="00426F59">
              <w:rPr>
                <w:sz w:val="22"/>
                <w:szCs w:val="22"/>
                <w:lang w:eastAsia="en-US"/>
              </w:rPr>
              <w:t>свыше 13,0 кг/см</w:t>
            </w:r>
            <w:r w:rsidRPr="00426F59">
              <w:rPr>
                <w:sz w:val="22"/>
                <w:szCs w:val="22"/>
                <w:vertAlign w:val="superscript"/>
                <w:lang w:eastAsia="en-US"/>
              </w:rPr>
              <w:t>2</w:t>
            </w:r>
          </w:p>
        </w:tc>
        <w:tc>
          <w:tcPr>
            <w:tcW w:w="969" w:type="dxa"/>
            <w:vMerge/>
          </w:tcPr>
          <w:p w14:paraId="69F4DD21" w14:textId="77777777" w:rsidR="00426F59" w:rsidRPr="00426F59" w:rsidRDefault="00426F59" w:rsidP="00426F59">
            <w:pPr>
              <w:ind w:right="-2"/>
              <w:jc w:val="center"/>
              <w:rPr>
                <w:sz w:val="22"/>
                <w:szCs w:val="22"/>
                <w:lang w:eastAsia="en-US"/>
              </w:rPr>
            </w:pPr>
          </w:p>
        </w:tc>
      </w:tr>
      <w:tr w:rsidR="00426F59" w:rsidRPr="00426F59" w14:paraId="754FEAE5" w14:textId="77777777" w:rsidTr="00B17484">
        <w:trPr>
          <w:trHeight w:val="98"/>
          <w:jc w:val="center"/>
        </w:trPr>
        <w:tc>
          <w:tcPr>
            <w:tcW w:w="1738" w:type="dxa"/>
            <w:vAlign w:val="center"/>
          </w:tcPr>
          <w:p w14:paraId="7143CE45" w14:textId="77777777" w:rsidR="00426F59" w:rsidRPr="00426F59" w:rsidRDefault="00426F59" w:rsidP="00426F59">
            <w:pPr>
              <w:ind w:left="-108" w:right="-125"/>
              <w:jc w:val="center"/>
              <w:rPr>
                <w:bCs/>
                <w:color w:val="000000"/>
                <w:kern w:val="32"/>
                <w:sz w:val="22"/>
                <w:szCs w:val="22"/>
                <w:lang w:eastAsia="en-US"/>
              </w:rPr>
            </w:pPr>
            <w:r w:rsidRPr="00426F59">
              <w:rPr>
                <w:bCs/>
                <w:color w:val="000000"/>
                <w:kern w:val="32"/>
                <w:sz w:val="22"/>
                <w:szCs w:val="22"/>
                <w:lang w:eastAsia="en-US"/>
              </w:rPr>
              <w:t>1</w:t>
            </w:r>
          </w:p>
        </w:tc>
        <w:tc>
          <w:tcPr>
            <w:tcW w:w="1250" w:type="dxa"/>
            <w:gridSpan w:val="2"/>
            <w:vAlign w:val="center"/>
          </w:tcPr>
          <w:p w14:paraId="514D20FB" w14:textId="77777777" w:rsidR="00426F59" w:rsidRPr="00426F59" w:rsidRDefault="00426F59" w:rsidP="00426F59">
            <w:pPr>
              <w:ind w:right="-2"/>
              <w:jc w:val="center"/>
              <w:rPr>
                <w:sz w:val="22"/>
                <w:szCs w:val="22"/>
                <w:lang w:eastAsia="en-US"/>
              </w:rPr>
            </w:pPr>
            <w:r w:rsidRPr="00426F59">
              <w:rPr>
                <w:sz w:val="22"/>
                <w:szCs w:val="22"/>
                <w:lang w:eastAsia="en-US"/>
              </w:rPr>
              <w:t>2</w:t>
            </w:r>
          </w:p>
        </w:tc>
        <w:tc>
          <w:tcPr>
            <w:tcW w:w="1644" w:type="dxa"/>
            <w:gridSpan w:val="2"/>
            <w:vAlign w:val="center"/>
          </w:tcPr>
          <w:p w14:paraId="16F71707" w14:textId="77777777" w:rsidR="00426F59" w:rsidRPr="00426F59" w:rsidRDefault="00426F59" w:rsidP="00426F59">
            <w:pPr>
              <w:ind w:right="-2"/>
              <w:jc w:val="center"/>
              <w:rPr>
                <w:sz w:val="22"/>
                <w:szCs w:val="22"/>
                <w:lang w:eastAsia="en-US"/>
              </w:rPr>
            </w:pPr>
            <w:r w:rsidRPr="00426F59">
              <w:rPr>
                <w:sz w:val="22"/>
                <w:szCs w:val="22"/>
                <w:lang w:eastAsia="en-US"/>
              </w:rPr>
              <w:t>3</w:t>
            </w:r>
          </w:p>
        </w:tc>
        <w:tc>
          <w:tcPr>
            <w:tcW w:w="1134" w:type="dxa"/>
            <w:gridSpan w:val="2"/>
            <w:vAlign w:val="center"/>
          </w:tcPr>
          <w:p w14:paraId="203B12DB" w14:textId="77777777" w:rsidR="00426F59" w:rsidRPr="00426F59" w:rsidRDefault="00426F59" w:rsidP="00426F59">
            <w:pPr>
              <w:ind w:right="-2"/>
              <w:jc w:val="center"/>
              <w:rPr>
                <w:sz w:val="22"/>
                <w:szCs w:val="22"/>
                <w:lang w:eastAsia="en-US"/>
              </w:rPr>
            </w:pPr>
            <w:r w:rsidRPr="00426F59">
              <w:rPr>
                <w:sz w:val="22"/>
                <w:szCs w:val="22"/>
                <w:lang w:eastAsia="en-US"/>
              </w:rPr>
              <w:t>4</w:t>
            </w:r>
          </w:p>
        </w:tc>
        <w:tc>
          <w:tcPr>
            <w:tcW w:w="709" w:type="dxa"/>
            <w:gridSpan w:val="2"/>
            <w:vAlign w:val="center"/>
          </w:tcPr>
          <w:p w14:paraId="154F0E96" w14:textId="77777777" w:rsidR="00426F59" w:rsidRPr="00426F59" w:rsidRDefault="00426F59" w:rsidP="00426F59">
            <w:pPr>
              <w:ind w:left="-108" w:right="-108"/>
              <w:jc w:val="center"/>
              <w:rPr>
                <w:sz w:val="22"/>
                <w:szCs w:val="22"/>
                <w:lang w:eastAsia="en-US"/>
              </w:rPr>
            </w:pPr>
            <w:r w:rsidRPr="00426F59">
              <w:rPr>
                <w:sz w:val="22"/>
                <w:szCs w:val="22"/>
                <w:lang w:eastAsia="en-US"/>
              </w:rPr>
              <w:t>5</w:t>
            </w:r>
          </w:p>
        </w:tc>
        <w:tc>
          <w:tcPr>
            <w:tcW w:w="851" w:type="dxa"/>
            <w:gridSpan w:val="2"/>
            <w:vAlign w:val="center"/>
          </w:tcPr>
          <w:p w14:paraId="14EF5EB8" w14:textId="77777777" w:rsidR="00426F59" w:rsidRPr="00426F59" w:rsidRDefault="00426F59" w:rsidP="00426F59">
            <w:pPr>
              <w:ind w:right="-2"/>
              <w:jc w:val="center"/>
              <w:rPr>
                <w:sz w:val="22"/>
                <w:szCs w:val="22"/>
                <w:lang w:eastAsia="en-US"/>
              </w:rPr>
            </w:pPr>
            <w:r w:rsidRPr="00426F59">
              <w:rPr>
                <w:sz w:val="22"/>
                <w:szCs w:val="22"/>
                <w:lang w:eastAsia="en-US"/>
              </w:rPr>
              <w:t>6</w:t>
            </w:r>
          </w:p>
        </w:tc>
        <w:tc>
          <w:tcPr>
            <w:tcW w:w="708" w:type="dxa"/>
            <w:gridSpan w:val="2"/>
            <w:vAlign w:val="center"/>
          </w:tcPr>
          <w:p w14:paraId="3E118499" w14:textId="77777777" w:rsidR="00426F59" w:rsidRPr="00426F59" w:rsidRDefault="00426F59" w:rsidP="00426F59">
            <w:pPr>
              <w:ind w:left="-108" w:right="-108"/>
              <w:jc w:val="center"/>
              <w:rPr>
                <w:sz w:val="22"/>
                <w:szCs w:val="22"/>
                <w:lang w:eastAsia="en-US"/>
              </w:rPr>
            </w:pPr>
            <w:r w:rsidRPr="00426F59">
              <w:rPr>
                <w:sz w:val="22"/>
                <w:szCs w:val="22"/>
                <w:lang w:eastAsia="en-US"/>
              </w:rPr>
              <w:t>7</w:t>
            </w:r>
          </w:p>
        </w:tc>
        <w:tc>
          <w:tcPr>
            <w:tcW w:w="709" w:type="dxa"/>
            <w:gridSpan w:val="2"/>
            <w:vAlign w:val="center"/>
          </w:tcPr>
          <w:p w14:paraId="4118AD8F" w14:textId="77777777" w:rsidR="00426F59" w:rsidRPr="00426F59" w:rsidRDefault="00426F59" w:rsidP="00426F59">
            <w:pPr>
              <w:ind w:left="-108" w:right="-108"/>
              <w:jc w:val="center"/>
              <w:rPr>
                <w:sz w:val="22"/>
                <w:szCs w:val="22"/>
                <w:lang w:eastAsia="en-US"/>
              </w:rPr>
            </w:pPr>
            <w:r w:rsidRPr="00426F59">
              <w:rPr>
                <w:sz w:val="22"/>
                <w:szCs w:val="22"/>
                <w:lang w:eastAsia="en-US"/>
              </w:rPr>
              <w:t>8</w:t>
            </w:r>
          </w:p>
        </w:tc>
        <w:tc>
          <w:tcPr>
            <w:tcW w:w="969" w:type="dxa"/>
            <w:vAlign w:val="center"/>
          </w:tcPr>
          <w:p w14:paraId="6AC727D4" w14:textId="77777777" w:rsidR="00426F59" w:rsidRPr="00426F59" w:rsidRDefault="00426F59" w:rsidP="00426F59">
            <w:pPr>
              <w:ind w:right="-2"/>
              <w:jc w:val="center"/>
              <w:rPr>
                <w:sz w:val="22"/>
                <w:szCs w:val="22"/>
                <w:lang w:eastAsia="en-US"/>
              </w:rPr>
            </w:pPr>
            <w:r w:rsidRPr="00426F59">
              <w:rPr>
                <w:sz w:val="22"/>
                <w:szCs w:val="22"/>
                <w:lang w:eastAsia="en-US"/>
              </w:rPr>
              <w:t>9</w:t>
            </w:r>
          </w:p>
        </w:tc>
      </w:tr>
      <w:tr w:rsidR="00426F59" w:rsidRPr="00426F59" w14:paraId="0AE8A31D" w14:textId="77777777" w:rsidTr="00B17484">
        <w:trPr>
          <w:trHeight w:val="70"/>
          <w:jc w:val="center"/>
        </w:trPr>
        <w:tc>
          <w:tcPr>
            <w:tcW w:w="1738" w:type="dxa"/>
            <w:vMerge w:val="restart"/>
            <w:vAlign w:val="center"/>
          </w:tcPr>
          <w:p w14:paraId="15F34F33" w14:textId="77777777" w:rsidR="00426F59" w:rsidRPr="00426F59" w:rsidRDefault="00426F59" w:rsidP="00426F59">
            <w:pPr>
              <w:ind w:left="-80"/>
              <w:jc w:val="center"/>
              <w:rPr>
                <w:sz w:val="22"/>
                <w:szCs w:val="22"/>
                <w:lang w:eastAsia="en-US"/>
              </w:rPr>
            </w:pPr>
            <w:r w:rsidRPr="00426F59">
              <w:rPr>
                <w:sz w:val="22"/>
                <w:szCs w:val="22"/>
                <w:lang w:eastAsia="en-US"/>
              </w:rPr>
              <w:t>ОАО «Северо-Кузбасская энергетическая компания»</w:t>
            </w:r>
          </w:p>
        </w:tc>
        <w:tc>
          <w:tcPr>
            <w:tcW w:w="7974" w:type="dxa"/>
            <w:gridSpan w:val="15"/>
            <w:vAlign w:val="center"/>
          </w:tcPr>
          <w:p w14:paraId="323222AE" w14:textId="77777777" w:rsidR="00426F59" w:rsidRPr="00426F59" w:rsidRDefault="00426F59" w:rsidP="00426F59">
            <w:pPr>
              <w:ind w:right="-994"/>
              <w:jc w:val="center"/>
              <w:rPr>
                <w:sz w:val="22"/>
                <w:szCs w:val="22"/>
                <w:lang w:eastAsia="en-US"/>
              </w:rPr>
            </w:pPr>
            <w:r w:rsidRPr="00426F59">
              <w:rPr>
                <w:sz w:val="22"/>
                <w:szCs w:val="22"/>
                <w:lang w:eastAsia="en-US"/>
              </w:rPr>
              <w:t xml:space="preserve">Для потребителей, в случае отсутствия дифференциации тарифов </w:t>
            </w:r>
          </w:p>
          <w:p w14:paraId="48694E2B" w14:textId="77777777" w:rsidR="00426F59" w:rsidRPr="00426F59" w:rsidRDefault="00426F59" w:rsidP="00426F59">
            <w:pPr>
              <w:ind w:right="-994"/>
              <w:jc w:val="center"/>
              <w:rPr>
                <w:sz w:val="22"/>
                <w:szCs w:val="22"/>
                <w:lang w:eastAsia="en-US"/>
              </w:rPr>
            </w:pPr>
            <w:r w:rsidRPr="00426F59">
              <w:rPr>
                <w:sz w:val="22"/>
                <w:szCs w:val="22"/>
                <w:lang w:eastAsia="en-US"/>
              </w:rPr>
              <w:t>по схеме подключения (без НДС)</w:t>
            </w:r>
          </w:p>
        </w:tc>
      </w:tr>
      <w:tr w:rsidR="00426F59" w:rsidRPr="00426F59" w14:paraId="10150863" w14:textId="77777777" w:rsidTr="00B17484">
        <w:trPr>
          <w:jc w:val="center"/>
        </w:trPr>
        <w:tc>
          <w:tcPr>
            <w:tcW w:w="1738" w:type="dxa"/>
            <w:vMerge/>
          </w:tcPr>
          <w:p w14:paraId="19C63AB2" w14:textId="77777777" w:rsidR="00426F59" w:rsidRPr="00426F59" w:rsidRDefault="00426F59" w:rsidP="00426F59">
            <w:pPr>
              <w:ind w:left="-220" w:right="-125"/>
              <w:jc w:val="center"/>
              <w:rPr>
                <w:sz w:val="22"/>
                <w:szCs w:val="22"/>
                <w:lang w:eastAsia="en-US"/>
              </w:rPr>
            </w:pPr>
          </w:p>
        </w:tc>
        <w:tc>
          <w:tcPr>
            <w:tcW w:w="1250" w:type="dxa"/>
            <w:gridSpan w:val="2"/>
            <w:vMerge w:val="restart"/>
            <w:vAlign w:val="center"/>
          </w:tcPr>
          <w:p w14:paraId="64C68A1D" w14:textId="77777777" w:rsidR="00426F59" w:rsidRPr="00426F59" w:rsidRDefault="00426F59" w:rsidP="00426F59">
            <w:pPr>
              <w:ind w:left="-107" w:right="-63"/>
              <w:jc w:val="center"/>
              <w:rPr>
                <w:sz w:val="22"/>
                <w:szCs w:val="22"/>
                <w:lang w:eastAsia="en-US"/>
              </w:rPr>
            </w:pPr>
            <w:proofErr w:type="spellStart"/>
            <w:r w:rsidRPr="00426F59">
              <w:rPr>
                <w:sz w:val="22"/>
                <w:szCs w:val="22"/>
                <w:lang w:eastAsia="en-US"/>
              </w:rPr>
              <w:t>Одноставоч-ный</w:t>
            </w:r>
            <w:proofErr w:type="spellEnd"/>
          </w:p>
          <w:p w14:paraId="2FAD775E" w14:textId="77777777" w:rsidR="00426F59" w:rsidRPr="00426F59" w:rsidRDefault="00426F59" w:rsidP="00426F59">
            <w:pPr>
              <w:ind w:right="-2"/>
              <w:jc w:val="center"/>
              <w:rPr>
                <w:sz w:val="22"/>
                <w:szCs w:val="22"/>
                <w:lang w:eastAsia="en-US"/>
              </w:rPr>
            </w:pPr>
            <w:r w:rsidRPr="00426F59">
              <w:rPr>
                <w:sz w:val="22"/>
                <w:szCs w:val="22"/>
                <w:lang w:eastAsia="en-US"/>
              </w:rPr>
              <w:t>руб./Гкал</w:t>
            </w:r>
          </w:p>
        </w:tc>
        <w:tc>
          <w:tcPr>
            <w:tcW w:w="1644" w:type="dxa"/>
            <w:gridSpan w:val="2"/>
            <w:vAlign w:val="center"/>
          </w:tcPr>
          <w:p w14:paraId="2CC91C27" w14:textId="77777777" w:rsidR="00426F59" w:rsidRPr="00426F59" w:rsidRDefault="00426F59" w:rsidP="00426F59">
            <w:pPr>
              <w:jc w:val="center"/>
              <w:rPr>
                <w:lang w:eastAsia="en-US"/>
              </w:rPr>
            </w:pPr>
            <w:r w:rsidRPr="00426F59">
              <w:rPr>
                <w:lang w:eastAsia="en-US"/>
              </w:rPr>
              <w:t xml:space="preserve">с </w:t>
            </w:r>
            <w:r w:rsidRPr="00426F59">
              <w:rPr>
                <w:lang w:val="en-US" w:eastAsia="en-US"/>
              </w:rPr>
              <w:t>29</w:t>
            </w:r>
            <w:r w:rsidRPr="00426F59">
              <w:rPr>
                <w:lang w:eastAsia="en-US"/>
              </w:rPr>
              <w:t>.12.2021</w:t>
            </w:r>
          </w:p>
        </w:tc>
        <w:tc>
          <w:tcPr>
            <w:tcW w:w="1134" w:type="dxa"/>
            <w:gridSpan w:val="2"/>
            <w:shd w:val="clear" w:color="000000" w:fill="FFFFFF"/>
            <w:vAlign w:val="center"/>
          </w:tcPr>
          <w:p w14:paraId="3A49D730" w14:textId="77777777" w:rsidR="00426F59" w:rsidRPr="00426F59" w:rsidRDefault="00426F59" w:rsidP="00426F59">
            <w:pPr>
              <w:jc w:val="center"/>
              <w:rPr>
                <w:lang w:eastAsia="en-US"/>
              </w:rPr>
            </w:pPr>
            <w:r w:rsidRPr="00426F59">
              <w:rPr>
                <w:color w:val="000000"/>
                <w:lang w:eastAsia="en-US"/>
              </w:rPr>
              <w:t>2 294,80</w:t>
            </w:r>
          </w:p>
        </w:tc>
        <w:tc>
          <w:tcPr>
            <w:tcW w:w="709" w:type="dxa"/>
            <w:gridSpan w:val="2"/>
            <w:vAlign w:val="center"/>
          </w:tcPr>
          <w:p w14:paraId="3DD1302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1D31B26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16959F3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508CDC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3DCA2C5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3760202" w14:textId="77777777" w:rsidTr="00B17484">
        <w:trPr>
          <w:jc w:val="center"/>
        </w:trPr>
        <w:tc>
          <w:tcPr>
            <w:tcW w:w="1738" w:type="dxa"/>
            <w:vMerge/>
          </w:tcPr>
          <w:p w14:paraId="11EF8992" w14:textId="77777777" w:rsidR="00426F59" w:rsidRPr="00426F59" w:rsidRDefault="00426F59" w:rsidP="00426F59">
            <w:pPr>
              <w:ind w:left="-220" w:right="-125"/>
              <w:jc w:val="center"/>
              <w:rPr>
                <w:sz w:val="22"/>
                <w:szCs w:val="22"/>
                <w:lang w:eastAsia="en-US"/>
              </w:rPr>
            </w:pPr>
          </w:p>
        </w:tc>
        <w:tc>
          <w:tcPr>
            <w:tcW w:w="1250" w:type="dxa"/>
            <w:gridSpan w:val="2"/>
            <w:vMerge/>
            <w:vAlign w:val="center"/>
          </w:tcPr>
          <w:p w14:paraId="2D7D6415" w14:textId="77777777" w:rsidR="00426F59" w:rsidRPr="00426F59" w:rsidRDefault="00426F59" w:rsidP="00426F59">
            <w:pPr>
              <w:ind w:right="-2"/>
              <w:jc w:val="center"/>
              <w:rPr>
                <w:sz w:val="22"/>
                <w:szCs w:val="22"/>
                <w:lang w:eastAsia="en-US"/>
              </w:rPr>
            </w:pPr>
          </w:p>
        </w:tc>
        <w:tc>
          <w:tcPr>
            <w:tcW w:w="1644" w:type="dxa"/>
            <w:gridSpan w:val="2"/>
            <w:vAlign w:val="center"/>
          </w:tcPr>
          <w:p w14:paraId="3E753C64" w14:textId="77777777" w:rsidR="00426F59" w:rsidRPr="00426F59" w:rsidRDefault="00426F59" w:rsidP="00426F59">
            <w:pPr>
              <w:jc w:val="center"/>
              <w:rPr>
                <w:lang w:eastAsia="en-US"/>
              </w:rPr>
            </w:pPr>
            <w:r w:rsidRPr="00426F59">
              <w:rPr>
                <w:lang w:eastAsia="en-US"/>
              </w:rPr>
              <w:t>с 01.01.2022</w:t>
            </w:r>
          </w:p>
        </w:tc>
        <w:tc>
          <w:tcPr>
            <w:tcW w:w="1134" w:type="dxa"/>
            <w:gridSpan w:val="2"/>
            <w:shd w:val="clear" w:color="000000" w:fill="FFFFFF"/>
            <w:vAlign w:val="center"/>
          </w:tcPr>
          <w:p w14:paraId="329A9C19" w14:textId="77777777" w:rsidR="00426F59" w:rsidRPr="00426F59" w:rsidRDefault="00426F59" w:rsidP="00426F59">
            <w:pPr>
              <w:jc w:val="center"/>
              <w:rPr>
                <w:sz w:val="22"/>
                <w:szCs w:val="22"/>
                <w:lang w:eastAsia="en-US"/>
              </w:rPr>
            </w:pPr>
            <w:r w:rsidRPr="00426F59">
              <w:rPr>
                <w:color w:val="000000"/>
                <w:lang w:eastAsia="en-US"/>
              </w:rPr>
              <w:t>2 294,80</w:t>
            </w:r>
          </w:p>
        </w:tc>
        <w:tc>
          <w:tcPr>
            <w:tcW w:w="709" w:type="dxa"/>
            <w:gridSpan w:val="2"/>
            <w:vAlign w:val="center"/>
          </w:tcPr>
          <w:p w14:paraId="706347C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2BC51E7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442F9E0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71CDDBE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017A7F6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9E66381" w14:textId="77777777" w:rsidTr="00B17484">
        <w:trPr>
          <w:jc w:val="center"/>
        </w:trPr>
        <w:tc>
          <w:tcPr>
            <w:tcW w:w="1738" w:type="dxa"/>
            <w:vMerge/>
          </w:tcPr>
          <w:p w14:paraId="7137E908" w14:textId="77777777" w:rsidR="00426F59" w:rsidRPr="00426F59" w:rsidRDefault="00426F59" w:rsidP="00426F59">
            <w:pPr>
              <w:ind w:right="-2"/>
              <w:rPr>
                <w:sz w:val="22"/>
                <w:szCs w:val="22"/>
                <w:lang w:eastAsia="en-US"/>
              </w:rPr>
            </w:pPr>
          </w:p>
        </w:tc>
        <w:tc>
          <w:tcPr>
            <w:tcW w:w="1250" w:type="dxa"/>
            <w:gridSpan w:val="2"/>
            <w:vMerge/>
          </w:tcPr>
          <w:p w14:paraId="08F3C934" w14:textId="77777777" w:rsidR="00426F59" w:rsidRPr="00426F59" w:rsidRDefault="00426F59" w:rsidP="00426F59">
            <w:pPr>
              <w:ind w:right="-2"/>
              <w:jc w:val="center"/>
              <w:rPr>
                <w:sz w:val="22"/>
                <w:szCs w:val="22"/>
                <w:lang w:eastAsia="en-US"/>
              </w:rPr>
            </w:pPr>
          </w:p>
        </w:tc>
        <w:tc>
          <w:tcPr>
            <w:tcW w:w="1644" w:type="dxa"/>
            <w:gridSpan w:val="2"/>
            <w:vAlign w:val="center"/>
          </w:tcPr>
          <w:p w14:paraId="0B7A7595" w14:textId="77777777" w:rsidR="00426F59" w:rsidRPr="00426F59" w:rsidRDefault="00426F59" w:rsidP="00426F59">
            <w:pPr>
              <w:jc w:val="center"/>
              <w:rPr>
                <w:lang w:eastAsia="en-US"/>
              </w:rPr>
            </w:pPr>
            <w:r w:rsidRPr="00426F59">
              <w:rPr>
                <w:lang w:eastAsia="en-US"/>
              </w:rPr>
              <w:t>с 01.07.2022</w:t>
            </w:r>
          </w:p>
        </w:tc>
        <w:tc>
          <w:tcPr>
            <w:tcW w:w="1134" w:type="dxa"/>
            <w:gridSpan w:val="2"/>
            <w:shd w:val="clear" w:color="000000" w:fill="FFFFFF"/>
            <w:vAlign w:val="center"/>
          </w:tcPr>
          <w:p w14:paraId="73FD969D" w14:textId="77777777" w:rsidR="00426F59" w:rsidRPr="00426F59" w:rsidRDefault="00426F59" w:rsidP="00426F59">
            <w:pPr>
              <w:jc w:val="center"/>
              <w:rPr>
                <w:sz w:val="22"/>
                <w:szCs w:val="22"/>
                <w:lang w:eastAsia="en-US"/>
              </w:rPr>
            </w:pPr>
            <w:r w:rsidRPr="00426F59">
              <w:rPr>
                <w:color w:val="000000"/>
                <w:lang w:eastAsia="en-US"/>
              </w:rPr>
              <w:t>2 400,07</w:t>
            </w:r>
          </w:p>
        </w:tc>
        <w:tc>
          <w:tcPr>
            <w:tcW w:w="709" w:type="dxa"/>
            <w:gridSpan w:val="2"/>
            <w:vAlign w:val="center"/>
          </w:tcPr>
          <w:p w14:paraId="6287FBCB"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5D3973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15C746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2EAEE2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09BE704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BBE89C9" w14:textId="77777777" w:rsidTr="00B17484">
        <w:trPr>
          <w:jc w:val="center"/>
        </w:trPr>
        <w:tc>
          <w:tcPr>
            <w:tcW w:w="1738" w:type="dxa"/>
            <w:vMerge/>
          </w:tcPr>
          <w:p w14:paraId="46844B88" w14:textId="77777777" w:rsidR="00426F59" w:rsidRPr="00426F59" w:rsidRDefault="00426F59" w:rsidP="00426F59">
            <w:pPr>
              <w:ind w:right="-2"/>
              <w:rPr>
                <w:sz w:val="22"/>
                <w:szCs w:val="22"/>
                <w:lang w:eastAsia="en-US"/>
              </w:rPr>
            </w:pPr>
          </w:p>
        </w:tc>
        <w:tc>
          <w:tcPr>
            <w:tcW w:w="1250" w:type="dxa"/>
            <w:gridSpan w:val="2"/>
            <w:vMerge/>
          </w:tcPr>
          <w:p w14:paraId="5C527EBD" w14:textId="77777777" w:rsidR="00426F59" w:rsidRPr="00426F59" w:rsidRDefault="00426F59" w:rsidP="00426F59">
            <w:pPr>
              <w:ind w:right="-2"/>
              <w:jc w:val="center"/>
              <w:rPr>
                <w:sz w:val="22"/>
                <w:szCs w:val="22"/>
                <w:lang w:eastAsia="en-US"/>
              </w:rPr>
            </w:pPr>
          </w:p>
        </w:tc>
        <w:tc>
          <w:tcPr>
            <w:tcW w:w="1644" w:type="dxa"/>
            <w:gridSpan w:val="2"/>
            <w:vAlign w:val="center"/>
          </w:tcPr>
          <w:p w14:paraId="63D50CCC" w14:textId="77777777" w:rsidR="00426F59" w:rsidRPr="00426F59" w:rsidRDefault="00426F59" w:rsidP="00426F59">
            <w:pPr>
              <w:jc w:val="center"/>
              <w:rPr>
                <w:lang w:eastAsia="en-US"/>
              </w:rPr>
            </w:pPr>
            <w:r w:rsidRPr="00426F59">
              <w:rPr>
                <w:lang w:eastAsia="en-US"/>
              </w:rPr>
              <w:t>с 01.12.2022</w:t>
            </w:r>
          </w:p>
        </w:tc>
        <w:tc>
          <w:tcPr>
            <w:tcW w:w="1134" w:type="dxa"/>
            <w:gridSpan w:val="2"/>
            <w:shd w:val="clear" w:color="000000" w:fill="FFFFFF"/>
          </w:tcPr>
          <w:p w14:paraId="7F58DCC6" w14:textId="77777777" w:rsidR="00426F59" w:rsidRPr="00426F59" w:rsidRDefault="00426F59" w:rsidP="00426F59">
            <w:pPr>
              <w:jc w:val="center"/>
              <w:rPr>
                <w:sz w:val="22"/>
                <w:szCs w:val="22"/>
                <w:lang w:eastAsia="en-US"/>
              </w:rPr>
            </w:pPr>
            <w:r w:rsidRPr="00426F59">
              <w:rPr>
                <w:lang w:eastAsia="en-US"/>
              </w:rPr>
              <w:t>2 784,00</w:t>
            </w:r>
          </w:p>
        </w:tc>
        <w:tc>
          <w:tcPr>
            <w:tcW w:w="709" w:type="dxa"/>
            <w:gridSpan w:val="2"/>
            <w:vAlign w:val="center"/>
          </w:tcPr>
          <w:p w14:paraId="0F1AA300"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0BEBEF4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54713B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42CC31A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2E9A2D0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A8E74ED" w14:textId="77777777" w:rsidTr="00B17484">
        <w:trPr>
          <w:jc w:val="center"/>
        </w:trPr>
        <w:tc>
          <w:tcPr>
            <w:tcW w:w="1738" w:type="dxa"/>
            <w:vMerge/>
          </w:tcPr>
          <w:p w14:paraId="07B8C3DB" w14:textId="77777777" w:rsidR="00426F59" w:rsidRPr="00426F59" w:rsidRDefault="00426F59" w:rsidP="00426F59">
            <w:pPr>
              <w:ind w:right="-2"/>
              <w:rPr>
                <w:sz w:val="22"/>
                <w:szCs w:val="22"/>
                <w:lang w:eastAsia="en-US"/>
              </w:rPr>
            </w:pPr>
          </w:p>
        </w:tc>
        <w:tc>
          <w:tcPr>
            <w:tcW w:w="1250" w:type="dxa"/>
            <w:gridSpan w:val="2"/>
            <w:vMerge/>
          </w:tcPr>
          <w:p w14:paraId="563E6852" w14:textId="77777777" w:rsidR="00426F59" w:rsidRPr="00426F59" w:rsidRDefault="00426F59" w:rsidP="00426F59">
            <w:pPr>
              <w:ind w:right="-2"/>
              <w:jc w:val="center"/>
              <w:rPr>
                <w:sz w:val="22"/>
                <w:szCs w:val="22"/>
                <w:lang w:eastAsia="en-US"/>
              </w:rPr>
            </w:pPr>
          </w:p>
        </w:tc>
        <w:tc>
          <w:tcPr>
            <w:tcW w:w="1644" w:type="dxa"/>
            <w:gridSpan w:val="2"/>
            <w:vAlign w:val="center"/>
          </w:tcPr>
          <w:p w14:paraId="333501BC" w14:textId="77777777" w:rsidR="00426F59" w:rsidRPr="00426F59" w:rsidRDefault="00426F59" w:rsidP="00426F59">
            <w:pPr>
              <w:jc w:val="center"/>
              <w:rPr>
                <w:lang w:eastAsia="en-US"/>
              </w:rPr>
            </w:pPr>
            <w:r w:rsidRPr="00426F59">
              <w:rPr>
                <w:lang w:eastAsia="en-US"/>
              </w:rPr>
              <w:t>с 01.01.2023</w:t>
            </w:r>
          </w:p>
        </w:tc>
        <w:tc>
          <w:tcPr>
            <w:tcW w:w="1134" w:type="dxa"/>
            <w:gridSpan w:val="2"/>
            <w:shd w:val="clear" w:color="000000" w:fill="FFFFFF"/>
          </w:tcPr>
          <w:p w14:paraId="13904B03" w14:textId="77777777" w:rsidR="00426F59" w:rsidRPr="00426F59" w:rsidRDefault="00426F59" w:rsidP="00426F59">
            <w:pPr>
              <w:jc w:val="center"/>
              <w:rPr>
                <w:sz w:val="22"/>
                <w:szCs w:val="22"/>
                <w:lang w:eastAsia="en-US"/>
              </w:rPr>
            </w:pPr>
            <w:r w:rsidRPr="00426F59">
              <w:rPr>
                <w:lang w:eastAsia="en-US"/>
              </w:rPr>
              <w:t>2 784,00</w:t>
            </w:r>
          </w:p>
        </w:tc>
        <w:tc>
          <w:tcPr>
            <w:tcW w:w="709" w:type="dxa"/>
            <w:gridSpan w:val="2"/>
            <w:vAlign w:val="center"/>
          </w:tcPr>
          <w:p w14:paraId="219A710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CEF099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94EA1F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18A96E7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36FF488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3B6A5B9" w14:textId="77777777" w:rsidTr="00B17484">
        <w:trPr>
          <w:jc w:val="center"/>
        </w:trPr>
        <w:tc>
          <w:tcPr>
            <w:tcW w:w="1738" w:type="dxa"/>
            <w:vMerge/>
          </w:tcPr>
          <w:p w14:paraId="46289B0A" w14:textId="77777777" w:rsidR="00426F59" w:rsidRPr="00426F59" w:rsidRDefault="00426F59" w:rsidP="00426F59">
            <w:pPr>
              <w:ind w:right="-2"/>
              <w:rPr>
                <w:sz w:val="22"/>
                <w:szCs w:val="22"/>
                <w:lang w:eastAsia="en-US"/>
              </w:rPr>
            </w:pPr>
          </w:p>
        </w:tc>
        <w:tc>
          <w:tcPr>
            <w:tcW w:w="1250" w:type="dxa"/>
            <w:gridSpan w:val="2"/>
            <w:vMerge/>
          </w:tcPr>
          <w:p w14:paraId="1ED09AB0" w14:textId="77777777" w:rsidR="00426F59" w:rsidRPr="00426F59" w:rsidRDefault="00426F59" w:rsidP="00426F59">
            <w:pPr>
              <w:ind w:right="-2"/>
              <w:jc w:val="center"/>
              <w:rPr>
                <w:sz w:val="22"/>
                <w:szCs w:val="22"/>
                <w:lang w:eastAsia="en-US"/>
              </w:rPr>
            </w:pPr>
          </w:p>
        </w:tc>
        <w:tc>
          <w:tcPr>
            <w:tcW w:w="1644" w:type="dxa"/>
            <w:gridSpan w:val="2"/>
            <w:vAlign w:val="center"/>
          </w:tcPr>
          <w:p w14:paraId="43CB136D" w14:textId="77777777" w:rsidR="00426F59" w:rsidRPr="00426F59" w:rsidRDefault="00426F59" w:rsidP="00426F59">
            <w:pPr>
              <w:jc w:val="center"/>
              <w:rPr>
                <w:lang w:eastAsia="en-US"/>
              </w:rPr>
            </w:pPr>
            <w:r w:rsidRPr="00426F59">
              <w:rPr>
                <w:lang w:eastAsia="en-US"/>
              </w:rPr>
              <w:t>с 01.01.2024</w:t>
            </w:r>
          </w:p>
        </w:tc>
        <w:tc>
          <w:tcPr>
            <w:tcW w:w="1134" w:type="dxa"/>
            <w:gridSpan w:val="2"/>
            <w:shd w:val="clear" w:color="000000" w:fill="FFFFFF"/>
            <w:vAlign w:val="center"/>
          </w:tcPr>
          <w:p w14:paraId="60B50CFE" w14:textId="77777777" w:rsidR="00426F59" w:rsidRPr="00426F59" w:rsidRDefault="00426F59" w:rsidP="00426F59">
            <w:pPr>
              <w:jc w:val="center"/>
              <w:rPr>
                <w:sz w:val="22"/>
                <w:szCs w:val="22"/>
                <w:lang w:eastAsia="en-US"/>
              </w:rPr>
            </w:pPr>
            <w:r w:rsidRPr="00426F59">
              <w:rPr>
                <w:color w:val="000000"/>
                <w:lang w:eastAsia="en-US"/>
              </w:rPr>
              <w:t>2 784,00</w:t>
            </w:r>
          </w:p>
        </w:tc>
        <w:tc>
          <w:tcPr>
            <w:tcW w:w="709" w:type="dxa"/>
            <w:gridSpan w:val="2"/>
            <w:vAlign w:val="center"/>
          </w:tcPr>
          <w:p w14:paraId="1CC068A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C7BBC9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1FEB23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308AFA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6F470C7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159545F" w14:textId="77777777" w:rsidTr="00B17484">
        <w:trPr>
          <w:trHeight w:val="189"/>
          <w:jc w:val="center"/>
        </w:trPr>
        <w:tc>
          <w:tcPr>
            <w:tcW w:w="1738" w:type="dxa"/>
            <w:vMerge/>
          </w:tcPr>
          <w:p w14:paraId="6100785B" w14:textId="77777777" w:rsidR="00426F59" w:rsidRPr="00426F59" w:rsidRDefault="00426F59" w:rsidP="00426F59">
            <w:pPr>
              <w:ind w:right="-2"/>
              <w:rPr>
                <w:sz w:val="22"/>
                <w:szCs w:val="22"/>
                <w:lang w:eastAsia="en-US"/>
              </w:rPr>
            </w:pPr>
          </w:p>
        </w:tc>
        <w:tc>
          <w:tcPr>
            <w:tcW w:w="1250" w:type="dxa"/>
            <w:gridSpan w:val="2"/>
            <w:vMerge/>
          </w:tcPr>
          <w:p w14:paraId="6A162634" w14:textId="77777777" w:rsidR="00426F59" w:rsidRPr="00426F59" w:rsidRDefault="00426F59" w:rsidP="00426F59">
            <w:pPr>
              <w:ind w:right="-2"/>
              <w:jc w:val="center"/>
              <w:rPr>
                <w:sz w:val="22"/>
                <w:szCs w:val="22"/>
                <w:lang w:eastAsia="en-US"/>
              </w:rPr>
            </w:pPr>
          </w:p>
        </w:tc>
        <w:tc>
          <w:tcPr>
            <w:tcW w:w="1644" w:type="dxa"/>
            <w:gridSpan w:val="2"/>
            <w:vAlign w:val="center"/>
          </w:tcPr>
          <w:p w14:paraId="6EC48F5A" w14:textId="77777777" w:rsidR="00426F59" w:rsidRPr="00426F59" w:rsidRDefault="00426F59" w:rsidP="00426F59">
            <w:pPr>
              <w:jc w:val="center"/>
              <w:rPr>
                <w:lang w:eastAsia="en-US"/>
              </w:rPr>
            </w:pPr>
            <w:r w:rsidRPr="00426F59">
              <w:rPr>
                <w:lang w:eastAsia="en-US"/>
              </w:rPr>
              <w:t>с 01.07.2024</w:t>
            </w:r>
          </w:p>
        </w:tc>
        <w:tc>
          <w:tcPr>
            <w:tcW w:w="1134" w:type="dxa"/>
            <w:gridSpan w:val="2"/>
            <w:shd w:val="clear" w:color="000000" w:fill="FFFFFF"/>
            <w:vAlign w:val="center"/>
          </w:tcPr>
          <w:p w14:paraId="05BC5035" w14:textId="77777777" w:rsidR="00426F59" w:rsidRPr="00426F59" w:rsidRDefault="00426F59" w:rsidP="00426F59">
            <w:pPr>
              <w:jc w:val="center"/>
              <w:rPr>
                <w:sz w:val="22"/>
                <w:szCs w:val="22"/>
                <w:lang w:eastAsia="en-US"/>
              </w:rPr>
            </w:pPr>
            <w:r w:rsidRPr="00426F59">
              <w:rPr>
                <w:color w:val="000000"/>
                <w:lang w:eastAsia="en-US"/>
              </w:rPr>
              <w:t>3 051,26</w:t>
            </w:r>
          </w:p>
        </w:tc>
        <w:tc>
          <w:tcPr>
            <w:tcW w:w="709" w:type="dxa"/>
            <w:gridSpan w:val="2"/>
            <w:vAlign w:val="center"/>
          </w:tcPr>
          <w:p w14:paraId="245DB2EF"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9A63EB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9C0955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2C2D566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6257E78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281ED7A" w14:textId="77777777" w:rsidTr="00B17484">
        <w:trPr>
          <w:trHeight w:val="189"/>
          <w:jc w:val="center"/>
        </w:trPr>
        <w:tc>
          <w:tcPr>
            <w:tcW w:w="1738" w:type="dxa"/>
            <w:vMerge/>
          </w:tcPr>
          <w:p w14:paraId="3B069ACD" w14:textId="77777777" w:rsidR="00426F59" w:rsidRPr="00426F59" w:rsidRDefault="00426F59" w:rsidP="00426F59">
            <w:pPr>
              <w:ind w:right="-2"/>
              <w:rPr>
                <w:sz w:val="22"/>
                <w:szCs w:val="22"/>
                <w:lang w:eastAsia="en-US"/>
              </w:rPr>
            </w:pPr>
          </w:p>
        </w:tc>
        <w:tc>
          <w:tcPr>
            <w:tcW w:w="1250" w:type="dxa"/>
            <w:gridSpan w:val="2"/>
            <w:vMerge/>
          </w:tcPr>
          <w:p w14:paraId="076D7F98" w14:textId="77777777" w:rsidR="00426F59" w:rsidRPr="00426F59" w:rsidRDefault="00426F59" w:rsidP="00426F59">
            <w:pPr>
              <w:ind w:right="-2"/>
              <w:jc w:val="center"/>
              <w:rPr>
                <w:sz w:val="22"/>
                <w:szCs w:val="22"/>
                <w:lang w:eastAsia="en-US"/>
              </w:rPr>
            </w:pPr>
          </w:p>
        </w:tc>
        <w:tc>
          <w:tcPr>
            <w:tcW w:w="1644" w:type="dxa"/>
            <w:gridSpan w:val="2"/>
            <w:vAlign w:val="center"/>
          </w:tcPr>
          <w:p w14:paraId="0EC4AAE3" w14:textId="77777777" w:rsidR="00426F59" w:rsidRPr="00426F59" w:rsidRDefault="00426F59" w:rsidP="00426F59">
            <w:pPr>
              <w:jc w:val="center"/>
              <w:rPr>
                <w:highlight w:val="yellow"/>
                <w:lang w:eastAsia="en-US"/>
              </w:rPr>
            </w:pPr>
            <w:r w:rsidRPr="00426F59">
              <w:rPr>
                <w:lang w:eastAsia="en-US"/>
              </w:rPr>
              <w:t>с 21.12.2024</w:t>
            </w:r>
          </w:p>
        </w:tc>
        <w:tc>
          <w:tcPr>
            <w:tcW w:w="1134" w:type="dxa"/>
            <w:gridSpan w:val="2"/>
            <w:shd w:val="clear" w:color="000000" w:fill="FFFFFF"/>
            <w:vAlign w:val="center"/>
          </w:tcPr>
          <w:p w14:paraId="29DC7094" w14:textId="77777777" w:rsidR="00426F59" w:rsidRPr="00426F59" w:rsidRDefault="00426F59" w:rsidP="00426F59">
            <w:pPr>
              <w:jc w:val="center"/>
              <w:rPr>
                <w:color w:val="000000"/>
                <w:highlight w:val="yellow"/>
                <w:lang w:eastAsia="en-US"/>
              </w:rPr>
            </w:pPr>
            <w:r w:rsidRPr="00426F59">
              <w:rPr>
                <w:color w:val="000000"/>
                <w:lang w:eastAsia="en-US"/>
              </w:rPr>
              <w:t>3 203,81</w:t>
            </w:r>
          </w:p>
        </w:tc>
        <w:tc>
          <w:tcPr>
            <w:tcW w:w="709" w:type="dxa"/>
            <w:gridSpan w:val="2"/>
            <w:vAlign w:val="center"/>
          </w:tcPr>
          <w:p w14:paraId="08D79464"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516483C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181FBBF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147AAA5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40E529D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5E2357C" w14:textId="77777777" w:rsidTr="00B17484">
        <w:trPr>
          <w:trHeight w:val="185"/>
          <w:jc w:val="center"/>
        </w:trPr>
        <w:tc>
          <w:tcPr>
            <w:tcW w:w="1738" w:type="dxa"/>
            <w:vMerge/>
          </w:tcPr>
          <w:p w14:paraId="3D801DCA" w14:textId="77777777" w:rsidR="00426F59" w:rsidRPr="00426F59" w:rsidRDefault="00426F59" w:rsidP="00426F59">
            <w:pPr>
              <w:ind w:right="-2"/>
              <w:rPr>
                <w:sz w:val="22"/>
                <w:szCs w:val="22"/>
                <w:lang w:eastAsia="en-US"/>
              </w:rPr>
            </w:pPr>
          </w:p>
        </w:tc>
        <w:tc>
          <w:tcPr>
            <w:tcW w:w="1250" w:type="dxa"/>
            <w:gridSpan w:val="2"/>
            <w:vMerge/>
          </w:tcPr>
          <w:p w14:paraId="77039842"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FF51FEC" w14:textId="77777777" w:rsidR="00426F59" w:rsidRPr="00426F59" w:rsidRDefault="00426F59" w:rsidP="00426F59">
            <w:pPr>
              <w:jc w:val="center"/>
              <w:rPr>
                <w:lang w:eastAsia="en-US"/>
              </w:rPr>
            </w:pPr>
            <w:r w:rsidRPr="00426F59">
              <w:rPr>
                <w:lang w:eastAsia="en-US"/>
              </w:rPr>
              <w:t>с 01.01.2025</w:t>
            </w:r>
          </w:p>
        </w:tc>
        <w:tc>
          <w:tcPr>
            <w:tcW w:w="1134" w:type="dxa"/>
            <w:gridSpan w:val="2"/>
            <w:shd w:val="clear" w:color="000000" w:fill="FFFFFF"/>
            <w:vAlign w:val="center"/>
          </w:tcPr>
          <w:p w14:paraId="59D69BFD" w14:textId="77777777" w:rsidR="00426F59" w:rsidRPr="00426F59" w:rsidRDefault="00426F59" w:rsidP="00426F59">
            <w:pPr>
              <w:jc w:val="center"/>
              <w:rPr>
                <w:sz w:val="22"/>
                <w:szCs w:val="22"/>
                <w:lang w:eastAsia="en-US"/>
              </w:rPr>
            </w:pPr>
            <w:r w:rsidRPr="00426F59">
              <w:rPr>
                <w:color w:val="000000"/>
                <w:lang w:eastAsia="en-US"/>
              </w:rPr>
              <w:t>3 203,81</w:t>
            </w:r>
          </w:p>
        </w:tc>
        <w:tc>
          <w:tcPr>
            <w:tcW w:w="709" w:type="dxa"/>
            <w:gridSpan w:val="2"/>
            <w:vAlign w:val="center"/>
          </w:tcPr>
          <w:p w14:paraId="192B316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2912CC8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13D32E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3D6BC4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5001F35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C6F5423" w14:textId="77777777" w:rsidTr="00B17484">
        <w:trPr>
          <w:trHeight w:val="185"/>
          <w:jc w:val="center"/>
        </w:trPr>
        <w:tc>
          <w:tcPr>
            <w:tcW w:w="1738" w:type="dxa"/>
            <w:vMerge/>
          </w:tcPr>
          <w:p w14:paraId="022ADC2C" w14:textId="77777777" w:rsidR="00426F59" w:rsidRPr="00426F59" w:rsidRDefault="00426F59" w:rsidP="00426F59">
            <w:pPr>
              <w:ind w:right="-2"/>
              <w:rPr>
                <w:sz w:val="22"/>
                <w:szCs w:val="22"/>
                <w:lang w:eastAsia="en-US"/>
              </w:rPr>
            </w:pPr>
          </w:p>
        </w:tc>
        <w:tc>
          <w:tcPr>
            <w:tcW w:w="1250" w:type="dxa"/>
            <w:gridSpan w:val="2"/>
            <w:vMerge/>
          </w:tcPr>
          <w:p w14:paraId="414D3CDB" w14:textId="77777777" w:rsidR="00426F59" w:rsidRPr="00426F59" w:rsidRDefault="00426F59" w:rsidP="00426F59">
            <w:pPr>
              <w:ind w:left="-78" w:right="-2"/>
              <w:jc w:val="center"/>
              <w:rPr>
                <w:sz w:val="22"/>
                <w:szCs w:val="22"/>
                <w:lang w:eastAsia="en-US"/>
              </w:rPr>
            </w:pPr>
          </w:p>
        </w:tc>
        <w:tc>
          <w:tcPr>
            <w:tcW w:w="1644" w:type="dxa"/>
            <w:gridSpan w:val="2"/>
            <w:vAlign w:val="center"/>
          </w:tcPr>
          <w:p w14:paraId="4B24723B" w14:textId="77777777" w:rsidR="00426F59" w:rsidRPr="00426F59" w:rsidRDefault="00426F59" w:rsidP="00426F59">
            <w:pPr>
              <w:jc w:val="center"/>
              <w:rPr>
                <w:lang w:eastAsia="en-US"/>
              </w:rPr>
            </w:pPr>
            <w:r w:rsidRPr="00426F59">
              <w:rPr>
                <w:lang w:eastAsia="en-US"/>
              </w:rPr>
              <w:t>с 01.07.2025</w:t>
            </w:r>
          </w:p>
        </w:tc>
        <w:tc>
          <w:tcPr>
            <w:tcW w:w="1134" w:type="dxa"/>
            <w:gridSpan w:val="2"/>
            <w:shd w:val="clear" w:color="000000" w:fill="FFFFFF"/>
            <w:vAlign w:val="center"/>
          </w:tcPr>
          <w:p w14:paraId="503F15A7" w14:textId="77777777" w:rsidR="00426F59" w:rsidRPr="00426F59" w:rsidRDefault="00426F59" w:rsidP="00426F59">
            <w:pPr>
              <w:jc w:val="center"/>
              <w:rPr>
                <w:sz w:val="22"/>
                <w:szCs w:val="22"/>
                <w:lang w:eastAsia="en-US"/>
              </w:rPr>
            </w:pPr>
            <w:r w:rsidRPr="00426F59">
              <w:rPr>
                <w:color w:val="000000"/>
                <w:lang w:eastAsia="en-US"/>
              </w:rPr>
              <w:t>3 524,06</w:t>
            </w:r>
          </w:p>
        </w:tc>
        <w:tc>
          <w:tcPr>
            <w:tcW w:w="709" w:type="dxa"/>
            <w:gridSpan w:val="2"/>
            <w:vAlign w:val="center"/>
          </w:tcPr>
          <w:p w14:paraId="1F2E87C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571C9F0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000DF4C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273A42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196E02D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7A456AD" w14:textId="77777777" w:rsidTr="00B17484">
        <w:trPr>
          <w:trHeight w:val="185"/>
          <w:jc w:val="center"/>
        </w:trPr>
        <w:tc>
          <w:tcPr>
            <w:tcW w:w="1738" w:type="dxa"/>
            <w:vMerge/>
          </w:tcPr>
          <w:p w14:paraId="45FB8361" w14:textId="77777777" w:rsidR="00426F59" w:rsidRPr="00426F59" w:rsidRDefault="00426F59" w:rsidP="00426F59">
            <w:pPr>
              <w:ind w:right="-2"/>
              <w:rPr>
                <w:sz w:val="22"/>
                <w:szCs w:val="22"/>
                <w:lang w:eastAsia="en-US"/>
              </w:rPr>
            </w:pPr>
          </w:p>
        </w:tc>
        <w:tc>
          <w:tcPr>
            <w:tcW w:w="1250" w:type="dxa"/>
            <w:gridSpan w:val="2"/>
            <w:vMerge/>
          </w:tcPr>
          <w:p w14:paraId="5CEBF0B6" w14:textId="77777777" w:rsidR="00426F59" w:rsidRPr="00426F59" w:rsidRDefault="00426F59" w:rsidP="00426F59">
            <w:pPr>
              <w:ind w:left="-78" w:right="-2"/>
              <w:jc w:val="center"/>
              <w:rPr>
                <w:sz w:val="22"/>
                <w:szCs w:val="22"/>
                <w:lang w:eastAsia="en-US"/>
              </w:rPr>
            </w:pPr>
          </w:p>
        </w:tc>
        <w:tc>
          <w:tcPr>
            <w:tcW w:w="1644" w:type="dxa"/>
            <w:gridSpan w:val="2"/>
            <w:vAlign w:val="center"/>
          </w:tcPr>
          <w:p w14:paraId="627E531A" w14:textId="77777777" w:rsidR="00426F59" w:rsidRPr="00426F59" w:rsidRDefault="00426F59" w:rsidP="00426F59">
            <w:pPr>
              <w:jc w:val="center"/>
              <w:rPr>
                <w:lang w:eastAsia="en-US"/>
              </w:rPr>
            </w:pPr>
            <w:r w:rsidRPr="00426F59">
              <w:rPr>
                <w:lang w:eastAsia="en-US"/>
              </w:rPr>
              <w:t>с 01.01.2026</w:t>
            </w:r>
          </w:p>
        </w:tc>
        <w:tc>
          <w:tcPr>
            <w:tcW w:w="1134" w:type="dxa"/>
            <w:gridSpan w:val="2"/>
            <w:shd w:val="clear" w:color="000000" w:fill="FFFFFF"/>
            <w:vAlign w:val="center"/>
          </w:tcPr>
          <w:p w14:paraId="2346F63F" w14:textId="77777777" w:rsidR="00426F59" w:rsidRPr="00426F59" w:rsidRDefault="00426F59" w:rsidP="00426F59">
            <w:pPr>
              <w:jc w:val="center"/>
              <w:rPr>
                <w:sz w:val="22"/>
                <w:szCs w:val="22"/>
                <w:lang w:eastAsia="en-US"/>
              </w:rPr>
            </w:pPr>
            <w:r w:rsidRPr="00426F59">
              <w:rPr>
                <w:color w:val="000000"/>
                <w:lang w:eastAsia="en-US"/>
              </w:rPr>
              <w:t>3 524,06</w:t>
            </w:r>
          </w:p>
        </w:tc>
        <w:tc>
          <w:tcPr>
            <w:tcW w:w="709" w:type="dxa"/>
            <w:gridSpan w:val="2"/>
            <w:vAlign w:val="center"/>
          </w:tcPr>
          <w:p w14:paraId="746194A4"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5E905BE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63227E5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D56A0A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3F5D417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323E9B8" w14:textId="77777777" w:rsidTr="00B17484">
        <w:trPr>
          <w:trHeight w:val="185"/>
          <w:jc w:val="center"/>
        </w:trPr>
        <w:tc>
          <w:tcPr>
            <w:tcW w:w="1738" w:type="dxa"/>
            <w:vMerge/>
          </w:tcPr>
          <w:p w14:paraId="769E27C0" w14:textId="77777777" w:rsidR="00426F59" w:rsidRPr="00426F59" w:rsidRDefault="00426F59" w:rsidP="00426F59">
            <w:pPr>
              <w:ind w:right="-2"/>
              <w:rPr>
                <w:sz w:val="22"/>
                <w:szCs w:val="22"/>
                <w:lang w:eastAsia="en-US"/>
              </w:rPr>
            </w:pPr>
          </w:p>
        </w:tc>
        <w:tc>
          <w:tcPr>
            <w:tcW w:w="1250" w:type="dxa"/>
            <w:gridSpan w:val="2"/>
            <w:vMerge/>
          </w:tcPr>
          <w:p w14:paraId="2C67E929" w14:textId="77777777" w:rsidR="00426F59" w:rsidRPr="00426F59" w:rsidRDefault="00426F59" w:rsidP="00426F59">
            <w:pPr>
              <w:ind w:left="-78" w:right="-2"/>
              <w:jc w:val="center"/>
              <w:rPr>
                <w:sz w:val="22"/>
                <w:szCs w:val="22"/>
                <w:lang w:eastAsia="en-US"/>
              </w:rPr>
            </w:pPr>
          </w:p>
        </w:tc>
        <w:tc>
          <w:tcPr>
            <w:tcW w:w="1644" w:type="dxa"/>
            <w:gridSpan w:val="2"/>
            <w:vAlign w:val="center"/>
          </w:tcPr>
          <w:p w14:paraId="29689FD7" w14:textId="77777777" w:rsidR="00426F59" w:rsidRPr="00426F59" w:rsidRDefault="00426F59" w:rsidP="00426F59">
            <w:pPr>
              <w:jc w:val="center"/>
              <w:rPr>
                <w:lang w:eastAsia="en-US"/>
              </w:rPr>
            </w:pPr>
            <w:r w:rsidRPr="00426F59">
              <w:rPr>
                <w:lang w:eastAsia="en-US"/>
              </w:rPr>
              <w:t>с 01.10.2026</w:t>
            </w:r>
          </w:p>
        </w:tc>
        <w:tc>
          <w:tcPr>
            <w:tcW w:w="1134" w:type="dxa"/>
            <w:gridSpan w:val="2"/>
            <w:shd w:val="clear" w:color="000000" w:fill="FFFFFF"/>
            <w:vAlign w:val="center"/>
          </w:tcPr>
          <w:p w14:paraId="2DC8BBB2" w14:textId="77777777" w:rsidR="00426F59" w:rsidRPr="00426F59" w:rsidRDefault="00426F59" w:rsidP="00426F59">
            <w:pPr>
              <w:jc w:val="center"/>
              <w:rPr>
                <w:sz w:val="22"/>
                <w:szCs w:val="22"/>
                <w:lang w:eastAsia="en-US"/>
              </w:rPr>
            </w:pPr>
            <w:r w:rsidRPr="00426F59">
              <w:rPr>
                <w:color w:val="000000"/>
                <w:lang w:eastAsia="en-US"/>
              </w:rPr>
              <w:t>3 946,95</w:t>
            </w:r>
          </w:p>
        </w:tc>
        <w:tc>
          <w:tcPr>
            <w:tcW w:w="709" w:type="dxa"/>
            <w:gridSpan w:val="2"/>
            <w:vAlign w:val="center"/>
          </w:tcPr>
          <w:p w14:paraId="08D5652C"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7D9703B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2576DFF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5C7C02F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1C8B9D7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D2E2DD2" w14:textId="77777777" w:rsidTr="00B17484">
        <w:trPr>
          <w:trHeight w:val="185"/>
          <w:jc w:val="center"/>
        </w:trPr>
        <w:tc>
          <w:tcPr>
            <w:tcW w:w="1738" w:type="dxa"/>
            <w:vMerge/>
          </w:tcPr>
          <w:p w14:paraId="03CA0061" w14:textId="77777777" w:rsidR="00426F59" w:rsidRPr="00426F59" w:rsidRDefault="00426F59" w:rsidP="00426F59">
            <w:pPr>
              <w:ind w:right="-2"/>
              <w:rPr>
                <w:sz w:val="22"/>
                <w:szCs w:val="22"/>
                <w:lang w:eastAsia="en-US"/>
              </w:rPr>
            </w:pPr>
          </w:p>
        </w:tc>
        <w:tc>
          <w:tcPr>
            <w:tcW w:w="1250" w:type="dxa"/>
            <w:gridSpan w:val="2"/>
            <w:vMerge/>
          </w:tcPr>
          <w:p w14:paraId="777D361E" w14:textId="77777777" w:rsidR="00426F59" w:rsidRPr="00426F59" w:rsidRDefault="00426F59" w:rsidP="00426F59">
            <w:pPr>
              <w:ind w:left="-78" w:right="-2"/>
              <w:jc w:val="center"/>
              <w:rPr>
                <w:sz w:val="22"/>
                <w:szCs w:val="22"/>
                <w:lang w:eastAsia="en-US"/>
              </w:rPr>
            </w:pPr>
          </w:p>
        </w:tc>
        <w:tc>
          <w:tcPr>
            <w:tcW w:w="1644" w:type="dxa"/>
            <w:gridSpan w:val="2"/>
            <w:vAlign w:val="center"/>
          </w:tcPr>
          <w:p w14:paraId="19921589" w14:textId="77777777" w:rsidR="00426F59" w:rsidRPr="00426F59" w:rsidRDefault="00426F59" w:rsidP="00426F59">
            <w:pPr>
              <w:jc w:val="center"/>
              <w:rPr>
                <w:lang w:eastAsia="en-US"/>
              </w:rPr>
            </w:pPr>
            <w:r w:rsidRPr="00426F59">
              <w:rPr>
                <w:lang w:eastAsia="en-US"/>
              </w:rPr>
              <w:t>с 01.01.2027</w:t>
            </w:r>
          </w:p>
        </w:tc>
        <w:tc>
          <w:tcPr>
            <w:tcW w:w="1134" w:type="dxa"/>
            <w:gridSpan w:val="2"/>
            <w:shd w:val="clear" w:color="000000" w:fill="FFFFFF"/>
            <w:vAlign w:val="center"/>
          </w:tcPr>
          <w:p w14:paraId="1450ED55" w14:textId="77777777" w:rsidR="00426F59" w:rsidRPr="00426F59" w:rsidRDefault="00426F59" w:rsidP="00426F59">
            <w:pPr>
              <w:jc w:val="center"/>
              <w:rPr>
                <w:sz w:val="22"/>
                <w:szCs w:val="22"/>
                <w:lang w:eastAsia="en-US"/>
              </w:rPr>
            </w:pPr>
            <w:r w:rsidRPr="00426F59">
              <w:rPr>
                <w:color w:val="000000"/>
                <w:lang w:eastAsia="en-US"/>
              </w:rPr>
              <w:t>2 980,55</w:t>
            </w:r>
          </w:p>
        </w:tc>
        <w:tc>
          <w:tcPr>
            <w:tcW w:w="709" w:type="dxa"/>
            <w:gridSpan w:val="2"/>
            <w:vAlign w:val="center"/>
          </w:tcPr>
          <w:p w14:paraId="7FAD9112"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40A34C6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3B72F2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598272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29221FE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42E8356D" w14:textId="77777777" w:rsidTr="00B17484">
        <w:trPr>
          <w:trHeight w:val="185"/>
          <w:jc w:val="center"/>
        </w:trPr>
        <w:tc>
          <w:tcPr>
            <w:tcW w:w="1738" w:type="dxa"/>
            <w:vMerge/>
          </w:tcPr>
          <w:p w14:paraId="0FA0896A" w14:textId="77777777" w:rsidR="00426F59" w:rsidRPr="00426F59" w:rsidRDefault="00426F59" w:rsidP="00426F59">
            <w:pPr>
              <w:ind w:right="-2"/>
              <w:rPr>
                <w:sz w:val="22"/>
                <w:szCs w:val="22"/>
                <w:lang w:eastAsia="en-US"/>
              </w:rPr>
            </w:pPr>
          </w:p>
        </w:tc>
        <w:tc>
          <w:tcPr>
            <w:tcW w:w="1250" w:type="dxa"/>
            <w:gridSpan w:val="2"/>
            <w:vMerge/>
          </w:tcPr>
          <w:p w14:paraId="1CC45CDC" w14:textId="77777777" w:rsidR="00426F59" w:rsidRPr="00426F59" w:rsidRDefault="00426F59" w:rsidP="00426F59">
            <w:pPr>
              <w:ind w:left="-78" w:right="-2"/>
              <w:jc w:val="center"/>
              <w:rPr>
                <w:sz w:val="22"/>
                <w:szCs w:val="22"/>
                <w:lang w:eastAsia="en-US"/>
              </w:rPr>
            </w:pPr>
          </w:p>
        </w:tc>
        <w:tc>
          <w:tcPr>
            <w:tcW w:w="1644" w:type="dxa"/>
            <w:gridSpan w:val="2"/>
            <w:vAlign w:val="center"/>
          </w:tcPr>
          <w:p w14:paraId="342B23FD" w14:textId="77777777" w:rsidR="00426F59" w:rsidRPr="00426F59" w:rsidRDefault="00426F59" w:rsidP="00426F59">
            <w:pPr>
              <w:jc w:val="center"/>
              <w:rPr>
                <w:lang w:eastAsia="en-US"/>
              </w:rPr>
            </w:pPr>
            <w:r w:rsidRPr="00426F59">
              <w:rPr>
                <w:lang w:eastAsia="en-US"/>
              </w:rPr>
              <w:t>с 01.07.2027</w:t>
            </w:r>
          </w:p>
        </w:tc>
        <w:tc>
          <w:tcPr>
            <w:tcW w:w="1134" w:type="dxa"/>
            <w:gridSpan w:val="2"/>
            <w:shd w:val="clear" w:color="000000" w:fill="FFFFFF"/>
            <w:vAlign w:val="center"/>
          </w:tcPr>
          <w:p w14:paraId="76105FFF" w14:textId="77777777" w:rsidR="00426F59" w:rsidRPr="00426F59" w:rsidRDefault="00426F59" w:rsidP="00426F59">
            <w:pPr>
              <w:jc w:val="center"/>
              <w:rPr>
                <w:sz w:val="22"/>
                <w:szCs w:val="22"/>
                <w:lang w:eastAsia="en-US"/>
              </w:rPr>
            </w:pPr>
            <w:r w:rsidRPr="00426F59">
              <w:rPr>
                <w:color w:val="000000"/>
                <w:lang w:eastAsia="en-US"/>
              </w:rPr>
              <w:t>3 077,39</w:t>
            </w:r>
          </w:p>
        </w:tc>
        <w:tc>
          <w:tcPr>
            <w:tcW w:w="709" w:type="dxa"/>
            <w:gridSpan w:val="2"/>
            <w:vAlign w:val="center"/>
          </w:tcPr>
          <w:p w14:paraId="6D3FB797"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407302B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173CA8E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D28B87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6E3A053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A1C122F" w14:textId="77777777" w:rsidTr="00B17484">
        <w:trPr>
          <w:trHeight w:val="185"/>
          <w:jc w:val="center"/>
        </w:trPr>
        <w:tc>
          <w:tcPr>
            <w:tcW w:w="1738" w:type="dxa"/>
            <w:vMerge/>
          </w:tcPr>
          <w:p w14:paraId="61567408" w14:textId="77777777" w:rsidR="00426F59" w:rsidRPr="00426F59" w:rsidRDefault="00426F59" w:rsidP="00426F59">
            <w:pPr>
              <w:ind w:right="-2"/>
              <w:rPr>
                <w:sz w:val="22"/>
                <w:szCs w:val="22"/>
                <w:lang w:eastAsia="en-US"/>
              </w:rPr>
            </w:pPr>
          </w:p>
        </w:tc>
        <w:tc>
          <w:tcPr>
            <w:tcW w:w="1250" w:type="dxa"/>
            <w:gridSpan w:val="2"/>
            <w:vMerge/>
          </w:tcPr>
          <w:p w14:paraId="4CAE4427"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4795F90" w14:textId="77777777" w:rsidR="00426F59" w:rsidRPr="00426F59" w:rsidRDefault="00426F59" w:rsidP="00426F59">
            <w:pPr>
              <w:jc w:val="center"/>
              <w:rPr>
                <w:lang w:eastAsia="en-US"/>
              </w:rPr>
            </w:pPr>
            <w:r w:rsidRPr="00426F59">
              <w:rPr>
                <w:lang w:eastAsia="en-US"/>
              </w:rPr>
              <w:t>с 01.01.2028</w:t>
            </w:r>
          </w:p>
        </w:tc>
        <w:tc>
          <w:tcPr>
            <w:tcW w:w="1134" w:type="dxa"/>
            <w:gridSpan w:val="2"/>
            <w:shd w:val="clear" w:color="000000" w:fill="FFFFFF"/>
            <w:vAlign w:val="center"/>
          </w:tcPr>
          <w:p w14:paraId="4F53F785" w14:textId="77777777" w:rsidR="00426F59" w:rsidRPr="00426F59" w:rsidRDefault="00426F59" w:rsidP="00426F59">
            <w:pPr>
              <w:jc w:val="center"/>
              <w:rPr>
                <w:sz w:val="22"/>
                <w:szCs w:val="22"/>
                <w:lang w:eastAsia="en-US"/>
              </w:rPr>
            </w:pPr>
            <w:r w:rsidRPr="00426F59">
              <w:rPr>
                <w:color w:val="000000"/>
                <w:lang w:eastAsia="en-US"/>
              </w:rPr>
              <w:t>3 077,39</w:t>
            </w:r>
          </w:p>
        </w:tc>
        <w:tc>
          <w:tcPr>
            <w:tcW w:w="709" w:type="dxa"/>
            <w:gridSpan w:val="2"/>
            <w:vAlign w:val="center"/>
          </w:tcPr>
          <w:p w14:paraId="634B8BD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6440D83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26B30A9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3DAA62E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4CA1112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0C428BB5" w14:textId="77777777" w:rsidTr="00B17484">
        <w:trPr>
          <w:trHeight w:val="185"/>
          <w:jc w:val="center"/>
        </w:trPr>
        <w:tc>
          <w:tcPr>
            <w:tcW w:w="1738" w:type="dxa"/>
            <w:vMerge/>
          </w:tcPr>
          <w:p w14:paraId="01F26913" w14:textId="77777777" w:rsidR="00426F59" w:rsidRPr="00426F59" w:rsidRDefault="00426F59" w:rsidP="00426F59">
            <w:pPr>
              <w:ind w:right="-2"/>
              <w:rPr>
                <w:sz w:val="22"/>
                <w:szCs w:val="22"/>
                <w:lang w:eastAsia="en-US"/>
              </w:rPr>
            </w:pPr>
          </w:p>
        </w:tc>
        <w:tc>
          <w:tcPr>
            <w:tcW w:w="1250" w:type="dxa"/>
            <w:gridSpan w:val="2"/>
            <w:vMerge/>
          </w:tcPr>
          <w:p w14:paraId="4BB5A2C4" w14:textId="77777777" w:rsidR="00426F59" w:rsidRPr="00426F59" w:rsidRDefault="00426F59" w:rsidP="00426F59">
            <w:pPr>
              <w:ind w:left="-78" w:right="-2"/>
              <w:jc w:val="center"/>
              <w:rPr>
                <w:sz w:val="22"/>
                <w:szCs w:val="22"/>
                <w:lang w:eastAsia="en-US"/>
              </w:rPr>
            </w:pPr>
          </w:p>
        </w:tc>
        <w:tc>
          <w:tcPr>
            <w:tcW w:w="1644" w:type="dxa"/>
            <w:gridSpan w:val="2"/>
            <w:vAlign w:val="center"/>
          </w:tcPr>
          <w:p w14:paraId="12322122" w14:textId="77777777" w:rsidR="00426F59" w:rsidRPr="00426F59" w:rsidRDefault="00426F59" w:rsidP="00426F59">
            <w:pPr>
              <w:jc w:val="center"/>
              <w:rPr>
                <w:lang w:eastAsia="en-US"/>
              </w:rPr>
            </w:pPr>
            <w:r w:rsidRPr="00426F59">
              <w:rPr>
                <w:lang w:eastAsia="en-US"/>
              </w:rPr>
              <w:t>с 01.07.2028</w:t>
            </w:r>
          </w:p>
        </w:tc>
        <w:tc>
          <w:tcPr>
            <w:tcW w:w="1134" w:type="dxa"/>
            <w:gridSpan w:val="2"/>
            <w:shd w:val="clear" w:color="000000" w:fill="FFFFFF"/>
            <w:vAlign w:val="center"/>
          </w:tcPr>
          <w:p w14:paraId="282DDD5C" w14:textId="77777777" w:rsidR="00426F59" w:rsidRPr="00426F59" w:rsidRDefault="00426F59" w:rsidP="00426F59">
            <w:pPr>
              <w:jc w:val="center"/>
              <w:rPr>
                <w:sz w:val="22"/>
                <w:szCs w:val="22"/>
                <w:lang w:eastAsia="en-US"/>
              </w:rPr>
            </w:pPr>
            <w:r w:rsidRPr="00426F59">
              <w:rPr>
                <w:color w:val="000000"/>
                <w:lang w:eastAsia="en-US"/>
              </w:rPr>
              <w:t>3 219,91</w:t>
            </w:r>
          </w:p>
        </w:tc>
        <w:tc>
          <w:tcPr>
            <w:tcW w:w="709" w:type="dxa"/>
            <w:gridSpan w:val="2"/>
            <w:vAlign w:val="center"/>
          </w:tcPr>
          <w:p w14:paraId="0291DB4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3095155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62619F4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562929E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0438A5F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134DD25" w14:textId="77777777" w:rsidTr="00B17484">
        <w:trPr>
          <w:trHeight w:val="185"/>
          <w:jc w:val="center"/>
        </w:trPr>
        <w:tc>
          <w:tcPr>
            <w:tcW w:w="1738" w:type="dxa"/>
            <w:vMerge/>
          </w:tcPr>
          <w:p w14:paraId="6FF655F9" w14:textId="77777777" w:rsidR="00426F59" w:rsidRPr="00426F59" w:rsidRDefault="00426F59" w:rsidP="00426F59">
            <w:pPr>
              <w:ind w:right="-2"/>
              <w:rPr>
                <w:sz w:val="22"/>
                <w:szCs w:val="22"/>
                <w:lang w:eastAsia="en-US"/>
              </w:rPr>
            </w:pPr>
          </w:p>
        </w:tc>
        <w:tc>
          <w:tcPr>
            <w:tcW w:w="1250" w:type="dxa"/>
            <w:gridSpan w:val="2"/>
            <w:vMerge/>
          </w:tcPr>
          <w:p w14:paraId="584D2CA3" w14:textId="77777777" w:rsidR="00426F59" w:rsidRPr="00426F59" w:rsidRDefault="00426F59" w:rsidP="00426F59">
            <w:pPr>
              <w:ind w:left="-78" w:right="-2"/>
              <w:jc w:val="center"/>
              <w:rPr>
                <w:sz w:val="22"/>
                <w:szCs w:val="22"/>
                <w:lang w:eastAsia="en-US"/>
              </w:rPr>
            </w:pPr>
          </w:p>
        </w:tc>
        <w:tc>
          <w:tcPr>
            <w:tcW w:w="1644" w:type="dxa"/>
            <w:gridSpan w:val="2"/>
            <w:vAlign w:val="center"/>
          </w:tcPr>
          <w:p w14:paraId="23B65ABC" w14:textId="77777777" w:rsidR="00426F59" w:rsidRPr="00426F59" w:rsidRDefault="00426F59" w:rsidP="00426F59">
            <w:pPr>
              <w:jc w:val="center"/>
              <w:rPr>
                <w:lang w:eastAsia="en-US"/>
              </w:rPr>
            </w:pPr>
            <w:r w:rsidRPr="00426F59">
              <w:rPr>
                <w:lang w:eastAsia="en-US"/>
              </w:rPr>
              <w:t>с 01.01.2029</w:t>
            </w:r>
          </w:p>
        </w:tc>
        <w:tc>
          <w:tcPr>
            <w:tcW w:w="1134" w:type="dxa"/>
            <w:gridSpan w:val="2"/>
            <w:shd w:val="clear" w:color="000000" w:fill="FFFFFF"/>
            <w:vAlign w:val="center"/>
          </w:tcPr>
          <w:p w14:paraId="25C398E5" w14:textId="77777777" w:rsidR="00426F59" w:rsidRPr="00426F59" w:rsidRDefault="00426F59" w:rsidP="00426F59">
            <w:pPr>
              <w:jc w:val="center"/>
              <w:rPr>
                <w:sz w:val="22"/>
                <w:szCs w:val="22"/>
                <w:lang w:eastAsia="en-US"/>
              </w:rPr>
            </w:pPr>
            <w:r w:rsidRPr="00426F59">
              <w:rPr>
                <w:color w:val="000000"/>
                <w:lang w:eastAsia="en-US"/>
              </w:rPr>
              <w:t>3 219,91</w:t>
            </w:r>
          </w:p>
        </w:tc>
        <w:tc>
          <w:tcPr>
            <w:tcW w:w="709" w:type="dxa"/>
            <w:gridSpan w:val="2"/>
            <w:vAlign w:val="center"/>
          </w:tcPr>
          <w:p w14:paraId="5BCD3E5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6BDC7AF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046587B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4614E77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2B01054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24CE140" w14:textId="77777777" w:rsidTr="00B17484">
        <w:trPr>
          <w:trHeight w:val="185"/>
          <w:jc w:val="center"/>
        </w:trPr>
        <w:tc>
          <w:tcPr>
            <w:tcW w:w="1738" w:type="dxa"/>
            <w:vMerge/>
          </w:tcPr>
          <w:p w14:paraId="4414B88C" w14:textId="77777777" w:rsidR="00426F59" w:rsidRPr="00426F59" w:rsidRDefault="00426F59" w:rsidP="00426F59">
            <w:pPr>
              <w:ind w:right="-2"/>
              <w:rPr>
                <w:sz w:val="22"/>
                <w:szCs w:val="22"/>
                <w:lang w:eastAsia="en-US"/>
              </w:rPr>
            </w:pPr>
          </w:p>
        </w:tc>
        <w:tc>
          <w:tcPr>
            <w:tcW w:w="1250" w:type="dxa"/>
            <w:gridSpan w:val="2"/>
            <w:vMerge/>
          </w:tcPr>
          <w:p w14:paraId="69F8A01C" w14:textId="77777777" w:rsidR="00426F59" w:rsidRPr="00426F59" w:rsidRDefault="00426F59" w:rsidP="00426F59">
            <w:pPr>
              <w:ind w:left="-78" w:right="-2"/>
              <w:jc w:val="center"/>
              <w:rPr>
                <w:sz w:val="22"/>
                <w:szCs w:val="22"/>
                <w:lang w:eastAsia="en-US"/>
              </w:rPr>
            </w:pPr>
          </w:p>
        </w:tc>
        <w:tc>
          <w:tcPr>
            <w:tcW w:w="1644" w:type="dxa"/>
            <w:gridSpan w:val="2"/>
            <w:vAlign w:val="center"/>
          </w:tcPr>
          <w:p w14:paraId="0223366E" w14:textId="77777777" w:rsidR="00426F59" w:rsidRPr="00426F59" w:rsidRDefault="00426F59" w:rsidP="00426F59">
            <w:pPr>
              <w:jc w:val="center"/>
              <w:rPr>
                <w:lang w:eastAsia="en-US"/>
              </w:rPr>
            </w:pPr>
            <w:r w:rsidRPr="00426F59">
              <w:rPr>
                <w:lang w:eastAsia="en-US"/>
              </w:rPr>
              <w:t>с 01.07.2029</w:t>
            </w:r>
          </w:p>
        </w:tc>
        <w:tc>
          <w:tcPr>
            <w:tcW w:w="1134" w:type="dxa"/>
            <w:gridSpan w:val="2"/>
            <w:shd w:val="clear" w:color="000000" w:fill="FFFFFF"/>
            <w:vAlign w:val="center"/>
          </w:tcPr>
          <w:p w14:paraId="1BEBCECA" w14:textId="77777777" w:rsidR="00426F59" w:rsidRPr="00426F59" w:rsidRDefault="00426F59" w:rsidP="00426F59">
            <w:pPr>
              <w:jc w:val="center"/>
              <w:rPr>
                <w:sz w:val="22"/>
                <w:szCs w:val="22"/>
                <w:lang w:eastAsia="en-US"/>
              </w:rPr>
            </w:pPr>
            <w:r w:rsidRPr="00426F59">
              <w:rPr>
                <w:color w:val="000000"/>
                <w:lang w:eastAsia="en-US"/>
              </w:rPr>
              <w:t>3 374,73</w:t>
            </w:r>
          </w:p>
        </w:tc>
        <w:tc>
          <w:tcPr>
            <w:tcW w:w="709" w:type="dxa"/>
            <w:gridSpan w:val="2"/>
            <w:vAlign w:val="center"/>
          </w:tcPr>
          <w:p w14:paraId="4068D109"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02812D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6C67DAB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673F383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7F5C484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7E65423" w14:textId="77777777" w:rsidTr="00B17484">
        <w:trPr>
          <w:trHeight w:val="185"/>
          <w:jc w:val="center"/>
        </w:trPr>
        <w:tc>
          <w:tcPr>
            <w:tcW w:w="1738" w:type="dxa"/>
            <w:vMerge/>
          </w:tcPr>
          <w:p w14:paraId="2A69FCA3" w14:textId="77777777" w:rsidR="00426F59" w:rsidRPr="00426F59" w:rsidRDefault="00426F59" w:rsidP="00426F59">
            <w:pPr>
              <w:ind w:right="-2"/>
              <w:rPr>
                <w:sz w:val="22"/>
                <w:szCs w:val="22"/>
                <w:lang w:eastAsia="en-US"/>
              </w:rPr>
            </w:pPr>
          </w:p>
        </w:tc>
        <w:tc>
          <w:tcPr>
            <w:tcW w:w="1250" w:type="dxa"/>
            <w:gridSpan w:val="2"/>
            <w:vMerge/>
          </w:tcPr>
          <w:p w14:paraId="3F0DCF62" w14:textId="77777777" w:rsidR="00426F59" w:rsidRPr="00426F59" w:rsidRDefault="00426F59" w:rsidP="00426F59">
            <w:pPr>
              <w:ind w:left="-78" w:right="-2"/>
              <w:jc w:val="center"/>
              <w:rPr>
                <w:sz w:val="22"/>
                <w:szCs w:val="22"/>
                <w:lang w:eastAsia="en-US"/>
              </w:rPr>
            </w:pPr>
          </w:p>
        </w:tc>
        <w:tc>
          <w:tcPr>
            <w:tcW w:w="1644" w:type="dxa"/>
            <w:gridSpan w:val="2"/>
            <w:vAlign w:val="center"/>
          </w:tcPr>
          <w:p w14:paraId="0FD9B819" w14:textId="77777777" w:rsidR="00426F59" w:rsidRPr="00426F59" w:rsidRDefault="00426F59" w:rsidP="00426F59">
            <w:pPr>
              <w:jc w:val="center"/>
              <w:rPr>
                <w:lang w:eastAsia="en-US"/>
              </w:rPr>
            </w:pPr>
            <w:r w:rsidRPr="00426F59">
              <w:rPr>
                <w:lang w:eastAsia="en-US"/>
              </w:rPr>
              <w:t>с 01.01.2030</w:t>
            </w:r>
          </w:p>
        </w:tc>
        <w:tc>
          <w:tcPr>
            <w:tcW w:w="1134" w:type="dxa"/>
            <w:gridSpan w:val="2"/>
            <w:shd w:val="clear" w:color="000000" w:fill="FFFFFF"/>
            <w:vAlign w:val="center"/>
          </w:tcPr>
          <w:p w14:paraId="2E78543A" w14:textId="77777777" w:rsidR="00426F59" w:rsidRPr="00426F59" w:rsidRDefault="00426F59" w:rsidP="00426F59">
            <w:pPr>
              <w:jc w:val="center"/>
              <w:rPr>
                <w:sz w:val="22"/>
                <w:szCs w:val="22"/>
                <w:lang w:eastAsia="en-US"/>
              </w:rPr>
            </w:pPr>
            <w:r w:rsidRPr="00426F59">
              <w:rPr>
                <w:color w:val="000000"/>
                <w:lang w:eastAsia="en-US"/>
              </w:rPr>
              <w:t>3 374,73</w:t>
            </w:r>
          </w:p>
        </w:tc>
        <w:tc>
          <w:tcPr>
            <w:tcW w:w="709" w:type="dxa"/>
            <w:gridSpan w:val="2"/>
            <w:vAlign w:val="center"/>
          </w:tcPr>
          <w:p w14:paraId="5943F0F0"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E7F060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0A17D28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4EF53D0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3133B65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B82E964" w14:textId="77777777" w:rsidTr="00B17484">
        <w:trPr>
          <w:trHeight w:val="185"/>
          <w:jc w:val="center"/>
        </w:trPr>
        <w:tc>
          <w:tcPr>
            <w:tcW w:w="1738" w:type="dxa"/>
            <w:vMerge/>
          </w:tcPr>
          <w:p w14:paraId="4A368F37" w14:textId="77777777" w:rsidR="00426F59" w:rsidRPr="00426F59" w:rsidRDefault="00426F59" w:rsidP="00426F59">
            <w:pPr>
              <w:ind w:right="-2"/>
              <w:rPr>
                <w:sz w:val="22"/>
                <w:szCs w:val="22"/>
                <w:lang w:eastAsia="en-US"/>
              </w:rPr>
            </w:pPr>
          </w:p>
        </w:tc>
        <w:tc>
          <w:tcPr>
            <w:tcW w:w="1250" w:type="dxa"/>
            <w:gridSpan w:val="2"/>
            <w:vMerge/>
          </w:tcPr>
          <w:p w14:paraId="2A211C48"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346ADD4" w14:textId="77777777" w:rsidR="00426F59" w:rsidRPr="00426F59" w:rsidRDefault="00426F59" w:rsidP="00426F59">
            <w:pPr>
              <w:jc w:val="center"/>
              <w:rPr>
                <w:lang w:eastAsia="en-US"/>
              </w:rPr>
            </w:pPr>
            <w:r w:rsidRPr="00426F59">
              <w:rPr>
                <w:lang w:eastAsia="en-US"/>
              </w:rPr>
              <w:t>с 01.07.2030</w:t>
            </w:r>
          </w:p>
        </w:tc>
        <w:tc>
          <w:tcPr>
            <w:tcW w:w="1134" w:type="dxa"/>
            <w:gridSpan w:val="2"/>
            <w:shd w:val="clear" w:color="000000" w:fill="FFFFFF"/>
            <w:vAlign w:val="center"/>
          </w:tcPr>
          <w:p w14:paraId="59877648" w14:textId="77777777" w:rsidR="00426F59" w:rsidRPr="00426F59" w:rsidRDefault="00426F59" w:rsidP="00426F59">
            <w:pPr>
              <w:jc w:val="center"/>
              <w:rPr>
                <w:sz w:val="22"/>
                <w:szCs w:val="22"/>
                <w:lang w:eastAsia="en-US"/>
              </w:rPr>
            </w:pPr>
            <w:r w:rsidRPr="00426F59">
              <w:rPr>
                <w:color w:val="000000"/>
                <w:lang w:eastAsia="en-US"/>
              </w:rPr>
              <w:t>3 435,90</w:t>
            </w:r>
          </w:p>
        </w:tc>
        <w:tc>
          <w:tcPr>
            <w:tcW w:w="709" w:type="dxa"/>
            <w:gridSpan w:val="2"/>
            <w:vAlign w:val="center"/>
          </w:tcPr>
          <w:p w14:paraId="3CD180F2"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4C4CA71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3B4169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1ED49AB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5D4141B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03F9540" w14:textId="77777777" w:rsidTr="00B17484">
        <w:trPr>
          <w:trHeight w:val="185"/>
          <w:jc w:val="center"/>
        </w:trPr>
        <w:tc>
          <w:tcPr>
            <w:tcW w:w="1738" w:type="dxa"/>
            <w:vMerge/>
          </w:tcPr>
          <w:p w14:paraId="584067FC" w14:textId="77777777" w:rsidR="00426F59" w:rsidRPr="00426F59" w:rsidRDefault="00426F59" w:rsidP="00426F59">
            <w:pPr>
              <w:ind w:right="-2"/>
              <w:rPr>
                <w:sz w:val="22"/>
                <w:szCs w:val="22"/>
                <w:lang w:eastAsia="en-US"/>
              </w:rPr>
            </w:pPr>
          </w:p>
        </w:tc>
        <w:tc>
          <w:tcPr>
            <w:tcW w:w="1250" w:type="dxa"/>
            <w:gridSpan w:val="2"/>
          </w:tcPr>
          <w:p w14:paraId="39E21367" w14:textId="77777777" w:rsidR="00426F59" w:rsidRPr="00426F59" w:rsidRDefault="00426F59" w:rsidP="00426F59">
            <w:pPr>
              <w:ind w:left="-78" w:right="-63"/>
              <w:jc w:val="center"/>
              <w:rPr>
                <w:sz w:val="22"/>
                <w:szCs w:val="22"/>
                <w:lang w:eastAsia="en-US"/>
              </w:rPr>
            </w:pPr>
            <w:proofErr w:type="spellStart"/>
            <w:r w:rsidRPr="00426F59">
              <w:rPr>
                <w:sz w:val="22"/>
                <w:szCs w:val="22"/>
                <w:lang w:eastAsia="en-US"/>
              </w:rPr>
              <w:t>Двухставоч-ный</w:t>
            </w:r>
            <w:proofErr w:type="spellEnd"/>
          </w:p>
        </w:tc>
        <w:tc>
          <w:tcPr>
            <w:tcW w:w="1644" w:type="dxa"/>
            <w:gridSpan w:val="2"/>
            <w:vAlign w:val="center"/>
          </w:tcPr>
          <w:p w14:paraId="310F1CA1"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2BCA0789"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008FCB5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2778A7C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AC8D7E7" w14:textId="77777777" w:rsidR="00426F59" w:rsidRPr="00426F59" w:rsidRDefault="00426F59" w:rsidP="00426F59">
            <w:pPr>
              <w:ind w:left="-105" w:right="-108"/>
              <w:jc w:val="center"/>
              <w:rPr>
                <w:sz w:val="22"/>
                <w:szCs w:val="22"/>
                <w:lang w:eastAsia="en-US"/>
              </w:rPr>
            </w:pPr>
            <w:r w:rsidRPr="00426F59">
              <w:rPr>
                <w:sz w:val="22"/>
                <w:szCs w:val="22"/>
                <w:lang w:eastAsia="en-US"/>
              </w:rPr>
              <w:t>х</w:t>
            </w:r>
          </w:p>
        </w:tc>
        <w:tc>
          <w:tcPr>
            <w:tcW w:w="709" w:type="dxa"/>
            <w:gridSpan w:val="2"/>
            <w:vAlign w:val="center"/>
          </w:tcPr>
          <w:p w14:paraId="660FAC1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69" w:type="dxa"/>
            <w:vAlign w:val="center"/>
          </w:tcPr>
          <w:p w14:paraId="024AF25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0C3AC74A" w14:textId="77777777" w:rsidTr="00B17484">
        <w:trPr>
          <w:trHeight w:val="70"/>
          <w:jc w:val="center"/>
        </w:trPr>
        <w:tc>
          <w:tcPr>
            <w:tcW w:w="1738" w:type="dxa"/>
            <w:vMerge/>
          </w:tcPr>
          <w:p w14:paraId="724D8114" w14:textId="77777777" w:rsidR="00426F59" w:rsidRPr="00426F59" w:rsidRDefault="00426F59" w:rsidP="00426F59">
            <w:pPr>
              <w:ind w:right="-2"/>
              <w:rPr>
                <w:sz w:val="22"/>
                <w:szCs w:val="22"/>
                <w:lang w:eastAsia="en-US"/>
              </w:rPr>
            </w:pPr>
          </w:p>
        </w:tc>
        <w:tc>
          <w:tcPr>
            <w:tcW w:w="1250" w:type="dxa"/>
            <w:gridSpan w:val="2"/>
            <w:vAlign w:val="center"/>
          </w:tcPr>
          <w:p w14:paraId="225DE264" w14:textId="77777777" w:rsidR="00426F59" w:rsidRPr="00426F59" w:rsidRDefault="00426F59" w:rsidP="00426F59">
            <w:pPr>
              <w:ind w:left="-108" w:right="-109"/>
              <w:jc w:val="center"/>
              <w:rPr>
                <w:sz w:val="22"/>
                <w:szCs w:val="22"/>
                <w:lang w:eastAsia="en-US"/>
              </w:rPr>
            </w:pPr>
            <w:r w:rsidRPr="00426F59">
              <w:rPr>
                <w:sz w:val="22"/>
                <w:szCs w:val="22"/>
                <w:lang w:eastAsia="en-US"/>
              </w:rPr>
              <w:t>Ставка за тепловую энергию, руб./Гкал</w:t>
            </w:r>
          </w:p>
        </w:tc>
        <w:tc>
          <w:tcPr>
            <w:tcW w:w="1644" w:type="dxa"/>
            <w:gridSpan w:val="2"/>
            <w:vAlign w:val="center"/>
          </w:tcPr>
          <w:p w14:paraId="06C2CF34"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7A93AC31"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0E41DDBF"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0FE4AB4D"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gridSpan w:val="2"/>
            <w:vAlign w:val="center"/>
          </w:tcPr>
          <w:p w14:paraId="528C6451"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gridSpan w:val="2"/>
            <w:vAlign w:val="center"/>
          </w:tcPr>
          <w:p w14:paraId="6EF14BDE" w14:textId="77777777" w:rsidR="00426F59" w:rsidRPr="00426F59" w:rsidRDefault="00426F59" w:rsidP="00426F59">
            <w:pPr>
              <w:jc w:val="center"/>
              <w:rPr>
                <w:sz w:val="22"/>
                <w:szCs w:val="22"/>
                <w:lang w:eastAsia="en-US"/>
              </w:rPr>
            </w:pPr>
            <w:r w:rsidRPr="00426F59">
              <w:rPr>
                <w:sz w:val="22"/>
                <w:szCs w:val="22"/>
                <w:lang w:eastAsia="en-US"/>
              </w:rPr>
              <w:t>x</w:t>
            </w:r>
          </w:p>
        </w:tc>
        <w:tc>
          <w:tcPr>
            <w:tcW w:w="969" w:type="dxa"/>
            <w:vAlign w:val="center"/>
          </w:tcPr>
          <w:p w14:paraId="39F878B0"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151E04C2" w14:textId="77777777" w:rsidTr="00B17484">
        <w:trPr>
          <w:trHeight w:val="1248"/>
          <w:jc w:val="center"/>
        </w:trPr>
        <w:tc>
          <w:tcPr>
            <w:tcW w:w="1738" w:type="dxa"/>
          </w:tcPr>
          <w:p w14:paraId="45FC2312" w14:textId="77777777" w:rsidR="00426F59" w:rsidRPr="00426F59" w:rsidRDefault="00426F59" w:rsidP="00426F59">
            <w:pPr>
              <w:ind w:right="-2"/>
              <w:rPr>
                <w:sz w:val="22"/>
                <w:szCs w:val="22"/>
                <w:lang w:eastAsia="en-US"/>
              </w:rPr>
            </w:pPr>
          </w:p>
        </w:tc>
        <w:tc>
          <w:tcPr>
            <w:tcW w:w="1250" w:type="dxa"/>
            <w:gridSpan w:val="2"/>
          </w:tcPr>
          <w:p w14:paraId="74DA446D" w14:textId="77777777" w:rsidR="00426F59" w:rsidRPr="00426F59" w:rsidRDefault="00426F59" w:rsidP="00426F59">
            <w:pPr>
              <w:ind w:left="-108" w:right="-109"/>
              <w:jc w:val="center"/>
              <w:rPr>
                <w:sz w:val="22"/>
                <w:szCs w:val="22"/>
                <w:lang w:eastAsia="en-US"/>
              </w:rPr>
            </w:pPr>
            <w:r w:rsidRPr="00426F59">
              <w:rPr>
                <w:sz w:val="22"/>
                <w:szCs w:val="22"/>
                <w:lang w:eastAsia="en-US"/>
              </w:rPr>
              <w:t>Ставка за содержание тепловой мощности, тыс. руб./Гкал/ч</w:t>
            </w:r>
          </w:p>
          <w:p w14:paraId="747FF019" w14:textId="77777777" w:rsidR="00426F59" w:rsidRPr="00426F59" w:rsidRDefault="00426F59" w:rsidP="00426F59">
            <w:pPr>
              <w:ind w:right="-2"/>
              <w:jc w:val="center"/>
              <w:rPr>
                <w:sz w:val="22"/>
                <w:szCs w:val="22"/>
                <w:lang w:eastAsia="en-US"/>
              </w:rPr>
            </w:pPr>
            <w:r w:rsidRPr="00426F59">
              <w:rPr>
                <w:sz w:val="22"/>
                <w:szCs w:val="22"/>
                <w:lang w:eastAsia="en-US"/>
              </w:rPr>
              <w:t xml:space="preserve"> в мес.</w:t>
            </w:r>
          </w:p>
        </w:tc>
        <w:tc>
          <w:tcPr>
            <w:tcW w:w="1644" w:type="dxa"/>
            <w:gridSpan w:val="2"/>
            <w:vAlign w:val="center"/>
          </w:tcPr>
          <w:p w14:paraId="6B2ADB80"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6633B768"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690FFF00"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25B68442"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gridSpan w:val="2"/>
            <w:vAlign w:val="center"/>
          </w:tcPr>
          <w:p w14:paraId="65FCA8F9"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gridSpan w:val="2"/>
            <w:vAlign w:val="center"/>
          </w:tcPr>
          <w:p w14:paraId="28EB3FDC" w14:textId="77777777" w:rsidR="00426F59" w:rsidRPr="00426F59" w:rsidRDefault="00426F59" w:rsidP="00426F59">
            <w:pPr>
              <w:jc w:val="center"/>
              <w:rPr>
                <w:sz w:val="22"/>
                <w:szCs w:val="22"/>
                <w:lang w:eastAsia="en-US"/>
              </w:rPr>
            </w:pPr>
            <w:r w:rsidRPr="00426F59">
              <w:rPr>
                <w:sz w:val="22"/>
                <w:szCs w:val="22"/>
                <w:lang w:eastAsia="en-US"/>
              </w:rPr>
              <w:t>x</w:t>
            </w:r>
          </w:p>
        </w:tc>
        <w:tc>
          <w:tcPr>
            <w:tcW w:w="969" w:type="dxa"/>
            <w:vAlign w:val="center"/>
          </w:tcPr>
          <w:p w14:paraId="63FDA7DF"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6FA05134" w14:textId="77777777" w:rsidTr="00B17484">
        <w:trPr>
          <w:trHeight w:val="273"/>
          <w:jc w:val="center"/>
        </w:trPr>
        <w:tc>
          <w:tcPr>
            <w:tcW w:w="1738" w:type="dxa"/>
            <w:vAlign w:val="center"/>
          </w:tcPr>
          <w:p w14:paraId="3BA94BC9" w14:textId="77777777" w:rsidR="00426F59" w:rsidRPr="00426F59" w:rsidRDefault="00426F59" w:rsidP="00426F59">
            <w:pPr>
              <w:ind w:right="-2"/>
              <w:jc w:val="center"/>
              <w:rPr>
                <w:sz w:val="22"/>
                <w:szCs w:val="22"/>
                <w:lang w:eastAsia="en-US"/>
              </w:rPr>
            </w:pPr>
            <w:r w:rsidRPr="00426F59">
              <w:rPr>
                <w:bCs/>
                <w:color w:val="000000"/>
                <w:kern w:val="32"/>
                <w:sz w:val="22"/>
                <w:szCs w:val="22"/>
                <w:lang w:eastAsia="en-US"/>
              </w:rPr>
              <w:t>1</w:t>
            </w:r>
          </w:p>
        </w:tc>
        <w:tc>
          <w:tcPr>
            <w:tcW w:w="1250" w:type="dxa"/>
            <w:gridSpan w:val="2"/>
            <w:vAlign w:val="center"/>
          </w:tcPr>
          <w:p w14:paraId="68CD3888" w14:textId="77777777" w:rsidR="00426F59" w:rsidRPr="00426F59" w:rsidRDefault="00426F59" w:rsidP="00426F59">
            <w:pPr>
              <w:ind w:left="-108" w:right="-109"/>
              <w:jc w:val="center"/>
              <w:rPr>
                <w:sz w:val="22"/>
                <w:szCs w:val="22"/>
                <w:lang w:eastAsia="en-US"/>
              </w:rPr>
            </w:pPr>
            <w:r w:rsidRPr="00426F59">
              <w:rPr>
                <w:sz w:val="22"/>
                <w:szCs w:val="22"/>
                <w:lang w:eastAsia="en-US"/>
              </w:rPr>
              <w:t>2</w:t>
            </w:r>
          </w:p>
        </w:tc>
        <w:tc>
          <w:tcPr>
            <w:tcW w:w="1644" w:type="dxa"/>
            <w:gridSpan w:val="2"/>
            <w:vAlign w:val="center"/>
          </w:tcPr>
          <w:p w14:paraId="23FEA36F" w14:textId="77777777" w:rsidR="00426F59" w:rsidRPr="00426F59" w:rsidRDefault="00426F59" w:rsidP="00426F59">
            <w:pPr>
              <w:jc w:val="center"/>
              <w:rPr>
                <w:sz w:val="22"/>
                <w:szCs w:val="22"/>
                <w:lang w:eastAsia="en-US"/>
              </w:rPr>
            </w:pPr>
            <w:r w:rsidRPr="00426F59">
              <w:rPr>
                <w:sz w:val="22"/>
                <w:szCs w:val="22"/>
                <w:lang w:eastAsia="en-US"/>
              </w:rPr>
              <w:t>3</w:t>
            </w:r>
          </w:p>
        </w:tc>
        <w:tc>
          <w:tcPr>
            <w:tcW w:w="1134" w:type="dxa"/>
            <w:gridSpan w:val="2"/>
            <w:vAlign w:val="center"/>
          </w:tcPr>
          <w:p w14:paraId="7AD08D9F" w14:textId="77777777" w:rsidR="00426F59" w:rsidRPr="00426F59" w:rsidRDefault="00426F59" w:rsidP="00426F59">
            <w:pPr>
              <w:jc w:val="center"/>
              <w:rPr>
                <w:sz w:val="22"/>
                <w:szCs w:val="22"/>
                <w:lang w:eastAsia="en-US"/>
              </w:rPr>
            </w:pPr>
            <w:r w:rsidRPr="00426F59">
              <w:rPr>
                <w:sz w:val="22"/>
                <w:szCs w:val="22"/>
                <w:lang w:eastAsia="en-US"/>
              </w:rPr>
              <w:t>4</w:t>
            </w:r>
          </w:p>
        </w:tc>
        <w:tc>
          <w:tcPr>
            <w:tcW w:w="709" w:type="dxa"/>
            <w:gridSpan w:val="2"/>
            <w:vAlign w:val="center"/>
          </w:tcPr>
          <w:p w14:paraId="2DD604B9" w14:textId="77777777" w:rsidR="00426F59" w:rsidRPr="00426F59" w:rsidRDefault="00426F59" w:rsidP="00426F59">
            <w:pPr>
              <w:jc w:val="center"/>
              <w:rPr>
                <w:sz w:val="22"/>
                <w:szCs w:val="22"/>
                <w:lang w:eastAsia="en-US"/>
              </w:rPr>
            </w:pPr>
            <w:r w:rsidRPr="00426F59">
              <w:rPr>
                <w:sz w:val="22"/>
                <w:szCs w:val="22"/>
                <w:lang w:eastAsia="en-US"/>
              </w:rPr>
              <w:t>5</w:t>
            </w:r>
          </w:p>
        </w:tc>
        <w:tc>
          <w:tcPr>
            <w:tcW w:w="851" w:type="dxa"/>
            <w:gridSpan w:val="2"/>
            <w:vAlign w:val="center"/>
          </w:tcPr>
          <w:p w14:paraId="067FFFB5" w14:textId="77777777" w:rsidR="00426F59" w:rsidRPr="00426F59" w:rsidRDefault="00426F59" w:rsidP="00426F59">
            <w:pPr>
              <w:jc w:val="center"/>
              <w:rPr>
                <w:sz w:val="22"/>
                <w:szCs w:val="22"/>
                <w:lang w:eastAsia="en-US"/>
              </w:rPr>
            </w:pPr>
            <w:r w:rsidRPr="00426F59">
              <w:rPr>
                <w:sz w:val="22"/>
                <w:szCs w:val="22"/>
                <w:lang w:eastAsia="en-US"/>
              </w:rPr>
              <w:t>6</w:t>
            </w:r>
          </w:p>
        </w:tc>
        <w:tc>
          <w:tcPr>
            <w:tcW w:w="708" w:type="dxa"/>
            <w:gridSpan w:val="2"/>
            <w:vAlign w:val="center"/>
          </w:tcPr>
          <w:p w14:paraId="778175B4" w14:textId="77777777" w:rsidR="00426F59" w:rsidRPr="00426F59" w:rsidRDefault="00426F59" w:rsidP="00426F59">
            <w:pPr>
              <w:jc w:val="center"/>
              <w:rPr>
                <w:sz w:val="22"/>
                <w:szCs w:val="22"/>
                <w:lang w:eastAsia="en-US"/>
              </w:rPr>
            </w:pPr>
            <w:r w:rsidRPr="00426F59">
              <w:rPr>
                <w:sz w:val="22"/>
                <w:szCs w:val="22"/>
                <w:lang w:eastAsia="en-US"/>
              </w:rPr>
              <w:t>7</w:t>
            </w:r>
          </w:p>
        </w:tc>
        <w:tc>
          <w:tcPr>
            <w:tcW w:w="709" w:type="dxa"/>
            <w:gridSpan w:val="2"/>
            <w:vAlign w:val="center"/>
          </w:tcPr>
          <w:p w14:paraId="3C8D6803" w14:textId="77777777" w:rsidR="00426F59" w:rsidRPr="00426F59" w:rsidRDefault="00426F59" w:rsidP="00426F59">
            <w:pPr>
              <w:jc w:val="center"/>
              <w:rPr>
                <w:sz w:val="22"/>
                <w:szCs w:val="22"/>
                <w:lang w:eastAsia="en-US"/>
              </w:rPr>
            </w:pPr>
            <w:r w:rsidRPr="00426F59">
              <w:rPr>
                <w:sz w:val="22"/>
                <w:szCs w:val="22"/>
                <w:lang w:eastAsia="en-US"/>
              </w:rPr>
              <w:t>8</w:t>
            </w:r>
          </w:p>
        </w:tc>
        <w:tc>
          <w:tcPr>
            <w:tcW w:w="969" w:type="dxa"/>
            <w:vAlign w:val="center"/>
          </w:tcPr>
          <w:p w14:paraId="17DC0B0B" w14:textId="77777777" w:rsidR="00426F59" w:rsidRPr="00426F59" w:rsidRDefault="00426F59" w:rsidP="00426F59">
            <w:pPr>
              <w:jc w:val="center"/>
              <w:rPr>
                <w:sz w:val="22"/>
                <w:szCs w:val="22"/>
                <w:lang w:eastAsia="en-US"/>
              </w:rPr>
            </w:pPr>
            <w:r w:rsidRPr="00426F59">
              <w:rPr>
                <w:sz w:val="22"/>
                <w:szCs w:val="22"/>
                <w:lang w:eastAsia="en-US"/>
              </w:rPr>
              <w:t>9</w:t>
            </w:r>
          </w:p>
        </w:tc>
      </w:tr>
      <w:tr w:rsidR="00426F59" w:rsidRPr="00426F59" w14:paraId="2140FA3E" w14:textId="77777777" w:rsidTr="00B17484">
        <w:trPr>
          <w:jc w:val="center"/>
        </w:trPr>
        <w:tc>
          <w:tcPr>
            <w:tcW w:w="1738" w:type="dxa"/>
            <w:vMerge w:val="restart"/>
            <w:vAlign w:val="center"/>
          </w:tcPr>
          <w:p w14:paraId="7458182C" w14:textId="77777777" w:rsidR="00426F59" w:rsidRPr="00426F59" w:rsidRDefault="00426F59" w:rsidP="00426F59">
            <w:pPr>
              <w:ind w:right="-2"/>
              <w:jc w:val="center"/>
              <w:rPr>
                <w:sz w:val="22"/>
                <w:szCs w:val="22"/>
                <w:lang w:eastAsia="en-US"/>
              </w:rPr>
            </w:pPr>
          </w:p>
        </w:tc>
        <w:tc>
          <w:tcPr>
            <w:tcW w:w="7974" w:type="dxa"/>
            <w:gridSpan w:val="15"/>
            <w:vAlign w:val="center"/>
          </w:tcPr>
          <w:p w14:paraId="72A4398E" w14:textId="77777777" w:rsidR="00426F59" w:rsidRPr="00426F59" w:rsidRDefault="00426F59" w:rsidP="00426F59">
            <w:pPr>
              <w:ind w:right="-2"/>
              <w:jc w:val="center"/>
              <w:rPr>
                <w:sz w:val="22"/>
                <w:szCs w:val="22"/>
                <w:lang w:eastAsia="en-US"/>
              </w:rPr>
            </w:pPr>
            <w:r w:rsidRPr="00426F59">
              <w:rPr>
                <w:sz w:val="22"/>
                <w:szCs w:val="22"/>
                <w:lang w:eastAsia="en-US"/>
              </w:rPr>
              <w:t>Население (тарифы указываются с учетом НДС) *</w:t>
            </w:r>
          </w:p>
        </w:tc>
      </w:tr>
      <w:tr w:rsidR="00426F59" w:rsidRPr="00426F59" w14:paraId="6B7620AC" w14:textId="77777777" w:rsidTr="00B17484">
        <w:trPr>
          <w:trHeight w:val="225"/>
          <w:jc w:val="center"/>
        </w:trPr>
        <w:tc>
          <w:tcPr>
            <w:tcW w:w="1738" w:type="dxa"/>
            <w:vMerge/>
            <w:vAlign w:val="center"/>
          </w:tcPr>
          <w:p w14:paraId="54CCE787" w14:textId="77777777" w:rsidR="00426F59" w:rsidRPr="00426F59" w:rsidRDefault="00426F59" w:rsidP="00426F59">
            <w:pPr>
              <w:ind w:right="-2"/>
              <w:rPr>
                <w:sz w:val="22"/>
                <w:szCs w:val="22"/>
                <w:lang w:eastAsia="en-US"/>
              </w:rPr>
            </w:pPr>
          </w:p>
        </w:tc>
        <w:tc>
          <w:tcPr>
            <w:tcW w:w="1242" w:type="dxa"/>
            <w:vMerge w:val="restart"/>
            <w:vAlign w:val="center"/>
          </w:tcPr>
          <w:p w14:paraId="53DAF910" w14:textId="77777777" w:rsidR="00426F59" w:rsidRPr="00426F59" w:rsidRDefault="00426F59" w:rsidP="00426F59">
            <w:pPr>
              <w:ind w:left="-107" w:right="-108" w:firstLine="29"/>
              <w:jc w:val="center"/>
              <w:rPr>
                <w:sz w:val="22"/>
                <w:szCs w:val="22"/>
                <w:lang w:eastAsia="en-US"/>
              </w:rPr>
            </w:pPr>
            <w:proofErr w:type="spellStart"/>
            <w:r w:rsidRPr="00426F59">
              <w:rPr>
                <w:sz w:val="22"/>
                <w:szCs w:val="22"/>
                <w:lang w:eastAsia="en-US"/>
              </w:rPr>
              <w:t>Одноставоч-ный</w:t>
            </w:r>
            <w:proofErr w:type="spellEnd"/>
          </w:p>
          <w:p w14:paraId="1291BE8C" w14:textId="77777777" w:rsidR="00426F59" w:rsidRPr="00426F59" w:rsidRDefault="00426F59" w:rsidP="00426F59">
            <w:pPr>
              <w:ind w:left="-107" w:right="-2" w:firstLine="29"/>
              <w:jc w:val="center"/>
              <w:rPr>
                <w:sz w:val="22"/>
                <w:szCs w:val="22"/>
                <w:lang w:eastAsia="en-US"/>
              </w:rPr>
            </w:pPr>
            <w:r w:rsidRPr="00426F59">
              <w:rPr>
                <w:sz w:val="22"/>
                <w:szCs w:val="22"/>
                <w:lang w:eastAsia="en-US"/>
              </w:rPr>
              <w:t>руб./Гкал</w:t>
            </w:r>
          </w:p>
        </w:tc>
        <w:tc>
          <w:tcPr>
            <w:tcW w:w="1644" w:type="dxa"/>
            <w:gridSpan w:val="2"/>
            <w:vAlign w:val="center"/>
          </w:tcPr>
          <w:p w14:paraId="7C47AB44" w14:textId="77777777" w:rsidR="00426F59" w:rsidRPr="00426F59" w:rsidRDefault="00426F59" w:rsidP="00426F59">
            <w:pPr>
              <w:jc w:val="center"/>
              <w:rPr>
                <w:lang w:eastAsia="en-US"/>
              </w:rPr>
            </w:pPr>
            <w:r w:rsidRPr="00426F59">
              <w:rPr>
                <w:lang w:eastAsia="en-US"/>
              </w:rPr>
              <w:t xml:space="preserve">с </w:t>
            </w:r>
            <w:r w:rsidRPr="00426F59">
              <w:rPr>
                <w:lang w:val="en-US" w:eastAsia="en-US"/>
              </w:rPr>
              <w:t>29</w:t>
            </w:r>
            <w:r w:rsidRPr="00426F59">
              <w:rPr>
                <w:lang w:eastAsia="en-US"/>
              </w:rPr>
              <w:t>.12.2021</w:t>
            </w:r>
          </w:p>
        </w:tc>
        <w:tc>
          <w:tcPr>
            <w:tcW w:w="1134" w:type="dxa"/>
            <w:gridSpan w:val="2"/>
            <w:vAlign w:val="center"/>
          </w:tcPr>
          <w:p w14:paraId="64824890" w14:textId="77777777" w:rsidR="00426F59" w:rsidRPr="00426F59" w:rsidRDefault="00426F59" w:rsidP="00426F59">
            <w:pPr>
              <w:jc w:val="center"/>
              <w:rPr>
                <w:sz w:val="22"/>
                <w:szCs w:val="22"/>
                <w:lang w:eastAsia="en-US"/>
              </w:rPr>
            </w:pPr>
            <w:r w:rsidRPr="00426F59">
              <w:rPr>
                <w:color w:val="000000"/>
                <w:lang w:eastAsia="en-US"/>
              </w:rPr>
              <w:t>2 753,76</w:t>
            </w:r>
          </w:p>
        </w:tc>
        <w:tc>
          <w:tcPr>
            <w:tcW w:w="709" w:type="dxa"/>
            <w:gridSpan w:val="2"/>
            <w:vAlign w:val="center"/>
          </w:tcPr>
          <w:p w14:paraId="752695B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6449E89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026DC12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4797C12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23D9895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03914AED" w14:textId="77777777" w:rsidTr="00B17484">
        <w:trPr>
          <w:trHeight w:val="180"/>
          <w:jc w:val="center"/>
        </w:trPr>
        <w:tc>
          <w:tcPr>
            <w:tcW w:w="1738" w:type="dxa"/>
            <w:vMerge/>
            <w:vAlign w:val="center"/>
          </w:tcPr>
          <w:p w14:paraId="2DD0596D" w14:textId="77777777" w:rsidR="00426F59" w:rsidRPr="00426F59" w:rsidRDefault="00426F59" w:rsidP="00426F59">
            <w:pPr>
              <w:ind w:right="-2"/>
              <w:rPr>
                <w:sz w:val="22"/>
                <w:szCs w:val="22"/>
                <w:lang w:eastAsia="en-US"/>
              </w:rPr>
            </w:pPr>
          </w:p>
        </w:tc>
        <w:tc>
          <w:tcPr>
            <w:tcW w:w="1242" w:type="dxa"/>
            <w:vMerge/>
            <w:vAlign w:val="center"/>
          </w:tcPr>
          <w:p w14:paraId="2D0376A7" w14:textId="77777777" w:rsidR="00426F59" w:rsidRPr="00426F59" w:rsidRDefault="00426F59" w:rsidP="00426F59">
            <w:pPr>
              <w:ind w:right="-2"/>
              <w:jc w:val="center"/>
              <w:rPr>
                <w:sz w:val="22"/>
                <w:szCs w:val="22"/>
                <w:lang w:eastAsia="en-US"/>
              </w:rPr>
            </w:pPr>
          </w:p>
        </w:tc>
        <w:tc>
          <w:tcPr>
            <w:tcW w:w="1644" w:type="dxa"/>
            <w:gridSpan w:val="2"/>
            <w:vAlign w:val="center"/>
          </w:tcPr>
          <w:p w14:paraId="78EBA627" w14:textId="77777777" w:rsidR="00426F59" w:rsidRPr="00426F59" w:rsidRDefault="00426F59" w:rsidP="00426F59">
            <w:pPr>
              <w:jc w:val="center"/>
              <w:rPr>
                <w:lang w:eastAsia="en-US"/>
              </w:rPr>
            </w:pPr>
            <w:r w:rsidRPr="00426F59">
              <w:rPr>
                <w:lang w:eastAsia="en-US"/>
              </w:rPr>
              <w:t>с 01.01.2022</w:t>
            </w:r>
          </w:p>
        </w:tc>
        <w:tc>
          <w:tcPr>
            <w:tcW w:w="1134" w:type="dxa"/>
            <w:gridSpan w:val="2"/>
            <w:vAlign w:val="center"/>
          </w:tcPr>
          <w:p w14:paraId="03521CEF" w14:textId="77777777" w:rsidR="00426F59" w:rsidRPr="00426F59" w:rsidRDefault="00426F59" w:rsidP="00426F59">
            <w:pPr>
              <w:jc w:val="center"/>
              <w:rPr>
                <w:sz w:val="22"/>
                <w:szCs w:val="22"/>
                <w:lang w:eastAsia="en-US"/>
              </w:rPr>
            </w:pPr>
            <w:r w:rsidRPr="00426F59">
              <w:rPr>
                <w:color w:val="000000"/>
                <w:lang w:eastAsia="en-US"/>
              </w:rPr>
              <w:t>2 753,76</w:t>
            </w:r>
          </w:p>
        </w:tc>
        <w:tc>
          <w:tcPr>
            <w:tcW w:w="709" w:type="dxa"/>
            <w:gridSpan w:val="2"/>
            <w:vAlign w:val="center"/>
          </w:tcPr>
          <w:p w14:paraId="002CAC8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4CE4921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7C63AC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ACA6CA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12B6A2D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52E5D0D" w14:textId="77777777" w:rsidTr="00B17484">
        <w:trPr>
          <w:trHeight w:val="180"/>
          <w:jc w:val="center"/>
        </w:trPr>
        <w:tc>
          <w:tcPr>
            <w:tcW w:w="1738" w:type="dxa"/>
            <w:vMerge/>
            <w:vAlign w:val="center"/>
          </w:tcPr>
          <w:p w14:paraId="77F42A81" w14:textId="77777777" w:rsidR="00426F59" w:rsidRPr="00426F59" w:rsidRDefault="00426F59" w:rsidP="00426F59">
            <w:pPr>
              <w:ind w:right="-2"/>
              <w:rPr>
                <w:sz w:val="22"/>
                <w:szCs w:val="22"/>
                <w:lang w:eastAsia="en-US"/>
              </w:rPr>
            </w:pPr>
          </w:p>
        </w:tc>
        <w:tc>
          <w:tcPr>
            <w:tcW w:w="1242" w:type="dxa"/>
            <w:vMerge/>
            <w:vAlign w:val="center"/>
          </w:tcPr>
          <w:p w14:paraId="6D0F90D8" w14:textId="77777777" w:rsidR="00426F59" w:rsidRPr="00426F59" w:rsidRDefault="00426F59" w:rsidP="00426F59">
            <w:pPr>
              <w:ind w:right="-2"/>
              <w:jc w:val="center"/>
              <w:rPr>
                <w:sz w:val="22"/>
                <w:szCs w:val="22"/>
                <w:lang w:eastAsia="en-US"/>
              </w:rPr>
            </w:pPr>
          </w:p>
        </w:tc>
        <w:tc>
          <w:tcPr>
            <w:tcW w:w="1644" w:type="dxa"/>
            <w:gridSpan w:val="2"/>
            <w:vAlign w:val="center"/>
          </w:tcPr>
          <w:p w14:paraId="0934A396" w14:textId="77777777" w:rsidR="00426F59" w:rsidRPr="00426F59" w:rsidRDefault="00426F59" w:rsidP="00426F59">
            <w:pPr>
              <w:jc w:val="center"/>
              <w:rPr>
                <w:lang w:eastAsia="en-US"/>
              </w:rPr>
            </w:pPr>
            <w:r w:rsidRPr="00426F59">
              <w:rPr>
                <w:lang w:eastAsia="en-US"/>
              </w:rPr>
              <w:t>с 01.07.2022</w:t>
            </w:r>
          </w:p>
        </w:tc>
        <w:tc>
          <w:tcPr>
            <w:tcW w:w="1134" w:type="dxa"/>
            <w:gridSpan w:val="2"/>
            <w:vAlign w:val="center"/>
          </w:tcPr>
          <w:p w14:paraId="4374615F" w14:textId="77777777" w:rsidR="00426F59" w:rsidRPr="00426F59" w:rsidRDefault="00426F59" w:rsidP="00426F59">
            <w:pPr>
              <w:jc w:val="center"/>
              <w:rPr>
                <w:sz w:val="22"/>
                <w:szCs w:val="22"/>
                <w:lang w:eastAsia="en-US"/>
              </w:rPr>
            </w:pPr>
            <w:r w:rsidRPr="00426F59">
              <w:rPr>
                <w:color w:val="000000"/>
                <w:lang w:eastAsia="en-US"/>
              </w:rPr>
              <w:t>2 880,08</w:t>
            </w:r>
          </w:p>
        </w:tc>
        <w:tc>
          <w:tcPr>
            <w:tcW w:w="709" w:type="dxa"/>
            <w:gridSpan w:val="2"/>
            <w:vAlign w:val="center"/>
          </w:tcPr>
          <w:p w14:paraId="62C855F9"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A9710D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06DEAB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23D2237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FA7031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51F9AC4" w14:textId="77777777" w:rsidTr="00B17484">
        <w:trPr>
          <w:trHeight w:val="180"/>
          <w:jc w:val="center"/>
        </w:trPr>
        <w:tc>
          <w:tcPr>
            <w:tcW w:w="1738" w:type="dxa"/>
            <w:vMerge/>
            <w:vAlign w:val="center"/>
          </w:tcPr>
          <w:p w14:paraId="6EB49170" w14:textId="77777777" w:rsidR="00426F59" w:rsidRPr="00426F59" w:rsidRDefault="00426F59" w:rsidP="00426F59">
            <w:pPr>
              <w:ind w:right="-2"/>
              <w:rPr>
                <w:sz w:val="22"/>
                <w:szCs w:val="22"/>
                <w:lang w:eastAsia="en-US"/>
              </w:rPr>
            </w:pPr>
          </w:p>
        </w:tc>
        <w:tc>
          <w:tcPr>
            <w:tcW w:w="1242" w:type="dxa"/>
            <w:vMerge/>
            <w:vAlign w:val="center"/>
          </w:tcPr>
          <w:p w14:paraId="203C6E19" w14:textId="77777777" w:rsidR="00426F59" w:rsidRPr="00426F59" w:rsidRDefault="00426F59" w:rsidP="00426F59">
            <w:pPr>
              <w:ind w:right="-2"/>
              <w:jc w:val="center"/>
              <w:rPr>
                <w:sz w:val="22"/>
                <w:szCs w:val="22"/>
                <w:lang w:eastAsia="en-US"/>
              </w:rPr>
            </w:pPr>
          </w:p>
        </w:tc>
        <w:tc>
          <w:tcPr>
            <w:tcW w:w="1644" w:type="dxa"/>
            <w:gridSpan w:val="2"/>
            <w:vAlign w:val="center"/>
          </w:tcPr>
          <w:p w14:paraId="49588B06" w14:textId="77777777" w:rsidR="00426F59" w:rsidRPr="00426F59" w:rsidRDefault="00426F59" w:rsidP="00426F59">
            <w:pPr>
              <w:jc w:val="center"/>
              <w:rPr>
                <w:lang w:eastAsia="en-US"/>
              </w:rPr>
            </w:pPr>
            <w:r w:rsidRPr="00426F59">
              <w:rPr>
                <w:lang w:eastAsia="en-US"/>
              </w:rPr>
              <w:t>с 01.12.2022</w:t>
            </w:r>
          </w:p>
        </w:tc>
        <w:tc>
          <w:tcPr>
            <w:tcW w:w="1134" w:type="dxa"/>
            <w:gridSpan w:val="2"/>
          </w:tcPr>
          <w:p w14:paraId="64DA4C21" w14:textId="77777777" w:rsidR="00426F59" w:rsidRPr="00426F59" w:rsidRDefault="00426F59" w:rsidP="00426F59">
            <w:pPr>
              <w:jc w:val="center"/>
              <w:rPr>
                <w:sz w:val="22"/>
                <w:szCs w:val="22"/>
                <w:lang w:eastAsia="en-US"/>
              </w:rPr>
            </w:pPr>
            <w:r w:rsidRPr="00426F59">
              <w:rPr>
                <w:lang w:eastAsia="en-US"/>
              </w:rPr>
              <w:t>3 340,80</w:t>
            </w:r>
          </w:p>
        </w:tc>
        <w:tc>
          <w:tcPr>
            <w:tcW w:w="709" w:type="dxa"/>
            <w:gridSpan w:val="2"/>
            <w:vAlign w:val="center"/>
          </w:tcPr>
          <w:p w14:paraId="25A77DDC"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25941BA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DF6322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28EFFE5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19FDB54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63700141" w14:textId="77777777" w:rsidTr="00B17484">
        <w:trPr>
          <w:trHeight w:val="180"/>
          <w:jc w:val="center"/>
        </w:trPr>
        <w:tc>
          <w:tcPr>
            <w:tcW w:w="1738" w:type="dxa"/>
            <w:vMerge/>
            <w:vAlign w:val="center"/>
          </w:tcPr>
          <w:p w14:paraId="1881195D" w14:textId="77777777" w:rsidR="00426F59" w:rsidRPr="00426F59" w:rsidRDefault="00426F59" w:rsidP="00426F59">
            <w:pPr>
              <w:ind w:right="-2"/>
              <w:rPr>
                <w:sz w:val="22"/>
                <w:szCs w:val="22"/>
                <w:lang w:eastAsia="en-US"/>
              </w:rPr>
            </w:pPr>
          </w:p>
        </w:tc>
        <w:tc>
          <w:tcPr>
            <w:tcW w:w="1242" w:type="dxa"/>
            <w:vMerge/>
            <w:vAlign w:val="center"/>
          </w:tcPr>
          <w:p w14:paraId="2BB6B531" w14:textId="77777777" w:rsidR="00426F59" w:rsidRPr="00426F59" w:rsidRDefault="00426F59" w:rsidP="00426F59">
            <w:pPr>
              <w:ind w:right="-2"/>
              <w:jc w:val="center"/>
              <w:rPr>
                <w:sz w:val="22"/>
                <w:szCs w:val="22"/>
                <w:lang w:eastAsia="en-US"/>
              </w:rPr>
            </w:pPr>
          </w:p>
        </w:tc>
        <w:tc>
          <w:tcPr>
            <w:tcW w:w="1644" w:type="dxa"/>
            <w:gridSpan w:val="2"/>
            <w:vAlign w:val="center"/>
          </w:tcPr>
          <w:p w14:paraId="1B51D951" w14:textId="77777777" w:rsidR="00426F59" w:rsidRPr="00426F59" w:rsidRDefault="00426F59" w:rsidP="00426F59">
            <w:pPr>
              <w:jc w:val="center"/>
              <w:rPr>
                <w:lang w:eastAsia="en-US"/>
              </w:rPr>
            </w:pPr>
            <w:r w:rsidRPr="00426F59">
              <w:rPr>
                <w:lang w:eastAsia="en-US"/>
              </w:rPr>
              <w:t>с 01.01.2023</w:t>
            </w:r>
          </w:p>
        </w:tc>
        <w:tc>
          <w:tcPr>
            <w:tcW w:w="1134" w:type="dxa"/>
            <w:gridSpan w:val="2"/>
          </w:tcPr>
          <w:p w14:paraId="2E0ABAF7" w14:textId="77777777" w:rsidR="00426F59" w:rsidRPr="00426F59" w:rsidRDefault="00426F59" w:rsidP="00426F59">
            <w:pPr>
              <w:jc w:val="center"/>
              <w:rPr>
                <w:sz w:val="22"/>
                <w:szCs w:val="22"/>
                <w:lang w:eastAsia="en-US"/>
              </w:rPr>
            </w:pPr>
            <w:r w:rsidRPr="00426F59">
              <w:rPr>
                <w:lang w:eastAsia="en-US"/>
              </w:rPr>
              <w:t>3 340,80</w:t>
            </w:r>
          </w:p>
        </w:tc>
        <w:tc>
          <w:tcPr>
            <w:tcW w:w="709" w:type="dxa"/>
            <w:gridSpan w:val="2"/>
            <w:vAlign w:val="center"/>
          </w:tcPr>
          <w:p w14:paraId="6CB35498"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6C1344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2CFF080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4EE3703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065419D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C543F94" w14:textId="77777777" w:rsidTr="00B17484">
        <w:trPr>
          <w:trHeight w:val="135"/>
          <w:jc w:val="center"/>
        </w:trPr>
        <w:tc>
          <w:tcPr>
            <w:tcW w:w="1738" w:type="dxa"/>
            <w:vMerge/>
            <w:vAlign w:val="center"/>
          </w:tcPr>
          <w:p w14:paraId="5AED04A3" w14:textId="77777777" w:rsidR="00426F59" w:rsidRPr="00426F59" w:rsidRDefault="00426F59" w:rsidP="00426F59">
            <w:pPr>
              <w:ind w:right="-2"/>
              <w:rPr>
                <w:sz w:val="22"/>
                <w:szCs w:val="22"/>
                <w:lang w:eastAsia="en-US"/>
              </w:rPr>
            </w:pPr>
          </w:p>
        </w:tc>
        <w:tc>
          <w:tcPr>
            <w:tcW w:w="1242" w:type="dxa"/>
            <w:vMerge/>
            <w:vAlign w:val="center"/>
          </w:tcPr>
          <w:p w14:paraId="51D7BBE1" w14:textId="77777777" w:rsidR="00426F59" w:rsidRPr="00426F59" w:rsidRDefault="00426F59" w:rsidP="00426F59">
            <w:pPr>
              <w:ind w:right="-2"/>
              <w:jc w:val="center"/>
              <w:rPr>
                <w:sz w:val="22"/>
                <w:szCs w:val="22"/>
                <w:lang w:eastAsia="en-US"/>
              </w:rPr>
            </w:pPr>
          </w:p>
        </w:tc>
        <w:tc>
          <w:tcPr>
            <w:tcW w:w="1644" w:type="dxa"/>
            <w:gridSpan w:val="2"/>
            <w:vAlign w:val="center"/>
          </w:tcPr>
          <w:p w14:paraId="5C4F7855" w14:textId="77777777" w:rsidR="00426F59" w:rsidRPr="00426F59" w:rsidRDefault="00426F59" w:rsidP="00426F59">
            <w:pPr>
              <w:jc w:val="center"/>
              <w:rPr>
                <w:lang w:eastAsia="en-US"/>
              </w:rPr>
            </w:pPr>
            <w:r w:rsidRPr="00426F59">
              <w:rPr>
                <w:lang w:eastAsia="en-US"/>
              </w:rPr>
              <w:t>с 01.01.2024</w:t>
            </w:r>
          </w:p>
        </w:tc>
        <w:tc>
          <w:tcPr>
            <w:tcW w:w="1134" w:type="dxa"/>
            <w:gridSpan w:val="2"/>
            <w:vAlign w:val="center"/>
          </w:tcPr>
          <w:p w14:paraId="6FC84DA9" w14:textId="77777777" w:rsidR="00426F59" w:rsidRPr="00426F59" w:rsidRDefault="00426F59" w:rsidP="00426F59">
            <w:pPr>
              <w:jc w:val="center"/>
              <w:rPr>
                <w:sz w:val="22"/>
                <w:szCs w:val="22"/>
                <w:lang w:eastAsia="en-US"/>
              </w:rPr>
            </w:pPr>
            <w:r w:rsidRPr="00426F59">
              <w:rPr>
                <w:color w:val="000000"/>
                <w:lang w:eastAsia="en-US"/>
              </w:rPr>
              <w:t>3 340,80</w:t>
            </w:r>
          </w:p>
        </w:tc>
        <w:tc>
          <w:tcPr>
            <w:tcW w:w="709" w:type="dxa"/>
            <w:gridSpan w:val="2"/>
            <w:vAlign w:val="center"/>
          </w:tcPr>
          <w:p w14:paraId="7258451A"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F5FE84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D5E28E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053381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139AFFC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DBF3BF9" w14:textId="77777777" w:rsidTr="00B17484">
        <w:trPr>
          <w:jc w:val="center"/>
        </w:trPr>
        <w:tc>
          <w:tcPr>
            <w:tcW w:w="1738" w:type="dxa"/>
            <w:vMerge/>
            <w:vAlign w:val="center"/>
          </w:tcPr>
          <w:p w14:paraId="0717EC63" w14:textId="77777777" w:rsidR="00426F59" w:rsidRPr="00426F59" w:rsidRDefault="00426F59" w:rsidP="00426F59">
            <w:pPr>
              <w:rPr>
                <w:sz w:val="22"/>
                <w:szCs w:val="22"/>
                <w:lang w:eastAsia="en-US"/>
              </w:rPr>
            </w:pPr>
          </w:p>
        </w:tc>
        <w:tc>
          <w:tcPr>
            <w:tcW w:w="1242" w:type="dxa"/>
            <w:vMerge/>
            <w:vAlign w:val="center"/>
          </w:tcPr>
          <w:p w14:paraId="3BD452EE"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B7E3A71" w14:textId="77777777" w:rsidR="00426F59" w:rsidRPr="00426F59" w:rsidRDefault="00426F59" w:rsidP="00426F59">
            <w:pPr>
              <w:jc w:val="center"/>
              <w:rPr>
                <w:lang w:eastAsia="en-US"/>
              </w:rPr>
            </w:pPr>
            <w:r w:rsidRPr="00426F59">
              <w:rPr>
                <w:lang w:eastAsia="en-US"/>
              </w:rPr>
              <w:t>с 01.07.2024</w:t>
            </w:r>
          </w:p>
        </w:tc>
        <w:tc>
          <w:tcPr>
            <w:tcW w:w="1134" w:type="dxa"/>
            <w:gridSpan w:val="2"/>
            <w:vAlign w:val="center"/>
          </w:tcPr>
          <w:p w14:paraId="1494F3EB" w14:textId="77777777" w:rsidR="00426F59" w:rsidRPr="00426F59" w:rsidRDefault="00426F59" w:rsidP="00426F59">
            <w:pPr>
              <w:jc w:val="center"/>
              <w:rPr>
                <w:sz w:val="22"/>
                <w:szCs w:val="22"/>
                <w:lang w:eastAsia="en-US"/>
              </w:rPr>
            </w:pPr>
            <w:r w:rsidRPr="00426F59">
              <w:rPr>
                <w:color w:val="000000"/>
                <w:lang w:eastAsia="en-US"/>
              </w:rPr>
              <w:t>3 661,51</w:t>
            </w:r>
          </w:p>
        </w:tc>
        <w:tc>
          <w:tcPr>
            <w:tcW w:w="709" w:type="dxa"/>
            <w:gridSpan w:val="2"/>
            <w:vAlign w:val="center"/>
          </w:tcPr>
          <w:p w14:paraId="315E434E"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0848E56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6F9445C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2645BC1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5C4D54E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381E49B2" w14:textId="77777777" w:rsidTr="00B17484">
        <w:trPr>
          <w:jc w:val="center"/>
        </w:trPr>
        <w:tc>
          <w:tcPr>
            <w:tcW w:w="1738" w:type="dxa"/>
            <w:vMerge/>
            <w:vAlign w:val="center"/>
          </w:tcPr>
          <w:p w14:paraId="4C6C8451" w14:textId="77777777" w:rsidR="00426F59" w:rsidRPr="00426F59" w:rsidRDefault="00426F59" w:rsidP="00426F59">
            <w:pPr>
              <w:rPr>
                <w:sz w:val="22"/>
                <w:szCs w:val="22"/>
                <w:lang w:eastAsia="en-US"/>
              </w:rPr>
            </w:pPr>
          </w:p>
        </w:tc>
        <w:tc>
          <w:tcPr>
            <w:tcW w:w="1242" w:type="dxa"/>
            <w:vMerge/>
            <w:vAlign w:val="center"/>
          </w:tcPr>
          <w:p w14:paraId="7A1CEE7D" w14:textId="77777777" w:rsidR="00426F59" w:rsidRPr="00426F59" w:rsidRDefault="00426F59" w:rsidP="00426F59">
            <w:pPr>
              <w:ind w:left="-78" w:right="-2"/>
              <w:jc w:val="center"/>
              <w:rPr>
                <w:sz w:val="22"/>
                <w:szCs w:val="22"/>
                <w:lang w:eastAsia="en-US"/>
              </w:rPr>
            </w:pPr>
          </w:p>
        </w:tc>
        <w:tc>
          <w:tcPr>
            <w:tcW w:w="1644" w:type="dxa"/>
            <w:gridSpan w:val="2"/>
            <w:vAlign w:val="center"/>
          </w:tcPr>
          <w:p w14:paraId="42F63429" w14:textId="77777777" w:rsidR="00426F59" w:rsidRPr="00426F59" w:rsidRDefault="00426F59" w:rsidP="00426F59">
            <w:pPr>
              <w:jc w:val="center"/>
              <w:rPr>
                <w:lang w:eastAsia="en-US"/>
              </w:rPr>
            </w:pPr>
            <w:r w:rsidRPr="00426F59">
              <w:rPr>
                <w:lang w:eastAsia="en-US"/>
              </w:rPr>
              <w:t>с 21.12.2024</w:t>
            </w:r>
          </w:p>
        </w:tc>
        <w:tc>
          <w:tcPr>
            <w:tcW w:w="1134" w:type="dxa"/>
            <w:gridSpan w:val="2"/>
            <w:shd w:val="clear" w:color="000000" w:fill="FFFFFF"/>
            <w:vAlign w:val="center"/>
          </w:tcPr>
          <w:p w14:paraId="7A3BE162" w14:textId="77777777" w:rsidR="00426F59" w:rsidRPr="00426F59" w:rsidRDefault="00426F59" w:rsidP="00426F59">
            <w:pPr>
              <w:jc w:val="center"/>
              <w:rPr>
                <w:color w:val="000000"/>
                <w:lang w:eastAsia="en-US"/>
              </w:rPr>
            </w:pPr>
            <w:r w:rsidRPr="00426F59">
              <w:rPr>
                <w:color w:val="000000"/>
                <w:lang w:eastAsia="en-US"/>
              </w:rPr>
              <w:t>3 844,57</w:t>
            </w:r>
          </w:p>
        </w:tc>
        <w:tc>
          <w:tcPr>
            <w:tcW w:w="709" w:type="dxa"/>
            <w:gridSpan w:val="2"/>
            <w:vAlign w:val="center"/>
          </w:tcPr>
          <w:p w14:paraId="66425A4B"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A8EEC7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811E59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61A2E98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1E638D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C01F466" w14:textId="77777777" w:rsidTr="00B17484">
        <w:trPr>
          <w:jc w:val="center"/>
        </w:trPr>
        <w:tc>
          <w:tcPr>
            <w:tcW w:w="1738" w:type="dxa"/>
            <w:vMerge/>
            <w:vAlign w:val="center"/>
          </w:tcPr>
          <w:p w14:paraId="7CFE0C19" w14:textId="77777777" w:rsidR="00426F59" w:rsidRPr="00426F59" w:rsidRDefault="00426F59" w:rsidP="00426F59">
            <w:pPr>
              <w:rPr>
                <w:sz w:val="22"/>
                <w:szCs w:val="22"/>
                <w:lang w:eastAsia="en-US"/>
              </w:rPr>
            </w:pPr>
          </w:p>
        </w:tc>
        <w:tc>
          <w:tcPr>
            <w:tcW w:w="1242" w:type="dxa"/>
            <w:vMerge/>
            <w:vAlign w:val="center"/>
          </w:tcPr>
          <w:p w14:paraId="39232480" w14:textId="77777777" w:rsidR="00426F59" w:rsidRPr="00426F59" w:rsidRDefault="00426F59" w:rsidP="00426F59">
            <w:pPr>
              <w:ind w:left="-78" w:right="-2"/>
              <w:jc w:val="center"/>
              <w:rPr>
                <w:sz w:val="22"/>
                <w:szCs w:val="22"/>
                <w:lang w:eastAsia="en-US"/>
              </w:rPr>
            </w:pPr>
          </w:p>
        </w:tc>
        <w:tc>
          <w:tcPr>
            <w:tcW w:w="1644" w:type="dxa"/>
            <w:gridSpan w:val="2"/>
            <w:vAlign w:val="center"/>
          </w:tcPr>
          <w:p w14:paraId="143C2170" w14:textId="77777777" w:rsidR="00426F59" w:rsidRPr="00426F59" w:rsidRDefault="00426F59" w:rsidP="00426F59">
            <w:pPr>
              <w:jc w:val="center"/>
              <w:rPr>
                <w:lang w:eastAsia="en-US"/>
              </w:rPr>
            </w:pPr>
            <w:r w:rsidRPr="00426F59">
              <w:rPr>
                <w:lang w:eastAsia="en-US"/>
              </w:rPr>
              <w:t>с 01.01.2025</w:t>
            </w:r>
          </w:p>
        </w:tc>
        <w:tc>
          <w:tcPr>
            <w:tcW w:w="1134" w:type="dxa"/>
            <w:gridSpan w:val="2"/>
            <w:vAlign w:val="center"/>
          </w:tcPr>
          <w:p w14:paraId="61DB7E7B" w14:textId="77777777" w:rsidR="00426F59" w:rsidRPr="00426F59" w:rsidRDefault="00426F59" w:rsidP="00426F59">
            <w:pPr>
              <w:jc w:val="center"/>
              <w:rPr>
                <w:sz w:val="22"/>
                <w:szCs w:val="22"/>
                <w:lang w:eastAsia="en-US"/>
              </w:rPr>
            </w:pPr>
            <w:r w:rsidRPr="00426F59">
              <w:rPr>
                <w:color w:val="000000"/>
                <w:lang w:eastAsia="en-US"/>
              </w:rPr>
              <w:t>3 844,57</w:t>
            </w:r>
          </w:p>
        </w:tc>
        <w:tc>
          <w:tcPr>
            <w:tcW w:w="709" w:type="dxa"/>
            <w:gridSpan w:val="2"/>
            <w:vAlign w:val="center"/>
          </w:tcPr>
          <w:p w14:paraId="3C9028C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01780F1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5E7A7D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531DDB3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3B6E92C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B1730E4" w14:textId="77777777" w:rsidTr="00B17484">
        <w:trPr>
          <w:jc w:val="center"/>
        </w:trPr>
        <w:tc>
          <w:tcPr>
            <w:tcW w:w="1738" w:type="dxa"/>
            <w:vMerge/>
            <w:vAlign w:val="center"/>
          </w:tcPr>
          <w:p w14:paraId="1209BC8F" w14:textId="77777777" w:rsidR="00426F59" w:rsidRPr="00426F59" w:rsidRDefault="00426F59" w:rsidP="00426F59">
            <w:pPr>
              <w:rPr>
                <w:sz w:val="22"/>
                <w:szCs w:val="22"/>
                <w:lang w:eastAsia="en-US"/>
              </w:rPr>
            </w:pPr>
          </w:p>
        </w:tc>
        <w:tc>
          <w:tcPr>
            <w:tcW w:w="1242" w:type="dxa"/>
            <w:vMerge/>
            <w:vAlign w:val="center"/>
          </w:tcPr>
          <w:p w14:paraId="1A9362B6" w14:textId="77777777" w:rsidR="00426F59" w:rsidRPr="00426F59" w:rsidRDefault="00426F59" w:rsidP="00426F59">
            <w:pPr>
              <w:ind w:left="-78" w:right="-2"/>
              <w:jc w:val="center"/>
              <w:rPr>
                <w:sz w:val="22"/>
                <w:szCs w:val="22"/>
                <w:lang w:eastAsia="en-US"/>
              </w:rPr>
            </w:pPr>
          </w:p>
        </w:tc>
        <w:tc>
          <w:tcPr>
            <w:tcW w:w="1644" w:type="dxa"/>
            <w:gridSpan w:val="2"/>
            <w:vAlign w:val="center"/>
          </w:tcPr>
          <w:p w14:paraId="233EB2C4" w14:textId="77777777" w:rsidR="00426F59" w:rsidRPr="00426F59" w:rsidRDefault="00426F59" w:rsidP="00426F59">
            <w:pPr>
              <w:jc w:val="center"/>
              <w:rPr>
                <w:lang w:eastAsia="en-US"/>
              </w:rPr>
            </w:pPr>
            <w:r w:rsidRPr="00426F59">
              <w:rPr>
                <w:lang w:eastAsia="en-US"/>
              </w:rPr>
              <w:t>с 01.07.2025</w:t>
            </w:r>
          </w:p>
        </w:tc>
        <w:tc>
          <w:tcPr>
            <w:tcW w:w="1134" w:type="dxa"/>
            <w:gridSpan w:val="2"/>
            <w:vAlign w:val="center"/>
          </w:tcPr>
          <w:p w14:paraId="375CCA18" w14:textId="77777777" w:rsidR="00426F59" w:rsidRPr="00426F59" w:rsidRDefault="00426F59" w:rsidP="00426F59">
            <w:pPr>
              <w:jc w:val="center"/>
              <w:rPr>
                <w:sz w:val="22"/>
                <w:szCs w:val="22"/>
                <w:lang w:eastAsia="en-US"/>
              </w:rPr>
            </w:pPr>
            <w:r w:rsidRPr="00426F59">
              <w:rPr>
                <w:color w:val="000000"/>
                <w:lang w:eastAsia="en-US"/>
              </w:rPr>
              <w:t>4 228,87</w:t>
            </w:r>
          </w:p>
        </w:tc>
        <w:tc>
          <w:tcPr>
            <w:tcW w:w="709" w:type="dxa"/>
            <w:gridSpan w:val="2"/>
            <w:vAlign w:val="center"/>
          </w:tcPr>
          <w:p w14:paraId="7DC1B9B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0BFF31E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82AEF4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22AF1C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48B325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1FF91C4" w14:textId="77777777" w:rsidTr="00B17484">
        <w:trPr>
          <w:jc w:val="center"/>
        </w:trPr>
        <w:tc>
          <w:tcPr>
            <w:tcW w:w="1738" w:type="dxa"/>
            <w:vMerge/>
            <w:vAlign w:val="center"/>
          </w:tcPr>
          <w:p w14:paraId="33BB59EB" w14:textId="77777777" w:rsidR="00426F59" w:rsidRPr="00426F59" w:rsidRDefault="00426F59" w:rsidP="00426F59">
            <w:pPr>
              <w:rPr>
                <w:sz w:val="22"/>
                <w:szCs w:val="22"/>
                <w:lang w:eastAsia="en-US"/>
              </w:rPr>
            </w:pPr>
          </w:p>
        </w:tc>
        <w:tc>
          <w:tcPr>
            <w:tcW w:w="1242" w:type="dxa"/>
            <w:vMerge/>
            <w:vAlign w:val="center"/>
          </w:tcPr>
          <w:p w14:paraId="357563F7" w14:textId="77777777" w:rsidR="00426F59" w:rsidRPr="00426F59" w:rsidRDefault="00426F59" w:rsidP="00426F59">
            <w:pPr>
              <w:ind w:left="-78" w:right="-2"/>
              <w:jc w:val="center"/>
              <w:rPr>
                <w:sz w:val="22"/>
                <w:szCs w:val="22"/>
                <w:lang w:eastAsia="en-US"/>
              </w:rPr>
            </w:pPr>
          </w:p>
        </w:tc>
        <w:tc>
          <w:tcPr>
            <w:tcW w:w="1644" w:type="dxa"/>
            <w:gridSpan w:val="2"/>
            <w:vAlign w:val="center"/>
          </w:tcPr>
          <w:p w14:paraId="7388BB2A" w14:textId="77777777" w:rsidR="00426F59" w:rsidRPr="00426F59" w:rsidRDefault="00426F59" w:rsidP="00426F59">
            <w:pPr>
              <w:jc w:val="center"/>
              <w:rPr>
                <w:lang w:eastAsia="en-US"/>
              </w:rPr>
            </w:pPr>
            <w:r w:rsidRPr="00426F59">
              <w:rPr>
                <w:lang w:eastAsia="en-US"/>
              </w:rPr>
              <w:t>с 01.01.2026</w:t>
            </w:r>
          </w:p>
        </w:tc>
        <w:tc>
          <w:tcPr>
            <w:tcW w:w="1134" w:type="dxa"/>
            <w:gridSpan w:val="2"/>
            <w:vAlign w:val="center"/>
          </w:tcPr>
          <w:p w14:paraId="5F81428D" w14:textId="77777777" w:rsidR="00426F59" w:rsidRPr="00426F59" w:rsidRDefault="00426F59" w:rsidP="00426F59">
            <w:pPr>
              <w:jc w:val="center"/>
              <w:rPr>
                <w:lang w:eastAsia="en-US"/>
              </w:rPr>
            </w:pPr>
            <w:r w:rsidRPr="00426F59">
              <w:rPr>
                <w:lang w:eastAsia="en-US"/>
              </w:rPr>
              <w:t>4 299,35</w:t>
            </w:r>
          </w:p>
        </w:tc>
        <w:tc>
          <w:tcPr>
            <w:tcW w:w="709" w:type="dxa"/>
            <w:gridSpan w:val="2"/>
            <w:vAlign w:val="center"/>
          </w:tcPr>
          <w:p w14:paraId="7CE304A5"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2C361D9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319CFD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0476ED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F73A14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7059BB5" w14:textId="77777777" w:rsidTr="00B17484">
        <w:trPr>
          <w:jc w:val="center"/>
        </w:trPr>
        <w:tc>
          <w:tcPr>
            <w:tcW w:w="1738" w:type="dxa"/>
            <w:vMerge/>
            <w:vAlign w:val="center"/>
          </w:tcPr>
          <w:p w14:paraId="6487D40F" w14:textId="77777777" w:rsidR="00426F59" w:rsidRPr="00426F59" w:rsidRDefault="00426F59" w:rsidP="00426F59">
            <w:pPr>
              <w:rPr>
                <w:sz w:val="22"/>
                <w:szCs w:val="22"/>
                <w:lang w:eastAsia="en-US"/>
              </w:rPr>
            </w:pPr>
          </w:p>
        </w:tc>
        <w:tc>
          <w:tcPr>
            <w:tcW w:w="1242" w:type="dxa"/>
            <w:vMerge/>
            <w:vAlign w:val="center"/>
          </w:tcPr>
          <w:p w14:paraId="49DF24B5" w14:textId="77777777" w:rsidR="00426F59" w:rsidRPr="00426F59" w:rsidRDefault="00426F59" w:rsidP="00426F59">
            <w:pPr>
              <w:ind w:left="-78" w:right="-2"/>
              <w:jc w:val="center"/>
              <w:rPr>
                <w:sz w:val="22"/>
                <w:szCs w:val="22"/>
                <w:lang w:eastAsia="en-US"/>
              </w:rPr>
            </w:pPr>
          </w:p>
        </w:tc>
        <w:tc>
          <w:tcPr>
            <w:tcW w:w="1644" w:type="dxa"/>
            <w:gridSpan w:val="2"/>
            <w:vAlign w:val="center"/>
          </w:tcPr>
          <w:p w14:paraId="109004C1" w14:textId="77777777" w:rsidR="00426F59" w:rsidRPr="00426F59" w:rsidRDefault="00426F59" w:rsidP="00426F59">
            <w:pPr>
              <w:jc w:val="center"/>
              <w:rPr>
                <w:lang w:eastAsia="en-US"/>
              </w:rPr>
            </w:pPr>
            <w:r w:rsidRPr="00426F59">
              <w:rPr>
                <w:lang w:eastAsia="en-US"/>
              </w:rPr>
              <w:t>с 01.10.2026</w:t>
            </w:r>
          </w:p>
        </w:tc>
        <w:tc>
          <w:tcPr>
            <w:tcW w:w="1134" w:type="dxa"/>
            <w:gridSpan w:val="2"/>
            <w:vAlign w:val="center"/>
          </w:tcPr>
          <w:p w14:paraId="00132128" w14:textId="77777777" w:rsidR="00426F59" w:rsidRPr="00426F59" w:rsidRDefault="00426F59" w:rsidP="00426F59">
            <w:pPr>
              <w:rPr>
                <w:sz w:val="22"/>
                <w:szCs w:val="22"/>
                <w:lang w:eastAsia="en-US"/>
              </w:rPr>
            </w:pPr>
            <w:r w:rsidRPr="00426F59">
              <w:rPr>
                <w:color w:val="000000"/>
                <w:lang w:eastAsia="en-US"/>
              </w:rPr>
              <w:t>4 815,28</w:t>
            </w:r>
          </w:p>
        </w:tc>
        <w:tc>
          <w:tcPr>
            <w:tcW w:w="709" w:type="dxa"/>
            <w:gridSpan w:val="2"/>
            <w:vAlign w:val="center"/>
          </w:tcPr>
          <w:p w14:paraId="78EBA21E"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02B747A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4C44580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74F23BF8"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0BF37CC0"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45F8E73" w14:textId="77777777" w:rsidTr="00B17484">
        <w:trPr>
          <w:jc w:val="center"/>
        </w:trPr>
        <w:tc>
          <w:tcPr>
            <w:tcW w:w="1738" w:type="dxa"/>
            <w:vMerge/>
            <w:vAlign w:val="center"/>
          </w:tcPr>
          <w:p w14:paraId="4D332CF2" w14:textId="77777777" w:rsidR="00426F59" w:rsidRPr="00426F59" w:rsidRDefault="00426F59" w:rsidP="00426F59">
            <w:pPr>
              <w:rPr>
                <w:sz w:val="22"/>
                <w:szCs w:val="22"/>
                <w:lang w:eastAsia="en-US"/>
              </w:rPr>
            </w:pPr>
          </w:p>
        </w:tc>
        <w:tc>
          <w:tcPr>
            <w:tcW w:w="1242" w:type="dxa"/>
            <w:vMerge/>
            <w:vAlign w:val="center"/>
          </w:tcPr>
          <w:p w14:paraId="3F50109D" w14:textId="77777777" w:rsidR="00426F59" w:rsidRPr="00426F59" w:rsidRDefault="00426F59" w:rsidP="00426F59">
            <w:pPr>
              <w:ind w:left="-78" w:right="-2"/>
              <w:jc w:val="center"/>
              <w:rPr>
                <w:sz w:val="22"/>
                <w:szCs w:val="22"/>
                <w:lang w:eastAsia="en-US"/>
              </w:rPr>
            </w:pPr>
          </w:p>
        </w:tc>
        <w:tc>
          <w:tcPr>
            <w:tcW w:w="1644" w:type="dxa"/>
            <w:gridSpan w:val="2"/>
            <w:vAlign w:val="center"/>
          </w:tcPr>
          <w:p w14:paraId="7D9A228F" w14:textId="77777777" w:rsidR="00426F59" w:rsidRPr="00426F59" w:rsidRDefault="00426F59" w:rsidP="00426F59">
            <w:pPr>
              <w:jc w:val="center"/>
              <w:rPr>
                <w:lang w:eastAsia="en-US"/>
              </w:rPr>
            </w:pPr>
            <w:r w:rsidRPr="00426F59">
              <w:rPr>
                <w:lang w:eastAsia="en-US"/>
              </w:rPr>
              <w:t>с 01.01.2027</w:t>
            </w:r>
          </w:p>
        </w:tc>
        <w:tc>
          <w:tcPr>
            <w:tcW w:w="1134" w:type="dxa"/>
            <w:gridSpan w:val="2"/>
            <w:vAlign w:val="center"/>
          </w:tcPr>
          <w:p w14:paraId="1D2CCBC0" w14:textId="77777777" w:rsidR="00426F59" w:rsidRPr="00426F59" w:rsidRDefault="00426F59" w:rsidP="00426F59">
            <w:pPr>
              <w:jc w:val="center"/>
              <w:rPr>
                <w:sz w:val="22"/>
                <w:szCs w:val="22"/>
                <w:lang w:eastAsia="en-US"/>
              </w:rPr>
            </w:pPr>
            <w:r w:rsidRPr="00426F59">
              <w:rPr>
                <w:color w:val="000000"/>
                <w:lang w:eastAsia="en-US"/>
              </w:rPr>
              <w:t>3 576,66</w:t>
            </w:r>
          </w:p>
        </w:tc>
        <w:tc>
          <w:tcPr>
            <w:tcW w:w="709" w:type="dxa"/>
            <w:gridSpan w:val="2"/>
            <w:vAlign w:val="center"/>
          </w:tcPr>
          <w:p w14:paraId="5A914BB5"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1312391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D260FF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7840197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E1D47F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C97607C" w14:textId="77777777" w:rsidTr="00B17484">
        <w:trPr>
          <w:jc w:val="center"/>
        </w:trPr>
        <w:tc>
          <w:tcPr>
            <w:tcW w:w="1738" w:type="dxa"/>
            <w:vMerge/>
            <w:vAlign w:val="center"/>
          </w:tcPr>
          <w:p w14:paraId="70E8ADF0" w14:textId="77777777" w:rsidR="00426F59" w:rsidRPr="00426F59" w:rsidRDefault="00426F59" w:rsidP="00426F59">
            <w:pPr>
              <w:rPr>
                <w:sz w:val="22"/>
                <w:szCs w:val="22"/>
                <w:lang w:eastAsia="en-US"/>
              </w:rPr>
            </w:pPr>
          </w:p>
        </w:tc>
        <w:tc>
          <w:tcPr>
            <w:tcW w:w="1242" w:type="dxa"/>
            <w:vMerge/>
            <w:vAlign w:val="center"/>
          </w:tcPr>
          <w:p w14:paraId="2965BA10" w14:textId="77777777" w:rsidR="00426F59" w:rsidRPr="00426F59" w:rsidRDefault="00426F59" w:rsidP="00426F59">
            <w:pPr>
              <w:ind w:left="-78" w:right="-2"/>
              <w:jc w:val="center"/>
              <w:rPr>
                <w:sz w:val="22"/>
                <w:szCs w:val="22"/>
                <w:lang w:eastAsia="en-US"/>
              </w:rPr>
            </w:pPr>
          </w:p>
        </w:tc>
        <w:tc>
          <w:tcPr>
            <w:tcW w:w="1644" w:type="dxa"/>
            <w:gridSpan w:val="2"/>
            <w:vAlign w:val="center"/>
          </w:tcPr>
          <w:p w14:paraId="3E9FC49D" w14:textId="77777777" w:rsidR="00426F59" w:rsidRPr="00426F59" w:rsidRDefault="00426F59" w:rsidP="00426F59">
            <w:pPr>
              <w:jc w:val="center"/>
              <w:rPr>
                <w:lang w:eastAsia="en-US"/>
              </w:rPr>
            </w:pPr>
            <w:r w:rsidRPr="00426F59">
              <w:rPr>
                <w:lang w:eastAsia="en-US"/>
              </w:rPr>
              <w:t>с 01.07.2027</w:t>
            </w:r>
          </w:p>
        </w:tc>
        <w:tc>
          <w:tcPr>
            <w:tcW w:w="1134" w:type="dxa"/>
            <w:gridSpan w:val="2"/>
            <w:vAlign w:val="center"/>
          </w:tcPr>
          <w:p w14:paraId="12469BD8" w14:textId="77777777" w:rsidR="00426F59" w:rsidRPr="00426F59" w:rsidRDefault="00426F59" w:rsidP="00426F59">
            <w:pPr>
              <w:jc w:val="center"/>
              <w:rPr>
                <w:sz w:val="22"/>
                <w:szCs w:val="22"/>
                <w:lang w:eastAsia="en-US"/>
              </w:rPr>
            </w:pPr>
            <w:r w:rsidRPr="00426F59">
              <w:rPr>
                <w:color w:val="000000"/>
                <w:lang w:eastAsia="en-US"/>
              </w:rPr>
              <w:t>3 692,87</w:t>
            </w:r>
          </w:p>
        </w:tc>
        <w:tc>
          <w:tcPr>
            <w:tcW w:w="709" w:type="dxa"/>
            <w:gridSpan w:val="2"/>
            <w:vAlign w:val="center"/>
          </w:tcPr>
          <w:p w14:paraId="39D57B05"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4DDD4894"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3D3646D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664836E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7B6E96A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0AC98726" w14:textId="77777777" w:rsidTr="00B17484">
        <w:trPr>
          <w:jc w:val="center"/>
        </w:trPr>
        <w:tc>
          <w:tcPr>
            <w:tcW w:w="1738" w:type="dxa"/>
            <w:vMerge/>
            <w:vAlign w:val="center"/>
          </w:tcPr>
          <w:p w14:paraId="365D55C8" w14:textId="77777777" w:rsidR="00426F59" w:rsidRPr="00426F59" w:rsidRDefault="00426F59" w:rsidP="00426F59">
            <w:pPr>
              <w:rPr>
                <w:sz w:val="22"/>
                <w:szCs w:val="22"/>
                <w:lang w:eastAsia="en-US"/>
              </w:rPr>
            </w:pPr>
          </w:p>
        </w:tc>
        <w:tc>
          <w:tcPr>
            <w:tcW w:w="1242" w:type="dxa"/>
            <w:vMerge/>
            <w:vAlign w:val="center"/>
          </w:tcPr>
          <w:p w14:paraId="35B0A03D"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400220B" w14:textId="77777777" w:rsidR="00426F59" w:rsidRPr="00426F59" w:rsidRDefault="00426F59" w:rsidP="00426F59">
            <w:pPr>
              <w:jc w:val="center"/>
              <w:rPr>
                <w:lang w:eastAsia="en-US"/>
              </w:rPr>
            </w:pPr>
            <w:r w:rsidRPr="00426F59">
              <w:rPr>
                <w:lang w:eastAsia="en-US"/>
              </w:rPr>
              <w:t>с 01.01.2028</w:t>
            </w:r>
          </w:p>
        </w:tc>
        <w:tc>
          <w:tcPr>
            <w:tcW w:w="1134" w:type="dxa"/>
            <w:gridSpan w:val="2"/>
            <w:vAlign w:val="center"/>
          </w:tcPr>
          <w:p w14:paraId="2426F0B1" w14:textId="77777777" w:rsidR="00426F59" w:rsidRPr="00426F59" w:rsidRDefault="00426F59" w:rsidP="00426F59">
            <w:pPr>
              <w:jc w:val="center"/>
              <w:rPr>
                <w:sz w:val="22"/>
                <w:szCs w:val="22"/>
                <w:lang w:eastAsia="en-US"/>
              </w:rPr>
            </w:pPr>
            <w:r w:rsidRPr="00426F59">
              <w:rPr>
                <w:color w:val="000000"/>
                <w:lang w:eastAsia="en-US"/>
              </w:rPr>
              <w:t>3 692,87</w:t>
            </w:r>
          </w:p>
        </w:tc>
        <w:tc>
          <w:tcPr>
            <w:tcW w:w="709" w:type="dxa"/>
            <w:gridSpan w:val="2"/>
            <w:vAlign w:val="center"/>
          </w:tcPr>
          <w:p w14:paraId="04EC70F9"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7DB6BC8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666C3A9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6111D80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04995E76"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49D1DBC1" w14:textId="77777777" w:rsidTr="00B17484">
        <w:trPr>
          <w:jc w:val="center"/>
        </w:trPr>
        <w:tc>
          <w:tcPr>
            <w:tcW w:w="1738" w:type="dxa"/>
            <w:vMerge/>
            <w:vAlign w:val="center"/>
          </w:tcPr>
          <w:p w14:paraId="70526BB5" w14:textId="77777777" w:rsidR="00426F59" w:rsidRPr="00426F59" w:rsidRDefault="00426F59" w:rsidP="00426F59">
            <w:pPr>
              <w:rPr>
                <w:sz w:val="22"/>
                <w:szCs w:val="22"/>
                <w:lang w:eastAsia="en-US"/>
              </w:rPr>
            </w:pPr>
          </w:p>
        </w:tc>
        <w:tc>
          <w:tcPr>
            <w:tcW w:w="1242" w:type="dxa"/>
            <w:vMerge/>
            <w:vAlign w:val="center"/>
          </w:tcPr>
          <w:p w14:paraId="24FAF3B8" w14:textId="77777777" w:rsidR="00426F59" w:rsidRPr="00426F59" w:rsidRDefault="00426F59" w:rsidP="00426F59">
            <w:pPr>
              <w:ind w:left="-78" w:right="-2"/>
              <w:jc w:val="center"/>
              <w:rPr>
                <w:sz w:val="22"/>
                <w:szCs w:val="22"/>
                <w:lang w:eastAsia="en-US"/>
              </w:rPr>
            </w:pPr>
          </w:p>
        </w:tc>
        <w:tc>
          <w:tcPr>
            <w:tcW w:w="1644" w:type="dxa"/>
            <w:gridSpan w:val="2"/>
            <w:vAlign w:val="center"/>
          </w:tcPr>
          <w:p w14:paraId="4A64A226" w14:textId="77777777" w:rsidR="00426F59" w:rsidRPr="00426F59" w:rsidRDefault="00426F59" w:rsidP="00426F59">
            <w:pPr>
              <w:jc w:val="center"/>
              <w:rPr>
                <w:lang w:eastAsia="en-US"/>
              </w:rPr>
            </w:pPr>
            <w:r w:rsidRPr="00426F59">
              <w:rPr>
                <w:lang w:eastAsia="en-US"/>
              </w:rPr>
              <w:t>с 01.07.2028</w:t>
            </w:r>
          </w:p>
        </w:tc>
        <w:tc>
          <w:tcPr>
            <w:tcW w:w="1134" w:type="dxa"/>
            <w:gridSpan w:val="2"/>
            <w:vAlign w:val="center"/>
          </w:tcPr>
          <w:p w14:paraId="11AD7083" w14:textId="77777777" w:rsidR="00426F59" w:rsidRPr="00426F59" w:rsidRDefault="00426F59" w:rsidP="00426F59">
            <w:pPr>
              <w:jc w:val="center"/>
              <w:rPr>
                <w:sz w:val="22"/>
                <w:szCs w:val="22"/>
                <w:lang w:eastAsia="en-US"/>
              </w:rPr>
            </w:pPr>
            <w:r w:rsidRPr="00426F59">
              <w:rPr>
                <w:color w:val="000000"/>
                <w:lang w:eastAsia="en-US"/>
              </w:rPr>
              <w:t>3 863,89</w:t>
            </w:r>
          </w:p>
        </w:tc>
        <w:tc>
          <w:tcPr>
            <w:tcW w:w="709" w:type="dxa"/>
            <w:gridSpan w:val="2"/>
            <w:vAlign w:val="center"/>
          </w:tcPr>
          <w:p w14:paraId="45C209D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4001269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07318D3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1303A9E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0E9A203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A39A317" w14:textId="77777777" w:rsidTr="00B17484">
        <w:trPr>
          <w:jc w:val="center"/>
        </w:trPr>
        <w:tc>
          <w:tcPr>
            <w:tcW w:w="1738" w:type="dxa"/>
            <w:vMerge/>
            <w:vAlign w:val="center"/>
          </w:tcPr>
          <w:p w14:paraId="12E860CB" w14:textId="77777777" w:rsidR="00426F59" w:rsidRPr="00426F59" w:rsidRDefault="00426F59" w:rsidP="00426F59">
            <w:pPr>
              <w:rPr>
                <w:sz w:val="22"/>
                <w:szCs w:val="22"/>
                <w:lang w:eastAsia="en-US"/>
              </w:rPr>
            </w:pPr>
          </w:p>
        </w:tc>
        <w:tc>
          <w:tcPr>
            <w:tcW w:w="1242" w:type="dxa"/>
            <w:vMerge/>
            <w:vAlign w:val="center"/>
          </w:tcPr>
          <w:p w14:paraId="77D611E0" w14:textId="77777777" w:rsidR="00426F59" w:rsidRPr="00426F59" w:rsidRDefault="00426F59" w:rsidP="00426F59">
            <w:pPr>
              <w:ind w:left="-78" w:right="-2"/>
              <w:jc w:val="center"/>
              <w:rPr>
                <w:sz w:val="22"/>
                <w:szCs w:val="22"/>
                <w:lang w:eastAsia="en-US"/>
              </w:rPr>
            </w:pPr>
          </w:p>
        </w:tc>
        <w:tc>
          <w:tcPr>
            <w:tcW w:w="1644" w:type="dxa"/>
            <w:gridSpan w:val="2"/>
            <w:vAlign w:val="center"/>
          </w:tcPr>
          <w:p w14:paraId="6A78BF2D" w14:textId="77777777" w:rsidR="00426F59" w:rsidRPr="00426F59" w:rsidRDefault="00426F59" w:rsidP="00426F59">
            <w:pPr>
              <w:jc w:val="center"/>
              <w:rPr>
                <w:lang w:eastAsia="en-US"/>
              </w:rPr>
            </w:pPr>
            <w:r w:rsidRPr="00426F59">
              <w:rPr>
                <w:lang w:eastAsia="en-US"/>
              </w:rPr>
              <w:t>с 01.01.2029</w:t>
            </w:r>
          </w:p>
        </w:tc>
        <w:tc>
          <w:tcPr>
            <w:tcW w:w="1134" w:type="dxa"/>
            <w:gridSpan w:val="2"/>
            <w:vAlign w:val="center"/>
          </w:tcPr>
          <w:p w14:paraId="354B047B" w14:textId="77777777" w:rsidR="00426F59" w:rsidRPr="00426F59" w:rsidRDefault="00426F59" w:rsidP="00426F59">
            <w:pPr>
              <w:jc w:val="center"/>
              <w:rPr>
                <w:sz w:val="22"/>
                <w:szCs w:val="22"/>
                <w:lang w:eastAsia="en-US"/>
              </w:rPr>
            </w:pPr>
            <w:r w:rsidRPr="00426F59">
              <w:rPr>
                <w:color w:val="000000"/>
                <w:lang w:eastAsia="en-US"/>
              </w:rPr>
              <w:t>3 863,89</w:t>
            </w:r>
          </w:p>
        </w:tc>
        <w:tc>
          <w:tcPr>
            <w:tcW w:w="709" w:type="dxa"/>
            <w:gridSpan w:val="2"/>
            <w:vAlign w:val="center"/>
          </w:tcPr>
          <w:p w14:paraId="19F7A21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4C11800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6687CAE"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018402A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406628D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2D79E23D" w14:textId="77777777" w:rsidTr="00B17484">
        <w:trPr>
          <w:jc w:val="center"/>
        </w:trPr>
        <w:tc>
          <w:tcPr>
            <w:tcW w:w="1738" w:type="dxa"/>
            <w:vMerge/>
            <w:vAlign w:val="center"/>
          </w:tcPr>
          <w:p w14:paraId="00326647" w14:textId="77777777" w:rsidR="00426F59" w:rsidRPr="00426F59" w:rsidRDefault="00426F59" w:rsidP="00426F59">
            <w:pPr>
              <w:rPr>
                <w:sz w:val="22"/>
                <w:szCs w:val="22"/>
                <w:lang w:eastAsia="en-US"/>
              </w:rPr>
            </w:pPr>
          </w:p>
        </w:tc>
        <w:tc>
          <w:tcPr>
            <w:tcW w:w="1242" w:type="dxa"/>
            <w:vMerge/>
            <w:vAlign w:val="center"/>
          </w:tcPr>
          <w:p w14:paraId="288A58C2"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E7BCF56" w14:textId="77777777" w:rsidR="00426F59" w:rsidRPr="00426F59" w:rsidRDefault="00426F59" w:rsidP="00426F59">
            <w:pPr>
              <w:jc w:val="center"/>
              <w:rPr>
                <w:lang w:eastAsia="en-US"/>
              </w:rPr>
            </w:pPr>
            <w:r w:rsidRPr="00426F59">
              <w:rPr>
                <w:lang w:eastAsia="en-US"/>
              </w:rPr>
              <w:t>с 01.07.2029</w:t>
            </w:r>
          </w:p>
        </w:tc>
        <w:tc>
          <w:tcPr>
            <w:tcW w:w="1134" w:type="dxa"/>
            <w:gridSpan w:val="2"/>
            <w:vAlign w:val="center"/>
          </w:tcPr>
          <w:p w14:paraId="4ECDFBB2" w14:textId="77777777" w:rsidR="00426F59" w:rsidRPr="00426F59" w:rsidRDefault="00426F59" w:rsidP="00426F59">
            <w:pPr>
              <w:jc w:val="center"/>
              <w:rPr>
                <w:sz w:val="22"/>
                <w:szCs w:val="22"/>
                <w:lang w:eastAsia="en-US"/>
              </w:rPr>
            </w:pPr>
            <w:r w:rsidRPr="00426F59">
              <w:rPr>
                <w:color w:val="000000"/>
                <w:lang w:eastAsia="en-US"/>
              </w:rPr>
              <w:t>4 049,68</w:t>
            </w:r>
          </w:p>
        </w:tc>
        <w:tc>
          <w:tcPr>
            <w:tcW w:w="709" w:type="dxa"/>
            <w:gridSpan w:val="2"/>
            <w:vAlign w:val="center"/>
          </w:tcPr>
          <w:p w14:paraId="4F3DB341"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0D12AB6B"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2046E37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5A902909"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678326F1"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1D72D32E" w14:textId="77777777" w:rsidTr="00B17484">
        <w:trPr>
          <w:jc w:val="center"/>
        </w:trPr>
        <w:tc>
          <w:tcPr>
            <w:tcW w:w="1738" w:type="dxa"/>
            <w:vMerge/>
            <w:vAlign w:val="center"/>
          </w:tcPr>
          <w:p w14:paraId="37E90D36" w14:textId="77777777" w:rsidR="00426F59" w:rsidRPr="00426F59" w:rsidRDefault="00426F59" w:rsidP="00426F59">
            <w:pPr>
              <w:rPr>
                <w:sz w:val="22"/>
                <w:szCs w:val="22"/>
                <w:lang w:eastAsia="en-US"/>
              </w:rPr>
            </w:pPr>
          </w:p>
        </w:tc>
        <w:tc>
          <w:tcPr>
            <w:tcW w:w="1242" w:type="dxa"/>
            <w:vMerge/>
            <w:vAlign w:val="center"/>
          </w:tcPr>
          <w:p w14:paraId="02AC9C4D" w14:textId="77777777" w:rsidR="00426F59" w:rsidRPr="00426F59" w:rsidRDefault="00426F59" w:rsidP="00426F59">
            <w:pPr>
              <w:ind w:left="-78" w:right="-2"/>
              <w:jc w:val="center"/>
              <w:rPr>
                <w:sz w:val="22"/>
                <w:szCs w:val="22"/>
                <w:lang w:eastAsia="en-US"/>
              </w:rPr>
            </w:pPr>
          </w:p>
        </w:tc>
        <w:tc>
          <w:tcPr>
            <w:tcW w:w="1644" w:type="dxa"/>
            <w:gridSpan w:val="2"/>
            <w:vAlign w:val="center"/>
          </w:tcPr>
          <w:p w14:paraId="32F4D49F" w14:textId="77777777" w:rsidR="00426F59" w:rsidRPr="00426F59" w:rsidRDefault="00426F59" w:rsidP="00426F59">
            <w:pPr>
              <w:jc w:val="center"/>
              <w:rPr>
                <w:lang w:eastAsia="en-US"/>
              </w:rPr>
            </w:pPr>
            <w:r w:rsidRPr="00426F59">
              <w:rPr>
                <w:lang w:eastAsia="en-US"/>
              </w:rPr>
              <w:t>с 01.01.2030</w:t>
            </w:r>
          </w:p>
        </w:tc>
        <w:tc>
          <w:tcPr>
            <w:tcW w:w="1134" w:type="dxa"/>
            <w:gridSpan w:val="2"/>
            <w:vAlign w:val="center"/>
          </w:tcPr>
          <w:p w14:paraId="758D9667" w14:textId="77777777" w:rsidR="00426F59" w:rsidRPr="00426F59" w:rsidRDefault="00426F59" w:rsidP="00426F59">
            <w:pPr>
              <w:jc w:val="center"/>
              <w:rPr>
                <w:sz w:val="22"/>
                <w:szCs w:val="22"/>
                <w:lang w:eastAsia="en-US"/>
              </w:rPr>
            </w:pPr>
            <w:r w:rsidRPr="00426F59">
              <w:rPr>
                <w:color w:val="000000"/>
                <w:lang w:eastAsia="en-US"/>
              </w:rPr>
              <w:t>4 049,68</w:t>
            </w:r>
          </w:p>
        </w:tc>
        <w:tc>
          <w:tcPr>
            <w:tcW w:w="709" w:type="dxa"/>
            <w:gridSpan w:val="2"/>
            <w:vAlign w:val="center"/>
          </w:tcPr>
          <w:p w14:paraId="53CFD891"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67B402E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FE1062D"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76B6E282"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611C804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73F9FBC8" w14:textId="77777777" w:rsidTr="00B17484">
        <w:trPr>
          <w:jc w:val="center"/>
        </w:trPr>
        <w:tc>
          <w:tcPr>
            <w:tcW w:w="1738" w:type="dxa"/>
            <w:vMerge/>
            <w:vAlign w:val="center"/>
          </w:tcPr>
          <w:p w14:paraId="591C50F2" w14:textId="77777777" w:rsidR="00426F59" w:rsidRPr="00426F59" w:rsidRDefault="00426F59" w:rsidP="00426F59">
            <w:pPr>
              <w:rPr>
                <w:sz w:val="22"/>
                <w:szCs w:val="22"/>
                <w:lang w:eastAsia="en-US"/>
              </w:rPr>
            </w:pPr>
          </w:p>
        </w:tc>
        <w:tc>
          <w:tcPr>
            <w:tcW w:w="1242" w:type="dxa"/>
            <w:vMerge/>
            <w:vAlign w:val="center"/>
          </w:tcPr>
          <w:p w14:paraId="2E5A2776" w14:textId="77777777" w:rsidR="00426F59" w:rsidRPr="00426F59" w:rsidRDefault="00426F59" w:rsidP="00426F59">
            <w:pPr>
              <w:ind w:left="-78" w:right="-2"/>
              <w:jc w:val="center"/>
              <w:rPr>
                <w:sz w:val="22"/>
                <w:szCs w:val="22"/>
                <w:lang w:eastAsia="en-US"/>
              </w:rPr>
            </w:pPr>
          </w:p>
        </w:tc>
        <w:tc>
          <w:tcPr>
            <w:tcW w:w="1644" w:type="dxa"/>
            <w:gridSpan w:val="2"/>
            <w:vAlign w:val="center"/>
          </w:tcPr>
          <w:p w14:paraId="53A8A1A6" w14:textId="77777777" w:rsidR="00426F59" w:rsidRPr="00426F59" w:rsidRDefault="00426F59" w:rsidP="00426F59">
            <w:pPr>
              <w:jc w:val="center"/>
              <w:rPr>
                <w:lang w:eastAsia="en-US"/>
              </w:rPr>
            </w:pPr>
            <w:r w:rsidRPr="00426F59">
              <w:rPr>
                <w:lang w:eastAsia="en-US"/>
              </w:rPr>
              <w:t>с 01.07.2030</w:t>
            </w:r>
          </w:p>
        </w:tc>
        <w:tc>
          <w:tcPr>
            <w:tcW w:w="1134" w:type="dxa"/>
            <w:gridSpan w:val="2"/>
            <w:vAlign w:val="center"/>
          </w:tcPr>
          <w:p w14:paraId="074E3799" w14:textId="77777777" w:rsidR="00426F59" w:rsidRPr="00426F59" w:rsidRDefault="00426F59" w:rsidP="00426F59">
            <w:pPr>
              <w:jc w:val="center"/>
              <w:rPr>
                <w:sz w:val="22"/>
                <w:szCs w:val="22"/>
                <w:lang w:eastAsia="en-US"/>
              </w:rPr>
            </w:pPr>
            <w:r w:rsidRPr="00426F59">
              <w:rPr>
                <w:color w:val="000000"/>
                <w:lang w:eastAsia="en-US"/>
              </w:rPr>
              <w:t>4 123,08</w:t>
            </w:r>
          </w:p>
        </w:tc>
        <w:tc>
          <w:tcPr>
            <w:tcW w:w="709" w:type="dxa"/>
            <w:gridSpan w:val="2"/>
            <w:vAlign w:val="center"/>
          </w:tcPr>
          <w:p w14:paraId="5EB79756"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4435A54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5912188A"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9" w:type="dxa"/>
            <w:gridSpan w:val="2"/>
            <w:vAlign w:val="center"/>
          </w:tcPr>
          <w:p w14:paraId="2644431F"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23CFBFB3"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878277D" w14:textId="77777777" w:rsidTr="00B17484">
        <w:trPr>
          <w:jc w:val="center"/>
        </w:trPr>
        <w:tc>
          <w:tcPr>
            <w:tcW w:w="1738" w:type="dxa"/>
            <w:vMerge/>
            <w:vAlign w:val="center"/>
          </w:tcPr>
          <w:p w14:paraId="583D2BFA" w14:textId="77777777" w:rsidR="00426F59" w:rsidRPr="00426F59" w:rsidRDefault="00426F59" w:rsidP="00426F59">
            <w:pPr>
              <w:ind w:right="-2"/>
              <w:rPr>
                <w:sz w:val="22"/>
                <w:szCs w:val="22"/>
                <w:lang w:eastAsia="en-US"/>
              </w:rPr>
            </w:pPr>
          </w:p>
        </w:tc>
        <w:tc>
          <w:tcPr>
            <w:tcW w:w="1242" w:type="dxa"/>
            <w:vAlign w:val="center"/>
          </w:tcPr>
          <w:p w14:paraId="3DCD0DA2" w14:textId="77777777" w:rsidR="00426F59" w:rsidRPr="00426F59" w:rsidRDefault="00426F59" w:rsidP="00426F59">
            <w:pPr>
              <w:ind w:left="-78" w:right="-71"/>
              <w:jc w:val="center"/>
              <w:rPr>
                <w:sz w:val="22"/>
                <w:szCs w:val="22"/>
                <w:lang w:eastAsia="en-US"/>
              </w:rPr>
            </w:pPr>
            <w:proofErr w:type="spellStart"/>
            <w:r w:rsidRPr="00426F59">
              <w:rPr>
                <w:sz w:val="22"/>
                <w:szCs w:val="22"/>
                <w:lang w:eastAsia="en-US"/>
              </w:rPr>
              <w:t>Двухставоч-ный</w:t>
            </w:r>
            <w:proofErr w:type="spellEnd"/>
          </w:p>
        </w:tc>
        <w:tc>
          <w:tcPr>
            <w:tcW w:w="1644" w:type="dxa"/>
            <w:gridSpan w:val="2"/>
            <w:vAlign w:val="center"/>
          </w:tcPr>
          <w:p w14:paraId="7E90C455"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12C8F1D5"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41F2431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851" w:type="dxa"/>
            <w:gridSpan w:val="2"/>
            <w:vAlign w:val="center"/>
          </w:tcPr>
          <w:p w14:paraId="06045A25"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708" w:type="dxa"/>
            <w:gridSpan w:val="2"/>
            <w:vAlign w:val="center"/>
          </w:tcPr>
          <w:p w14:paraId="7002E4ED" w14:textId="77777777" w:rsidR="00426F59" w:rsidRPr="00426F59" w:rsidRDefault="00426F59" w:rsidP="00426F59">
            <w:pPr>
              <w:ind w:left="-105" w:right="-108"/>
              <w:jc w:val="center"/>
              <w:rPr>
                <w:sz w:val="22"/>
                <w:szCs w:val="22"/>
                <w:lang w:eastAsia="en-US"/>
              </w:rPr>
            </w:pPr>
            <w:r w:rsidRPr="00426F59">
              <w:rPr>
                <w:sz w:val="22"/>
                <w:szCs w:val="22"/>
                <w:lang w:eastAsia="en-US"/>
              </w:rPr>
              <w:t>х</w:t>
            </w:r>
          </w:p>
        </w:tc>
        <w:tc>
          <w:tcPr>
            <w:tcW w:w="709" w:type="dxa"/>
            <w:gridSpan w:val="2"/>
            <w:vAlign w:val="center"/>
          </w:tcPr>
          <w:p w14:paraId="3A154DBC"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c>
          <w:tcPr>
            <w:tcW w:w="977" w:type="dxa"/>
            <w:gridSpan w:val="2"/>
            <w:vAlign w:val="center"/>
          </w:tcPr>
          <w:p w14:paraId="5E540607" w14:textId="77777777" w:rsidR="00426F59" w:rsidRPr="00426F59" w:rsidRDefault="00426F59" w:rsidP="00426F59">
            <w:pPr>
              <w:ind w:left="-105" w:right="-108"/>
              <w:jc w:val="center"/>
              <w:rPr>
                <w:sz w:val="22"/>
                <w:szCs w:val="22"/>
                <w:lang w:eastAsia="en-US"/>
              </w:rPr>
            </w:pPr>
            <w:r w:rsidRPr="00426F59">
              <w:rPr>
                <w:sz w:val="22"/>
                <w:szCs w:val="22"/>
                <w:lang w:eastAsia="en-US"/>
              </w:rPr>
              <w:t>x</w:t>
            </w:r>
          </w:p>
        </w:tc>
      </w:tr>
      <w:tr w:rsidR="00426F59" w:rsidRPr="00426F59" w14:paraId="55925599" w14:textId="77777777" w:rsidTr="00B17484">
        <w:trPr>
          <w:trHeight w:val="379"/>
          <w:jc w:val="center"/>
        </w:trPr>
        <w:tc>
          <w:tcPr>
            <w:tcW w:w="1738" w:type="dxa"/>
            <w:vMerge/>
            <w:vAlign w:val="center"/>
          </w:tcPr>
          <w:p w14:paraId="148FC44C" w14:textId="77777777" w:rsidR="00426F59" w:rsidRPr="00426F59" w:rsidRDefault="00426F59" w:rsidP="00426F59">
            <w:pPr>
              <w:ind w:right="-2"/>
              <w:rPr>
                <w:sz w:val="22"/>
                <w:szCs w:val="22"/>
                <w:lang w:eastAsia="en-US"/>
              </w:rPr>
            </w:pPr>
          </w:p>
        </w:tc>
        <w:tc>
          <w:tcPr>
            <w:tcW w:w="1242" w:type="dxa"/>
            <w:vAlign w:val="center"/>
          </w:tcPr>
          <w:p w14:paraId="6A6A61F0" w14:textId="77777777" w:rsidR="00426F59" w:rsidRPr="00426F59" w:rsidRDefault="00426F59" w:rsidP="00426F59">
            <w:pPr>
              <w:ind w:left="-108" w:right="-109"/>
              <w:jc w:val="center"/>
              <w:rPr>
                <w:sz w:val="22"/>
                <w:szCs w:val="22"/>
                <w:lang w:eastAsia="en-US"/>
              </w:rPr>
            </w:pPr>
            <w:r w:rsidRPr="00426F59">
              <w:rPr>
                <w:sz w:val="22"/>
                <w:szCs w:val="22"/>
                <w:lang w:eastAsia="en-US"/>
              </w:rPr>
              <w:t>Ставка за тепловую энергию, руб./Гкал</w:t>
            </w:r>
          </w:p>
        </w:tc>
        <w:tc>
          <w:tcPr>
            <w:tcW w:w="1644" w:type="dxa"/>
            <w:gridSpan w:val="2"/>
            <w:vAlign w:val="center"/>
          </w:tcPr>
          <w:p w14:paraId="0E3C1539"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3206E7CD"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4DF770E0"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28B20D34"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gridSpan w:val="2"/>
            <w:vAlign w:val="center"/>
          </w:tcPr>
          <w:p w14:paraId="51B156D6"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gridSpan w:val="2"/>
            <w:vAlign w:val="center"/>
          </w:tcPr>
          <w:p w14:paraId="1B5D2C82" w14:textId="77777777" w:rsidR="00426F59" w:rsidRPr="00426F59" w:rsidRDefault="00426F59" w:rsidP="00426F59">
            <w:pPr>
              <w:jc w:val="center"/>
              <w:rPr>
                <w:sz w:val="22"/>
                <w:szCs w:val="22"/>
                <w:lang w:eastAsia="en-US"/>
              </w:rPr>
            </w:pPr>
            <w:r w:rsidRPr="00426F59">
              <w:rPr>
                <w:sz w:val="22"/>
                <w:szCs w:val="22"/>
                <w:lang w:eastAsia="en-US"/>
              </w:rPr>
              <w:t>x</w:t>
            </w:r>
          </w:p>
        </w:tc>
        <w:tc>
          <w:tcPr>
            <w:tcW w:w="977" w:type="dxa"/>
            <w:gridSpan w:val="2"/>
            <w:vAlign w:val="center"/>
          </w:tcPr>
          <w:p w14:paraId="608125C1"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4ECED109" w14:textId="77777777" w:rsidTr="00B17484">
        <w:trPr>
          <w:trHeight w:val="1136"/>
          <w:jc w:val="center"/>
        </w:trPr>
        <w:tc>
          <w:tcPr>
            <w:tcW w:w="1738" w:type="dxa"/>
            <w:vMerge/>
            <w:vAlign w:val="center"/>
          </w:tcPr>
          <w:p w14:paraId="69EAAB6A" w14:textId="77777777" w:rsidR="00426F59" w:rsidRPr="00426F59" w:rsidRDefault="00426F59" w:rsidP="00426F59">
            <w:pPr>
              <w:ind w:right="-2"/>
              <w:rPr>
                <w:sz w:val="22"/>
                <w:szCs w:val="22"/>
                <w:lang w:eastAsia="en-US"/>
              </w:rPr>
            </w:pPr>
          </w:p>
        </w:tc>
        <w:tc>
          <w:tcPr>
            <w:tcW w:w="1242" w:type="dxa"/>
            <w:vAlign w:val="center"/>
          </w:tcPr>
          <w:p w14:paraId="6ABF03BB" w14:textId="77777777" w:rsidR="00426F59" w:rsidRPr="00426F59" w:rsidRDefault="00426F59" w:rsidP="00426F59">
            <w:pPr>
              <w:ind w:left="-108" w:right="-109"/>
              <w:jc w:val="center"/>
              <w:rPr>
                <w:sz w:val="22"/>
                <w:szCs w:val="22"/>
                <w:lang w:eastAsia="en-US"/>
              </w:rPr>
            </w:pPr>
            <w:r w:rsidRPr="00426F59">
              <w:rPr>
                <w:sz w:val="22"/>
                <w:szCs w:val="22"/>
                <w:lang w:eastAsia="en-US"/>
              </w:rPr>
              <w:t xml:space="preserve">Ставка за содержание тепловой мощности, </w:t>
            </w:r>
          </w:p>
          <w:p w14:paraId="3CFF114C" w14:textId="77777777" w:rsidR="00426F59" w:rsidRPr="00426F59" w:rsidRDefault="00426F59" w:rsidP="00426F59">
            <w:pPr>
              <w:tabs>
                <w:tab w:val="left" w:pos="670"/>
              </w:tabs>
              <w:ind w:right="-71"/>
              <w:jc w:val="center"/>
              <w:rPr>
                <w:sz w:val="22"/>
                <w:szCs w:val="22"/>
                <w:lang w:eastAsia="en-US"/>
              </w:rPr>
            </w:pPr>
            <w:r w:rsidRPr="00426F59">
              <w:rPr>
                <w:sz w:val="22"/>
                <w:szCs w:val="22"/>
                <w:lang w:eastAsia="en-US"/>
              </w:rPr>
              <w:t xml:space="preserve">тыс. руб./Гкал/ч </w:t>
            </w:r>
          </w:p>
          <w:p w14:paraId="20476DD3" w14:textId="77777777" w:rsidR="00426F59" w:rsidRPr="00426F59" w:rsidRDefault="00426F59" w:rsidP="00426F59">
            <w:pPr>
              <w:tabs>
                <w:tab w:val="left" w:pos="670"/>
              </w:tabs>
              <w:ind w:right="-2"/>
              <w:jc w:val="center"/>
              <w:rPr>
                <w:sz w:val="22"/>
                <w:szCs w:val="22"/>
                <w:lang w:eastAsia="en-US"/>
              </w:rPr>
            </w:pPr>
            <w:r w:rsidRPr="00426F59">
              <w:rPr>
                <w:sz w:val="22"/>
                <w:szCs w:val="22"/>
                <w:lang w:eastAsia="en-US"/>
              </w:rPr>
              <w:t>в мес.</w:t>
            </w:r>
          </w:p>
        </w:tc>
        <w:tc>
          <w:tcPr>
            <w:tcW w:w="1644" w:type="dxa"/>
            <w:gridSpan w:val="2"/>
            <w:vAlign w:val="center"/>
          </w:tcPr>
          <w:p w14:paraId="6F4CE9A1" w14:textId="77777777" w:rsidR="00426F59" w:rsidRPr="00426F59" w:rsidRDefault="00426F59" w:rsidP="00426F59">
            <w:pPr>
              <w:jc w:val="center"/>
              <w:rPr>
                <w:sz w:val="22"/>
                <w:szCs w:val="22"/>
                <w:lang w:eastAsia="en-US"/>
              </w:rPr>
            </w:pPr>
            <w:r w:rsidRPr="00426F59">
              <w:rPr>
                <w:sz w:val="22"/>
                <w:szCs w:val="22"/>
                <w:lang w:eastAsia="en-US"/>
              </w:rPr>
              <w:t>x</w:t>
            </w:r>
          </w:p>
        </w:tc>
        <w:tc>
          <w:tcPr>
            <w:tcW w:w="1134" w:type="dxa"/>
            <w:gridSpan w:val="2"/>
            <w:vAlign w:val="center"/>
          </w:tcPr>
          <w:p w14:paraId="74ABA53E" w14:textId="77777777" w:rsidR="00426F59" w:rsidRPr="00426F59" w:rsidRDefault="00426F59" w:rsidP="00426F59">
            <w:pPr>
              <w:jc w:val="center"/>
              <w:rPr>
                <w:sz w:val="22"/>
                <w:szCs w:val="22"/>
                <w:lang w:eastAsia="en-US"/>
              </w:rPr>
            </w:pPr>
            <w:r w:rsidRPr="00426F59">
              <w:rPr>
                <w:sz w:val="22"/>
                <w:szCs w:val="22"/>
                <w:lang w:eastAsia="en-US"/>
              </w:rPr>
              <w:t>x</w:t>
            </w:r>
          </w:p>
        </w:tc>
        <w:tc>
          <w:tcPr>
            <w:tcW w:w="709" w:type="dxa"/>
            <w:gridSpan w:val="2"/>
            <w:vAlign w:val="center"/>
          </w:tcPr>
          <w:p w14:paraId="77EF411E" w14:textId="77777777" w:rsidR="00426F59" w:rsidRPr="00426F59" w:rsidRDefault="00426F59" w:rsidP="00426F59">
            <w:pPr>
              <w:jc w:val="center"/>
              <w:rPr>
                <w:sz w:val="22"/>
                <w:szCs w:val="22"/>
                <w:lang w:eastAsia="en-US"/>
              </w:rPr>
            </w:pPr>
            <w:r w:rsidRPr="00426F59">
              <w:rPr>
                <w:sz w:val="22"/>
                <w:szCs w:val="22"/>
                <w:lang w:eastAsia="en-US"/>
              </w:rPr>
              <w:t>x</w:t>
            </w:r>
          </w:p>
        </w:tc>
        <w:tc>
          <w:tcPr>
            <w:tcW w:w="851" w:type="dxa"/>
            <w:gridSpan w:val="2"/>
            <w:vAlign w:val="center"/>
          </w:tcPr>
          <w:p w14:paraId="30A21702" w14:textId="77777777" w:rsidR="00426F59" w:rsidRPr="00426F59" w:rsidRDefault="00426F59" w:rsidP="00426F59">
            <w:pPr>
              <w:jc w:val="center"/>
              <w:rPr>
                <w:sz w:val="22"/>
                <w:szCs w:val="22"/>
                <w:lang w:eastAsia="en-US"/>
              </w:rPr>
            </w:pPr>
            <w:r w:rsidRPr="00426F59">
              <w:rPr>
                <w:sz w:val="22"/>
                <w:szCs w:val="22"/>
                <w:lang w:eastAsia="en-US"/>
              </w:rPr>
              <w:t>x</w:t>
            </w:r>
          </w:p>
        </w:tc>
        <w:tc>
          <w:tcPr>
            <w:tcW w:w="708" w:type="dxa"/>
            <w:gridSpan w:val="2"/>
            <w:vAlign w:val="center"/>
          </w:tcPr>
          <w:p w14:paraId="55596BFC" w14:textId="77777777" w:rsidR="00426F59" w:rsidRPr="00426F59" w:rsidRDefault="00426F59" w:rsidP="00426F59">
            <w:pPr>
              <w:jc w:val="center"/>
              <w:rPr>
                <w:sz w:val="22"/>
                <w:szCs w:val="22"/>
                <w:lang w:eastAsia="en-US"/>
              </w:rPr>
            </w:pPr>
            <w:r w:rsidRPr="00426F59">
              <w:rPr>
                <w:sz w:val="22"/>
                <w:szCs w:val="22"/>
                <w:lang w:eastAsia="en-US"/>
              </w:rPr>
              <w:t>х</w:t>
            </w:r>
          </w:p>
        </w:tc>
        <w:tc>
          <w:tcPr>
            <w:tcW w:w="709" w:type="dxa"/>
            <w:gridSpan w:val="2"/>
            <w:vAlign w:val="center"/>
          </w:tcPr>
          <w:p w14:paraId="62908E97" w14:textId="77777777" w:rsidR="00426F59" w:rsidRPr="00426F59" w:rsidRDefault="00426F59" w:rsidP="00426F59">
            <w:pPr>
              <w:jc w:val="center"/>
              <w:rPr>
                <w:sz w:val="22"/>
                <w:szCs w:val="22"/>
                <w:lang w:eastAsia="en-US"/>
              </w:rPr>
            </w:pPr>
            <w:r w:rsidRPr="00426F59">
              <w:rPr>
                <w:sz w:val="22"/>
                <w:szCs w:val="22"/>
                <w:lang w:eastAsia="en-US"/>
              </w:rPr>
              <w:t>x</w:t>
            </w:r>
          </w:p>
        </w:tc>
        <w:tc>
          <w:tcPr>
            <w:tcW w:w="977" w:type="dxa"/>
            <w:gridSpan w:val="2"/>
            <w:vAlign w:val="center"/>
          </w:tcPr>
          <w:p w14:paraId="5EBB3435" w14:textId="77777777" w:rsidR="00426F59" w:rsidRPr="00426F59" w:rsidRDefault="00426F59" w:rsidP="00426F59">
            <w:pPr>
              <w:jc w:val="center"/>
              <w:rPr>
                <w:sz w:val="22"/>
                <w:szCs w:val="22"/>
                <w:lang w:eastAsia="en-US"/>
              </w:rPr>
            </w:pPr>
            <w:r w:rsidRPr="00426F59">
              <w:rPr>
                <w:sz w:val="22"/>
                <w:szCs w:val="22"/>
                <w:lang w:eastAsia="en-US"/>
              </w:rPr>
              <w:t>x</w:t>
            </w:r>
          </w:p>
        </w:tc>
      </w:tr>
    </w:tbl>
    <w:p w14:paraId="6F3622CE" w14:textId="77777777" w:rsidR="00426F59" w:rsidRPr="00426F59" w:rsidRDefault="00426F59" w:rsidP="00426F59">
      <w:pPr>
        <w:ind w:left="-284" w:right="-1" w:firstLine="426"/>
        <w:jc w:val="both"/>
        <w:rPr>
          <w:sz w:val="28"/>
          <w:szCs w:val="28"/>
          <w:lang w:eastAsia="en-US"/>
        </w:rPr>
      </w:pPr>
    </w:p>
    <w:p w14:paraId="0AE21F31" w14:textId="77777777" w:rsidR="00426F59" w:rsidRPr="00426F59" w:rsidRDefault="00426F59" w:rsidP="00426F59">
      <w:pPr>
        <w:ind w:left="-284" w:right="-1" w:firstLine="426"/>
        <w:jc w:val="both"/>
        <w:rPr>
          <w:color w:val="000000"/>
          <w:sz w:val="28"/>
          <w:szCs w:val="28"/>
          <w:lang w:eastAsia="en-US"/>
        </w:rPr>
      </w:pPr>
      <w:r w:rsidRPr="00426F59">
        <w:rPr>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426F59">
        <w:rPr>
          <w:sz w:val="28"/>
          <w:szCs w:val="28"/>
          <w:lang w:eastAsia="en-US"/>
        </w:rPr>
        <w:t xml:space="preserve">).   </w:t>
      </w:r>
      <w:proofErr w:type="gramEnd"/>
      <w:r w:rsidRPr="00426F59">
        <w:rPr>
          <w:sz w:val="28"/>
          <w:szCs w:val="28"/>
          <w:lang w:eastAsia="en-US"/>
        </w:rPr>
        <w:t xml:space="preserve">                                                                 </w:t>
      </w:r>
      <w:proofErr w:type="gramStart"/>
      <w:r w:rsidRPr="00426F59">
        <w:rPr>
          <w:sz w:val="28"/>
          <w:szCs w:val="28"/>
          <w:lang w:eastAsia="en-US"/>
        </w:rPr>
        <w:t xml:space="preserve">  </w:t>
      </w:r>
      <w:r w:rsidRPr="00426F59">
        <w:rPr>
          <w:color w:val="000000"/>
          <w:sz w:val="28"/>
          <w:szCs w:val="28"/>
          <w:lang w:eastAsia="en-US"/>
        </w:rPr>
        <w:t>»</w:t>
      </w:r>
      <w:proofErr w:type="gramEnd"/>
      <w:r w:rsidRPr="00426F59">
        <w:rPr>
          <w:color w:val="000000"/>
          <w:sz w:val="28"/>
          <w:szCs w:val="28"/>
          <w:lang w:eastAsia="en-US"/>
        </w:rPr>
        <w:t>.</w:t>
      </w:r>
    </w:p>
    <w:p w14:paraId="1FD35313" w14:textId="77777777" w:rsidR="00426F59" w:rsidRPr="00426F59" w:rsidRDefault="00426F59" w:rsidP="00426F59">
      <w:pPr>
        <w:tabs>
          <w:tab w:val="left" w:pos="9214"/>
        </w:tabs>
        <w:ind w:right="-739"/>
        <w:sectPr w:rsidR="00426F59" w:rsidRPr="00426F59" w:rsidSect="00426F59">
          <w:pgSz w:w="11906" w:h="16838"/>
          <w:pgMar w:top="851" w:right="851" w:bottom="851" w:left="1701" w:header="709" w:footer="709" w:gutter="0"/>
          <w:cols w:space="708"/>
          <w:titlePg/>
          <w:docGrid w:linePitch="381"/>
        </w:sectPr>
      </w:pPr>
    </w:p>
    <w:p w14:paraId="14B455FF" w14:textId="26B34645" w:rsidR="001B0F01" w:rsidRPr="003019F4" w:rsidRDefault="001B0F01" w:rsidP="001B0F01">
      <w:pPr>
        <w:tabs>
          <w:tab w:val="left" w:pos="9214"/>
        </w:tabs>
        <w:ind w:left="-6852" w:right="-739" w:firstLine="12239"/>
      </w:pPr>
      <w:r w:rsidRPr="003019F4">
        <w:lastRenderedPageBreak/>
        <w:t xml:space="preserve">Приложение </w:t>
      </w:r>
      <w:r>
        <w:t>№ 35</w:t>
      </w:r>
      <w:r>
        <w:t>6</w:t>
      </w:r>
      <w:r>
        <w:t xml:space="preserve"> </w:t>
      </w:r>
      <w:r w:rsidRPr="003019F4">
        <w:t xml:space="preserve">к </w:t>
      </w:r>
      <w:r>
        <w:t>протоколу</w:t>
      </w:r>
      <w:r w:rsidRPr="003019F4">
        <w:t xml:space="preserve"> № </w:t>
      </w:r>
      <w:r>
        <w:t>98</w:t>
      </w:r>
    </w:p>
    <w:p w14:paraId="6553CAE3" w14:textId="77777777" w:rsidR="001B0F01" w:rsidRPr="003019F4" w:rsidRDefault="001B0F01" w:rsidP="001B0F01">
      <w:pPr>
        <w:tabs>
          <w:tab w:val="left" w:pos="9214"/>
        </w:tabs>
        <w:ind w:left="-6852" w:right="-739" w:firstLine="12239"/>
      </w:pPr>
      <w:r w:rsidRPr="003019F4">
        <w:t>заседания правления Региональной</w:t>
      </w:r>
    </w:p>
    <w:p w14:paraId="5A9B4998" w14:textId="77777777" w:rsidR="001B0F01" w:rsidRPr="003019F4" w:rsidRDefault="001B0F01" w:rsidP="001B0F01">
      <w:pPr>
        <w:tabs>
          <w:tab w:val="left" w:pos="9214"/>
        </w:tabs>
        <w:ind w:left="-6852" w:right="-739" w:firstLine="12239"/>
      </w:pPr>
      <w:r w:rsidRPr="003019F4">
        <w:t>энергетической комиссии</w:t>
      </w:r>
    </w:p>
    <w:p w14:paraId="126331F9" w14:textId="77777777" w:rsidR="001B0F01" w:rsidRDefault="001B0F01" w:rsidP="001B0F01">
      <w:pPr>
        <w:tabs>
          <w:tab w:val="left" w:pos="9214"/>
        </w:tabs>
        <w:ind w:left="-6852" w:right="-739" w:firstLine="12239"/>
      </w:pPr>
      <w:r w:rsidRPr="003019F4">
        <w:t xml:space="preserve">Кузбасса от </w:t>
      </w:r>
      <w:r>
        <w:t>19</w:t>
      </w:r>
      <w:r w:rsidRPr="003019F4">
        <w:t>.1</w:t>
      </w:r>
      <w:r>
        <w:t>2</w:t>
      </w:r>
      <w:r w:rsidRPr="003019F4">
        <w:t>.2025</w:t>
      </w:r>
    </w:p>
    <w:p w14:paraId="564A4ABF" w14:textId="77777777" w:rsidR="00426F59" w:rsidRPr="00426F59" w:rsidRDefault="00426F59" w:rsidP="00426F59">
      <w:pPr>
        <w:tabs>
          <w:tab w:val="left" w:pos="9214"/>
        </w:tabs>
        <w:ind w:left="-1075" w:right="-739" w:firstLine="5895"/>
      </w:pPr>
    </w:p>
    <w:p w14:paraId="7B226710" w14:textId="77777777" w:rsidR="00426F59" w:rsidRPr="00426F59" w:rsidRDefault="00426F59" w:rsidP="00426F59">
      <w:pPr>
        <w:tabs>
          <w:tab w:val="left" w:pos="709"/>
        </w:tabs>
        <w:snapToGrid w:val="0"/>
        <w:ind w:right="142"/>
        <w:jc w:val="center"/>
        <w:rPr>
          <w:b/>
          <w:bCs/>
          <w:snapToGrid w:val="0"/>
          <w:color w:val="000000" w:themeColor="text1"/>
          <w:sz w:val="28"/>
          <w:szCs w:val="28"/>
        </w:rPr>
      </w:pPr>
      <w:r w:rsidRPr="00426F59">
        <w:rPr>
          <w:b/>
          <w:bCs/>
          <w:snapToGrid w:val="0"/>
          <w:color w:val="000000" w:themeColor="text1"/>
          <w:sz w:val="28"/>
          <w:szCs w:val="28"/>
        </w:rPr>
        <w:t>Экспертное заключение</w:t>
      </w:r>
    </w:p>
    <w:p w14:paraId="71D8BD4E" w14:textId="77777777" w:rsidR="00426F59" w:rsidRPr="00426F59" w:rsidRDefault="00426F59" w:rsidP="00426F59">
      <w:pPr>
        <w:snapToGrid w:val="0"/>
        <w:jc w:val="center"/>
        <w:rPr>
          <w:b/>
          <w:bCs/>
          <w:snapToGrid w:val="0"/>
          <w:color w:val="000000" w:themeColor="text1"/>
          <w:sz w:val="28"/>
          <w:szCs w:val="28"/>
        </w:rPr>
      </w:pPr>
      <w:r w:rsidRPr="00426F59">
        <w:rPr>
          <w:b/>
          <w:bCs/>
          <w:snapToGrid w:val="0"/>
          <w:color w:val="000000" w:themeColor="text1"/>
          <w:sz w:val="28"/>
          <w:szCs w:val="28"/>
        </w:rPr>
        <w:t>Региональной энергетической комиссии Кузбасса</w:t>
      </w:r>
    </w:p>
    <w:p w14:paraId="22E35A24" w14:textId="77777777" w:rsidR="00426F59" w:rsidRPr="00426F59" w:rsidRDefault="00426F59" w:rsidP="00426F59">
      <w:pPr>
        <w:tabs>
          <w:tab w:val="left" w:pos="851"/>
          <w:tab w:val="left" w:pos="8647"/>
          <w:tab w:val="left" w:pos="9072"/>
        </w:tabs>
        <w:snapToGrid w:val="0"/>
        <w:jc w:val="center"/>
        <w:rPr>
          <w:b/>
          <w:bCs/>
          <w:snapToGrid w:val="0"/>
          <w:color w:val="000000" w:themeColor="text1"/>
          <w:sz w:val="28"/>
          <w:szCs w:val="28"/>
        </w:rPr>
      </w:pPr>
      <w:r w:rsidRPr="00426F59">
        <w:rPr>
          <w:b/>
          <w:bCs/>
          <w:snapToGrid w:val="0"/>
          <w:color w:val="000000" w:themeColor="text1"/>
          <w:sz w:val="28"/>
          <w:szCs w:val="28"/>
        </w:rPr>
        <w:t xml:space="preserve">по материалам, представленным ОАО «СКЭК», для установления </w:t>
      </w:r>
      <w:r w:rsidRPr="00426F59">
        <w:rPr>
          <w:b/>
          <w:bCs/>
          <w:snapToGrid w:val="0"/>
          <w:color w:val="000000" w:themeColor="text1"/>
          <w:sz w:val="28"/>
          <w:szCs w:val="28"/>
        </w:rPr>
        <w:br/>
        <w:t xml:space="preserve">тарифов на </w:t>
      </w:r>
      <w:r w:rsidRPr="00426F59">
        <w:rPr>
          <w:b/>
          <w:bCs/>
          <w:color w:val="000000" w:themeColor="text1"/>
          <w:kern w:val="32"/>
          <w:sz w:val="28"/>
          <w:szCs w:val="28"/>
          <w:lang w:eastAsia="en-US"/>
        </w:rPr>
        <w:t xml:space="preserve">горячую воду в открытой и закрытой системах горячего водоснабжения (теплоснабжения), </w:t>
      </w:r>
      <w:r w:rsidRPr="00426F59">
        <w:rPr>
          <w:b/>
          <w:bCs/>
          <w:snapToGrid w:val="0"/>
          <w:color w:val="000000" w:themeColor="text1"/>
          <w:sz w:val="28"/>
          <w:szCs w:val="28"/>
        </w:rPr>
        <w:t xml:space="preserve">реализуемых на потребительском рынке </w:t>
      </w:r>
      <w:r w:rsidRPr="00426F59">
        <w:rPr>
          <w:b/>
          <w:bCs/>
          <w:snapToGrid w:val="0"/>
          <w:color w:val="000000" w:themeColor="text1"/>
          <w:sz w:val="28"/>
          <w:szCs w:val="28"/>
        </w:rPr>
        <w:br/>
        <w:t>Тайгинского муниципального округа на 2026 год</w:t>
      </w:r>
    </w:p>
    <w:p w14:paraId="0705D3D9" w14:textId="77777777" w:rsidR="00426F59" w:rsidRPr="00426F59" w:rsidRDefault="00426F59" w:rsidP="00426F59">
      <w:pPr>
        <w:snapToGrid w:val="0"/>
        <w:jc w:val="center"/>
        <w:rPr>
          <w:b/>
          <w:bCs/>
          <w:snapToGrid w:val="0"/>
          <w:color w:val="000000" w:themeColor="text1"/>
          <w:sz w:val="28"/>
          <w:szCs w:val="28"/>
        </w:rPr>
      </w:pPr>
    </w:p>
    <w:p w14:paraId="059CEB3A" w14:textId="77777777" w:rsidR="00426F59" w:rsidRPr="00426F59" w:rsidRDefault="00426F59" w:rsidP="000F0B71">
      <w:pPr>
        <w:keepNext/>
        <w:numPr>
          <w:ilvl w:val="0"/>
          <w:numId w:val="17"/>
        </w:numPr>
        <w:snapToGrid w:val="0"/>
        <w:jc w:val="center"/>
        <w:outlineLvl w:val="2"/>
        <w:rPr>
          <w:rFonts w:eastAsiaTheme="majorEastAsia"/>
          <w:color w:val="000000" w:themeColor="text1"/>
        </w:rPr>
      </w:pPr>
      <w:bookmarkStart w:id="26" w:name="_Toc58590997"/>
      <w:r w:rsidRPr="00426F59">
        <w:rPr>
          <w:rFonts w:eastAsiaTheme="majorEastAsia"/>
          <w:color w:val="000000" w:themeColor="text1"/>
          <w:sz w:val="28"/>
          <w:szCs w:val="28"/>
        </w:rPr>
        <w:t>Нормативно прав</w:t>
      </w:r>
      <w:bookmarkEnd w:id="26"/>
      <w:r w:rsidRPr="00426F59">
        <w:rPr>
          <w:rFonts w:eastAsiaTheme="majorEastAsia"/>
          <w:color w:val="000000" w:themeColor="text1"/>
          <w:sz w:val="28"/>
          <w:szCs w:val="28"/>
        </w:rPr>
        <w:t>овая база</w:t>
      </w:r>
    </w:p>
    <w:p w14:paraId="6FF8B6CE" w14:textId="77777777" w:rsidR="00426F59" w:rsidRPr="00426F59" w:rsidRDefault="00426F59" w:rsidP="00426F59">
      <w:pPr>
        <w:snapToGrid w:val="0"/>
        <w:ind w:firstLine="708"/>
        <w:jc w:val="both"/>
        <w:rPr>
          <w:snapToGrid w:val="0"/>
          <w:color w:val="000000" w:themeColor="text1"/>
          <w:sz w:val="28"/>
          <w:szCs w:val="28"/>
        </w:rPr>
      </w:pPr>
    </w:p>
    <w:p w14:paraId="3389F985"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Налоговый кодекс Российской Федерации (далее - НК РФ);</w:t>
      </w:r>
    </w:p>
    <w:p w14:paraId="4F362062"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Федеральный закон от 27.07.2010 № 190-ФЗ «О теплоснабжении»;</w:t>
      </w:r>
    </w:p>
    <w:p w14:paraId="6A852ADD"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Федеральным законом от 07.12.2011 № 416-ФЗ «О водоснабжении и водоотведении»;</w:t>
      </w:r>
    </w:p>
    <w:p w14:paraId="11CA4345"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Постановление Правительства РФ от 13.05.2013 № 406 «О государственном регулировании тарифов в сфере водоснабжения и водоотведения»</w:t>
      </w:r>
    </w:p>
    <w:p w14:paraId="17835F86"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25F446A9"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 xml:space="preserve">Постановление Правительства Российской Федерации от 22.10.2012 </w:t>
      </w:r>
      <w:r w:rsidRPr="00426F59">
        <w:rPr>
          <w:snapToGrid w:val="0"/>
          <w:color w:val="000000" w:themeColor="text1"/>
          <w:sz w:val="28"/>
          <w:szCs w:val="28"/>
        </w:rPr>
        <w:br/>
        <w:t>№ 1075 «О ценообразовании в сфере теплоснабжения» (далее Основы или Правила ценообразования);</w:t>
      </w:r>
    </w:p>
    <w:p w14:paraId="274796F7" w14:textId="77777777" w:rsidR="00426F59" w:rsidRPr="00426F59" w:rsidRDefault="00426F59" w:rsidP="00426F59">
      <w:pPr>
        <w:snapToGrid w:val="0"/>
        <w:ind w:firstLine="709"/>
        <w:jc w:val="both"/>
        <w:rPr>
          <w:snapToGrid w:val="0"/>
          <w:color w:val="000000" w:themeColor="text1"/>
          <w:sz w:val="28"/>
          <w:szCs w:val="28"/>
        </w:rPr>
      </w:pPr>
      <w:bookmarkStart w:id="27" w:name="_Hlk217834147"/>
      <w:r w:rsidRPr="00426F59">
        <w:rPr>
          <w:snapToGrid w:val="0"/>
          <w:color w:val="000000" w:themeColor="text1"/>
          <w:sz w:val="28"/>
          <w:szCs w:val="28"/>
        </w:rPr>
        <w:t>Приказ ФСТ России от 27.12.2013 № 1746-э «Об утверждении Методических указаний по расчету регулируемых тарифов в сфере водоснабжения и водоотведения»;</w:t>
      </w:r>
    </w:p>
    <w:bookmarkEnd w:id="27"/>
    <w:p w14:paraId="007745D8"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 xml:space="preserve">Приказ Федеральной службы по тарифам (ФСТ России) от 13.06.2013 </w:t>
      </w:r>
      <w:r w:rsidRPr="00426F59">
        <w:rPr>
          <w:snapToGrid w:val="0"/>
          <w:color w:val="000000" w:themeColor="text1"/>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7ABF2736"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 xml:space="preserve">Приказ Федеральной службы по тарифам (ФСТ России) от 07.06.2013 </w:t>
      </w:r>
      <w:r w:rsidRPr="00426F59">
        <w:rPr>
          <w:snapToGrid w:val="0"/>
          <w:color w:val="000000" w:themeColor="text1"/>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12504838"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Федеральный закон от 06.04.2011 № 63-ФЗ «Об электронной подписи».</w:t>
      </w:r>
    </w:p>
    <w:p w14:paraId="2CEF4644"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Приказ ФСТ России от 16.07.2014 № 1154-э «Об утверждении Регламента установления регулируемых тарифов в сфере водоснабжения и водоотведения»;</w:t>
      </w:r>
    </w:p>
    <w:p w14:paraId="726761D6"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Приказ Минстроя России от 29.07.2022 № 623/</w:t>
      </w:r>
      <w:proofErr w:type="spellStart"/>
      <w:r w:rsidRPr="00426F59">
        <w:rPr>
          <w:snapToGrid w:val="0"/>
          <w:color w:val="000000" w:themeColor="text1"/>
          <w:sz w:val="28"/>
          <w:szCs w:val="28"/>
        </w:rPr>
        <w:t>пр</w:t>
      </w:r>
      <w:proofErr w:type="spellEnd"/>
      <w:r w:rsidRPr="00426F59">
        <w:rPr>
          <w:snapToGrid w:val="0"/>
          <w:color w:val="000000" w:themeColor="text1"/>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0321455C"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E6E7C37"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Вся нормативно – методическая основа используется в редакции, действующей на момент проведения экспертизы.</w:t>
      </w:r>
    </w:p>
    <w:p w14:paraId="5FA020C0" w14:textId="77777777" w:rsidR="00426F59" w:rsidRPr="00426F59" w:rsidRDefault="00426F59" w:rsidP="000F0B71">
      <w:pPr>
        <w:keepNext/>
        <w:numPr>
          <w:ilvl w:val="0"/>
          <w:numId w:val="17"/>
        </w:numPr>
        <w:snapToGrid w:val="0"/>
        <w:jc w:val="center"/>
        <w:outlineLvl w:val="2"/>
        <w:rPr>
          <w:rFonts w:eastAsiaTheme="majorEastAsia"/>
          <w:b/>
          <w:bCs/>
          <w:color w:val="000000" w:themeColor="text1"/>
          <w:sz w:val="28"/>
          <w:szCs w:val="28"/>
        </w:rPr>
      </w:pPr>
      <w:bookmarkStart w:id="28" w:name="_Toc500261374"/>
      <w:bookmarkStart w:id="29" w:name="_Toc500928438"/>
      <w:bookmarkStart w:id="30" w:name="_Toc58590996"/>
      <w:r w:rsidRPr="00426F59">
        <w:rPr>
          <w:rFonts w:eastAsiaTheme="majorEastAsia"/>
          <w:b/>
          <w:bCs/>
          <w:color w:val="000000" w:themeColor="text1"/>
          <w:sz w:val="28"/>
          <w:szCs w:val="28"/>
        </w:rPr>
        <w:lastRenderedPageBreak/>
        <w:t>Общая характеристика предприятия</w:t>
      </w:r>
      <w:bookmarkEnd w:id="28"/>
      <w:bookmarkEnd w:id="29"/>
      <w:bookmarkEnd w:id="30"/>
    </w:p>
    <w:p w14:paraId="1D153D45" w14:textId="77777777" w:rsidR="00426F59" w:rsidRPr="00426F59" w:rsidRDefault="00426F59" w:rsidP="00426F59">
      <w:pPr>
        <w:snapToGrid w:val="0"/>
        <w:ind w:firstLine="709"/>
        <w:contextualSpacing/>
        <w:jc w:val="both"/>
        <w:rPr>
          <w:color w:val="000000" w:themeColor="text1"/>
          <w:sz w:val="28"/>
          <w:szCs w:val="28"/>
        </w:rPr>
      </w:pPr>
    </w:p>
    <w:p w14:paraId="52DC3989" w14:textId="77777777" w:rsidR="00426F59" w:rsidRPr="00426F59" w:rsidRDefault="00426F59" w:rsidP="00426F59">
      <w:pPr>
        <w:snapToGrid w:val="0"/>
        <w:ind w:right="142" w:firstLine="709"/>
        <w:jc w:val="both"/>
        <w:rPr>
          <w:b/>
          <w:color w:val="000000" w:themeColor="text1"/>
          <w:sz w:val="28"/>
          <w:szCs w:val="28"/>
        </w:rPr>
      </w:pPr>
      <w:bookmarkStart w:id="31" w:name="_Toc58590998"/>
      <w:r w:rsidRPr="00426F59">
        <w:rPr>
          <w:color w:val="000000" w:themeColor="text1"/>
          <w:sz w:val="28"/>
          <w:szCs w:val="28"/>
        </w:rPr>
        <w:t>Полное наименование организации – Открытое акционерное общество «Северо-Кузбасская энергетическая компания»</w:t>
      </w:r>
    </w:p>
    <w:p w14:paraId="659822D2" w14:textId="77777777" w:rsidR="00426F59" w:rsidRPr="00426F59" w:rsidRDefault="00426F59" w:rsidP="00426F59">
      <w:pPr>
        <w:snapToGrid w:val="0"/>
        <w:ind w:right="142" w:firstLine="709"/>
        <w:jc w:val="both"/>
        <w:rPr>
          <w:b/>
          <w:color w:val="000000" w:themeColor="text1"/>
          <w:sz w:val="28"/>
          <w:szCs w:val="28"/>
        </w:rPr>
      </w:pPr>
      <w:r w:rsidRPr="00426F59">
        <w:rPr>
          <w:color w:val="000000" w:themeColor="text1"/>
          <w:sz w:val="28"/>
          <w:szCs w:val="28"/>
        </w:rPr>
        <w:t>Сокращенное наименование организации – ОАО «СКЭК» (г. Кемерово)</w:t>
      </w:r>
    </w:p>
    <w:p w14:paraId="187CBB44" w14:textId="77777777" w:rsidR="00426F59" w:rsidRPr="00426F59" w:rsidRDefault="00426F59" w:rsidP="00426F59">
      <w:pPr>
        <w:snapToGrid w:val="0"/>
        <w:ind w:right="142" w:firstLine="709"/>
        <w:jc w:val="both"/>
        <w:rPr>
          <w:b/>
          <w:color w:val="000000" w:themeColor="text1"/>
          <w:sz w:val="28"/>
          <w:szCs w:val="28"/>
        </w:rPr>
      </w:pPr>
      <w:r w:rsidRPr="00426F59">
        <w:rPr>
          <w:color w:val="000000" w:themeColor="text1"/>
          <w:sz w:val="28"/>
          <w:szCs w:val="28"/>
        </w:rPr>
        <w:t>ИНН 4205153492</w:t>
      </w:r>
    </w:p>
    <w:p w14:paraId="0428E58A" w14:textId="77777777" w:rsidR="00426F59" w:rsidRPr="00426F59" w:rsidRDefault="00426F59" w:rsidP="00426F59">
      <w:pPr>
        <w:snapToGrid w:val="0"/>
        <w:ind w:right="142" w:firstLine="709"/>
        <w:jc w:val="both"/>
        <w:rPr>
          <w:b/>
          <w:color w:val="000000" w:themeColor="text1"/>
          <w:sz w:val="28"/>
          <w:szCs w:val="28"/>
        </w:rPr>
      </w:pPr>
      <w:r w:rsidRPr="00426F59">
        <w:rPr>
          <w:color w:val="000000" w:themeColor="text1"/>
          <w:sz w:val="28"/>
          <w:szCs w:val="28"/>
        </w:rPr>
        <w:t>КПП 420501001</w:t>
      </w:r>
    </w:p>
    <w:p w14:paraId="2FFA9DB3" w14:textId="77777777" w:rsidR="00426F59" w:rsidRPr="00426F59" w:rsidRDefault="00426F59" w:rsidP="00426F59">
      <w:pPr>
        <w:snapToGrid w:val="0"/>
        <w:spacing w:line="276" w:lineRule="auto"/>
        <w:ind w:right="142" w:firstLine="709"/>
        <w:jc w:val="both"/>
        <w:rPr>
          <w:color w:val="000000" w:themeColor="text1"/>
          <w:sz w:val="28"/>
          <w:szCs w:val="28"/>
        </w:rPr>
      </w:pPr>
      <w:r w:rsidRPr="00426F59">
        <w:rPr>
          <w:color w:val="000000" w:themeColor="text1"/>
          <w:sz w:val="28"/>
          <w:szCs w:val="28"/>
        </w:rPr>
        <w:t xml:space="preserve">Юридический адрес: 650991, Кемеровская область, г. Кемерово, </w:t>
      </w:r>
      <w:r w:rsidRPr="00426F59">
        <w:rPr>
          <w:color w:val="000000" w:themeColor="text1"/>
          <w:sz w:val="28"/>
          <w:szCs w:val="28"/>
        </w:rPr>
        <w:br/>
        <w:t>ул. Кузбасская, 6.</w:t>
      </w:r>
    </w:p>
    <w:p w14:paraId="3C80A934" w14:textId="77777777" w:rsidR="00426F59" w:rsidRPr="00426F59" w:rsidRDefault="00426F59" w:rsidP="00426F59">
      <w:pPr>
        <w:snapToGrid w:val="0"/>
        <w:spacing w:line="276" w:lineRule="auto"/>
        <w:ind w:right="142" w:firstLine="709"/>
        <w:jc w:val="both"/>
        <w:rPr>
          <w:color w:val="000000" w:themeColor="text1"/>
          <w:sz w:val="28"/>
          <w:szCs w:val="28"/>
        </w:rPr>
      </w:pPr>
      <w:r w:rsidRPr="00426F59">
        <w:rPr>
          <w:color w:val="000000" w:themeColor="text1"/>
          <w:sz w:val="28"/>
          <w:szCs w:val="28"/>
        </w:rPr>
        <w:t xml:space="preserve">Фактический адрес: 650991, Кемеровская область, г. Кемерово, </w:t>
      </w:r>
      <w:r w:rsidRPr="00426F59">
        <w:rPr>
          <w:color w:val="000000" w:themeColor="text1"/>
          <w:sz w:val="28"/>
          <w:szCs w:val="28"/>
        </w:rPr>
        <w:br/>
        <w:t>ул. Кузбасская, 6.</w:t>
      </w:r>
    </w:p>
    <w:p w14:paraId="2EE80D2D" w14:textId="77777777" w:rsidR="00426F59" w:rsidRPr="00426F59" w:rsidRDefault="00426F59" w:rsidP="00426F59">
      <w:pPr>
        <w:tabs>
          <w:tab w:val="left" w:pos="284"/>
          <w:tab w:val="left" w:pos="567"/>
        </w:tabs>
        <w:snapToGrid w:val="0"/>
        <w:spacing w:line="276" w:lineRule="auto"/>
        <w:ind w:right="142" w:firstLine="709"/>
        <w:jc w:val="both"/>
        <w:rPr>
          <w:color w:val="000000" w:themeColor="text1"/>
          <w:sz w:val="28"/>
          <w:szCs w:val="28"/>
        </w:rPr>
      </w:pPr>
      <w:r w:rsidRPr="00426F59">
        <w:rPr>
          <w:color w:val="000000" w:themeColor="text1"/>
          <w:sz w:val="28"/>
          <w:szCs w:val="28"/>
        </w:rPr>
        <w:t xml:space="preserve">Должность, фамилия, имя, отчество руководителя – и. о. генерального директора </w:t>
      </w:r>
      <w:proofErr w:type="spellStart"/>
      <w:r w:rsidRPr="00426F59">
        <w:rPr>
          <w:color w:val="000000" w:themeColor="text1"/>
          <w:sz w:val="28"/>
          <w:szCs w:val="28"/>
        </w:rPr>
        <w:t>Кучеев</w:t>
      </w:r>
      <w:proofErr w:type="spellEnd"/>
      <w:r w:rsidRPr="00426F59">
        <w:rPr>
          <w:color w:val="000000" w:themeColor="text1"/>
          <w:sz w:val="28"/>
          <w:szCs w:val="28"/>
        </w:rPr>
        <w:t xml:space="preserve"> Андрей Геннадьевич.</w:t>
      </w:r>
    </w:p>
    <w:p w14:paraId="174E56A9"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ОАО «Северо-Кузбасская энергетическая компания» (г. Кемерово) является многоотраслевым предприятием.</w:t>
      </w:r>
    </w:p>
    <w:p w14:paraId="335F46AB"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В сферу деятельности ОАО «СКЭК», связанную с регулируемыми видами деятельности, входит производство, передача и распределение тепловой энергии по г. Кемерово (</w:t>
      </w:r>
      <w:proofErr w:type="spellStart"/>
      <w:r w:rsidRPr="00426F59">
        <w:rPr>
          <w:color w:val="000000" w:themeColor="text1"/>
          <w:sz w:val="28"/>
          <w:szCs w:val="28"/>
        </w:rPr>
        <w:t>ж.р</w:t>
      </w:r>
      <w:proofErr w:type="spellEnd"/>
      <w:r w:rsidRPr="00426F59">
        <w:rPr>
          <w:color w:val="000000" w:themeColor="text1"/>
          <w:sz w:val="28"/>
          <w:szCs w:val="28"/>
        </w:rPr>
        <w:t xml:space="preserve">. Кедровка, ст. Латыши, </w:t>
      </w:r>
      <w:proofErr w:type="spellStart"/>
      <w:r w:rsidRPr="00426F59">
        <w:rPr>
          <w:color w:val="000000" w:themeColor="text1"/>
          <w:sz w:val="28"/>
          <w:szCs w:val="28"/>
        </w:rPr>
        <w:t>ж.р</w:t>
      </w:r>
      <w:proofErr w:type="spellEnd"/>
      <w:r w:rsidRPr="00426F59">
        <w:rPr>
          <w:color w:val="000000" w:themeColor="text1"/>
          <w:sz w:val="28"/>
          <w:szCs w:val="28"/>
        </w:rPr>
        <w:t xml:space="preserve">. Промышленновский), г. Березовский, г. Ленинск-Кузнецкий, г. Тайга, </w:t>
      </w:r>
      <w:proofErr w:type="spellStart"/>
      <w:r w:rsidRPr="00426F59">
        <w:rPr>
          <w:color w:val="000000" w:themeColor="text1"/>
          <w:sz w:val="28"/>
          <w:szCs w:val="28"/>
        </w:rPr>
        <w:t>Полысаевский</w:t>
      </w:r>
      <w:proofErr w:type="spellEnd"/>
      <w:r w:rsidRPr="00426F59">
        <w:rPr>
          <w:color w:val="000000" w:themeColor="text1"/>
          <w:sz w:val="28"/>
          <w:szCs w:val="28"/>
        </w:rPr>
        <w:t xml:space="preserve"> городской округ, Чебулинский муниципальный округ, Промышленновский муниципальный округ </w:t>
      </w:r>
      <w:r w:rsidRPr="00426F59">
        <w:rPr>
          <w:color w:val="000000" w:themeColor="text1"/>
          <w:sz w:val="28"/>
          <w:szCs w:val="28"/>
        </w:rPr>
        <w:br/>
        <w:t>(2 концессионных соглашения), Яшкинский муниципальный округ, а также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6926ED94" w14:textId="77777777" w:rsidR="00426F59" w:rsidRPr="00426F59" w:rsidRDefault="00426F59" w:rsidP="00426F59">
      <w:pPr>
        <w:snapToGrid w:val="0"/>
        <w:ind w:firstLine="709"/>
        <w:jc w:val="both"/>
        <w:rPr>
          <w:b/>
          <w:color w:val="000000" w:themeColor="text1"/>
          <w:sz w:val="28"/>
          <w:szCs w:val="28"/>
        </w:rPr>
      </w:pPr>
      <w:r w:rsidRPr="00426F59">
        <w:rPr>
          <w:color w:val="000000" w:themeColor="text1"/>
          <w:sz w:val="28"/>
          <w:szCs w:val="28"/>
        </w:rPr>
        <w:t>Письмом от 28.04.2025 № 2025/000239/3-исх (</w:t>
      </w:r>
      <w:proofErr w:type="spellStart"/>
      <w:r w:rsidRPr="00426F59">
        <w:rPr>
          <w:color w:val="000000" w:themeColor="text1"/>
          <w:sz w:val="28"/>
          <w:szCs w:val="28"/>
        </w:rPr>
        <w:t>вх</w:t>
      </w:r>
      <w:proofErr w:type="spellEnd"/>
      <w:r w:rsidRPr="00426F59">
        <w:rPr>
          <w:color w:val="000000" w:themeColor="text1"/>
          <w:sz w:val="28"/>
          <w:szCs w:val="28"/>
        </w:rPr>
        <w:t>. от 30.04.2025 № 2679), в адрес Региональной энергетической комиссии Кузбасса обратилось ОАО «СКЭК» с заявлением о корректировке НВВ и уровня тарифов на тепловую энергию, на компенсацию потерь, теплоноситель и горячую воду в открытой и закрытой системах теплоснабжения (горячего водоснабжения) реализуемые на потребительском рынке Тайгинского городского округа на 2026 год.</w:t>
      </w:r>
    </w:p>
    <w:p w14:paraId="15753058"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На основании заявления ОАО «</w:t>
      </w:r>
      <w:proofErr w:type="spellStart"/>
      <w:r w:rsidRPr="00426F59">
        <w:rPr>
          <w:color w:val="000000" w:themeColor="text1"/>
          <w:sz w:val="28"/>
          <w:szCs w:val="28"/>
        </w:rPr>
        <w:t>СК</w:t>
      </w:r>
      <w:r w:rsidRPr="00426F59">
        <w:rPr>
          <w:color w:val="000000" w:themeColor="text1"/>
          <w:sz w:val="40"/>
          <w:szCs w:val="28"/>
        </w:rPr>
        <w:t>эк</w:t>
      </w:r>
      <w:proofErr w:type="spellEnd"/>
      <w:r w:rsidRPr="00426F59">
        <w:rPr>
          <w:color w:val="000000" w:themeColor="text1"/>
          <w:sz w:val="28"/>
          <w:szCs w:val="28"/>
        </w:rPr>
        <w:t xml:space="preserve">» РЭК Кузбасса открыто дело «О корректировке НВВ и уровня тарифов на тепловую энергию, тепловую энергию, поставляемую теплоснабжающим, теплосетевым организациям, приобретающим тепловую энергию с целью компенсации потерь, теплоноситель, горячую воду в открытой системе теплоснабжения (горячего водоснабжения) и горячую воду в закрытой системе горячего водоснабжения реализуемые на потребительском рынке Тайгинского городского округа на 2026 год ОАО «СКЭК» </w:t>
      </w:r>
      <w:r w:rsidRPr="00426F59">
        <w:rPr>
          <w:rFonts w:cs="TimesDL"/>
          <w:color w:val="000000" w:themeColor="text1"/>
          <w:sz w:val="28"/>
          <w:szCs w:val="28"/>
          <w:lang w:eastAsia="ar-SA"/>
        </w:rPr>
        <w:t>№ РЭК/104-СКЭКт-2026 от 06.05.2025</w:t>
      </w:r>
      <w:r w:rsidRPr="00426F59">
        <w:rPr>
          <w:color w:val="000000" w:themeColor="text1"/>
          <w:sz w:val="28"/>
          <w:szCs w:val="28"/>
        </w:rPr>
        <w:t>.</w:t>
      </w:r>
    </w:p>
    <w:p w14:paraId="4BCC50D2" w14:textId="77777777" w:rsidR="00426F59" w:rsidRPr="00426F59" w:rsidRDefault="00426F59" w:rsidP="00426F59">
      <w:pPr>
        <w:snapToGrid w:val="0"/>
        <w:ind w:firstLine="709"/>
        <w:jc w:val="both"/>
        <w:rPr>
          <w:bCs/>
          <w:color w:val="000000" w:themeColor="text1"/>
          <w:sz w:val="28"/>
          <w:szCs w:val="20"/>
        </w:rPr>
      </w:pPr>
      <w:r w:rsidRPr="00426F59">
        <w:rPr>
          <w:color w:val="000000" w:themeColor="text1"/>
          <w:sz w:val="28"/>
          <w:szCs w:val="28"/>
        </w:rPr>
        <w:t>Горячее водоснабжение ОАО «СКЭК» осуществляет, используя имущество, переданное ему в рамках двух концессионных соглашений:</w:t>
      </w:r>
      <w:r w:rsidRPr="00426F59">
        <w:rPr>
          <w:snapToGrid w:val="0"/>
          <w:color w:val="000000" w:themeColor="text1"/>
          <w:sz w:val="28"/>
          <w:szCs w:val="28"/>
        </w:rPr>
        <w:t xml:space="preserve"> </w:t>
      </w:r>
      <w:r w:rsidRPr="00426F59">
        <w:rPr>
          <w:bCs/>
          <w:color w:val="000000" w:themeColor="text1"/>
          <w:sz w:val="28"/>
          <w:szCs w:val="20"/>
        </w:rPr>
        <w:t>от 03.11.2021 № 5/ТГО и от 16.12.2024 № 2024/ТГО.</w:t>
      </w:r>
    </w:p>
    <w:p w14:paraId="7845729C" w14:textId="77777777" w:rsidR="00426F59" w:rsidRPr="00426F59" w:rsidRDefault="00426F59" w:rsidP="00426F59">
      <w:pPr>
        <w:snapToGrid w:val="0"/>
        <w:ind w:firstLine="709"/>
        <w:jc w:val="both"/>
        <w:rPr>
          <w:color w:val="000000" w:themeColor="text1"/>
          <w:sz w:val="28"/>
          <w:szCs w:val="28"/>
        </w:rPr>
      </w:pPr>
      <w:r w:rsidRPr="00426F59">
        <w:rPr>
          <w:bCs/>
          <w:color w:val="000000" w:themeColor="text1"/>
          <w:sz w:val="28"/>
          <w:szCs w:val="20"/>
        </w:rPr>
        <w:t>Все переданные котельные работают на угле.</w:t>
      </w:r>
      <w:r w:rsidRPr="00426F59">
        <w:rPr>
          <w:color w:val="000000" w:themeColor="text1"/>
          <w:sz w:val="28"/>
          <w:szCs w:val="28"/>
        </w:rPr>
        <w:t xml:space="preserve"> </w:t>
      </w:r>
    </w:p>
    <w:p w14:paraId="1B4AC136"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xml:space="preserve">По заключенному концессионному соглашению от 03.11.2021 № 5/ТГО (КС от 03.11.2021 № 5/ТГО) обществу переданы в эксплуатацию 7 ЦТП, тепловые сети </w:t>
      </w:r>
      <w:r w:rsidRPr="00426F59">
        <w:rPr>
          <w:bCs/>
          <w:color w:val="000000" w:themeColor="text1"/>
          <w:sz w:val="28"/>
          <w:szCs w:val="20"/>
        </w:rPr>
        <w:lastRenderedPageBreak/>
        <w:t>в г. Тайга и 7 котельных, работающие на угле (суммарная тепловая мощность 90,02 Гкал/час):</w:t>
      </w:r>
    </w:p>
    <w:p w14:paraId="1DE2F5E2"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центральная котельная;</w:t>
      </w:r>
    </w:p>
    <w:p w14:paraId="26FF9A99"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котельная № 1 ул. Почтовая, 135;</w:t>
      </w:r>
    </w:p>
    <w:p w14:paraId="36DA9B9A"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котельная р. Кузель ул. Школьная, 14;</w:t>
      </w:r>
    </w:p>
    <w:p w14:paraId="7B902960"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котельная ул. Трудовые резервы, 18;</w:t>
      </w:r>
    </w:p>
    <w:p w14:paraId="64903E2F"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котельная д/с ул. Рабочая, 179;</w:t>
      </w:r>
    </w:p>
    <w:p w14:paraId="0CAE8A16"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котельная, п. Кедровый, 1.</w:t>
      </w:r>
    </w:p>
    <w:p w14:paraId="1EF42EE2"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блочно-модульная котельная ул. Герцена,12 (введена 25.11.2023), см. доп. соглашение № 1 от 01.11.2022.</w:t>
      </w:r>
    </w:p>
    <w:p w14:paraId="18B7531E"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xml:space="preserve">В котельных предприятия установлено 15 котлов следующих типов: паровые котлы КЕ-25-14 (6 </w:t>
      </w:r>
      <w:proofErr w:type="spellStart"/>
      <w:r w:rsidRPr="00426F59">
        <w:rPr>
          <w:bCs/>
          <w:color w:val="000000" w:themeColor="text1"/>
          <w:sz w:val="28"/>
          <w:szCs w:val="20"/>
        </w:rPr>
        <w:t>шт</w:t>
      </w:r>
      <w:proofErr w:type="spellEnd"/>
      <w:r w:rsidRPr="00426F59">
        <w:rPr>
          <w:bCs/>
          <w:color w:val="000000" w:themeColor="text1"/>
          <w:sz w:val="28"/>
          <w:szCs w:val="20"/>
        </w:rPr>
        <w:t xml:space="preserve">), водогрейные котлы: КВЖТ-0,3 (2 шт.), КВМ – 100 (2 </w:t>
      </w:r>
      <w:proofErr w:type="spellStart"/>
      <w:r w:rsidRPr="00426F59">
        <w:rPr>
          <w:bCs/>
          <w:color w:val="000000" w:themeColor="text1"/>
          <w:sz w:val="28"/>
          <w:szCs w:val="20"/>
        </w:rPr>
        <w:t>шт</w:t>
      </w:r>
      <w:proofErr w:type="spellEnd"/>
      <w:r w:rsidRPr="00426F59">
        <w:rPr>
          <w:bCs/>
          <w:color w:val="000000" w:themeColor="text1"/>
          <w:sz w:val="28"/>
          <w:szCs w:val="20"/>
        </w:rPr>
        <w:t xml:space="preserve">), </w:t>
      </w:r>
      <w:proofErr w:type="spellStart"/>
      <w:r w:rsidRPr="00426F59">
        <w:rPr>
          <w:bCs/>
          <w:color w:val="000000" w:themeColor="text1"/>
          <w:sz w:val="28"/>
          <w:szCs w:val="20"/>
        </w:rPr>
        <w:t>Logano</w:t>
      </w:r>
      <w:proofErr w:type="spellEnd"/>
      <w:r w:rsidRPr="00426F59">
        <w:rPr>
          <w:bCs/>
          <w:color w:val="000000" w:themeColor="text1"/>
          <w:sz w:val="28"/>
          <w:szCs w:val="20"/>
        </w:rPr>
        <w:t xml:space="preserve"> G221 (1 шт.), КВр-1,16 (2 шт.), Шухова (1 шт.), НР-18 (1 </w:t>
      </w:r>
      <w:proofErr w:type="spellStart"/>
      <w:r w:rsidRPr="00426F59">
        <w:rPr>
          <w:bCs/>
          <w:color w:val="000000" w:themeColor="text1"/>
          <w:sz w:val="28"/>
          <w:szCs w:val="20"/>
        </w:rPr>
        <w:t>шт</w:t>
      </w:r>
      <w:proofErr w:type="spellEnd"/>
      <w:r w:rsidRPr="00426F59">
        <w:rPr>
          <w:bCs/>
          <w:color w:val="000000" w:themeColor="text1"/>
          <w:sz w:val="28"/>
          <w:szCs w:val="20"/>
        </w:rPr>
        <w:t xml:space="preserve">). </w:t>
      </w:r>
    </w:p>
    <w:p w14:paraId="4BFC7685"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xml:space="preserve">Тепловая сеть предприятия от котельной «Диспансер» и котельной «Приют», а также от 7 ЦТП выполнены по четырехтрубной схеме. </w:t>
      </w:r>
    </w:p>
    <w:p w14:paraId="2F5BB73E"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Общая протяженность тепловых сетей составляет 22,00 км (из них двухтрубная тепловая сеть 5,24 км, четырехтрубная тепловая сеть 16,76 км). Схема теплоснабжения потребителей, по концессионному соглашению от 03.11.2021 № 5/ТГО, закрытая.</w:t>
      </w:r>
    </w:p>
    <w:p w14:paraId="6C9180B7"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Отбор теплоносителя из тепловой сети не предусмотрен. Горячее водоснабжение осуществляется от котельных «Диспансер» и «Приют» и 7-ми ЦТП (источник тепловой энергии – Центральная котельная г. Тайга) по отдельным трубопроводам горячего водоснабжения.</w:t>
      </w:r>
    </w:p>
    <w:p w14:paraId="2503D95A"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Горячее водоснабжение по закрытой схеме теплоснабжения осуществляется круглогодично.</w:t>
      </w:r>
    </w:p>
    <w:p w14:paraId="1FB628B0"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xml:space="preserve">По заключенному концессионному соглашению от 16.12.2024 № 2024/ТГО (КС от 16.12.2024 № 2024/ТГО) переданы 6 котельных, № 2, 3, 4, 7, 8, 9 работающие на угле марки </w:t>
      </w:r>
      <w:proofErr w:type="spellStart"/>
      <w:r w:rsidRPr="00426F59">
        <w:rPr>
          <w:bCs/>
          <w:color w:val="000000" w:themeColor="text1"/>
          <w:sz w:val="28"/>
          <w:szCs w:val="20"/>
        </w:rPr>
        <w:t>Др</w:t>
      </w:r>
      <w:proofErr w:type="spellEnd"/>
      <w:r w:rsidRPr="00426F59">
        <w:rPr>
          <w:bCs/>
          <w:color w:val="000000" w:themeColor="text1"/>
          <w:sz w:val="28"/>
          <w:szCs w:val="20"/>
        </w:rPr>
        <w:t xml:space="preserve"> (суммарная тепловая мощность 13,4 Гкал/час). Технологическая схема котельных предусматривает подачу тепловой энергии в виде горячей воды по температурному графику 95-70°С, для целей отопления и горячего водоснабжения. Продолжительность отопительного периода 242 дня.</w:t>
      </w:r>
    </w:p>
    <w:p w14:paraId="2A43BD5B" w14:textId="77777777" w:rsidR="00426F59" w:rsidRPr="00426F59" w:rsidRDefault="00426F59" w:rsidP="00426F59">
      <w:pPr>
        <w:tabs>
          <w:tab w:val="left" w:pos="10490"/>
        </w:tabs>
        <w:ind w:firstLine="709"/>
        <w:jc w:val="both"/>
        <w:rPr>
          <w:bCs/>
          <w:color w:val="000000" w:themeColor="text1"/>
          <w:sz w:val="28"/>
          <w:szCs w:val="20"/>
        </w:rPr>
      </w:pPr>
      <w:r w:rsidRPr="00426F59">
        <w:rPr>
          <w:bCs/>
          <w:color w:val="000000" w:themeColor="text1"/>
          <w:sz w:val="28"/>
          <w:szCs w:val="20"/>
        </w:rPr>
        <w:t xml:space="preserve">Протяженность тепловых сетей в двухтрубном исчислении составляет 4,64 км. Тепловые сети положены в двух вариантах – поземная </w:t>
      </w:r>
      <w:proofErr w:type="spellStart"/>
      <w:r w:rsidRPr="00426F59">
        <w:rPr>
          <w:bCs/>
          <w:color w:val="000000" w:themeColor="text1"/>
          <w:sz w:val="28"/>
          <w:szCs w:val="20"/>
        </w:rPr>
        <w:t>безканальная</w:t>
      </w:r>
      <w:proofErr w:type="spellEnd"/>
      <w:r w:rsidRPr="00426F59">
        <w:rPr>
          <w:bCs/>
          <w:color w:val="000000" w:themeColor="text1"/>
          <w:sz w:val="28"/>
          <w:szCs w:val="20"/>
        </w:rPr>
        <w:t xml:space="preserve"> прокладка и на надземных опорах. Котельные подают горячую воду абонентам по открытой схеме. Горячее водоснабжение осуществляется только в отопительный период.</w:t>
      </w:r>
    </w:p>
    <w:p w14:paraId="03C42899" w14:textId="77777777" w:rsidR="00426F59" w:rsidRPr="00426F59" w:rsidRDefault="00426F59" w:rsidP="00426F59">
      <w:pPr>
        <w:snapToGrid w:val="0"/>
        <w:ind w:firstLine="709"/>
        <w:jc w:val="both"/>
        <w:rPr>
          <w:color w:val="000000" w:themeColor="text1"/>
          <w:sz w:val="28"/>
          <w:szCs w:val="28"/>
        </w:rPr>
      </w:pPr>
    </w:p>
    <w:p w14:paraId="17563593"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Список котельных, переданных на обслуживание ОАО «СКЭК» на 2026 год, представлен в таблице 1.</w:t>
      </w:r>
    </w:p>
    <w:p w14:paraId="61520086"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r w:rsidRPr="00426F59">
        <w:rPr>
          <w:color w:val="000000" w:themeColor="text1"/>
          <w:sz w:val="28"/>
          <w:szCs w:val="28"/>
        </w:rPr>
        <w:tab/>
      </w:r>
    </w:p>
    <w:p w14:paraId="21EAF065" w14:textId="77777777" w:rsidR="00426F59" w:rsidRPr="00426F59" w:rsidRDefault="00426F59" w:rsidP="00426F59">
      <w:pPr>
        <w:snapToGrid w:val="0"/>
        <w:ind w:firstLine="709"/>
        <w:jc w:val="right"/>
        <w:rPr>
          <w:color w:val="000000" w:themeColor="text1"/>
          <w:sz w:val="28"/>
          <w:szCs w:val="28"/>
        </w:rPr>
      </w:pPr>
      <w:r w:rsidRPr="00426F59">
        <w:rPr>
          <w:color w:val="000000" w:themeColor="text1"/>
          <w:sz w:val="28"/>
          <w:szCs w:val="28"/>
        </w:rPr>
        <w:tab/>
      </w:r>
      <w:r w:rsidRPr="00426F59">
        <w:rPr>
          <w:color w:val="000000" w:themeColor="text1"/>
          <w:sz w:val="28"/>
          <w:szCs w:val="28"/>
        </w:rPr>
        <w:tab/>
        <w:t>Таблица 1</w:t>
      </w:r>
    </w:p>
    <w:p w14:paraId="4D1512C1" w14:textId="77777777" w:rsidR="00426F59" w:rsidRPr="00426F59" w:rsidRDefault="00426F59" w:rsidP="00426F59">
      <w:pPr>
        <w:snapToGrid w:val="0"/>
        <w:ind w:right="142" w:firstLine="709"/>
        <w:jc w:val="center"/>
        <w:rPr>
          <w:snapToGrid w:val="0"/>
          <w:color w:val="000000" w:themeColor="text1"/>
          <w:sz w:val="28"/>
          <w:szCs w:val="28"/>
        </w:rPr>
      </w:pPr>
      <w:r w:rsidRPr="00426F59">
        <w:rPr>
          <w:snapToGrid w:val="0"/>
          <w:color w:val="000000" w:themeColor="text1"/>
          <w:sz w:val="28"/>
          <w:szCs w:val="28"/>
        </w:rPr>
        <w:t xml:space="preserve">Перечень обслуживаемых ОАО СКЭК котельных в Тайгинском городском округе теплоснабжения </w:t>
      </w:r>
    </w:p>
    <w:p w14:paraId="3C7D5B91" w14:textId="77777777" w:rsidR="00426F59" w:rsidRPr="00426F59" w:rsidRDefault="00426F59" w:rsidP="00426F59">
      <w:pPr>
        <w:snapToGrid w:val="0"/>
        <w:ind w:right="142" w:firstLine="709"/>
        <w:jc w:val="center"/>
        <w:rPr>
          <w:color w:val="000000" w:themeColor="text1"/>
          <w:sz w:val="28"/>
          <w:szCs w:val="28"/>
        </w:rPr>
      </w:pPr>
    </w:p>
    <w:p w14:paraId="302EA145" w14:textId="77777777" w:rsidR="00426F59" w:rsidRPr="00426F59" w:rsidRDefault="00426F59" w:rsidP="00426F59">
      <w:pPr>
        <w:snapToGrid w:val="0"/>
        <w:ind w:firstLine="709"/>
        <w:jc w:val="both"/>
        <w:rPr>
          <w:color w:val="000000" w:themeColor="text1"/>
          <w:sz w:val="28"/>
          <w:szCs w:val="28"/>
        </w:rPr>
      </w:pPr>
    </w:p>
    <w:p w14:paraId="07ED9482" w14:textId="77777777" w:rsidR="00426F59" w:rsidRPr="00426F59" w:rsidRDefault="00426F59" w:rsidP="00426F59">
      <w:pPr>
        <w:snapToGrid w:val="0"/>
        <w:ind w:firstLine="709"/>
        <w:jc w:val="both"/>
        <w:rPr>
          <w:color w:val="000000" w:themeColor="text1"/>
          <w:sz w:val="28"/>
          <w:szCs w:val="28"/>
        </w:rPr>
      </w:pPr>
    </w:p>
    <w:tbl>
      <w:tblPr>
        <w:tblW w:w="9587" w:type="dxa"/>
        <w:tblLayout w:type="fixed"/>
        <w:tblLook w:val="04A0" w:firstRow="1" w:lastRow="0" w:firstColumn="1" w:lastColumn="0" w:noHBand="0" w:noVBand="1"/>
      </w:tblPr>
      <w:tblGrid>
        <w:gridCol w:w="567"/>
        <w:gridCol w:w="6516"/>
        <w:gridCol w:w="2268"/>
        <w:gridCol w:w="236"/>
      </w:tblGrid>
      <w:tr w:rsidR="00426F59" w:rsidRPr="00426F59" w14:paraId="7C61BB80" w14:textId="77777777" w:rsidTr="00B17484">
        <w:trPr>
          <w:trHeight w:val="375"/>
        </w:trPr>
        <w:tc>
          <w:tcPr>
            <w:tcW w:w="567" w:type="dxa"/>
            <w:tcBorders>
              <w:top w:val="single" w:sz="4" w:space="0" w:color="auto"/>
              <w:left w:val="single" w:sz="4" w:space="0" w:color="auto"/>
              <w:bottom w:val="single" w:sz="4" w:space="0" w:color="auto"/>
              <w:right w:val="single" w:sz="4" w:space="0" w:color="auto"/>
            </w:tcBorders>
            <w:noWrap/>
            <w:vAlign w:val="center"/>
          </w:tcPr>
          <w:p w14:paraId="4066FACB" w14:textId="77777777" w:rsidR="00426F59" w:rsidRPr="00426F59" w:rsidRDefault="00426F59" w:rsidP="00426F59">
            <w:pPr>
              <w:jc w:val="right"/>
              <w:rPr>
                <w:color w:val="000000" w:themeColor="text1"/>
                <w:sz w:val="22"/>
                <w:szCs w:val="22"/>
              </w:rPr>
            </w:pPr>
            <w:r w:rsidRPr="00426F59">
              <w:rPr>
                <w:color w:val="000000" w:themeColor="text1"/>
                <w:sz w:val="22"/>
                <w:szCs w:val="22"/>
              </w:rPr>
              <w:lastRenderedPageBreak/>
              <w:t xml:space="preserve">№ </w:t>
            </w:r>
            <w:proofErr w:type="spellStart"/>
            <w:r w:rsidRPr="00426F59">
              <w:rPr>
                <w:color w:val="000000" w:themeColor="text1"/>
                <w:sz w:val="22"/>
                <w:szCs w:val="22"/>
              </w:rPr>
              <w:t>пп</w:t>
            </w:r>
            <w:proofErr w:type="spellEnd"/>
          </w:p>
        </w:tc>
        <w:tc>
          <w:tcPr>
            <w:tcW w:w="6516" w:type="dxa"/>
            <w:tcBorders>
              <w:top w:val="single" w:sz="4" w:space="0" w:color="auto"/>
              <w:left w:val="nil"/>
              <w:bottom w:val="single" w:sz="4" w:space="0" w:color="auto"/>
              <w:right w:val="single" w:sz="4" w:space="0" w:color="auto"/>
            </w:tcBorders>
            <w:vAlign w:val="center"/>
          </w:tcPr>
          <w:p w14:paraId="49B02718" w14:textId="77777777" w:rsidR="00426F59" w:rsidRPr="00426F59" w:rsidRDefault="00426F59" w:rsidP="00426F59">
            <w:pPr>
              <w:jc w:val="center"/>
              <w:rPr>
                <w:snapToGrid w:val="0"/>
                <w:color w:val="000000" w:themeColor="text1"/>
                <w:sz w:val="22"/>
                <w:szCs w:val="22"/>
              </w:rPr>
            </w:pPr>
            <w:r w:rsidRPr="00426F59">
              <w:rPr>
                <w:snapToGrid w:val="0"/>
                <w:color w:val="000000" w:themeColor="text1"/>
                <w:sz w:val="22"/>
                <w:szCs w:val="22"/>
              </w:rPr>
              <w:t>Объект</w:t>
            </w:r>
          </w:p>
        </w:tc>
        <w:tc>
          <w:tcPr>
            <w:tcW w:w="2268" w:type="dxa"/>
            <w:tcBorders>
              <w:top w:val="single" w:sz="4" w:space="0" w:color="auto"/>
              <w:left w:val="nil"/>
              <w:bottom w:val="single" w:sz="4" w:space="0" w:color="auto"/>
              <w:right w:val="single" w:sz="4" w:space="0" w:color="auto"/>
            </w:tcBorders>
            <w:vAlign w:val="center"/>
          </w:tcPr>
          <w:p w14:paraId="05D8AC66" w14:textId="77777777" w:rsidR="00426F59" w:rsidRPr="00426F59" w:rsidRDefault="00426F59" w:rsidP="00426F59">
            <w:pPr>
              <w:jc w:val="center"/>
              <w:rPr>
                <w:snapToGrid w:val="0"/>
                <w:color w:val="000000" w:themeColor="text1"/>
                <w:sz w:val="22"/>
                <w:szCs w:val="22"/>
              </w:rPr>
            </w:pPr>
            <w:r w:rsidRPr="00426F59">
              <w:rPr>
                <w:snapToGrid w:val="0"/>
                <w:color w:val="000000" w:themeColor="text1"/>
                <w:sz w:val="22"/>
                <w:szCs w:val="22"/>
              </w:rPr>
              <w:t>Установленная мощность котельных, Гкал /час</w:t>
            </w:r>
          </w:p>
        </w:tc>
        <w:tc>
          <w:tcPr>
            <w:tcW w:w="236" w:type="dxa"/>
            <w:vAlign w:val="center"/>
          </w:tcPr>
          <w:p w14:paraId="645A6F03" w14:textId="77777777" w:rsidR="00426F59" w:rsidRPr="00426F59" w:rsidRDefault="00426F59" w:rsidP="00426F59">
            <w:pPr>
              <w:rPr>
                <w:color w:val="000000" w:themeColor="text1"/>
                <w:sz w:val="20"/>
                <w:szCs w:val="20"/>
              </w:rPr>
            </w:pPr>
          </w:p>
        </w:tc>
      </w:tr>
      <w:tr w:rsidR="00426F59" w:rsidRPr="00426F59" w14:paraId="1BE30D94" w14:textId="77777777" w:rsidTr="00B17484">
        <w:trPr>
          <w:trHeight w:val="375"/>
        </w:trPr>
        <w:tc>
          <w:tcPr>
            <w:tcW w:w="567" w:type="dxa"/>
            <w:tcBorders>
              <w:top w:val="nil"/>
              <w:left w:val="single" w:sz="4" w:space="0" w:color="auto"/>
              <w:bottom w:val="single" w:sz="4" w:space="0" w:color="auto"/>
              <w:right w:val="single" w:sz="4" w:space="0" w:color="auto"/>
            </w:tcBorders>
            <w:noWrap/>
            <w:vAlign w:val="bottom"/>
          </w:tcPr>
          <w:p w14:paraId="4C630F8A" w14:textId="77777777" w:rsidR="00426F59" w:rsidRPr="00426F59" w:rsidRDefault="00426F59" w:rsidP="00426F59">
            <w:pPr>
              <w:jc w:val="right"/>
              <w:rPr>
                <w:color w:val="000000" w:themeColor="text1"/>
                <w:sz w:val="22"/>
                <w:szCs w:val="22"/>
              </w:rPr>
            </w:pPr>
          </w:p>
        </w:tc>
        <w:tc>
          <w:tcPr>
            <w:tcW w:w="8784" w:type="dxa"/>
            <w:gridSpan w:val="2"/>
            <w:tcBorders>
              <w:top w:val="nil"/>
              <w:left w:val="nil"/>
              <w:bottom w:val="single" w:sz="4" w:space="0" w:color="auto"/>
              <w:right w:val="single" w:sz="4" w:space="0" w:color="auto"/>
            </w:tcBorders>
            <w:vAlign w:val="bottom"/>
          </w:tcPr>
          <w:p w14:paraId="0F580CA9" w14:textId="77777777" w:rsidR="00426F59" w:rsidRPr="00426F59" w:rsidRDefault="00426F59" w:rsidP="00426F59">
            <w:pPr>
              <w:jc w:val="center"/>
              <w:rPr>
                <w:color w:val="000000" w:themeColor="text1"/>
                <w:sz w:val="22"/>
                <w:szCs w:val="22"/>
              </w:rPr>
            </w:pPr>
            <w:r w:rsidRPr="00426F59">
              <w:rPr>
                <w:snapToGrid w:val="0"/>
                <w:color w:val="000000" w:themeColor="text1"/>
                <w:sz w:val="22"/>
                <w:szCs w:val="22"/>
              </w:rPr>
              <w:t xml:space="preserve">согласно концессионному соглашению от </w:t>
            </w:r>
            <w:r w:rsidRPr="00426F59">
              <w:rPr>
                <w:bCs/>
                <w:color w:val="000000" w:themeColor="text1"/>
                <w:sz w:val="22"/>
                <w:szCs w:val="22"/>
              </w:rPr>
              <w:t>03.11.2021 № 5/ТГО (закрытая система горячего водоснабжения)</w:t>
            </w:r>
          </w:p>
        </w:tc>
        <w:tc>
          <w:tcPr>
            <w:tcW w:w="236" w:type="dxa"/>
            <w:vAlign w:val="center"/>
          </w:tcPr>
          <w:p w14:paraId="3FEA559C" w14:textId="77777777" w:rsidR="00426F59" w:rsidRPr="00426F59" w:rsidRDefault="00426F59" w:rsidP="00426F59">
            <w:pPr>
              <w:rPr>
                <w:color w:val="000000" w:themeColor="text1"/>
                <w:sz w:val="20"/>
                <w:szCs w:val="20"/>
              </w:rPr>
            </w:pPr>
          </w:p>
        </w:tc>
      </w:tr>
      <w:tr w:rsidR="00426F59" w:rsidRPr="00426F59" w14:paraId="40D46E93" w14:textId="77777777" w:rsidTr="00B17484">
        <w:trPr>
          <w:trHeight w:val="375"/>
        </w:trPr>
        <w:tc>
          <w:tcPr>
            <w:tcW w:w="567" w:type="dxa"/>
            <w:tcBorders>
              <w:top w:val="nil"/>
              <w:left w:val="single" w:sz="4" w:space="0" w:color="auto"/>
              <w:bottom w:val="single" w:sz="4" w:space="0" w:color="auto"/>
              <w:right w:val="single" w:sz="4" w:space="0" w:color="auto"/>
            </w:tcBorders>
            <w:noWrap/>
            <w:vAlign w:val="bottom"/>
            <w:hideMark/>
          </w:tcPr>
          <w:p w14:paraId="708C9A50" w14:textId="77777777" w:rsidR="00426F59" w:rsidRPr="00426F59" w:rsidRDefault="00426F59" w:rsidP="00426F59">
            <w:pPr>
              <w:jc w:val="right"/>
              <w:rPr>
                <w:color w:val="000000" w:themeColor="text1"/>
                <w:sz w:val="22"/>
                <w:szCs w:val="22"/>
              </w:rPr>
            </w:pPr>
            <w:r w:rsidRPr="00426F59">
              <w:rPr>
                <w:color w:val="000000" w:themeColor="text1"/>
                <w:sz w:val="22"/>
                <w:szCs w:val="22"/>
              </w:rPr>
              <w:t>1</w:t>
            </w:r>
          </w:p>
        </w:tc>
        <w:tc>
          <w:tcPr>
            <w:tcW w:w="6516" w:type="dxa"/>
            <w:tcBorders>
              <w:top w:val="nil"/>
              <w:left w:val="nil"/>
              <w:bottom w:val="single" w:sz="4" w:space="0" w:color="auto"/>
              <w:right w:val="single" w:sz="4" w:space="0" w:color="auto"/>
            </w:tcBorders>
            <w:vAlign w:val="bottom"/>
            <w:hideMark/>
          </w:tcPr>
          <w:p w14:paraId="5D08EE11" w14:textId="77777777" w:rsidR="00426F59" w:rsidRPr="00426F59" w:rsidRDefault="00426F59" w:rsidP="00426F59">
            <w:pPr>
              <w:rPr>
                <w:color w:val="000000" w:themeColor="text1"/>
                <w:sz w:val="22"/>
                <w:szCs w:val="22"/>
              </w:rPr>
            </w:pPr>
            <w:proofErr w:type="spellStart"/>
            <w:r w:rsidRPr="00426F59">
              <w:rPr>
                <w:color w:val="000000" w:themeColor="text1"/>
                <w:sz w:val="22"/>
                <w:szCs w:val="22"/>
              </w:rPr>
              <w:t>Центральн</w:t>
            </w:r>
            <w:proofErr w:type="spellEnd"/>
            <w:r w:rsidRPr="00426F59">
              <w:rPr>
                <w:snapToGrid w:val="0"/>
                <w:color w:val="000000" w:themeColor="text1"/>
                <w:sz w:val="22"/>
                <w:szCs w:val="22"/>
              </w:rPr>
              <w:t xml:space="preserve"> ОАО СКЭК </w:t>
            </w:r>
            <w:proofErr w:type="spellStart"/>
            <w:r w:rsidRPr="00426F59">
              <w:rPr>
                <w:color w:val="000000" w:themeColor="text1"/>
                <w:sz w:val="22"/>
                <w:szCs w:val="22"/>
              </w:rPr>
              <w:t>ая</w:t>
            </w:r>
            <w:proofErr w:type="spellEnd"/>
            <w:r w:rsidRPr="00426F59">
              <w:rPr>
                <w:color w:val="000000" w:themeColor="text1"/>
                <w:sz w:val="22"/>
                <w:szCs w:val="22"/>
              </w:rPr>
              <w:t xml:space="preserve"> котельная</w:t>
            </w:r>
          </w:p>
        </w:tc>
        <w:tc>
          <w:tcPr>
            <w:tcW w:w="2268" w:type="dxa"/>
            <w:tcBorders>
              <w:top w:val="nil"/>
              <w:left w:val="nil"/>
              <w:bottom w:val="single" w:sz="4" w:space="0" w:color="auto"/>
              <w:right w:val="single" w:sz="4" w:space="0" w:color="auto"/>
            </w:tcBorders>
            <w:noWrap/>
            <w:vAlign w:val="bottom"/>
            <w:hideMark/>
          </w:tcPr>
          <w:p w14:paraId="3AA1D785" w14:textId="77777777" w:rsidR="00426F59" w:rsidRPr="00426F59" w:rsidRDefault="00426F59" w:rsidP="00426F59">
            <w:pPr>
              <w:jc w:val="right"/>
              <w:rPr>
                <w:color w:val="000000" w:themeColor="text1"/>
                <w:sz w:val="22"/>
                <w:szCs w:val="22"/>
              </w:rPr>
            </w:pPr>
            <w:r w:rsidRPr="00426F59">
              <w:rPr>
                <w:color w:val="000000" w:themeColor="text1"/>
                <w:sz w:val="22"/>
                <w:szCs w:val="22"/>
              </w:rPr>
              <w:t>84,00</w:t>
            </w:r>
          </w:p>
        </w:tc>
        <w:tc>
          <w:tcPr>
            <w:tcW w:w="236" w:type="dxa"/>
            <w:vAlign w:val="center"/>
            <w:hideMark/>
          </w:tcPr>
          <w:p w14:paraId="6DD5DEE2" w14:textId="77777777" w:rsidR="00426F59" w:rsidRPr="00426F59" w:rsidRDefault="00426F59" w:rsidP="00426F59">
            <w:pPr>
              <w:rPr>
                <w:color w:val="000000" w:themeColor="text1"/>
                <w:sz w:val="20"/>
                <w:szCs w:val="20"/>
              </w:rPr>
            </w:pPr>
          </w:p>
        </w:tc>
      </w:tr>
      <w:tr w:rsidR="00426F59" w:rsidRPr="00426F59" w14:paraId="3113A597" w14:textId="77777777" w:rsidTr="00B17484">
        <w:trPr>
          <w:trHeight w:val="357"/>
        </w:trPr>
        <w:tc>
          <w:tcPr>
            <w:tcW w:w="567" w:type="dxa"/>
            <w:tcBorders>
              <w:top w:val="nil"/>
              <w:left w:val="single" w:sz="4" w:space="0" w:color="auto"/>
              <w:bottom w:val="single" w:sz="4" w:space="0" w:color="auto"/>
              <w:right w:val="single" w:sz="4" w:space="0" w:color="auto"/>
            </w:tcBorders>
            <w:noWrap/>
            <w:vAlign w:val="bottom"/>
            <w:hideMark/>
          </w:tcPr>
          <w:p w14:paraId="30A2DB97" w14:textId="77777777" w:rsidR="00426F59" w:rsidRPr="00426F59" w:rsidRDefault="00426F59" w:rsidP="00426F59">
            <w:pPr>
              <w:jc w:val="right"/>
              <w:rPr>
                <w:color w:val="000000" w:themeColor="text1"/>
                <w:sz w:val="22"/>
                <w:szCs w:val="22"/>
              </w:rPr>
            </w:pPr>
            <w:r w:rsidRPr="00426F59">
              <w:rPr>
                <w:color w:val="000000" w:themeColor="text1"/>
                <w:sz w:val="22"/>
                <w:szCs w:val="22"/>
              </w:rPr>
              <w:t>2</w:t>
            </w:r>
          </w:p>
        </w:tc>
        <w:tc>
          <w:tcPr>
            <w:tcW w:w="6516" w:type="dxa"/>
            <w:tcBorders>
              <w:top w:val="nil"/>
              <w:left w:val="nil"/>
              <w:bottom w:val="single" w:sz="4" w:space="0" w:color="auto"/>
              <w:right w:val="single" w:sz="4" w:space="0" w:color="auto"/>
            </w:tcBorders>
            <w:vAlign w:val="bottom"/>
            <w:hideMark/>
          </w:tcPr>
          <w:p w14:paraId="72CEEFB1" w14:textId="77777777" w:rsidR="00426F59" w:rsidRPr="00426F59" w:rsidRDefault="00426F59" w:rsidP="00426F59">
            <w:pPr>
              <w:rPr>
                <w:color w:val="000000" w:themeColor="text1"/>
                <w:sz w:val="22"/>
                <w:szCs w:val="22"/>
              </w:rPr>
            </w:pPr>
            <w:r w:rsidRPr="00426F59">
              <w:rPr>
                <w:color w:val="000000" w:themeColor="text1"/>
                <w:sz w:val="22"/>
                <w:szCs w:val="22"/>
              </w:rPr>
              <w:t>Котельная р. Кузель, Школьная 14а</w:t>
            </w:r>
          </w:p>
        </w:tc>
        <w:tc>
          <w:tcPr>
            <w:tcW w:w="2268" w:type="dxa"/>
            <w:tcBorders>
              <w:top w:val="nil"/>
              <w:left w:val="nil"/>
              <w:bottom w:val="single" w:sz="4" w:space="0" w:color="auto"/>
              <w:right w:val="single" w:sz="4" w:space="0" w:color="auto"/>
            </w:tcBorders>
            <w:noWrap/>
            <w:vAlign w:val="bottom"/>
            <w:hideMark/>
          </w:tcPr>
          <w:p w14:paraId="07CE5037" w14:textId="77777777" w:rsidR="00426F59" w:rsidRPr="00426F59" w:rsidRDefault="00426F59" w:rsidP="00426F59">
            <w:pPr>
              <w:jc w:val="right"/>
              <w:rPr>
                <w:color w:val="000000" w:themeColor="text1"/>
                <w:sz w:val="22"/>
                <w:szCs w:val="22"/>
              </w:rPr>
            </w:pPr>
            <w:r w:rsidRPr="00426F59">
              <w:rPr>
                <w:color w:val="000000" w:themeColor="text1"/>
                <w:sz w:val="22"/>
                <w:szCs w:val="22"/>
              </w:rPr>
              <w:t>0,0640</w:t>
            </w:r>
          </w:p>
        </w:tc>
        <w:tc>
          <w:tcPr>
            <w:tcW w:w="236" w:type="dxa"/>
            <w:vAlign w:val="center"/>
            <w:hideMark/>
          </w:tcPr>
          <w:p w14:paraId="10E80BA6" w14:textId="77777777" w:rsidR="00426F59" w:rsidRPr="00426F59" w:rsidRDefault="00426F59" w:rsidP="00426F59">
            <w:pPr>
              <w:rPr>
                <w:color w:val="000000" w:themeColor="text1"/>
                <w:sz w:val="20"/>
                <w:szCs w:val="20"/>
              </w:rPr>
            </w:pPr>
          </w:p>
        </w:tc>
      </w:tr>
      <w:tr w:rsidR="00426F59" w:rsidRPr="00426F59" w14:paraId="347951AE" w14:textId="77777777" w:rsidTr="00B17484">
        <w:trPr>
          <w:trHeight w:val="433"/>
        </w:trPr>
        <w:tc>
          <w:tcPr>
            <w:tcW w:w="567" w:type="dxa"/>
            <w:tcBorders>
              <w:top w:val="nil"/>
              <w:left w:val="single" w:sz="4" w:space="0" w:color="auto"/>
              <w:bottom w:val="single" w:sz="4" w:space="0" w:color="auto"/>
              <w:right w:val="single" w:sz="4" w:space="0" w:color="auto"/>
            </w:tcBorders>
            <w:noWrap/>
            <w:vAlign w:val="bottom"/>
            <w:hideMark/>
          </w:tcPr>
          <w:p w14:paraId="59C453DE" w14:textId="77777777" w:rsidR="00426F59" w:rsidRPr="00426F59" w:rsidRDefault="00426F59" w:rsidP="00426F59">
            <w:pPr>
              <w:jc w:val="right"/>
              <w:rPr>
                <w:color w:val="000000" w:themeColor="text1"/>
                <w:sz w:val="22"/>
                <w:szCs w:val="22"/>
              </w:rPr>
            </w:pPr>
            <w:r w:rsidRPr="00426F59">
              <w:rPr>
                <w:color w:val="000000" w:themeColor="text1"/>
                <w:sz w:val="22"/>
                <w:szCs w:val="22"/>
              </w:rPr>
              <w:t>3</w:t>
            </w:r>
          </w:p>
        </w:tc>
        <w:tc>
          <w:tcPr>
            <w:tcW w:w="6516" w:type="dxa"/>
            <w:tcBorders>
              <w:top w:val="nil"/>
              <w:left w:val="nil"/>
              <w:bottom w:val="single" w:sz="4" w:space="0" w:color="auto"/>
              <w:right w:val="single" w:sz="4" w:space="0" w:color="auto"/>
            </w:tcBorders>
            <w:vAlign w:val="bottom"/>
            <w:hideMark/>
          </w:tcPr>
          <w:p w14:paraId="5BD24676" w14:textId="77777777" w:rsidR="00426F59" w:rsidRPr="00426F59" w:rsidRDefault="00426F59" w:rsidP="00426F59">
            <w:pPr>
              <w:rPr>
                <w:color w:val="000000" w:themeColor="text1"/>
                <w:sz w:val="22"/>
                <w:szCs w:val="22"/>
              </w:rPr>
            </w:pPr>
            <w:r w:rsidRPr="00426F59">
              <w:rPr>
                <w:color w:val="000000" w:themeColor="text1"/>
                <w:sz w:val="22"/>
                <w:szCs w:val="22"/>
              </w:rPr>
              <w:t>Котельная ул. Трудовые резервы 18 (Приют)</w:t>
            </w:r>
          </w:p>
        </w:tc>
        <w:tc>
          <w:tcPr>
            <w:tcW w:w="2268" w:type="dxa"/>
            <w:tcBorders>
              <w:top w:val="nil"/>
              <w:left w:val="nil"/>
              <w:bottom w:val="single" w:sz="4" w:space="0" w:color="auto"/>
              <w:right w:val="single" w:sz="4" w:space="0" w:color="auto"/>
            </w:tcBorders>
            <w:noWrap/>
            <w:vAlign w:val="bottom"/>
            <w:hideMark/>
          </w:tcPr>
          <w:p w14:paraId="2CE5FC67" w14:textId="77777777" w:rsidR="00426F59" w:rsidRPr="00426F59" w:rsidRDefault="00426F59" w:rsidP="00426F59">
            <w:pPr>
              <w:jc w:val="right"/>
              <w:rPr>
                <w:color w:val="000000" w:themeColor="text1"/>
                <w:sz w:val="22"/>
                <w:szCs w:val="22"/>
              </w:rPr>
            </w:pPr>
            <w:r w:rsidRPr="00426F59">
              <w:rPr>
                <w:color w:val="000000" w:themeColor="text1"/>
                <w:sz w:val="22"/>
                <w:szCs w:val="22"/>
              </w:rPr>
              <w:t>0,6000</w:t>
            </w:r>
          </w:p>
        </w:tc>
        <w:tc>
          <w:tcPr>
            <w:tcW w:w="236" w:type="dxa"/>
            <w:vAlign w:val="center"/>
            <w:hideMark/>
          </w:tcPr>
          <w:p w14:paraId="0E10C59A" w14:textId="77777777" w:rsidR="00426F59" w:rsidRPr="00426F59" w:rsidRDefault="00426F59" w:rsidP="00426F59">
            <w:pPr>
              <w:rPr>
                <w:color w:val="000000" w:themeColor="text1"/>
                <w:sz w:val="20"/>
                <w:szCs w:val="20"/>
              </w:rPr>
            </w:pPr>
          </w:p>
        </w:tc>
      </w:tr>
      <w:tr w:rsidR="00426F59" w:rsidRPr="00426F59" w14:paraId="201C5B3A" w14:textId="77777777" w:rsidTr="00B17484">
        <w:trPr>
          <w:trHeight w:val="375"/>
        </w:trPr>
        <w:tc>
          <w:tcPr>
            <w:tcW w:w="567" w:type="dxa"/>
            <w:tcBorders>
              <w:top w:val="nil"/>
              <w:left w:val="single" w:sz="4" w:space="0" w:color="auto"/>
              <w:bottom w:val="single" w:sz="4" w:space="0" w:color="auto"/>
              <w:right w:val="single" w:sz="4" w:space="0" w:color="auto"/>
            </w:tcBorders>
            <w:noWrap/>
            <w:vAlign w:val="bottom"/>
            <w:hideMark/>
          </w:tcPr>
          <w:p w14:paraId="2D3F448C" w14:textId="77777777" w:rsidR="00426F59" w:rsidRPr="00426F59" w:rsidRDefault="00426F59" w:rsidP="00426F59">
            <w:pPr>
              <w:jc w:val="right"/>
              <w:rPr>
                <w:color w:val="000000" w:themeColor="text1"/>
                <w:sz w:val="22"/>
                <w:szCs w:val="22"/>
              </w:rPr>
            </w:pPr>
            <w:r w:rsidRPr="00426F59">
              <w:rPr>
                <w:color w:val="000000" w:themeColor="text1"/>
                <w:sz w:val="22"/>
                <w:szCs w:val="22"/>
              </w:rPr>
              <w:t>4</w:t>
            </w:r>
          </w:p>
        </w:tc>
        <w:tc>
          <w:tcPr>
            <w:tcW w:w="6516" w:type="dxa"/>
            <w:tcBorders>
              <w:top w:val="nil"/>
              <w:left w:val="nil"/>
              <w:bottom w:val="single" w:sz="4" w:space="0" w:color="auto"/>
              <w:right w:val="single" w:sz="4" w:space="0" w:color="auto"/>
            </w:tcBorders>
            <w:vAlign w:val="bottom"/>
            <w:hideMark/>
          </w:tcPr>
          <w:p w14:paraId="6F357B82" w14:textId="77777777" w:rsidR="00426F59" w:rsidRPr="00426F59" w:rsidRDefault="00426F59" w:rsidP="00426F59">
            <w:pPr>
              <w:rPr>
                <w:color w:val="000000" w:themeColor="text1"/>
                <w:sz w:val="22"/>
                <w:szCs w:val="22"/>
              </w:rPr>
            </w:pPr>
            <w:r w:rsidRPr="00426F59">
              <w:rPr>
                <w:color w:val="000000" w:themeColor="text1"/>
                <w:sz w:val="22"/>
                <w:szCs w:val="22"/>
              </w:rPr>
              <w:t>Котельная п. Кедровый, 1</w:t>
            </w:r>
          </w:p>
        </w:tc>
        <w:tc>
          <w:tcPr>
            <w:tcW w:w="2268" w:type="dxa"/>
            <w:tcBorders>
              <w:top w:val="nil"/>
              <w:left w:val="nil"/>
              <w:bottom w:val="single" w:sz="4" w:space="0" w:color="auto"/>
              <w:right w:val="single" w:sz="4" w:space="0" w:color="auto"/>
            </w:tcBorders>
            <w:noWrap/>
            <w:vAlign w:val="bottom"/>
            <w:hideMark/>
          </w:tcPr>
          <w:p w14:paraId="71D02375" w14:textId="77777777" w:rsidR="00426F59" w:rsidRPr="00426F59" w:rsidRDefault="00426F59" w:rsidP="00426F59">
            <w:pPr>
              <w:jc w:val="right"/>
              <w:rPr>
                <w:color w:val="000000" w:themeColor="text1"/>
                <w:sz w:val="22"/>
                <w:szCs w:val="22"/>
              </w:rPr>
            </w:pPr>
            <w:r w:rsidRPr="00426F59">
              <w:rPr>
                <w:color w:val="000000" w:themeColor="text1"/>
                <w:sz w:val="22"/>
                <w:szCs w:val="22"/>
              </w:rPr>
              <w:t>3,0320</w:t>
            </w:r>
          </w:p>
        </w:tc>
        <w:tc>
          <w:tcPr>
            <w:tcW w:w="236" w:type="dxa"/>
            <w:vAlign w:val="center"/>
            <w:hideMark/>
          </w:tcPr>
          <w:p w14:paraId="58ED3BCF" w14:textId="77777777" w:rsidR="00426F59" w:rsidRPr="00426F59" w:rsidRDefault="00426F59" w:rsidP="00426F59">
            <w:pPr>
              <w:rPr>
                <w:color w:val="000000" w:themeColor="text1"/>
                <w:sz w:val="20"/>
                <w:szCs w:val="20"/>
              </w:rPr>
            </w:pPr>
          </w:p>
        </w:tc>
      </w:tr>
      <w:tr w:rsidR="00426F59" w:rsidRPr="00426F59" w14:paraId="2A3FF5B0" w14:textId="77777777" w:rsidTr="00B17484">
        <w:trPr>
          <w:trHeight w:val="431"/>
        </w:trPr>
        <w:tc>
          <w:tcPr>
            <w:tcW w:w="567" w:type="dxa"/>
            <w:tcBorders>
              <w:top w:val="nil"/>
              <w:left w:val="single" w:sz="4" w:space="0" w:color="auto"/>
              <w:bottom w:val="single" w:sz="4" w:space="0" w:color="auto"/>
              <w:right w:val="single" w:sz="4" w:space="0" w:color="auto"/>
            </w:tcBorders>
            <w:noWrap/>
            <w:vAlign w:val="bottom"/>
            <w:hideMark/>
          </w:tcPr>
          <w:p w14:paraId="7AE4908A" w14:textId="77777777" w:rsidR="00426F59" w:rsidRPr="00426F59" w:rsidRDefault="00426F59" w:rsidP="00426F59">
            <w:pPr>
              <w:jc w:val="right"/>
              <w:rPr>
                <w:color w:val="000000" w:themeColor="text1"/>
                <w:sz w:val="22"/>
                <w:szCs w:val="22"/>
              </w:rPr>
            </w:pPr>
            <w:r w:rsidRPr="00426F59">
              <w:rPr>
                <w:color w:val="000000" w:themeColor="text1"/>
                <w:sz w:val="22"/>
                <w:szCs w:val="22"/>
              </w:rPr>
              <w:t>5</w:t>
            </w:r>
          </w:p>
        </w:tc>
        <w:tc>
          <w:tcPr>
            <w:tcW w:w="6516" w:type="dxa"/>
            <w:tcBorders>
              <w:top w:val="nil"/>
              <w:left w:val="nil"/>
              <w:bottom w:val="single" w:sz="4" w:space="0" w:color="auto"/>
              <w:right w:val="single" w:sz="4" w:space="0" w:color="auto"/>
            </w:tcBorders>
            <w:vAlign w:val="bottom"/>
            <w:hideMark/>
          </w:tcPr>
          <w:p w14:paraId="2D8A017C" w14:textId="77777777" w:rsidR="00426F59" w:rsidRPr="00426F59" w:rsidRDefault="00426F59" w:rsidP="00426F59">
            <w:pPr>
              <w:rPr>
                <w:color w:val="000000" w:themeColor="text1"/>
                <w:sz w:val="22"/>
                <w:szCs w:val="22"/>
              </w:rPr>
            </w:pPr>
            <w:r w:rsidRPr="00426F59">
              <w:rPr>
                <w:color w:val="000000" w:themeColor="text1"/>
                <w:sz w:val="22"/>
                <w:szCs w:val="22"/>
              </w:rPr>
              <w:t>Котельная (д/сад) ул. Рабочая 179</w:t>
            </w:r>
          </w:p>
        </w:tc>
        <w:tc>
          <w:tcPr>
            <w:tcW w:w="2268" w:type="dxa"/>
            <w:tcBorders>
              <w:top w:val="nil"/>
              <w:left w:val="nil"/>
              <w:bottom w:val="single" w:sz="4" w:space="0" w:color="auto"/>
              <w:right w:val="single" w:sz="4" w:space="0" w:color="auto"/>
            </w:tcBorders>
            <w:noWrap/>
            <w:vAlign w:val="bottom"/>
            <w:hideMark/>
          </w:tcPr>
          <w:p w14:paraId="2267B58F" w14:textId="77777777" w:rsidR="00426F59" w:rsidRPr="00426F59" w:rsidRDefault="00426F59" w:rsidP="00426F59">
            <w:pPr>
              <w:jc w:val="right"/>
              <w:rPr>
                <w:color w:val="000000" w:themeColor="text1"/>
                <w:sz w:val="22"/>
                <w:szCs w:val="22"/>
              </w:rPr>
            </w:pPr>
            <w:r w:rsidRPr="00426F59">
              <w:rPr>
                <w:color w:val="000000" w:themeColor="text1"/>
                <w:sz w:val="22"/>
                <w:szCs w:val="22"/>
              </w:rPr>
              <w:t>0,5160</w:t>
            </w:r>
          </w:p>
        </w:tc>
        <w:tc>
          <w:tcPr>
            <w:tcW w:w="236" w:type="dxa"/>
            <w:vAlign w:val="center"/>
            <w:hideMark/>
          </w:tcPr>
          <w:p w14:paraId="7FACFBAC" w14:textId="77777777" w:rsidR="00426F59" w:rsidRPr="00426F59" w:rsidRDefault="00426F59" w:rsidP="00426F59">
            <w:pPr>
              <w:rPr>
                <w:color w:val="000000" w:themeColor="text1"/>
                <w:sz w:val="20"/>
                <w:szCs w:val="20"/>
              </w:rPr>
            </w:pPr>
          </w:p>
        </w:tc>
      </w:tr>
      <w:tr w:rsidR="00426F59" w:rsidRPr="00426F59" w14:paraId="03D033F8" w14:textId="77777777" w:rsidTr="00B17484">
        <w:trPr>
          <w:trHeight w:val="422"/>
        </w:trPr>
        <w:tc>
          <w:tcPr>
            <w:tcW w:w="567" w:type="dxa"/>
            <w:tcBorders>
              <w:top w:val="nil"/>
              <w:left w:val="single" w:sz="4" w:space="0" w:color="auto"/>
              <w:bottom w:val="single" w:sz="4" w:space="0" w:color="auto"/>
              <w:right w:val="single" w:sz="4" w:space="0" w:color="auto"/>
            </w:tcBorders>
            <w:noWrap/>
            <w:vAlign w:val="bottom"/>
            <w:hideMark/>
          </w:tcPr>
          <w:p w14:paraId="72C132AE" w14:textId="77777777" w:rsidR="00426F59" w:rsidRPr="00426F59" w:rsidRDefault="00426F59" w:rsidP="00426F59">
            <w:pPr>
              <w:jc w:val="right"/>
              <w:rPr>
                <w:color w:val="000000" w:themeColor="text1"/>
                <w:sz w:val="22"/>
                <w:szCs w:val="22"/>
              </w:rPr>
            </w:pPr>
            <w:r w:rsidRPr="00426F59">
              <w:rPr>
                <w:color w:val="000000" w:themeColor="text1"/>
                <w:sz w:val="22"/>
                <w:szCs w:val="22"/>
              </w:rPr>
              <w:t>6</w:t>
            </w:r>
          </w:p>
        </w:tc>
        <w:tc>
          <w:tcPr>
            <w:tcW w:w="6516" w:type="dxa"/>
            <w:tcBorders>
              <w:top w:val="nil"/>
              <w:left w:val="nil"/>
              <w:bottom w:val="single" w:sz="4" w:space="0" w:color="auto"/>
              <w:right w:val="single" w:sz="4" w:space="0" w:color="auto"/>
            </w:tcBorders>
            <w:vAlign w:val="bottom"/>
            <w:hideMark/>
          </w:tcPr>
          <w:p w14:paraId="78C243EE" w14:textId="77777777" w:rsidR="00426F59" w:rsidRPr="00426F59" w:rsidRDefault="00426F59" w:rsidP="00426F59">
            <w:pPr>
              <w:rPr>
                <w:color w:val="000000" w:themeColor="text1"/>
                <w:sz w:val="22"/>
                <w:szCs w:val="22"/>
              </w:rPr>
            </w:pPr>
            <w:r w:rsidRPr="00426F59">
              <w:rPr>
                <w:color w:val="000000" w:themeColor="text1"/>
                <w:sz w:val="22"/>
                <w:szCs w:val="22"/>
              </w:rPr>
              <w:t>Котельная № ул. Почтовая 135</w:t>
            </w:r>
          </w:p>
        </w:tc>
        <w:tc>
          <w:tcPr>
            <w:tcW w:w="2268" w:type="dxa"/>
            <w:tcBorders>
              <w:top w:val="nil"/>
              <w:left w:val="nil"/>
              <w:bottom w:val="single" w:sz="4" w:space="0" w:color="auto"/>
              <w:right w:val="single" w:sz="4" w:space="0" w:color="auto"/>
            </w:tcBorders>
            <w:noWrap/>
            <w:vAlign w:val="bottom"/>
            <w:hideMark/>
          </w:tcPr>
          <w:p w14:paraId="4FB4F214" w14:textId="77777777" w:rsidR="00426F59" w:rsidRPr="00426F59" w:rsidRDefault="00426F59" w:rsidP="00426F59">
            <w:pPr>
              <w:jc w:val="right"/>
              <w:rPr>
                <w:color w:val="000000" w:themeColor="text1"/>
                <w:sz w:val="22"/>
                <w:szCs w:val="22"/>
              </w:rPr>
            </w:pPr>
            <w:r w:rsidRPr="00426F59">
              <w:rPr>
                <w:color w:val="000000" w:themeColor="text1"/>
                <w:sz w:val="22"/>
                <w:szCs w:val="22"/>
              </w:rPr>
              <w:t>1,5480</w:t>
            </w:r>
          </w:p>
        </w:tc>
        <w:tc>
          <w:tcPr>
            <w:tcW w:w="236" w:type="dxa"/>
            <w:vAlign w:val="center"/>
            <w:hideMark/>
          </w:tcPr>
          <w:p w14:paraId="6BB7C367" w14:textId="77777777" w:rsidR="00426F59" w:rsidRPr="00426F59" w:rsidRDefault="00426F59" w:rsidP="00426F59">
            <w:pPr>
              <w:rPr>
                <w:color w:val="000000" w:themeColor="text1"/>
                <w:sz w:val="20"/>
                <w:szCs w:val="20"/>
              </w:rPr>
            </w:pPr>
          </w:p>
        </w:tc>
      </w:tr>
      <w:tr w:rsidR="00426F59" w:rsidRPr="00426F59" w14:paraId="59E6B53D" w14:textId="77777777" w:rsidTr="00B17484">
        <w:trPr>
          <w:trHeight w:val="415"/>
        </w:trPr>
        <w:tc>
          <w:tcPr>
            <w:tcW w:w="567" w:type="dxa"/>
            <w:tcBorders>
              <w:top w:val="nil"/>
              <w:left w:val="single" w:sz="4" w:space="0" w:color="auto"/>
              <w:bottom w:val="single" w:sz="4" w:space="0" w:color="auto"/>
              <w:right w:val="single" w:sz="4" w:space="0" w:color="auto"/>
            </w:tcBorders>
            <w:noWrap/>
            <w:vAlign w:val="bottom"/>
            <w:hideMark/>
          </w:tcPr>
          <w:p w14:paraId="656653C9" w14:textId="77777777" w:rsidR="00426F59" w:rsidRPr="00426F59" w:rsidRDefault="00426F59" w:rsidP="00426F59">
            <w:pPr>
              <w:jc w:val="right"/>
              <w:rPr>
                <w:color w:val="000000" w:themeColor="text1"/>
                <w:sz w:val="22"/>
                <w:szCs w:val="22"/>
              </w:rPr>
            </w:pPr>
            <w:r w:rsidRPr="00426F59">
              <w:rPr>
                <w:color w:val="000000" w:themeColor="text1"/>
                <w:sz w:val="22"/>
                <w:szCs w:val="22"/>
              </w:rPr>
              <w:t>7</w:t>
            </w:r>
          </w:p>
        </w:tc>
        <w:tc>
          <w:tcPr>
            <w:tcW w:w="6516" w:type="dxa"/>
            <w:tcBorders>
              <w:top w:val="nil"/>
              <w:left w:val="nil"/>
              <w:bottom w:val="single" w:sz="4" w:space="0" w:color="auto"/>
              <w:right w:val="single" w:sz="4" w:space="0" w:color="auto"/>
            </w:tcBorders>
            <w:vAlign w:val="bottom"/>
            <w:hideMark/>
          </w:tcPr>
          <w:p w14:paraId="21A923AF" w14:textId="77777777" w:rsidR="00426F59" w:rsidRPr="00426F59" w:rsidRDefault="00426F59" w:rsidP="00426F59">
            <w:pPr>
              <w:rPr>
                <w:color w:val="000000" w:themeColor="text1"/>
                <w:sz w:val="22"/>
                <w:szCs w:val="22"/>
              </w:rPr>
            </w:pPr>
            <w:r w:rsidRPr="00426F59">
              <w:rPr>
                <w:color w:val="000000" w:themeColor="text1"/>
                <w:sz w:val="22"/>
                <w:szCs w:val="22"/>
              </w:rPr>
              <w:t>Котельная ул. Герцена (</w:t>
            </w:r>
            <w:proofErr w:type="spellStart"/>
            <w:r w:rsidRPr="00426F59">
              <w:rPr>
                <w:color w:val="000000" w:themeColor="text1"/>
                <w:sz w:val="22"/>
                <w:szCs w:val="22"/>
              </w:rPr>
              <w:t>ул</w:t>
            </w:r>
            <w:proofErr w:type="spellEnd"/>
            <w:r w:rsidRPr="00426F59">
              <w:rPr>
                <w:color w:val="000000" w:themeColor="text1"/>
                <w:sz w:val="22"/>
                <w:szCs w:val="22"/>
              </w:rPr>
              <w:t xml:space="preserve"> Калинина 49А)</w:t>
            </w:r>
          </w:p>
        </w:tc>
        <w:tc>
          <w:tcPr>
            <w:tcW w:w="2268" w:type="dxa"/>
            <w:tcBorders>
              <w:top w:val="nil"/>
              <w:left w:val="nil"/>
              <w:bottom w:val="single" w:sz="4" w:space="0" w:color="auto"/>
              <w:right w:val="single" w:sz="4" w:space="0" w:color="auto"/>
            </w:tcBorders>
            <w:noWrap/>
            <w:vAlign w:val="bottom"/>
            <w:hideMark/>
          </w:tcPr>
          <w:p w14:paraId="70CAA5FF" w14:textId="77777777" w:rsidR="00426F59" w:rsidRPr="00426F59" w:rsidRDefault="00426F59" w:rsidP="00426F59">
            <w:pPr>
              <w:jc w:val="right"/>
              <w:rPr>
                <w:color w:val="000000" w:themeColor="text1"/>
                <w:sz w:val="22"/>
                <w:szCs w:val="22"/>
              </w:rPr>
            </w:pPr>
            <w:r w:rsidRPr="00426F59">
              <w:rPr>
                <w:color w:val="000000" w:themeColor="text1"/>
                <w:sz w:val="22"/>
                <w:szCs w:val="22"/>
              </w:rPr>
              <w:t>0,2600</w:t>
            </w:r>
          </w:p>
        </w:tc>
        <w:tc>
          <w:tcPr>
            <w:tcW w:w="236" w:type="dxa"/>
            <w:vAlign w:val="center"/>
            <w:hideMark/>
          </w:tcPr>
          <w:p w14:paraId="294F1509" w14:textId="77777777" w:rsidR="00426F59" w:rsidRPr="00426F59" w:rsidRDefault="00426F59" w:rsidP="00426F59">
            <w:pPr>
              <w:rPr>
                <w:color w:val="000000" w:themeColor="text1"/>
                <w:sz w:val="20"/>
                <w:szCs w:val="20"/>
              </w:rPr>
            </w:pPr>
          </w:p>
        </w:tc>
      </w:tr>
      <w:tr w:rsidR="00426F59" w:rsidRPr="00426F59" w14:paraId="61B9ADC5" w14:textId="77777777" w:rsidTr="00B17484">
        <w:trPr>
          <w:trHeight w:val="375"/>
        </w:trPr>
        <w:tc>
          <w:tcPr>
            <w:tcW w:w="567" w:type="dxa"/>
            <w:tcBorders>
              <w:top w:val="nil"/>
              <w:left w:val="single" w:sz="4" w:space="0" w:color="auto"/>
              <w:bottom w:val="single" w:sz="4" w:space="0" w:color="auto"/>
              <w:right w:val="single" w:sz="4" w:space="0" w:color="auto"/>
            </w:tcBorders>
            <w:noWrap/>
            <w:vAlign w:val="bottom"/>
            <w:hideMark/>
          </w:tcPr>
          <w:p w14:paraId="02C3BD21" w14:textId="77777777" w:rsidR="00426F59" w:rsidRPr="00426F59" w:rsidRDefault="00426F59" w:rsidP="00426F59">
            <w:pPr>
              <w:rPr>
                <w:color w:val="000000" w:themeColor="text1"/>
                <w:sz w:val="22"/>
                <w:szCs w:val="22"/>
              </w:rPr>
            </w:pPr>
            <w:r w:rsidRPr="00426F59">
              <w:rPr>
                <w:color w:val="000000" w:themeColor="text1"/>
                <w:sz w:val="22"/>
                <w:szCs w:val="22"/>
              </w:rPr>
              <w:t> </w:t>
            </w:r>
          </w:p>
        </w:tc>
        <w:tc>
          <w:tcPr>
            <w:tcW w:w="6516" w:type="dxa"/>
            <w:tcBorders>
              <w:top w:val="nil"/>
              <w:left w:val="nil"/>
              <w:bottom w:val="single" w:sz="4" w:space="0" w:color="auto"/>
              <w:right w:val="single" w:sz="4" w:space="0" w:color="auto"/>
            </w:tcBorders>
            <w:noWrap/>
            <w:vAlign w:val="bottom"/>
            <w:hideMark/>
          </w:tcPr>
          <w:p w14:paraId="2A3B57E8" w14:textId="77777777" w:rsidR="00426F59" w:rsidRPr="00426F59" w:rsidRDefault="00426F59" w:rsidP="00426F59">
            <w:pPr>
              <w:rPr>
                <w:color w:val="000000" w:themeColor="text1"/>
                <w:sz w:val="22"/>
                <w:szCs w:val="22"/>
              </w:rPr>
            </w:pPr>
            <w:r w:rsidRPr="00426F59">
              <w:rPr>
                <w:color w:val="000000" w:themeColor="text1"/>
                <w:sz w:val="22"/>
                <w:szCs w:val="22"/>
              </w:rPr>
              <w:t>ИТОГО</w:t>
            </w:r>
          </w:p>
        </w:tc>
        <w:tc>
          <w:tcPr>
            <w:tcW w:w="2268" w:type="dxa"/>
            <w:tcBorders>
              <w:top w:val="nil"/>
              <w:left w:val="nil"/>
              <w:bottom w:val="single" w:sz="4" w:space="0" w:color="auto"/>
              <w:right w:val="single" w:sz="4" w:space="0" w:color="auto"/>
            </w:tcBorders>
            <w:noWrap/>
            <w:vAlign w:val="bottom"/>
            <w:hideMark/>
          </w:tcPr>
          <w:p w14:paraId="41A82C9C" w14:textId="77777777" w:rsidR="00426F59" w:rsidRPr="00426F59" w:rsidRDefault="00426F59" w:rsidP="00426F59">
            <w:pPr>
              <w:jc w:val="right"/>
              <w:rPr>
                <w:color w:val="000000" w:themeColor="text1"/>
                <w:sz w:val="22"/>
                <w:szCs w:val="22"/>
              </w:rPr>
            </w:pPr>
            <w:r w:rsidRPr="00426F59">
              <w:rPr>
                <w:color w:val="000000" w:themeColor="text1"/>
                <w:sz w:val="22"/>
                <w:szCs w:val="22"/>
              </w:rPr>
              <w:t>90,02</w:t>
            </w:r>
          </w:p>
        </w:tc>
        <w:tc>
          <w:tcPr>
            <w:tcW w:w="236" w:type="dxa"/>
            <w:vAlign w:val="center"/>
            <w:hideMark/>
          </w:tcPr>
          <w:p w14:paraId="6BC43888" w14:textId="77777777" w:rsidR="00426F59" w:rsidRPr="00426F59" w:rsidRDefault="00426F59" w:rsidP="00426F59">
            <w:pPr>
              <w:rPr>
                <w:color w:val="000000" w:themeColor="text1"/>
                <w:sz w:val="20"/>
                <w:szCs w:val="20"/>
              </w:rPr>
            </w:pPr>
          </w:p>
        </w:tc>
      </w:tr>
      <w:tr w:rsidR="00426F59" w:rsidRPr="00426F59" w14:paraId="3029FEF6" w14:textId="77777777" w:rsidTr="00B17484">
        <w:trPr>
          <w:trHeight w:val="455"/>
        </w:trPr>
        <w:tc>
          <w:tcPr>
            <w:tcW w:w="567" w:type="dxa"/>
            <w:tcBorders>
              <w:top w:val="nil"/>
              <w:left w:val="single" w:sz="4" w:space="0" w:color="auto"/>
              <w:bottom w:val="single" w:sz="4" w:space="0" w:color="auto"/>
              <w:right w:val="single" w:sz="4" w:space="0" w:color="auto"/>
            </w:tcBorders>
            <w:noWrap/>
            <w:vAlign w:val="bottom"/>
          </w:tcPr>
          <w:p w14:paraId="2B4C3BDB" w14:textId="77777777" w:rsidR="00426F59" w:rsidRPr="00426F59" w:rsidRDefault="00426F59" w:rsidP="00426F59">
            <w:pPr>
              <w:jc w:val="right"/>
              <w:rPr>
                <w:color w:val="000000" w:themeColor="text1"/>
                <w:sz w:val="22"/>
                <w:szCs w:val="22"/>
              </w:rPr>
            </w:pPr>
          </w:p>
        </w:tc>
        <w:tc>
          <w:tcPr>
            <w:tcW w:w="8784" w:type="dxa"/>
            <w:gridSpan w:val="2"/>
            <w:tcBorders>
              <w:top w:val="nil"/>
              <w:left w:val="nil"/>
              <w:bottom w:val="single" w:sz="4" w:space="0" w:color="auto"/>
              <w:right w:val="single" w:sz="4" w:space="0" w:color="auto"/>
            </w:tcBorders>
            <w:vAlign w:val="bottom"/>
          </w:tcPr>
          <w:p w14:paraId="26A0F982" w14:textId="77777777" w:rsidR="00426F59" w:rsidRPr="00426F59" w:rsidRDefault="00426F59" w:rsidP="00426F59">
            <w:pPr>
              <w:jc w:val="center"/>
              <w:rPr>
                <w:color w:val="000000" w:themeColor="text1"/>
                <w:sz w:val="22"/>
                <w:szCs w:val="22"/>
              </w:rPr>
            </w:pPr>
            <w:r w:rsidRPr="00426F59">
              <w:rPr>
                <w:snapToGrid w:val="0"/>
                <w:color w:val="000000" w:themeColor="text1"/>
                <w:sz w:val="22"/>
                <w:szCs w:val="22"/>
              </w:rPr>
              <w:t>согласно концессионному соглашению от</w:t>
            </w:r>
            <w:r w:rsidRPr="00426F59">
              <w:rPr>
                <w:bCs/>
                <w:color w:val="000000" w:themeColor="text1"/>
                <w:sz w:val="22"/>
                <w:szCs w:val="22"/>
              </w:rPr>
              <w:t xml:space="preserve"> 16.12.2024 № 2024/ТГО (открытая система горячего водоснабжения)</w:t>
            </w:r>
          </w:p>
        </w:tc>
        <w:tc>
          <w:tcPr>
            <w:tcW w:w="236" w:type="dxa"/>
            <w:vAlign w:val="center"/>
          </w:tcPr>
          <w:p w14:paraId="0890A581" w14:textId="77777777" w:rsidR="00426F59" w:rsidRPr="00426F59" w:rsidRDefault="00426F59" w:rsidP="00426F59">
            <w:pPr>
              <w:rPr>
                <w:color w:val="000000" w:themeColor="text1"/>
                <w:sz w:val="20"/>
                <w:szCs w:val="20"/>
              </w:rPr>
            </w:pPr>
          </w:p>
        </w:tc>
      </w:tr>
      <w:tr w:rsidR="00426F59" w:rsidRPr="00426F59" w14:paraId="0D6B4889" w14:textId="77777777" w:rsidTr="00B17484">
        <w:trPr>
          <w:trHeight w:val="377"/>
        </w:trPr>
        <w:tc>
          <w:tcPr>
            <w:tcW w:w="567" w:type="dxa"/>
            <w:tcBorders>
              <w:top w:val="nil"/>
              <w:left w:val="single" w:sz="4" w:space="0" w:color="auto"/>
              <w:bottom w:val="single" w:sz="4" w:space="0" w:color="auto"/>
              <w:right w:val="single" w:sz="4" w:space="0" w:color="auto"/>
            </w:tcBorders>
            <w:noWrap/>
            <w:vAlign w:val="bottom"/>
            <w:hideMark/>
          </w:tcPr>
          <w:p w14:paraId="5626E694" w14:textId="77777777" w:rsidR="00426F59" w:rsidRPr="00426F59" w:rsidRDefault="00426F59" w:rsidP="00426F59">
            <w:pPr>
              <w:jc w:val="right"/>
              <w:rPr>
                <w:color w:val="000000" w:themeColor="text1"/>
                <w:sz w:val="22"/>
                <w:szCs w:val="22"/>
              </w:rPr>
            </w:pPr>
            <w:r w:rsidRPr="00426F59">
              <w:rPr>
                <w:color w:val="000000" w:themeColor="text1"/>
                <w:sz w:val="22"/>
                <w:szCs w:val="22"/>
              </w:rPr>
              <w:t>1</w:t>
            </w:r>
          </w:p>
        </w:tc>
        <w:tc>
          <w:tcPr>
            <w:tcW w:w="6516" w:type="dxa"/>
            <w:tcBorders>
              <w:top w:val="nil"/>
              <w:left w:val="nil"/>
              <w:bottom w:val="single" w:sz="4" w:space="0" w:color="auto"/>
              <w:right w:val="single" w:sz="4" w:space="0" w:color="auto"/>
            </w:tcBorders>
            <w:vAlign w:val="bottom"/>
            <w:hideMark/>
          </w:tcPr>
          <w:p w14:paraId="2D6892FC"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2 пр. Пролетарский, 9а</w:t>
            </w:r>
          </w:p>
        </w:tc>
        <w:tc>
          <w:tcPr>
            <w:tcW w:w="2268" w:type="dxa"/>
            <w:tcBorders>
              <w:top w:val="nil"/>
              <w:left w:val="nil"/>
              <w:bottom w:val="single" w:sz="4" w:space="0" w:color="auto"/>
              <w:right w:val="single" w:sz="4" w:space="0" w:color="auto"/>
            </w:tcBorders>
            <w:noWrap/>
            <w:vAlign w:val="bottom"/>
            <w:hideMark/>
          </w:tcPr>
          <w:p w14:paraId="1FDB9182" w14:textId="77777777" w:rsidR="00426F59" w:rsidRPr="00426F59" w:rsidRDefault="00426F59" w:rsidP="00426F59">
            <w:pPr>
              <w:jc w:val="right"/>
              <w:rPr>
                <w:color w:val="000000" w:themeColor="text1"/>
                <w:sz w:val="22"/>
                <w:szCs w:val="22"/>
              </w:rPr>
            </w:pPr>
            <w:r w:rsidRPr="00426F59">
              <w:rPr>
                <w:color w:val="000000" w:themeColor="text1"/>
                <w:sz w:val="22"/>
                <w:szCs w:val="22"/>
              </w:rPr>
              <w:t>2,40</w:t>
            </w:r>
          </w:p>
        </w:tc>
        <w:tc>
          <w:tcPr>
            <w:tcW w:w="236" w:type="dxa"/>
            <w:vAlign w:val="center"/>
            <w:hideMark/>
          </w:tcPr>
          <w:p w14:paraId="4569F866" w14:textId="77777777" w:rsidR="00426F59" w:rsidRPr="00426F59" w:rsidRDefault="00426F59" w:rsidP="00426F59">
            <w:pPr>
              <w:rPr>
                <w:color w:val="000000" w:themeColor="text1"/>
                <w:sz w:val="20"/>
                <w:szCs w:val="20"/>
              </w:rPr>
            </w:pPr>
          </w:p>
        </w:tc>
      </w:tr>
      <w:tr w:rsidR="00426F59" w:rsidRPr="00426F59" w14:paraId="2E3B380F" w14:textId="77777777" w:rsidTr="00B17484">
        <w:trPr>
          <w:trHeight w:val="411"/>
        </w:trPr>
        <w:tc>
          <w:tcPr>
            <w:tcW w:w="567" w:type="dxa"/>
            <w:tcBorders>
              <w:top w:val="nil"/>
              <w:left w:val="single" w:sz="4" w:space="0" w:color="auto"/>
              <w:bottom w:val="single" w:sz="4" w:space="0" w:color="auto"/>
              <w:right w:val="single" w:sz="4" w:space="0" w:color="auto"/>
            </w:tcBorders>
            <w:noWrap/>
            <w:vAlign w:val="bottom"/>
            <w:hideMark/>
          </w:tcPr>
          <w:p w14:paraId="67CA5D53" w14:textId="77777777" w:rsidR="00426F59" w:rsidRPr="00426F59" w:rsidRDefault="00426F59" w:rsidP="00426F59">
            <w:pPr>
              <w:jc w:val="right"/>
              <w:rPr>
                <w:color w:val="000000" w:themeColor="text1"/>
                <w:sz w:val="22"/>
                <w:szCs w:val="22"/>
              </w:rPr>
            </w:pPr>
            <w:r w:rsidRPr="00426F59">
              <w:rPr>
                <w:color w:val="000000" w:themeColor="text1"/>
                <w:sz w:val="22"/>
                <w:szCs w:val="22"/>
              </w:rPr>
              <w:t>2</w:t>
            </w:r>
          </w:p>
        </w:tc>
        <w:tc>
          <w:tcPr>
            <w:tcW w:w="6516" w:type="dxa"/>
            <w:tcBorders>
              <w:top w:val="nil"/>
              <w:left w:val="nil"/>
              <w:bottom w:val="single" w:sz="4" w:space="0" w:color="auto"/>
              <w:right w:val="single" w:sz="4" w:space="0" w:color="auto"/>
            </w:tcBorders>
            <w:vAlign w:val="bottom"/>
            <w:hideMark/>
          </w:tcPr>
          <w:p w14:paraId="596B23C6"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3 ул. Почтовая, 70а</w:t>
            </w:r>
          </w:p>
        </w:tc>
        <w:tc>
          <w:tcPr>
            <w:tcW w:w="2268" w:type="dxa"/>
            <w:tcBorders>
              <w:top w:val="nil"/>
              <w:left w:val="nil"/>
              <w:bottom w:val="single" w:sz="4" w:space="0" w:color="auto"/>
              <w:right w:val="single" w:sz="4" w:space="0" w:color="auto"/>
            </w:tcBorders>
            <w:noWrap/>
            <w:vAlign w:val="bottom"/>
            <w:hideMark/>
          </w:tcPr>
          <w:p w14:paraId="7E484EF9" w14:textId="77777777" w:rsidR="00426F59" w:rsidRPr="00426F59" w:rsidRDefault="00426F59" w:rsidP="00426F59">
            <w:pPr>
              <w:jc w:val="right"/>
              <w:rPr>
                <w:color w:val="000000" w:themeColor="text1"/>
                <w:sz w:val="22"/>
                <w:szCs w:val="22"/>
              </w:rPr>
            </w:pPr>
            <w:r w:rsidRPr="00426F59">
              <w:rPr>
                <w:color w:val="000000" w:themeColor="text1"/>
                <w:sz w:val="22"/>
                <w:szCs w:val="22"/>
              </w:rPr>
              <w:t>2,40</w:t>
            </w:r>
          </w:p>
        </w:tc>
        <w:tc>
          <w:tcPr>
            <w:tcW w:w="236" w:type="dxa"/>
            <w:vAlign w:val="center"/>
            <w:hideMark/>
          </w:tcPr>
          <w:p w14:paraId="370AA3D0" w14:textId="77777777" w:rsidR="00426F59" w:rsidRPr="00426F59" w:rsidRDefault="00426F59" w:rsidP="00426F59">
            <w:pPr>
              <w:rPr>
                <w:color w:val="000000" w:themeColor="text1"/>
                <w:sz w:val="20"/>
                <w:szCs w:val="20"/>
              </w:rPr>
            </w:pPr>
          </w:p>
        </w:tc>
      </w:tr>
      <w:tr w:rsidR="00426F59" w:rsidRPr="00426F59" w14:paraId="786B1B86" w14:textId="77777777" w:rsidTr="00B17484">
        <w:trPr>
          <w:trHeight w:val="275"/>
        </w:trPr>
        <w:tc>
          <w:tcPr>
            <w:tcW w:w="567" w:type="dxa"/>
            <w:tcBorders>
              <w:top w:val="nil"/>
              <w:left w:val="single" w:sz="4" w:space="0" w:color="auto"/>
              <w:bottom w:val="single" w:sz="4" w:space="0" w:color="auto"/>
              <w:right w:val="single" w:sz="4" w:space="0" w:color="auto"/>
            </w:tcBorders>
            <w:noWrap/>
            <w:vAlign w:val="bottom"/>
            <w:hideMark/>
          </w:tcPr>
          <w:p w14:paraId="30E25498" w14:textId="77777777" w:rsidR="00426F59" w:rsidRPr="00426F59" w:rsidRDefault="00426F59" w:rsidP="00426F59">
            <w:pPr>
              <w:jc w:val="right"/>
              <w:rPr>
                <w:color w:val="000000" w:themeColor="text1"/>
                <w:sz w:val="22"/>
                <w:szCs w:val="22"/>
              </w:rPr>
            </w:pPr>
            <w:r w:rsidRPr="00426F59">
              <w:rPr>
                <w:color w:val="000000" w:themeColor="text1"/>
                <w:sz w:val="22"/>
                <w:szCs w:val="22"/>
              </w:rPr>
              <w:t>3</w:t>
            </w:r>
          </w:p>
        </w:tc>
        <w:tc>
          <w:tcPr>
            <w:tcW w:w="6516" w:type="dxa"/>
            <w:tcBorders>
              <w:top w:val="nil"/>
              <w:left w:val="nil"/>
              <w:bottom w:val="single" w:sz="4" w:space="0" w:color="auto"/>
              <w:right w:val="single" w:sz="4" w:space="0" w:color="auto"/>
            </w:tcBorders>
            <w:vAlign w:val="bottom"/>
            <w:hideMark/>
          </w:tcPr>
          <w:p w14:paraId="75D40715"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4 ул. Чернышевского, 3</w:t>
            </w:r>
          </w:p>
        </w:tc>
        <w:tc>
          <w:tcPr>
            <w:tcW w:w="2268" w:type="dxa"/>
            <w:tcBorders>
              <w:top w:val="nil"/>
              <w:left w:val="nil"/>
              <w:bottom w:val="single" w:sz="4" w:space="0" w:color="auto"/>
              <w:right w:val="single" w:sz="4" w:space="0" w:color="auto"/>
            </w:tcBorders>
            <w:noWrap/>
            <w:vAlign w:val="bottom"/>
            <w:hideMark/>
          </w:tcPr>
          <w:p w14:paraId="6220B5DA" w14:textId="77777777" w:rsidR="00426F59" w:rsidRPr="00426F59" w:rsidRDefault="00426F59" w:rsidP="00426F59">
            <w:pPr>
              <w:jc w:val="right"/>
              <w:rPr>
                <w:color w:val="000000" w:themeColor="text1"/>
                <w:sz w:val="22"/>
                <w:szCs w:val="22"/>
              </w:rPr>
            </w:pPr>
            <w:r w:rsidRPr="00426F59">
              <w:rPr>
                <w:color w:val="000000" w:themeColor="text1"/>
                <w:sz w:val="22"/>
                <w:szCs w:val="22"/>
              </w:rPr>
              <w:t>2,00</w:t>
            </w:r>
          </w:p>
        </w:tc>
        <w:tc>
          <w:tcPr>
            <w:tcW w:w="236" w:type="dxa"/>
            <w:vAlign w:val="center"/>
            <w:hideMark/>
          </w:tcPr>
          <w:p w14:paraId="1BED448A" w14:textId="77777777" w:rsidR="00426F59" w:rsidRPr="00426F59" w:rsidRDefault="00426F59" w:rsidP="00426F59">
            <w:pPr>
              <w:rPr>
                <w:color w:val="000000" w:themeColor="text1"/>
                <w:sz w:val="20"/>
                <w:szCs w:val="20"/>
              </w:rPr>
            </w:pPr>
          </w:p>
        </w:tc>
      </w:tr>
      <w:tr w:rsidR="00426F59" w:rsidRPr="00426F59" w14:paraId="23407C51" w14:textId="77777777" w:rsidTr="00B17484">
        <w:trPr>
          <w:trHeight w:val="407"/>
        </w:trPr>
        <w:tc>
          <w:tcPr>
            <w:tcW w:w="567" w:type="dxa"/>
            <w:tcBorders>
              <w:top w:val="nil"/>
              <w:left w:val="single" w:sz="4" w:space="0" w:color="auto"/>
              <w:bottom w:val="single" w:sz="4" w:space="0" w:color="auto"/>
              <w:right w:val="single" w:sz="4" w:space="0" w:color="auto"/>
            </w:tcBorders>
            <w:noWrap/>
            <w:vAlign w:val="bottom"/>
            <w:hideMark/>
          </w:tcPr>
          <w:p w14:paraId="400BE921" w14:textId="77777777" w:rsidR="00426F59" w:rsidRPr="00426F59" w:rsidRDefault="00426F59" w:rsidP="00426F59">
            <w:pPr>
              <w:jc w:val="right"/>
              <w:rPr>
                <w:color w:val="000000" w:themeColor="text1"/>
                <w:sz w:val="22"/>
                <w:szCs w:val="22"/>
              </w:rPr>
            </w:pPr>
            <w:r w:rsidRPr="00426F59">
              <w:rPr>
                <w:color w:val="000000" w:themeColor="text1"/>
                <w:sz w:val="22"/>
                <w:szCs w:val="22"/>
              </w:rPr>
              <w:t>4</w:t>
            </w:r>
          </w:p>
        </w:tc>
        <w:tc>
          <w:tcPr>
            <w:tcW w:w="6516" w:type="dxa"/>
            <w:tcBorders>
              <w:top w:val="nil"/>
              <w:left w:val="nil"/>
              <w:bottom w:val="single" w:sz="4" w:space="0" w:color="auto"/>
              <w:right w:val="single" w:sz="4" w:space="0" w:color="auto"/>
            </w:tcBorders>
            <w:vAlign w:val="bottom"/>
            <w:hideMark/>
          </w:tcPr>
          <w:p w14:paraId="23FB5DCC"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7 ул. Школьная, 7а</w:t>
            </w:r>
          </w:p>
        </w:tc>
        <w:tc>
          <w:tcPr>
            <w:tcW w:w="2268" w:type="dxa"/>
            <w:tcBorders>
              <w:top w:val="nil"/>
              <w:left w:val="nil"/>
              <w:bottom w:val="single" w:sz="4" w:space="0" w:color="auto"/>
              <w:right w:val="single" w:sz="4" w:space="0" w:color="auto"/>
            </w:tcBorders>
            <w:noWrap/>
            <w:vAlign w:val="bottom"/>
            <w:hideMark/>
          </w:tcPr>
          <w:p w14:paraId="7D4A2788" w14:textId="77777777" w:rsidR="00426F59" w:rsidRPr="00426F59" w:rsidRDefault="00426F59" w:rsidP="00426F59">
            <w:pPr>
              <w:jc w:val="right"/>
              <w:rPr>
                <w:color w:val="000000" w:themeColor="text1"/>
                <w:sz w:val="22"/>
                <w:szCs w:val="22"/>
              </w:rPr>
            </w:pPr>
            <w:r w:rsidRPr="00426F59">
              <w:rPr>
                <w:color w:val="000000" w:themeColor="text1"/>
                <w:sz w:val="22"/>
                <w:szCs w:val="22"/>
              </w:rPr>
              <w:t>3,00</w:t>
            </w:r>
          </w:p>
        </w:tc>
        <w:tc>
          <w:tcPr>
            <w:tcW w:w="236" w:type="dxa"/>
            <w:vAlign w:val="center"/>
            <w:hideMark/>
          </w:tcPr>
          <w:p w14:paraId="20DB971A" w14:textId="77777777" w:rsidR="00426F59" w:rsidRPr="00426F59" w:rsidRDefault="00426F59" w:rsidP="00426F59">
            <w:pPr>
              <w:rPr>
                <w:color w:val="000000" w:themeColor="text1"/>
                <w:sz w:val="20"/>
                <w:szCs w:val="20"/>
              </w:rPr>
            </w:pPr>
          </w:p>
        </w:tc>
      </w:tr>
      <w:tr w:rsidR="00426F59" w:rsidRPr="00426F59" w14:paraId="269725D9" w14:textId="77777777" w:rsidTr="00B17484">
        <w:trPr>
          <w:trHeight w:val="413"/>
        </w:trPr>
        <w:tc>
          <w:tcPr>
            <w:tcW w:w="567" w:type="dxa"/>
            <w:tcBorders>
              <w:top w:val="nil"/>
              <w:left w:val="single" w:sz="4" w:space="0" w:color="auto"/>
              <w:bottom w:val="single" w:sz="4" w:space="0" w:color="auto"/>
              <w:right w:val="single" w:sz="4" w:space="0" w:color="auto"/>
            </w:tcBorders>
            <w:noWrap/>
            <w:vAlign w:val="bottom"/>
            <w:hideMark/>
          </w:tcPr>
          <w:p w14:paraId="7BEDE7EB" w14:textId="77777777" w:rsidR="00426F59" w:rsidRPr="00426F59" w:rsidRDefault="00426F59" w:rsidP="00426F59">
            <w:pPr>
              <w:jc w:val="right"/>
              <w:rPr>
                <w:color w:val="000000" w:themeColor="text1"/>
                <w:sz w:val="22"/>
                <w:szCs w:val="22"/>
              </w:rPr>
            </w:pPr>
            <w:r w:rsidRPr="00426F59">
              <w:rPr>
                <w:color w:val="000000" w:themeColor="text1"/>
                <w:sz w:val="22"/>
                <w:szCs w:val="22"/>
              </w:rPr>
              <w:t>5</w:t>
            </w:r>
          </w:p>
        </w:tc>
        <w:tc>
          <w:tcPr>
            <w:tcW w:w="6516" w:type="dxa"/>
            <w:tcBorders>
              <w:top w:val="nil"/>
              <w:left w:val="nil"/>
              <w:bottom w:val="single" w:sz="4" w:space="0" w:color="auto"/>
              <w:right w:val="single" w:sz="4" w:space="0" w:color="auto"/>
            </w:tcBorders>
            <w:vAlign w:val="bottom"/>
            <w:hideMark/>
          </w:tcPr>
          <w:p w14:paraId="70E720EC"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8 ул. Восточная, 82</w:t>
            </w:r>
          </w:p>
        </w:tc>
        <w:tc>
          <w:tcPr>
            <w:tcW w:w="2268" w:type="dxa"/>
            <w:tcBorders>
              <w:top w:val="nil"/>
              <w:left w:val="nil"/>
              <w:bottom w:val="single" w:sz="4" w:space="0" w:color="auto"/>
              <w:right w:val="single" w:sz="4" w:space="0" w:color="auto"/>
            </w:tcBorders>
            <w:noWrap/>
            <w:vAlign w:val="bottom"/>
            <w:hideMark/>
          </w:tcPr>
          <w:p w14:paraId="6DE6F5FE" w14:textId="77777777" w:rsidR="00426F59" w:rsidRPr="00426F59" w:rsidRDefault="00426F59" w:rsidP="00426F59">
            <w:pPr>
              <w:jc w:val="right"/>
              <w:rPr>
                <w:color w:val="000000" w:themeColor="text1"/>
                <w:sz w:val="22"/>
                <w:szCs w:val="22"/>
              </w:rPr>
            </w:pPr>
            <w:r w:rsidRPr="00426F59">
              <w:rPr>
                <w:color w:val="000000" w:themeColor="text1"/>
                <w:sz w:val="22"/>
                <w:szCs w:val="22"/>
              </w:rPr>
              <w:t>2,00</w:t>
            </w:r>
          </w:p>
        </w:tc>
        <w:tc>
          <w:tcPr>
            <w:tcW w:w="236" w:type="dxa"/>
            <w:vAlign w:val="center"/>
            <w:hideMark/>
          </w:tcPr>
          <w:p w14:paraId="5077FFA4" w14:textId="77777777" w:rsidR="00426F59" w:rsidRPr="00426F59" w:rsidRDefault="00426F59" w:rsidP="00426F59">
            <w:pPr>
              <w:rPr>
                <w:color w:val="000000" w:themeColor="text1"/>
                <w:sz w:val="20"/>
                <w:szCs w:val="20"/>
              </w:rPr>
            </w:pPr>
          </w:p>
        </w:tc>
      </w:tr>
      <w:tr w:rsidR="00426F59" w:rsidRPr="00426F59" w14:paraId="3D3D7B4E" w14:textId="77777777" w:rsidTr="00B17484">
        <w:trPr>
          <w:trHeight w:val="277"/>
        </w:trPr>
        <w:tc>
          <w:tcPr>
            <w:tcW w:w="567" w:type="dxa"/>
            <w:tcBorders>
              <w:top w:val="nil"/>
              <w:left w:val="single" w:sz="4" w:space="0" w:color="auto"/>
              <w:bottom w:val="nil"/>
              <w:right w:val="single" w:sz="4" w:space="0" w:color="auto"/>
            </w:tcBorders>
            <w:noWrap/>
            <w:vAlign w:val="bottom"/>
            <w:hideMark/>
          </w:tcPr>
          <w:p w14:paraId="0F93C58F" w14:textId="77777777" w:rsidR="00426F59" w:rsidRPr="00426F59" w:rsidRDefault="00426F59" w:rsidP="00426F59">
            <w:pPr>
              <w:jc w:val="right"/>
              <w:rPr>
                <w:color w:val="000000" w:themeColor="text1"/>
                <w:sz w:val="22"/>
                <w:szCs w:val="22"/>
              </w:rPr>
            </w:pPr>
            <w:r w:rsidRPr="00426F59">
              <w:rPr>
                <w:color w:val="000000" w:themeColor="text1"/>
                <w:sz w:val="22"/>
                <w:szCs w:val="22"/>
              </w:rPr>
              <w:t>6</w:t>
            </w:r>
          </w:p>
        </w:tc>
        <w:tc>
          <w:tcPr>
            <w:tcW w:w="6516" w:type="dxa"/>
            <w:tcBorders>
              <w:top w:val="nil"/>
              <w:left w:val="nil"/>
              <w:bottom w:val="single" w:sz="4" w:space="0" w:color="auto"/>
              <w:right w:val="single" w:sz="4" w:space="0" w:color="auto"/>
            </w:tcBorders>
            <w:vAlign w:val="bottom"/>
            <w:hideMark/>
          </w:tcPr>
          <w:p w14:paraId="330EBC9E" w14:textId="77777777" w:rsidR="00426F59" w:rsidRPr="00426F59" w:rsidRDefault="00426F59" w:rsidP="00426F59">
            <w:pPr>
              <w:rPr>
                <w:color w:val="000000" w:themeColor="text1"/>
                <w:sz w:val="22"/>
                <w:szCs w:val="22"/>
              </w:rPr>
            </w:pPr>
            <w:r w:rsidRPr="00426F59">
              <w:rPr>
                <w:color w:val="000000" w:themeColor="text1"/>
                <w:sz w:val="22"/>
                <w:szCs w:val="22"/>
              </w:rPr>
              <w:t xml:space="preserve"> - котельная № 9 ул. Советская, 250</w:t>
            </w:r>
          </w:p>
        </w:tc>
        <w:tc>
          <w:tcPr>
            <w:tcW w:w="2268" w:type="dxa"/>
            <w:tcBorders>
              <w:top w:val="nil"/>
              <w:left w:val="nil"/>
              <w:bottom w:val="single" w:sz="4" w:space="0" w:color="auto"/>
              <w:right w:val="single" w:sz="4" w:space="0" w:color="auto"/>
            </w:tcBorders>
            <w:noWrap/>
            <w:vAlign w:val="bottom"/>
            <w:hideMark/>
          </w:tcPr>
          <w:p w14:paraId="5766BFAE" w14:textId="77777777" w:rsidR="00426F59" w:rsidRPr="00426F59" w:rsidRDefault="00426F59" w:rsidP="00426F59">
            <w:pPr>
              <w:jc w:val="right"/>
              <w:rPr>
                <w:color w:val="000000" w:themeColor="text1"/>
                <w:sz w:val="22"/>
                <w:szCs w:val="22"/>
              </w:rPr>
            </w:pPr>
            <w:r w:rsidRPr="00426F59">
              <w:rPr>
                <w:color w:val="000000" w:themeColor="text1"/>
                <w:sz w:val="22"/>
                <w:szCs w:val="22"/>
              </w:rPr>
              <w:t>1,60</w:t>
            </w:r>
          </w:p>
        </w:tc>
        <w:tc>
          <w:tcPr>
            <w:tcW w:w="236" w:type="dxa"/>
            <w:vAlign w:val="center"/>
            <w:hideMark/>
          </w:tcPr>
          <w:p w14:paraId="1BD45E97" w14:textId="77777777" w:rsidR="00426F59" w:rsidRPr="00426F59" w:rsidRDefault="00426F59" w:rsidP="00426F59">
            <w:pPr>
              <w:rPr>
                <w:color w:val="000000" w:themeColor="text1"/>
                <w:sz w:val="20"/>
                <w:szCs w:val="20"/>
              </w:rPr>
            </w:pPr>
          </w:p>
        </w:tc>
      </w:tr>
      <w:tr w:rsidR="00426F59" w:rsidRPr="00426F59" w14:paraId="79A0DB42" w14:textId="77777777" w:rsidTr="00B17484">
        <w:trPr>
          <w:trHeight w:val="375"/>
        </w:trPr>
        <w:tc>
          <w:tcPr>
            <w:tcW w:w="567" w:type="dxa"/>
            <w:tcBorders>
              <w:top w:val="single" w:sz="4" w:space="0" w:color="auto"/>
              <w:left w:val="single" w:sz="4" w:space="0" w:color="auto"/>
              <w:bottom w:val="single" w:sz="4" w:space="0" w:color="auto"/>
              <w:right w:val="single" w:sz="4" w:space="0" w:color="auto"/>
            </w:tcBorders>
            <w:noWrap/>
            <w:vAlign w:val="bottom"/>
            <w:hideMark/>
          </w:tcPr>
          <w:p w14:paraId="7AB03EDE" w14:textId="77777777" w:rsidR="00426F59" w:rsidRPr="00426F59" w:rsidRDefault="00426F59" w:rsidP="00426F59">
            <w:pPr>
              <w:rPr>
                <w:color w:val="000000" w:themeColor="text1"/>
                <w:sz w:val="22"/>
                <w:szCs w:val="22"/>
              </w:rPr>
            </w:pPr>
            <w:r w:rsidRPr="00426F59">
              <w:rPr>
                <w:color w:val="000000" w:themeColor="text1"/>
                <w:sz w:val="22"/>
                <w:szCs w:val="22"/>
              </w:rPr>
              <w:t> </w:t>
            </w:r>
          </w:p>
        </w:tc>
        <w:tc>
          <w:tcPr>
            <w:tcW w:w="6516" w:type="dxa"/>
            <w:tcBorders>
              <w:top w:val="nil"/>
              <w:left w:val="nil"/>
              <w:bottom w:val="single" w:sz="4" w:space="0" w:color="auto"/>
              <w:right w:val="single" w:sz="4" w:space="0" w:color="auto"/>
            </w:tcBorders>
            <w:noWrap/>
            <w:vAlign w:val="bottom"/>
            <w:hideMark/>
          </w:tcPr>
          <w:p w14:paraId="5668BB31" w14:textId="77777777" w:rsidR="00426F59" w:rsidRPr="00426F59" w:rsidRDefault="00426F59" w:rsidP="00426F59">
            <w:pPr>
              <w:rPr>
                <w:color w:val="000000" w:themeColor="text1"/>
                <w:sz w:val="22"/>
                <w:szCs w:val="22"/>
              </w:rPr>
            </w:pPr>
            <w:r w:rsidRPr="00426F59">
              <w:rPr>
                <w:color w:val="000000" w:themeColor="text1"/>
                <w:sz w:val="22"/>
                <w:szCs w:val="22"/>
              </w:rPr>
              <w:t>ИТОГО</w:t>
            </w:r>
          </w:p>
        </w:tc>
        <w:tc>
          <w:tcPr>
            <w:tcW w:w="2268" w:type="dxa"/>
            <w:tcBorders>
              <w:top w:val="nil"/>
              <w:left w:val="nil"/>
              <w:bottom w:val="single" w:sz="4" w:space="0" w:color="auto"/>
              <w:right w:val="single" w:sz="4" w:space="0" w:color="auto"/>
            </w:tcBorders>
            <w:noWrap/>
            <w:vAlign w:val="bottom"/>
            <w:hideMark/>
          </w:tcPr>
          <w:p w14:paraId="0AE21A0D" w14:textId="77777777" w:rsidR="00426F59" w:rsidRPr="00426F59" w:rsidRDefault="00426F59" w:rsidP="00426F59">
            <w:pPr>
              <w:jc w:val="right"/>
              <w:rPr>
                <w:color w:val="000000" w:themeColor="text1"/>
                <w:sz w:val="22"/>
                <w:szCs w:val="22"/>
              </w:rPr>
            </w:pPr>
            <w:r w:rsidRPr="00426F59">
              <w:rPr>
                <w:color w:val="000000" w:themeColor="text1"/>
                <w:sz w:val="22"/>
                <w:szCs w:val="22"/>
              </w:rPr>
              <w:t>13,40</w:t>
            </w:r>
          </w:p>
        </w:tc>
        <w:tc>
          <w:tcPr>
            <w:tcW w:w="236" w:type="dxa"/>
            <w:vAlign w:val="center"/>
            <w:hideMark/>
          </w:tcPr>
          <w:p w14:paraId="1F0E10A2" w14:textId="77777777" w:rsidR="00426F59" w:rsidRPr="00426F59" w:rsidRDefault="00426F59" w:rsidP="00426F59">
            <w:pPr>
              <w:rPr>
                <w:color w:val="000000" w:themeColor="text1"/>
                <w:sz w:val="20"/>
                <w:szCs w:val="20"/>
              </w:rPr>
            </w:pPr>
          </w:p>
        </w:tc>
      </w:tr>
    </w:tbl>
    <w:p w14:paraId="2B086CF6" w14:textId="77777777" w:rsidR="00426F59" w:rsidRPr="00426F59" w:rsidRDefault="00426F59" w:rsidP="00426F59">
      <w:pPr>
        <w:snapToGrid w:val="0"/>
        <w:ind w:firstLine="709"/>
        <w:jc w:val="both"/>
        <w:rPr>
          <w:color w:val="000000" w:themeColor="text1"/>
          <w:sz w:val="28"/>
          <w:szCs w:val="28"/>
        </w:rPr>
      </w:pPr>
    </w:p>
    <w:p w14:paraId="7D48E81D"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Потребителями ГВС являются население, бюджетная сфера, иные потребители.</w:t>
      </w:r>
    </w:p>
    <w:p w14:paraId="70FD9D10"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ОАО «СКЭК» работает по стандартной системе налогообложения.</w:t>
      </w:r>
    </w:p>
    <w:p w14:paraId="4C7F6AD2" w14:textId="77777777" w:rsidR="00426F59" w:rsidRPr="00426F59" w:rsidRDefault="00426F59" w:rsidP="00426F59">
      <w:pPr>
        <w:snapToGrid w:val="0"/>
        <w:ind w:right="142" w:firstLine="709"/>
        <w:jc w:val="both"/>
        <w:rPr>
          <w:b/>
          <w:color w:val="000000" w:themeColor="text1"/>
          <w:sz w:val="28"/>
          <w:szCs w:val="28"/>
        </w:rPr>
      </w:pPr>
    </w:p>
    <w:p w14:paraId="4F31C571"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 xml:space="preserve">Тарифы </w:t>
      </w:r>
      <w:r w:rsidRPr="00426F59">
        <w:rPr>
          <w:color w:val="000000" w:themeColor="text1"/>
          <w:sz w:val="28"/>
          <w:szCs w:val="28"/>
        </w:rPr>
        <w:t xml:space="preserve">ОАО «СКЭК» Тайгинского городского округа в открытой системе горячего водоснабжения </w:t>
      </w:r>
      <w:r w:rsidRPr="00426F59">
        <w:rPr>
          <w:snapToGrid w:val="0"/>
          <w:color w:val="000000" w:themeColor="text1"/>
          <w:sz w:val="28"/>
          <w:szCs w:val="28"/>
        </w:rPr>
        <w:t>подлежат регулированию в соответствии с положениями статьи 8 Федерального закона от 27.07.2010 №190-ФЗ «О теплоснабжении», поскольку предприятие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14:paraId="43706102"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 xml:space="preserve">Тарифы </w:t>
      </w:r>
      <w:r w:rsidRPr="00426F59">
        <w:rPr>
          <w:color w:val="000000" w:themeColor="text1"/>
          <w:sz w:val="28"/>
          <w:szCs w:val="28"/>
        </w:rPr>
        <w:t xml:space="preserve">ОАО «СКЭК» Тайгинского городского округа в закрытой системе горячего водоснабжения </w:t>
      </w:r>
      <w:r w:rsidRPr="00426F59">
        <w:rPr>
          <w:snapToGrid w:val="0"/>
          <w:color w:val="000000" w:themeColor="text1"/>
          <w:sz w:val="28"/>
          <w:szCs w:val="28"/>
        </w:rPr>
        <w:t xml:space="preserve">подлежат регулированию в соответствии с положениями </w:t>
      </w:r>
    </w:p>
    <w:p w14:paraId="49466537" w14:textId="77777777" w:rsidR="00426F59" w:rsidRPr="00426F59" w:rsidRDefault="00426F59" w:rsidP="00426F59">
      <w:pPr>
        <w:snapToGrid w:val="0"/>
        <w:jc w:val="both"/>
        <w:rPr>
          <w:snapToGrid w:val="0"/>
          <w:color w:val="000000" w:themeColor="text1"/>
          <w:sz w:val="28"/>
          <w:szCs w:val="28"/>
        </w:rPr>
      </w:pPr>
      <w:r w:rsidRPr="00426F59">
        <w:rPr>
          <w:snapToGrid w:val="0"/>
          <w:color w:val="000000" w:themeColor="text1"/>
          <w:sz w:val="28"/>
          <w:szCs w:val="28"/>
        </w:rPr>
        <w:t>федерального закона от 07.12.2011 № 416-ФЗ «О водоснабжении и водоотведении».</w:t>
      </w:r>
    </w:p>
    <w:p w14:paraId="2CA5C081" w14:textId="77777777" w:rsidR="00426F59" w:rsidRPr="00426F59" w:rsidRDefault="00426F59" w:rsidP="00426F59">
      <w:pPr>
        <w:snapToGrid w:val="0"/>
        <w:ind w:firstLine="709"/>
        <w:jc w:val="both"/>
        <w:rPr>
          <w:snapToGrid w:val="0"/>
          <w:color w:val="000000" w:themeColor="text1"/>
          <w:sz w:val="28"/>
          <w:szCs w:val="28"/>
        </w:rPr>
      </w:pPr>
    </w:p>
    <w:p w14:paraId="6DD6E050" w14:textId="77777777" w:rsidR="00426F59" w:rsidRPr="00426F59" w:rsidRDefault="00426F59" w:rsidP="000F0B71">
      <w:pPr>
        <w:keepNext/>
        <w:numPr>
          <w:ilvl w:val="0"/>
          <w:numId w:val="17"/>
        </w:numPr>
        <w:snapToGrid w:val="0"/>
        <w:jc w:val="center"/>
        <w:outlineLvl w:val="2"/>
        <w:rPr>
          <w:rFonts w:eastAsiaTheme="majorEastAsia"/>
          <w:b/>
          <w:bCs/>
          <w:color w:val="000000" w:themeColor="text1"/>
          <w:sz w:val="28"/>
          <w:szCs w:val="28"/>
        </w:rPr>
      </w:pPr>
      <w:bookmarkStart w:id="32" w:name="_Toc21094909"/>
      <w:bookmarkStart w:id="33" w:name="_Toc24891723"/>
      <w:bookmarkStart w:id="34" w:name="_Toc79762970"/>
      <w:bookmarkEnd w:id="31"/>
      <w:r w:rsidRPr="00426F59">
        <w:rPr>
          <w:rFonts w:eastAsiaTheme="majorEastAsia"/>
          <w:b/>
          <w:bCs/>
          <w:color w:val="000000" w:themeColor="text1"/>
          <w:sz w:val="28"/>
          <w:szCs w:val="28"/>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32"/>
      <w:bookmarkEnd w:id="33"/>
      <w:bookmarkEnd w:id="34"/>
    </w:p>
    <w:p w14:paraId="676859E4" w14:textId="77777777" w:rsidR="00426F59" w:rsidRPr="00426F59" w:rsidRDefault="00426F59" w:rsidP="00426F59">
      <w:pPr>
        <w:snapToGrid w:val="0"/>
        <w:ind w:firstLine="709"/>
        <w:jc w:val="both"/>
        <w:rPr>
          <w:snapToGrid w:val="0"/>
          <w:color w:val="000000" w:themeColor="text1"/>
          <w:sz w:val="28"/>
          <w:szCs w:val="28"/>
        </w:rPr>
      </w:pPr>
    </w:p>
    <w:p w14:paraId="294D7159"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lastRenderedPageBreak/>
        <w:t xml:space="preserve">Материалы ОАО «СКЭК» Тайгинский ГО в открытой системе горячего водоснабжения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w:t>
      </w:r>
    </w:p>
    <w:p w14:paraId="1B021DEE"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Материалы ОАО «СКЭК» Тайгинский ГО в закрытой системе горячего водоснабжения по корректировке НВВ и уровня тарифов на 2026 год подготовлены в соответствии с требованиями Основ ценообразования в сфере водоснабжения и водоотведения, утвержденных постановлением Правительства РФ от 13.05.2013 № 406 «О государственном регулировании тарифов в сфере водоснабжения и водоотведения» и Методических указаний по расчету регулируемых тарифов в сфере водоснабжения и водоотведения» (Приказ ФСТ России от 27.12.2013 № 1746-э).</w:t>
      </w:r>
    </w:p>
    <w:p w14:paraId="3B42E896"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Расчетно-обосновывающие материалы предприятием представлены по системе ЕИАС в формате шаблона DOCS.FORM.6.42.</w:t>
      </w:r>
    </w:p>
    <w:p w14:paraId="10E19404" w14:textId="77777777" w:rsidR="00426F59" w:rsidRPr="00426F59" w:rsidRDefault="00426F59" w:rsidP="00426F59">
      <w:pPr>
        <w:snapToGrid w:val="0"/>
        <w:ind w:firstLine="708"/>
        <w:jc w:val="both"/>
        <w:rPr>
          <w:color w:val="000000" w:themeColor="text1"/>
          <w:sz w:val="28"/>
          <w:szCs w:val="28"/>
        </w:rPr>
      </w:pPr>
    </w:p>
    <w:p w14:paraId="38F828E8" w14:textId="77777777" w:rsidR="00426F59" w:rsidRPr="00426F59" w:rsidRDefault="00426F59" w:rsidP="000F0B71">
      <w:pPr>
        <w:keepNext/>
        <w:numPr>
          <w:ilvl w:val="0"/>
          <w:numId w:val="17"/>
        </w:numPr>
        <w:snapToGrid w:val="0"/>
        <w:jc w:val="center"/>
        <w:outlineLvl w:val="2"/>
        <w:rPr>
          <w:rFonts w:eastAsiaTheme="majorEastAsia"/>
          <w:b/>
          <w:bCs/>
          <w:color w:val="000000" w:themeColor="text1"/>
          <w:sz w:val="28"/>
          <w:szCs w:val="28"/>
        </w:rPr>
      </w:pPr>
      <w:bookmarkStart w:id="35" w:name="_Toc21094910"/>
      <w:bookmarkStart w:id="36" w:name="_Toc24891724"/>
      <w:bookmarkStart w:id="37" w:name="_Toc58590999"/>
      <w:r w:rsidRPr="00426F59">
        <w:rPr>
          <w:rFonts w:eastAsiaTheme="majorEastAsia"/>
          <w:b/>
          <w:bCs/>
          <w:color w:val="000000" w:themeColor="text1"/>
          <w:sz w:val="28"/>
          <w:szCs w:val="28"/>
        </w:rPr>
        <w:t>Оценка достоверности данных, приведенных в предложениях</w:t>
      </w:r>
      <w:r w:rsidRPr="00426F59">
        <w:rPr>
          <w:rFonts w:eastAsiaTheme="majorEastAsia"/>
          <w:b/>
          <w:bCs/>
          <w:color w:val="000000" w:themeColor="text1"/>
          <w:sz w:val="28"/>
          <w:szCs w:val="28"/>
        </w:rPr>
        <w:br/>
        <w:t xml:space="preserve"> об установлении тарифов и (или) их предельных уровней</w:t>
      </w:r>
      <w:bookmarkEnd w:id="35"/>
      <w:bookmarkEnd w:id="36"/>
      <w:bookmarkEnd w:id="37"/>
    </w:p>
    <w:p w14:paraId="234622C0" w14:textId="77777777" w:rsidR="00426F59" w:rsidRPr="00426F59" w:rsidRDefault="00426F59" w:rsidP="00426F59">
      <w:pPr>
        <w:snapToGrid w:val="0"/>
        <w:rPr>
          <w:color w:val="000000" w:themeColor="text1"/>
          <w:sz w:val="28"/>
          <w:szCs w:val="28"/>
        </w:rPr>
      </w:pPr>
    </w:p>
    <w:p w14:paraId="54AFEAC1" w14:textId="77777777" w:rsidR="00426F59" w:rsidRPr="00426F59" w:rsidRDefault="00426F59" w:rsidP="00426F59">
      <w:pPr>
        <w:snapToGrid w:val="0"/>
        <w:ind w:right="142" w:firstLine="709"/>
        <w:jc w:val="both"/>
        <w:rPr>
          <w:color w:val="000000" w:themeColor="text1"/>
          <w:sz w:val="28"/>
          <w:szCs w:val="28"/>
        </w:rPr>
      </w:pPr>
      <w:r w:rsidRPr="00426F59">
        <w:rPr>
          <w:color w:val="000000" w:themeColor="text1"/>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7BCDC121" w14:textId="77777777" w:rsidR="00426F59" w:rsidRPr="00426F59" w:rsidRDefault="00426F59" w:rsidP="00426F59">
      <w:pPr>
        <w:snapToGrid w:val="0"/>
        <w:ind w:right="142" w:firstLine="709"/>
        <w:jc w:val="both"/>
        <w:rPr>
          <w:color w:val="000000" w:themeColor="text1"/>
          <w:sz w:val="28"/>
          <w:szCs w:val="28"/>
        </w:rPr>
      </w:pPr>
      <w:r w:rsidRPr="00426F59">
        <w:rPr>
          <w:color w:val="000000" w:themeColor="text1"/>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1F771915" w14:textId="77777777" w:rsidR="00426F59" w:rsidRPr="00426F59" w:rsidRDefault="00426F59" w:rsidP="00426F59">
      <w:pPr>
        <w:snapToGrid w:val="0"/>
        <w:ind w:firstLine="708"/>
        <w:jc w:val="both"/>
        <w:rPr>
          <w:color w:val="000000" w:themeColor="text1"/>
          <w:sz w:val="28"/>
          <w:szCs w:val="28"/>
        </w:rPr>
      </w:pPr>
      <w:bookmarkStart w:id="38" w:name="_Toc24891725"/>
    </w:p>
    <w:bookmarkEnd w:id="38"/>
    <w:p w14:paraId="370A0B7A" w14:textId="77777777" w:rsidR="00426F59" w:rsidRPr="00426F59" w:rsidRDefault="00426F59" w:rsidP="000F0B71">
      <w:pPr>
        <w:keepNext/>
        <w:numPr>
          <w:ilvl w:val="0"/>
          <w:numId w:val="17"/>
        </w:numPr>
        <w:snapToGrid w:val="0"/>
        <w:jc w:val="center"/>
        <w:outlineLvl w:val="2"/>
        <w:rPr>
          <w:rFonts w:eastAsiaTheme="majorEastAsia"/>
          <w:b/>
          <w:bCs/>
          <w:snapToGrid w:val="0"/>
          <w:color w:val="000000" w:themeColor="text1"/>
          <w:sz w:val="28"/>
          <w:szCs w:val="28"/>
          <w:lang w:eastAsia="en-US"/>
        </w:rPr>
      </w:pPr>
      <w:r w:rsidRPr="00426F59">
        <w:rPr>
          <w:rFonts w:eastAsiaTheme="majorEastAsia"/>
          <w:b/>
          <w:bCs/>
          <w:snapToGrid w:val="0"/>
          <w:color w:val="000000" w:themeColor="text1"/>
          <w:sz w:val="28"/>
          <w:szCs w:val="28"/>
          <w:lang w:eastAsia="en-US"/>
        </w:rPr>
        <w:fldChar w:fldCharType="begin"/>
      </w:r>
      <w:r w:rsidRPr="00426F59">
        <w:rPr>
          <w:rFonts w:eastAsiaTheme="majorEastAsia"/>
          <w:b/>
          <w:bCs/>
          <w:snapToGrid w:val="0"/>
          <w:color w:val="000000" w:themeColor="text1"/>
          <w:sz w:val="28"/>
          <w:szCs w:val="28"/>
          <w:lang w:eastAsia="en-US"/>
        </w:rPr>
        <w:instrText xml:space="preserve"> HYPERLINK \l "_Toc51570925" </w:instrText>
      </w:r>
      <w:r w:rsidRPr="00426F59">
        <w:rPr>
          <w:rFonts w:eastAsiaTheme="majorEastAsia"/>
          <w:b/>
          <w:bCs/>
          <w:snapToGrid w:val="0"/>
          <w:color w:val="000000" w:themeColor="text1"/>
          <w:sz w:val="28"/>
          <w:szCs w:val="28"/>
          <w:lang w:eastAsia="en-US"/>
        </w:rPr>
      </w:r>
      <w:r w:rsidRPr="00426F59">
        <w:rPr>
          <w:rFonts w:eastAsiaTheme="majorEastAsia"/>
          <w:b/>
          <w:bCs/>
          <w:snapToGrid w:val="0"/>
          <w:color w:val="000000" w:themeColor="text1"/>
          <w:sz w:val="28"/>
          <w:szCs w:val="28"/>
          <w:lang w:eastAsia="en-US"/>
        </w:rPr>
        <w:fldChar w:fldCharType="separate"/>
      </w:r>
      <w:bookmarkStart w:id="39" w:name="_Toc51703356"/>
      <w:r w:rsidRPr="00426F59">
        <w:rPr>
          <w:rFonts w:eastAsiaTheme="majorEastAsia"/>
          <w:b/>
          <w:bCs/>
          <w:snapToGrid w:val="0"/>
          <w:color w:val="000000" w:themeColor="text1"/>
          <w:sz w:val="28"/>
          <w:szCs w:val="28"/>
          <w:lang w:eastAsia="en-US"/>
        </w:rPr>
        <w:t>Определение тарифов на теплоноситель и горячую воду для ОАО «СКЭК» по Тайгинскому ГО на 2026 год</w:t>
      </w:r>
      <w:bookmarkEnd w:id="39"/>
      <w:r w:rsidRPr="00426F59">
        <w:rPr>
          <w:rFonts w:eastAsiaTheme="majorEastAsia"/>
          <w:b/>
          <w:bCs/>
          <w:snapToGrid w:val="0"/>
          <w:color w:val="000000" w:themeColor="text1"/>
          <w:sz w:val="28"/>
          <w:szCs w:val="28"/>
          <w:lang w:eastAsia="en-US"/>
        </w:rPr>
        <w:fldChar w:fldCharType="end"/>
      </w:r>
    </w:p>
    <w:p w14:paraId="176720CA" w14:textId="77777777" w:rsidR="00426F59" w:rsidRPr="00426F59" w:rsidRDefault="00426F59" w:rsidP="00426F59">
      <w:pPr>
        <w:snapToGrid w:val="0"/>
        <w:ind w:firstLine="709"/>
        <w:jc w:val="both"/>
        <w:rPr>
          <w:color w:val="000000" w:themeColor="text1"/>
          <w:sz w:val="28"/>
          <w:szCs w:val="28"/>
        </w:rPr>
      </w:pPr>
    </w:p>
    <w:p w14:paraId="6A619436"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теплоснабжения , утверждённых Приказом ФСТ России от 13.06.2013 № 760-э (далее Методических указаний).</w:t>
      </w:r>
    </w:p>
    <w:p w14:paraId="3C7FC99D"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lastRenderedPageBreak/>
        <w:t>Объем теплоносителя принят на уровне предложений предприятия 16 067,41 м³.</w:t>
      </w:r>
    </w:p>
    <w:p w14:paraId="0D665864" w14:textId="77777777" w:rsidR="00426F59" w:rsidRPr="00426F59" w:rsidRDefault="00426F59" w:rsidP="00426F59">
      <w:pPr>
        <w:snapToGrid w:val="0"/>
        <w:ind w:firstLine="709"/>
        <w:jc w:val="both"/>
        <w:rPr>
          <w:rFonts w:eastAsia="Calibri"/>
          <w:color w:val="000000" w:themeColor="text1"/>
          <w:sz w:val="28"/>
          <w:szCs w:val="28"/>
          <w:lang w:eastAsia="en-US"/>
        </w:rPr>
      </w:pPr>
      <w:r w:rsidRPr="00426F59">
        <w:rPr>
          <w:rFonts w:eastAsia="Calibri"/>
          <w:color w:val="000000" w:themeColor="text1"/>
          <w:sz w:val="28"/>
          <w:szCs w:val="28"/>
          <w:lang w:eastAsia="en-US"/>
        </w:rPr>
        <w:t>Структура планового объема отпуска теплоносителя, принятая в расчет, отражена в таблице 2.</w:t>
      </w:r>
    </w:p>
    <w:p w14:paraId="2A59AB54" w14:textId="77777777" w:rsidR="00426F59" w:rsidRPr="00426F59" w:rsidRDefault="00426F59" w:rsidP="00426F59">
      <w:pPr>
        <w:snapToGrid w:val="0"/>
        <w:spacing w:after="160" w:line="288" w:lineRule="auto"/>
        <w:ind w:right="-31" w:firstLine="567"/>
        <w:jc w:val="right"/>
        <w:rPr>
          <w:rFonts w:eastAsia="Calibri"/>
          <w:color w:val="000000" w:themeColor="text1"/>
          <w:sz w:val="28"/>
          <w:szCs w:val="28"/>
          <w:lang w:eastAsia="en-US"/>
        </w:rPr>
      </w:pPr>
      <w:r w:rsidRPr="00426F59">
        <w:rPr>
          <w:rFonts w:eastAsia="Calibri"/>
          <w:color w:val="000000" w:themeColor="text1"/>
          <w:sz w:val="28"/>
          <w:szCs w:val="28"/>
          <w:lang w:eastAsia="en-US"/>
        </w:rPr>
        <w:t>Таблица 2</w:t>
      </w:r>
    </w:p>
    <w:p w14:paraId="4D0E756E" w14:textId="77777777" w:rsidR="00426F59" w:rsidRPr="00426F59" w:rsidRDefault="00426F59" w:rsidP="00426F59">
      <w:pPr>
        <w:snapToGrid w:val="0"/>
        <w:spacing w:line="312" w:lineRule="auto"/>
        <w:ind w:right="-31"/>
        <w:jc w:val="center"/>
        <w:rPr>
          <w:snapToGrid w:val="0"/>
          <w:color w:val="000000" w:themeColor="text1"/>
          <w:sz w:val="28"/>
          <w:szCs w:val="28"/>
          <w:lang w:eastAsia="en-US"/>
        </w:rPr>
      </w:pPr>
      <w:r w:rsidRPr="00426F59">
        <w:rPr>
          <w:snapToGrid w:val="0"/>
          <w:color w:val="000000" w:themeColor="text1"/>
          <w:sz w:val="28"/>
          <w:szCs w:val="28"/>
          <w:lang w:eastAsia="en-US"/>
        </w:rPr>
        <w:t>Баланс теплоносителя на 2026 год</w:t>
      </w:r>
    </w:p>
    <w:tbl>
      <w:tblPr>
        <w:tblW w:w="10075" w:type="dxa"/>
        <w:tblInd w:w="108" w:type="dxa"/>
        <w:tblLook w:val="04A0" w:firstRow="1" w:lastRow="0" w:firstColumn="1" w:lastColumn="0" w:noHBand="0" w:noVBand="1"/>
      </w:tblPr>
      <w:tblGrid>
        <w:gridCol w:w="3715"/>
        <w:gridCol w:w="579"/>
        <w:gridCol w:w="1547"/>
        <w:gridCol w:w="1559"/>
        <w:gridCol w:w="1420"/>
        <w:gridCol w:w="1255"/>
      </w:tblGrid>
      <w:tr w:rsidR="00426F59" w:rsidRPr="00426F59" w14:paraId="77AF4D79" w14:textId="77777777" w:rsidTr="00B17484">
        <w:trPr>
          <w:trHeight w:val="512"/>
        </w:trPr>
        <w:tc>
          <w:tcPr>
            <w:tcW w:w="3715" w:type="dxa"/>
            <w:tcBorders>
              <w:top w:val="single" w:sz="4" w:space="0" w:color="auto"/>
              <w:left w:val="single" w:sz="4" w:space="0" w:color="auto"/>
              <w:bottom w:val="single" w:sz="4" w:space="0" w:color="auto"/>
              <w:right w:val="single" w:sz="4" w:space="0" w:color="auto"/>
            </w:tcBorders>
            <w:vAlign w:val="center"/>
            <w:hideMark/>
          </w:tcPr>
          <w:p w14:paraId="3EBBD47A" w14:textId="77777777" w:rsidR="00426F59" w:rsidRPr="00426F59" w:rsidRDefault="00426F59" w:rsidP="00426F59">
            <w:pPr>
              <w:snapToGrid w:val="0"/>
              <w:spacing w:after="160" w:line="259" w:lineRule="auto"/>
              <w:jc w:val="center"/>
              <w:rPr>
                <w:rFonts w:eastAsia="Calibri"/>
                <w:iCs/>
                <w:color w:val="000000" w:themeColor="text1"/>
                <w:sz w:val="20"/>
                <w:szCs w:val="28"/>
                <w:lang w:eastAsia="en-US"/>
              </w:rPr>
            </w:pPr>
            <w:r w:rsidRPr="00426F59">
              <w:rPr>
                <w:rFonts w:eastAsia="Calibri"/>
                <w:iCs/>
                <w:color w:val="000000" w:themeColor="text1"/>
                <w:sz w:val="20"/>
                <w:szCs w:val="28"/>
                <w:lang w:eastAsia="en-US"/>
              </w:rPr>
              <w:t>Показатель</w:t>
            </w:r>
          </w:p>
        </w:tc>
        <w:tc>
          <w:tcPr>
            <w:tcW w:w="579" w:type="dxa"/>
            <w:tcBorders>
              <w:top w:val="single" w:sz="4" w:space="0" w:color="auto"/>
              <w:left w:val="single" w:sz="4" w:space="0" w:color="auto"/>
              <w:bottom w:val="single" w:sz="4" w:space="0" w:color="auto"/>
              <w:right w:val="single" w:sz="4" w:space="0" w:color="auto"/>
            </w:tcBorders>
            <w:vAlign w:val="center"/>
            <w:hideMark/>
          </w:tcPr>
          <w:p w14:paraId="46D32C27" w14:textId="77777777" w:rsidR="00426F59" w:rsidRPr="00426F59" w:rsidRDefault="00426F59" w:rsidP="00426F59">
            <w:pPr>
              <w:snapToGrid w:val="0"/>
              <w:spacing w:after="160" w:line="259" w:lineRule="auto"/>
              <w:rPr>
                <w:rFonts w:eastAsia="Calibri"/>
                <w:iCs/>
                <w:color w:val="000000" w:themeColor="text1"/>
                <w:sz w:val="20"/>
                <w:szCs w:val="28"/>
                <w:lang w:eastAsia="en-US"/>
              </w:rPr>
            </w:pPr>
            <w:r w:rsidRPr="00426F59">
              <w:rPr>
                <w:rFonts w:eastAsia="Calibri"/>
                <w:iCs/>
                <w:color w:val="000000" w:themeColor="text1"/>
                <w:sz w:val="20"/>
                <w:szCs w:val="28"/>
                <w:lang w:eastAsia="en-US"/>
              </w:rPr>
              <w:t>Ед. изм.</w:t>
            </w:r>
          </w:p>
        </w:tc>
        <w:tc>
          <w:tcPr>
            <w:tcW w:w="1547" w:type="dxa"/>
            <w:tcBorders>
              <w:top w:val="single" w:sz="4" w:space="0" w:color="auto"/>
              <w:left w:val="nil"/>
              <w:bottom w:val="single" w:sz="4" w:space="0" w:color="auto"/>
              <w:right w:val="single" w:sz="4" w:space="0" w:color="auto"/>
            </w:tcBorders>
          </w:tcPr>
          <w:p w14:paraId="2E51BA39" w14:textId="77777777" w:rsidR="00426F59" w:rsidRPr="00426F59" w:rsidRDefault="00426F59" w:rsidP="00426F59">
            <w:pPr>
              <w:snapToGrid w:val="0"/>
              <w:spacing w:after="160" w:line="259" w:lineRule="auto"/>
              <w:jc w:val="center"/>
              <w:rPr>
                <w:rFonts w:eastAsia="Calibri"/>
                <w:iCs/>
                <w:color w:val="000000" w:themeColor="text1"/>
                <w:sz w:val="20"/>
                <w:szCs w:val="28"/>
                <w:lang w:eastAsia="en-US"/>
              </w:rPr>
            </w:pPr>
            <w:r w:rsidRPr="00426F59">
              <w:rPr>
                <w:rFonts w:eastAsia="Calibri"/>
                <w:iCs/>
                <w:color w:val="000000" w:themeColor="text1"/>
                <w:sz w:val="20"/>
                <w:szCs w:val="28"/>
                <w:lang w:eastAsia="en-US"/>
              </w:rPr>
              <w:t>Предложение предприятия на 2026 год</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061DF52" w14:textId="77777777" w:rsidR="00426F59" w:rsidRPr="00426F59" w:rsidRDefault="00426F59" w:rsidP="00426F59">
            <w:pPr>
              <w:snapToGrid w:val="0"/>
              <w:spacing w:after="160" w:line="259" w:lineRule="auto"/>
              <w:jc w:val="center"/>
              <w:rPr>
                <w:rFonts w:eastAsia="Calibri"/>
                <w:iCs/>
                <w:color w:val="000000" w:themeColor="text1"/>
                <w:sz w:val="20"/>
                <w:szCs w:val="28"/>
                <w:lang w:eastAsia="en-US"/>
              </w:rPr>
            </w:pPr>
            <w:r w:rsidRPr="00426F59">
              <w:rPr>
                <w:rFonts w:eastAsia="Calibri"/>
                <w:iCs/>
                <w:color w:val="000000" w:themeColor="text1"/>
                <w:sz w:val="20"/>
                <w:szCs w:val="28"/>
                <w:lang w:eastAsia="en-US"/>
              </w:rPr>
              <w:t>Предложения экспертов на 2026 год</w:t>
            </w:r>
          </w:p>
        </w:tc>
        <w:tc>
          <w:tcPr>
            <w:tcW w:w="1420" w:type="dxa"/>
            <w:tcBorders>
              <w:top w:val="single" w:sz="4" w:space="0" w:color="auto"/>
              <w:left w:val="nil"/>
              <w:bottom w:val="single" w:sz="4" w:space="0" w:color="auto"/>
              <w:right w:val="single" w:sz="4" w:space="0" w:color="auto"/>
            </w:tcBorders>
            <w:vAlign w:val="center"/>
          </w:tcPr>
          <w:p w14:paraId="15C112A0" w14:textId="77777777" w:rsidR="00426F59" w:rsidRPr="00426F59" w:rsidRDefault="00426F59" w:rsidP="00426F59">
            <w:pPr>
              <w:snapToGrid w:val="0"/>
              <w:spacing w:after="160" w:line="259" w:lineRule="auto"/>
              <w:jc w:val="center"/>
              <w:rPr>
                <w:rFonts w:eastAsia="Calibri"/>
                <w:iCs/>
                <w:color w:val="000000" w:themeColor="text1"/>
                <w:sz w:val="20"/>
                <w:szCs w:val="28"/>
                <w:lang w:eastAsia="en-US"/>
              </w:rPr>
            </w:pPr>
            <w:r w:rsidRPr="00426F59">
              <w:rPr>
                <w:rFonts w:eastAsia="Calibri"/>
                <w:iCs/>
                <w:color w:val="000000" w:themeColor="text1"/>
                <w:sz w:val="20"/>
                <w:szCs w:val="28"/>
                <w:lang w:eastAsia="en-US"/>
              </w:rPr>
              <w:t>с 01.01.2026</w:t>
            </w:r>
          </w:p>
        </w:tc>
        <w:tc>
          <w:tcPr>
            <w:tcW w:w="1255" w:type="dxa"/>
            <w:tcBorders>
              <w:top w:val="single" w:sz="4" w:space="0" w:color="auto"/>
              <w:left w:val="nil"/>
              <w:bottom w:val="single" w:sz="4" w:space="0" w:color="auto"/>
              <w:right w:val="single" w:sz="4" w:space="0" w:color="auto"/>
            </w:tcBorders>
            <w:vAlign w:val="center"/>
          </w:tcPr>
          <w:p w14:paraId="2AF442B1" w14:textId="77777777" w:rsidR="00426F59" w:rsidRPr="00426F59" w:rsidRDefault="00426F59" w:rsidP="00426F59">
            <w:pPr>
              <w:snapToGrid w:val="0"/>
              <w:spacing w:after="160" w:line="259" w:lineRule="auto"/>
              <w:jc w:val="center"/>
              <w:rPr>
                <w:rFonts w:eastAsia="Calibri"/>
                <w:iCs/>
                <w:color w:val="000000" w:themeColor="text1"/>
                <w:sz w:val="20"/>
                <w:szCs w:val="28"/>
                <w:lang w:eastAsia="en-US"/>
              </w:rPr>
            </w:pPr>
            <w:r w:rsidRPr="00426F59">
              <w:rPr>
                <w:rFonts w:eastAsia="Calibri"/>
                <w:iCs/>
                <w:color w:val="000000" w:themeColor="text1"/>
                <w:sz w:val="20"/>
                <w:szCs w:val="28"/>
                <w:lang w:eastAsia="en-US"/>
              </w:rPr>
              <w:t>с 01.10.2026</w:t>
            </w:r>
          </w:p>
        </w:tc>
      </w:tr>
      <w:tr w:rsidR="00426F59" w:rsidRPr="00426F59" w14:paraId="47773327" w14:textId="77777777" w:rsidTr="00B17484">
        <w:trPr>
          <w:trHeight w:val="160"/>
        </w:trPr>
        <w:tc>
          <w:tcPr>
            <w:tcW w:w="3715" w:type="dxa"/>
            <w:tcBorders>
              <w:top w:val="nil"/>
              <w:left w:val="single" w:sz="4" w:space="0" w:color="auto"/>
              <w:bottom w:val="single" w:sz="4" w:space="0" w:color="auto"/>
              <w:right w:val="single" w:sz="4" w:space="0" w:color="auto"/>
            </w:tcBorders>
            <w:noWrap/>
            <w:vAlign w:val="center"/>
            <w:hideMark/>
          </w:tcPr>
          <w:p w14:paraId="1B3C1E9C" w14:textId="77777777" w:rsidR="00426F59" w:rsidRPr="00426F59" w:rsidRDefault="00426F59" w:rsidP="00426F59">
            <w:pPr>
              <w:snapToGrid w:val="0"/>
              <w:spacing w:after="160" w:line="259" w:lineRule="auto"/>
              <w:rPr>
                <w:rFonts w:eastAsia="Calibri"/>
                <w:iCs/>
                <w:color w:val="000000" w:themeColor="text1"/>
                <w:sz w:val="28"/>
                <w:lang w:eastAsia="en-US"/>
              </w:rPr>
            </w:pPr>
            <w:r w:rsidRPr="00426F59">
              <w:rPr>
                <w:rFonts w:eastAsia="Calibri"/>
                <w:iCs/>
                <w:color w:val="000000" w:themeColor="text1"/>
                <w:sz w:val="28"/>
                <w:lang w:eastAsia="en-US"/>
              </w:rPr>
              <w:t>Теплоноситель на сторону, в т.ч.</w:t>
            </w:r>
          </w:p>
        </w:tc>
        <w:tc>
          <w:tcPr>
            <w:tcW w:w="579" w:type="dxa"/>
            <w:tcBorders>
              <w:top w:val="nil"/>
              <w:left w:val="nil"/>
              <w:bottom w:val="single" w:sz="4" w:space="0" w:color="auto"/>
              <w:right w:val="single" w:sz="4" w:space="0" w:color="auto"/>
            </w:tcBorders>
            <w:noWrap/>
            <w:vAlign w:val="center"/>
            <w:hideMark/>
          </w:tcPr>
          <w:p w14:paraId="6C6EFFB1"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79540BE7"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16 067,41</w:t>
            </w:r>
          </w:p>
        </w:tc>
        <w:tc>
          <w:tcPr>
            <w:tcW w:w="1559" w:type="dxa"/>
            <w:tcBorders>
              <w:top w:val="single" w:sz="4" w:space="0" w:color="auto"/>
              <w:left w:val="single" w:sz="4" w:space="0" w:color="auto"/>
              <w:bottom w:val="single" w:sz="4" w:space="0" w:color="auto"/>
              <w:right w:val="single" w:sz="4" w:space="0" w:color="auto"/>
            </w:tcBorders>
            <w:noWrap/>
            <w:vAlign w:val="center"/>
          </w:tcPr>
          <w:p w14:paraId="28599E9F"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16 067,41</w:t>
            </w:r>
          </w:p>
        </w:tc>
        <w:tc>
          <w:tcPr>
            <w:tcW w:w="1420" w:type="dxa"/>
            <w:tcBorders>
              <w:top w:val="single" w:sz="4" w:space="0" w:color="auto"/>
              <w:left w:val="nil"/>
              <w:bottom w:val="single" w:sz="4" w:space="0" w:color="auto"/>
              <w:right w:val="single" w:sz="4" w:space="0" w:color="auto"/>
            </w:tcBorders>
            <w:vAlign w:val="center"/>
          </w:tcPr>
          <w:p w14:paraId="1126FD6D"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10 466,28</w:t>
            </w:r>
          </w:p>
        </w:tc>
        <w:tc>
          <w:tcPr>
            <w:tcW w:w="1255" w:type="dxa"/>
            <w:tcBorders>
              <w:top w:val="single" w:sz="4" w:space="0" w:color="auto"/>
              <w:left w:val="nil"/>
              <w:bottom w:val="single" w:sz="4" w:space="0" w:color="auto"/>
              <w:right w:val="single" w:sz="4" w:space="0" w:color="auto"/>
            </w:tcBorders>
            <w:vAlign w:val="center"/>
          </w:tcPr>
          <w:p w14:paraId="1FD4F2E6"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5 601,13</w:t>
            </w:r>
          </w:p>
        </w:tc>
      </w:tr>
      <w:tr w:rsidR="00426F59" w:rsidRPr="00426F59" w14:paraId="20CFEA3A" w14:textId="77777777" w:rsidTr="00B17484">
        <w:trPr>
          <w:trHeight w:val="281"/>
        </w:trPr>
        <w:tc>
          <w:tcPr>
            <w:tcW w:w="3715" w:type="dxa"/>
            <w:tcBorders>
              <w:top w:val="nil"/>
              <w:left w:val="single" w:sz="4" w:space="0" w:color="auto"/>
              <w:bottom w:val="single" w:sz="4" w:space="0" w:color="auto"/>
              <w:right w:val="single" w:sz="4" w:space="0" w:color="auto"/>
            </w:tcBorders>
            <w:noWrap/>
            <w:vAlign w:val="center"/>
            <w:hideMark/>
          </w:tcPr>
          <w:p w14:paraId="42F23197" w14:textId="77777777" w:rsidR="00426F59" w:rsidRPr="00426F59" w:rsidRDefault="00426F59" w:rsidP="00426F59">
            <w:pPr>
              <w:snapToGrid w:val="0"/>
              <w:spacing w:after="160" w:line="259" w:lineRule="auto"/>
              <w:rPr>
                <w:rFonts w:eastAsia="Calibri"/>
                <w:iCs/>
                <w:color w:val="000000" w:themeColor="text1"/>
                <w:sz w:val="28"/>
                <w:lang w:eastAsia="en-US"/>
              </w:rPr>
            </w:pPr>
            <w:r w:rsidRPr="00426F59">
              <w:rPr>
                <w:rFonts w:eastAsia="Calibri"/>
                <w:iCs/>
                <w:color w:val="000000" w:themeColor="text1"/>
                <w:sz w:val="28"/>
                <w:lang w:eastAsia="en-US"/>
              </w:rPr>
              <w:t xml:space="preserve">     - жилищные организации</w:t>
            </w:r>
          </w:p>
        </w:tc>
        <w:tc>
          <w:tcPr>
            <w:tcW w:w="579" w:type="dxa"/>
            <w:tcBorders>
              <w:top w:val="nil"/>
              <w:left w:val="nil"/>
              <w:bottom w:val="single" w:sz="4" w:space="0" w:color="auto"/>
              <w:right w:val="single" w:sz="4" w:space="0" w:color="auto"/>
            </w:tcBorders>
            <w:noWrap/>
            <w:vAlign w:val="center"/>
            <w:hideMark/>
          </w:tcPr>
          <w:p w14:paraId="60654033"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275CD645"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16 067,41</w:t>
            </w:r>
          </w:p>
        </w:tc>
        <w:tc>
          <w:tcPr>
            <w:tcW w:w="1559" w:type="dxa"/>
            <w:tcBorders>
              <w:top w:val="single" w:sz="4" w:space="0" w:color="auto"/>
              <w:left w:val="single" w:sz="4" w:space="0" w:color="auto"/>
              <w:bottom w:val="single" w:sz="4" w:space="0" w:color="auto"/>
              <w:right w:val="single" w:sz="4" w:space="0" w:color="auto"/>
            </w:tcBorders>
            <w:noWrap/>
            <w:vAlign w:val="center"/>
          </w:tcPr>
          <w:p w14:paraId="2F94E491"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16 067,41</w:t>
            </w:r>
          </w:p>
        </w:tc>
        <w:tc>
          <w:tcPr>
            <w:tcW w:w="1420" w:type="dxa"/>
            <w:tcBorders>
              <w:top w:val="single" w:sz="4" w:space="0" w:color="auto"/>
              <w:left w:val="nil"/>
              <w:bottom w:val="single" w:sz="4" w:space="0" w:color="auto"/>
              <w:right w:val="single" w:sz="4" w:space="0" w:color="auto"/>
            </w:tcBorders>
            <w:vAlign w:val="center"/>
          </w:tcPr>
          <w:p w14:paraId="7E115DCC"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10 466,28</w:t>
            </w:r>
          </w:p>
        </w:tc>
        <w:tc>
          <w:tcPr>
            <w:tcW w:w="1255" w:type="dxa"/>
            <w:tcBorders>
              <w:top w:val="single" w:sz="4" w:space="0" w:color="auto"/>
              <w:left w:val="nil"/>
              <w:bottom w:val="single" w:sz="4" w:space="0" w:color="auto"/>
              <w:right w:val="single" w:sz="4" w:space="0" w:color="auto"/>
            </w:tcBorders>
            <w:vAlign w:val="center"/>
          </w:tcPr>
          <w:p w14:paraId="7B48541E"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5 601,13</w:t>
            </w:r>
          </w:p>
        </w:tc>
      </w:tr>
      <w:tr w:rsidR="00426F59" w:rsidRPr="00426F59" w14:paraId="1902426E" w14:textId="77777777" w:rsidTr="00B17484">
        <w:trPr>
          <w:trHeight w:val="160"/>
        </w:trPr>
        <w:tc>
          <w:tcPr>
            <w:tcW w:w="3715" w:type="dxa"/>
            <w:tcBorders>
              <w:top w:val="nil"/>
              <w:left w:val="single" w:sz="4" w:space="0" w:color="auto"/>
              <w:bottom w:val="single" w:sz="4" w:space="0" w:color="auto"/>
              <w:right w:val="single" w:sz="4" w:space="0" w:color="auto"/>
            </w:tcBorders>
            <w:noWrap/>
            <w:vAlign w:val="center"/>
            <w:hideMark/>
          </w:tcPr>
          <w:p w14:paraId="63597920" w14:textId="77777777" w:rsidR="00426F59" w:rsidRPr="00426F59" w:rsidRDefault="00426F59" w:rsidP="00426F59">
            <w:pPr>
              <w:snapToGrid w:val="0"/>
              <w:spacing w:after="160" w:line="259" w:lineRule="auto"/>
              <w:rPr>
                <w:rFonts w:eastAsia="Calibri"/>
                <w:iCs/>
                <w:color w:val="000000" w:themeColor="text1"/>
                <w:sz w:val="28"/>
                <w:lang w:eastAsia="en-US"/>
              </w:rPr>
            </w:pPr>
            <w:r w:rsidRPr="00426F59">
              <w:rPr>
                <w:rFonts w:eastAsia="Calibri"/>
                <w:iCs/>
                <w:color w:val="000000" w:themeColor="text1"/>
                <w:sz w:val="28"/>
                <w:lang w:eastAsia="en-US"/>
              </w:rPr>
              <w:t xml:space="preserve">     - бюджетные организации</w:t>
            </w:r>
          </w:p>
        </w:tc>
        <w:tc>
          <w:tcPr>
            <w:tcW w:w="579" w:type="dxa"/>
            <w:tcBorders>
              <w:top w:val="nil"/>
              <w:left w:val="nil"/>
              <w:bottom w:val="single" w:sz="4" w:space="0" w:color="auto"/>
              <w:right w:val="single" w:sz="4" w:space="0" w:color="auto"/>
            </w:tcBorders>
            <w:noWrap/>
            <w:vAlign w:val="center"/>
            <w:hideMark/>
          </w:tcPr>
          <w:p w14:paraId="7A88BA75"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6A6601AE"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559" w:type="dxa"/>
            <w:tcBorders>
              <w:top w:val="single" w:sz="4" w:space="0" w:color="auto"/>
              <w:left w:val="single" w:sz="4" w:space="0" w:color="auto"/>
              <w:bottom w:val="single" w:sz="4" w:space="0" w:color="auto"/>
              <w:right w:val="single" w:sz="4" w:space="0" w:color="auto"/>
            </w:tcBorders>
            <w:noWrap/>
            <w:vAlign w:val="center"/>
          </w:tcPr>
          <w:p w14:paraId="665B4EB2"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420" w:type="dxa"/>
            <w:tcBorders>
              <w:top w:val="single" w:sz="4" w:space="0" w:color="auto"/>
              <w:left w:val="nil"/>
              <w:bottom w:val="single" w:sz="4" w:space="0" w:color="auto"/>
              <w:right w:val="single" w:sz="4" w:space="0" w:color="auto"/>
            </w:tcBorders>
            <w:vAlign w:val="center"/>
          </w:tcPr>
          <w:p w14:paraId="57E6DE60"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255" w:type="dxa"/>
            <w:tcBorders>
              <w:top w:val="single" w:sz="4" w:space="0" w:color="auto"/>
              <w:left w:val="nil"/>
              <w:bottom w:val="single" w:sz="4" w:space="0" w:color="auto"/>
              <w:right w:val="single" w:sz="4" w:space="0" w:color="auto"/>
            </w:tcBorders>
            <w:vAlign w:val="center"/>
          </w:tcPr>
          <w:p w14:paraId="4EEDEF4D"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r>
      <w:tr w:rsidR="00426F59" w:rsidRPr="00426F59" w14:paraId="1D136355" w14:textId="77777777" w:rsidTr="00B17484">
        <w:trPr>
          <w:trHeight w:val="323"/>
        </w:trPr>
        <w:tc>
          <w:tcPr>
            <w:tcW w:w="3715" w:type="dxa"/>
            <w:tcBorders>
              <w:top w:val="nil"/>
              <w:left w:val="single" w:sz="4" w:space="0" w:color="auto"/>
              <w:bottom w:val="single" w:sz="4" w:space="0" w:color="auto"/>
              <w:right w:val="single" w:sz="4" w:space="0" w:color="auto"/>
            </w:tcBorders>
            <w:noWrap/>
            <w:vAlign w:val="center"/>
            <w:hideMark/>
          </w:tcPr>
          <w:p w14:paraId="06BB2731" w14:textId="77777777" w:rsidR="00426F59" w:rsidRPr="00426F59" w:rsidRDefault="00426F59" w:rsidP="00426F59">
            <w:pPr>
              <w:snapToGrid w:val="0"/>
              <w:spacing w:after="160" w:line="259" w:lineRule="auto"/>
              <w:rPr>
                <w:rFonts w:eastAsia="Calibri"/>
                <w:iCs/>
                <w:color w:val="000000" w:themeColor="text1"/>
                <w:sz w:val="28"/>
                <w:lang w:eastAsia="en-US"/>
              </w:rPr>
            </w:pPr>
            <w:r w:rsidRPr="00426F59">
              <w:rPr>
                <w:rFonts w:eastAsia="Calibri"/>
                <w:iCs/>
                <w:color w:val="000000" w:themeColor="text1"/>
                <w:sz w:val="28"/>
                <w:lang w:eastAsia="en-US"/>
              </w:rPr>
              <w:t xml:space="preserve">     - прочие потребители </w:t>
            </w:r>
          </w:p>
        </w:tc>
        <w:tc>
          <w:tcPr>
            <w:tcW w:w="579" w:type="dxa"/>
            <w:tcBorders>
              <w:top w:val="nil"/>
              <w:left w:val="nil"/>
              <w:bottom w:val="single" w:sz="4" w:space="0" w:color="auto"/>
              <w:right w:val="single" w:sz="4" w:space="0" w:color="auto"/>
            </w:tcBorders>
            <w:noWrap/>
            <w:vAlign w:val="center"/>
            <w:hideMark/>
          </w:tcPr>
          <w:p w14:paraId="54DB433D"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7AAF5D17"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559" w:type="dxa"/>
            <w:tcBorders>
              <w:top w:val="single" w:sz="4" w:space="0" w:color="auto"/>
              <w:left w:val="single" w:sz="4" w:space="0" w:color="auto"/>
              <w:bottom w:val="single" w:sz="4" w:space="0" w:color="auto"/>
              <w:right w:val="single" w:sz="4" w:space="0" w:color="auto"/>
            </w:tcBorders>
            <w:noWrap/>
            <w:vAlign w:val="center"/>
          </w:tcPr>
          <w:p w14:paraId="349324B5"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420" w:type="dxa"/>
            <w:tcBorders>
              <w:top w:val="single" w:sz="4" w:space="0" w:color="auto"/>
              <w:left w:val="nil"/>
              <w:bottom w:val="single" w:sz="4" w:space="0" w:color="auto"/>
              <w:right w:val="single" w:sz="4" w:space="0" w:color="auto"/>
            </w:tcBorders>
            <w:vAlign w:val="center"/>
          </w:tcPr>
          <w:p w14:paraId="0BF3F638"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c>
          <w:tcPr>
            <w:tcW w:w="1255" w:type="dxa"/>
            <w:tcBorders>
              <w:top w:val="single" w:sz="4" w:space="0" w:color="auto"/>
              <w:left w:val="nil"/>
              <w:bottom w:val="single" w:sz="4" w:space="0" w:color="auto"/>
              <w:right w:val="single" w:sz="4" w:space="0" w:color="auto"/>
            </w:tcBorders>
            <w:vAlign w:val="center"/>
          </w:tcPr>
          <w:p w14:paraId="29397A3E" w14:textId="77777777" w:rsidR="00426F59" w:rsidRPr="00426F59" w:rsidRDefault="00426F59" w:rsidP="00426F59">
            <w:pPr>
              <w:snapToGrid w:val="0"/>
              <w:spacing w:after="160" w:line="259" w:lineRule="auto"/>
              <w:jc w:val="center"/>
              <w:rPr>
                <w:rFonts w:eastAsia="Calibri"/>
                <w:iCs/>
                <w:color w:val="000000" w:themeColor="text1"/>
                <w:sz w:val="28"/>
                <w:lang w:eastAsia="en-US"/>
              </w:rPr>
            </w:pPr>
            <w:r w:rsidRPr="00426F59">
              <w:rPr>
                <w:rFonts w:eastAsia="Calibri"/>
                <w:iCs/>
                <w:color w:val="000000" w:themeColor="text1"/>
                <w:sz w:val="28"/>
                <w:lang w:eastAsia="en-US"/>
              </w:rPr>
              <w:t>0,00</w:t>
            </w:r>
          </w:p>
        </w:tc>
      </w:tr>
    </w:tbl>
    <w:p w14:paraId="0BD6804F" w14:textId="77777777" w:rsidR="00426F59" w:rsidRPr="00426F59" w:rsidRDefault="00426F59" w:rsidP="00426F59">
      <w:pPr>
        <w:snapToGrid w:val="0"/>
        <w:ind w:firstLine="567"/>
        <w:jc w:val="center"/>
        <w:rPr>
          <w:rFonts w:ascii="Calibri" w:eastAsia="Calibri" w:hAnsi="Calibri"/>
          <w:b/>
          <w:color w:val="000000" w:themeColor="text1"/>
          <w:sz w:val="28"/>
          <w:szCs w:val="28"/>
          <w:lang w:eastAsia="en-US"/>
        </w:rPr>
      </w:pPr>
    </w:p>
    <w:p w14:paraId="3F0514AA" w14:textId="77777777" w:rsidR="00426F59" w:rsidRPr="00426F59" w:rsidRDefault="00426F59" w:rsidP="00426F59">
      <w:pPr>
        <w:snapToGrid w:val="0"/>
        <w:ind w:firstLine="709"/>
        <w:jc w:val="both"/>
        <w:rPr>
          <w:rFonts w:eastAsia="Calibri"/>
          <w:color w:val="000000" w:themeColor="text1"/>
          <w:sz w:val="28"/>
          <w:szCs w:val="28"/>
          <w:lang w:eastAsia="en-US"/>
        </w:rPr>
      </w:pPr>
      <w:r w:rsidRPr="00426F59">
        <w:rPr>
          <w:rFonts w:eastAsia="Calibri"/>
          <w:color w:val="000000" w:themeColor="text1"/>
          <w:sz w:val="28"/>
          <w:szCs w:val="28"/>
          <w:lang w:eastAsia="en-US"/>
        </w:rPr>
        <w:t>Тарифы на теплоноситель для ОАО «СКЭК» по узлу теплоснабжения Тайгинский городской округ на 2026 год представлены в таблице 3.</w:t>
      </w:r>
    </w:p>
    <w:p w14:paraId="40F69FEA" w14:textId="77777777" w:rsidR="00426F59" w:rsidRPr="00426F59" w:rsidRDefault="00426F59" w:rsidP="00426F59">
      <w:pPr>
        <w:snapToGrid w:val="0"/>
        <w:ind w:firstLine="709"/>
        <w:jc w:val="both"/>
        <w:rPr>
          <w:rFonts w:eastAsia="Calibri"/>
          <w:color w:val="000000" w:themeColor="text1"/>
          <w:sz w:val="28"/>
          <w:szCs w:val="28"/>
          <w:lang w:eastAsia="en-US"/>
        </w:rPr>
      </w:pPr>
    </w:p>
    <w:p w14:paraId="5061ABE6" w14:textId="77777777" w:rsidR="00426F59" w:rsidRPr="00426F59" w:rsidRDefault="00426F59" w:rsidP="00426F59">
      <w:pPr>
        <w:snapToGrid w:val="0"/>
        <w:ind w:firstLine="709"/>
        <w:jc w:val="right"/>
        <w:rPr>
          <w:rFonts w:eastAsia="Calibri"/>
          <w:color w:val="000000" w:themeColor="text1"/>
          <w:sz w:val="28"/>
          <w:szCs w:val="28"/>
          <w:lang w:eastAsia="en-US"/>
        </w:rPr>
      </w:pPr>
      <w:r w:rsidRPr="00426F59">
        <w:rPr>
          <w:rFonts w:eastAsia="Calibri"/>
          <w:color w:val="000000" w:themeColor="text1"/>
          <w:sz w:val="28"/>
          <w:szCs w:val="28"/>
          <w:lang w:eastAsia="en-US"/>
        </w:rPr>
        <w:t>Таблица 3</w:t>
      </w:r>
    </w:p>
    <w:p w14:paraId="4E0C72DE" w14:textId="77777777" w:rsidR="00426F59" w:rsidRPr="00426F59" w:rsidRDefault="00426F59" w:rsidP="00426F59">
      <w:pPr>
        <w:snapToGrid w:val="0"/>
        <w:spacing w:after="160" w:line="259" w:lineRule="auto"/>
        <w:ind w:right="-31"/>
        <w:jc w:val="center"/>
        <w:rPr>
          <w:rFonts w:eastAsia="Calibri"/>
          <w:color w:val="000000" w:themeColor="text1"/>
          <w:sz w:val="28"/>
          <w:szCs w:val="28"/>
          <w:lang w:eastAsia="en-US"/>
        </w:rPr>
      </w:pPr>
      <w:r w:rsidRPr="00426F59">
        <w:rPr>
          <w:rFonts w:eastAsia="Calibri"/>
          <w:color w:val="000000" w:themeColor="text1"/>
          <w:sz w:val="28"/>
          <w:szCs w:val="28"/>
          <w:lang w:eastAsia="en-US"/>
        </w:rPr>
        <w:t xml:space="preserve">Тарифы на теплоноситель ОАО «СКЭК» по узлу теплоснабжения </w:t>
      </w:r>
      <w:r w:rsidRPr="00426F59">
        <w:rPr>
          <w:rFonts w:eastAsia="Calibri"/>
          <w:color w:val="000000" w:themeColor="text1"/>
          <w:sz w:val="28"/>
          <w:szCs w:val="28"/>
          <w:lang w:eastAsia="en-US"/>
        </w:rPr>
        <w:br/>
        <w:t>Тайгинский ГО на 2026 год.</w:t>
      </w:r>
    </w:p>
    <w:tbl>
      <w:tblPr>
        <w:tblW w:w="5385" w:type="dxa"/>
        <w:tblInd w:w="2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2144"/>
      </w:tblGrid>
      <w:tr w:rsidR="00426F59" w:rsidRPr="00426F59" w14:paraId="6B907754" w14:textId="77777777" w:rsidTr="00B17484">
        <w:trPr>
          <w:trHeight w:val="9"/>
        </w:trPr>
        <w:tc>
          <w:tcPr>
            <w:tcW w:w="3241" w:type="dxa"/>
            <w:vAlign w:val="center"/>
            <w:hideMark/>
          </w:tcPr>
          <w:p w14:paraId="4E9F8018" w14:textId="77777777" w:rsidR="00426F59" w:rsidRPr="00426F59" w:rsidRDefault="00426F59" w:rsidP="00426F59">
            <w:pPr>
              <w:snapToGrid w:val="0"/>
              <w:jc w:val="center"/>
              <w:rPr>
                <w:color w:val="000000" w:themeColor="text1"/>
                <w:sz w:val="28"/>
              </w:rPr>
            </w:pPr>
            <w:r w:rsidRPr="00426F59">
              <w:rPr>
                <w:color w:val="000000" w:themeColor="text1"/>
                <w:sz w:val="28"/>
              </w:rPr>
              <w:t>Период</w:t>
            </w:r>
          </w:p>
        </w:tc>
        <w:tc>
          <w:tcPr>
            <w:tcW w:w="2144" w:type="dxa"/>
            <w:vAlign w:val="center"/>
            <w:hideMark/>
          </w:tcPr>
          <w:p w14:paraId="58020391" w14:textId="77777777" w:rsidR="00426F59" w:rsidRPr="00426F59" w:rsidRDefault="00426F59" w:rsidP="00426F59">
            <w:pPr>
              <w:snapToGrid w:val="0"/>
              <w:jc w:val="center"/>
              <w:rPr>
                <w:color w:val="000000" w:themeColor="text1"/>
                <w:sz w:val="28"/>
              </w:rPr>
            </w:pPr>
            <w:r w:rsidRPr="00426F59">
              <w:rPr>
                <w:color w:val="000000" w:themeColor="text1"/>
                <w:sz w:val="28"/>
              </w:rPr>
              <w:t>Тарифы,</w:t>
            </w:r>
          </w:p>
          <w:p w14:paraId="604FAC43" w14:textId="77777777" w:rsidR="00426F59" w:rsidRPr="00426F59" w:rsidRDefault="00426F59" w:rsidP="00426F59">
            <w:pPr>
              <w:snapToGrid w:val="0"/>
              <w:jc w:val="center"/>
              <w:rPr>
                <w:color w:val="000000" w:themeColor="text1"/>
                <w:sz w:val="28"/>
              </w:rPr>
            </w:pPr>
            <w:r w:rsidRPr="00426F59">
              <w:rPr>
                <w:color w:val="000000" w:themeColor="text1"/>
                <w:sz w:val="28"/>
              </w:rPr>
              <w:t>руб./м3 (без НДС)</w:t>
            </w:r>
          </w:p>
        </w:tc>
      </w:tr>
      <w:tr w:rsidR="00426F59" w:rsidRPr="00426F59" w14:paraId="242CBB07" w14:textId="77777777" w:rsidTr="00B17484">
        <w:trPr>
          <w:trHeight w:val="54"/>
        </w:trPr>
        <w:tc>
          <w:tcPr>
            <w:tcW w:w="3241" w:type="dxa"/>
            <w:vAlign w:val="center"/>
          </w:tcPr>
          <w:p w14:paraId="203ECE6C" w14:textId="77777777" w:rsidR="00426F59" w:rsidRPr="00426F59" w:rsidRDefault="00426F59" w:rsidP="00426F59">
            <w:pPr>
              <w:snapToGrid w:val="0"/>
              <w:jc w:val="center"/>
              <w:rPr>
                <w:color w:val="000000" w:themeColor="text1"/>
                <w:sz w:val="28"/>
              </w:rPr>
            </w:pPr>
            <w:bookmarkStart w:id="40" w:name="_Hlk187427445"/>
            <w:r w:rsidRPr="00426F59">
              <w:rPr>
                <w:color w:val="000000" w:themeColor="text1"/>
                <w:sz w:val="28"/>
              </w:rPr>
              <w:t>с 01.01.2026</w:t>
            </w:r>
          </w:p>
        </w:tc>
        <w:tc>
          <w:tcPr>
            <w:tcW w:w="2144" w:type="dxa"/>
            <w:vAlign w:val="center"/>
          </w:tcPr>
          <w:p w14:paraId="2481D748" w14:textId="77777777" w:rsidR="00426F59" w:rsidRPr="00426F59" w:rsidRDefault="00426F59" w:rsidP="00426F59">
            <w:pPr>
              <w:snapToGrid w:val="0"/>
              <w:jc w:val="center"/>
              <w:rPr>
                <w:color w:val="000000" w:themeColor="text1"/>
                <w:sz w:val="28"/>
              </w:rPr>
            </w:pPr>
            <w:r w:rsidRPr="00426F59">
              <w:rPr>
                <w:color w:val="000000" w:themeColor="text1"/>
                <w:sz w:val="28"/>
              </w:rPr>
              <w:t>168,33</w:t>
            </w:r>
          </w:p>
        </w:tc>
      </w:tr>
      <w:tr w:rsidR="00426F59" w:rsidRPr="00426F59" w14:paraId="31A493D6" w14:textId="77777777" w:rsidTr="00B17484">
        <w:trPr>
          <w:trHeight w:val="54"/>
        </w:trPr>
        <w:tc>
          <w:tcPr>
            <w:tcW w:w="3241" w:type="dxa"/>
            <w:vAlign w:val="center"/>
          </w:tcPr>
          <w:p w14:paraId="630FB529" w14:textId="77777777" w:rsidR="00426F59" w:rsidRPr="00426F59" w:rsidRDefault="00426F59" w:rsidP="00426F59">
            <w:pPr>
              <w:snapToGrid w:val="0"/>
              <w:jc w:val="center"/>
              <w:rPr>
                <w:color w:val="000000" w:themeColor="text1"/>
                <w:sz w:val="28"/>
              </w:rPr>
            </w:pPr>
            <w:r w:rsidRPr="00426F59">
              <w:rPr>
                <w:color w:val="000000" w:themeColor="text1"/>
                <w:sz w:val="28"/>
              </w:rPr>
              <w:t>с 01.10.2026</w:t>
            </w:r>
          </w:p>
        </w:tc>
        <w:tc>
          <w:tcPr>
            <w:tcW w:w="2144" w:type="dxa"/>
            <w:vAlign w:val="center"/>
          </w:tcPr>
          <w:p w14:paraId="6CA5D9E2" w14:textId="77777777" w:rsidR="00426F59" w:rsidRPr="00426F59" w:rsidRDefault="00426F59" w:rsidP="00426F59">
            <w:pPr>
              <w:snapToGrid w:val="0"/>
              <w:jc w:val="center"/>
              <w:rPr>
                <w:color w:val="000000" w:themeColor="text1"/>
                <w:sz w:val="28"/>
              </w:rPr>
            </w:pPr>
            <w:r w:rsidRPr="00426F59">
              <w:rPr>
                <w:color w:val="000000" w:themeColor="text1"/>
                <w:sz w:val="28"/>
              </w:rPr>
              <w:t>185,17</w:t>
            </w:r>
          </w:p>
        </w:tc>
      </w:tr>
      <w:bookmarkEnd w:id="40"/>
    </w:tbl>
    <w:p w14:paraId="11C83F67" w14:textId="77777777" w:rsidR="00426F59" w:rsidRPr="00426F59" w:rsidRDefault="00426F59" w:rsidP="00426F59">
      <w:pPr>
        <w:snapToGrid w:val="0"/>
        <w:ind w:firstLine="709"/>
        <w:jc w:val="both"/>
        <w:rPr>
          <w:snapToGrid w:val="0"/>
          <w:color w:val="000000" w:themeColor="text1"/>
          <w:sz w:val="28"/>
          <w:szCs w:val="28"/>
        </w:rPr>
      </w:pPr>
    </w:p>
    <w:p w14:paraId="4A3510E8" w14:textId="77777777" w:rsidR="00426F59" w:rsidRPr="00426F59" w:rsidRDefault="00426F59" w:rsidP="00426F59">
      <w:pPr>
        <w:snapToGrid w:val="0"/>
        <w:ind w:firstLine="709"/>
        <w:jc w:val="both"/>
        <w:rPr>
          <w:snapToGrid w:val="0"/>
          <w:color w:val="000000" w:themeColor="text1"/>
          <w:sz w:val="28"/>
          <w:szCs w:val="28"/>
        </w:rPr>
      </w:pPr>
      <w:r w:rsidRPr="00426F59">
        <w:rPr>
          <w:snapToGrid w:val="0"/>
          <w:color w:val="000000" w:themeColor="text1"/>
          <w:sz w:val="28"/>
          <w:szCs w:val="28"/>
        </w:rPr>
        <w:t>Тарифы на теплоноситель равны тарифам на питьевую воду, установленным для ООО «Тайгинское ВКХ» (Тайгинский городской округ) на 2026 год в рамках постановления РЭК Кузбасса от 18.12.2025 № 582 «О внесении изменений в постановление Региональной энергетической комиссии Кузбасса от 25.11.2022</w:t>
      </w:r>
      <w:r w:rsidRPr="00426F59">
        <w:rPr>
          <w:snapToGrid w:val="0"/>
          <w:color w:val="000000" w:themeColor="text1"/>
          <w:sz w:val="28"/>
          <w:szCs w:val="28"/>
        </w:rPr>
        <w:br/>
        <w:t>№ 611 «Об утверждении производственной программы в сфере холодного водоснабжения питьевой водой, водоотведения и об установлении тарифов на питьевую воду, водоотведение ООО «Тайгинское ВКХ» (Тайгинский городской округ)» в части 2026 года.</w:t>
      </w:r>
    </w:p>
    <w:p w14:paraId="70D680DA" w14:textId="77777777" w:rsidR="00426F59" w:rsidRPr="00426F59" w:rsidRDefault="00426F59" w:rsidP="00426F59">
      <w:pPr>
        <w:keepNext/>
        <w:keepLines/>
        <w:snapToGrid w:val="0"/>
        <w:spacing w:before="40"/>
        <w:ind w:left="502"/>
        <w:jc w:val="center"/>
        <w:outlineLvl w:val="2"/>
        <w:rPr>
          <w:rFonts w:asciiTheme="majorHAnsi" w:eastAsiaTheme="majorEastAsia" w:hAnsiTheme="majorHAnsi" w:cs="Arial"/>
          <w:bCs/>
          <w:caps/>
          <w:color w:val="000000" w:themeColor="text1"/>
          <w:kern w:val="32"/>
          <w:sz w:val="28"/>
          <w:szCs w:val="32"/>
          <w:lang w:eastAsia="en-US"/>
        </w:rPr>
      </w:pPr>
      <w:bookmarkStart w:id="41" w:name="_Toc51703367"/>
    </w:p>
    <w:p w14:paraId="701A0C99" w14:textId="77777777" w:rsidR="00426F59" w:rsidRPr="00426F59" w:rsidRDefault="00426F59" w:rsidP="000F0B71">
      <w:pPr>
        <w:keepNext/>
        <w:keepLines/>
        <w:numPr>
          <w:ilvl w:val="0"/>
          <w:numId w:val="17"/>
        </w:numPr>
        <w:snapToGrid w:val="0"/>
        <w:spacing w:before="40"/>
        <w:jc w:val="center"/>
        <w:outlineLvl w:val="2"/>
        <w:rPr>
          <w:rFonts w:eastAsiaTheme="majorEastAsia"/>
          <w:b/>
          <w:color w:val="000000" w:themeColor="text1"/>
          <w:kern w:val="32"/>
          <w:sz w:val="28"/>
          <w:szCs w:val="32"/>
          <w:lang w:eastAsia="en-US"/>
        </w:rPr>
      </w:pPr>
      <w:r w:rsidRPr="00426F59">
        <w:rPr>
          <w:rFonts w:eastAsiaTheme="majorEastAsia"/>
          <w:b/>
          <w:caps/>
          <w:color w:val="000000" w:themeColor="text1"/>
          <w:kern w:val="32"/>
          <w:sz w:val="28"/>
          <w:szCs w:val="32"/>
          <w:lang w:eastAsia="en-US"/>
        </w:rPr>
        <w:t>Т</w:t>
      </w:r>
      <w:r w:rsidRPr="00426F59">
        <w:rPr>
          <w:rFonts w:eastAsiaTheme="majorEastAsia"/>
          <w:b/>
          <w:color w:val="000000" w:themeColor="text1"/>
          <w:kern w:val="32"/>
          <w:sz w:val="28"/>
          <w:szCs w:val="32"/>
          <w:lang w:eastAsia="en-US"/>
        </w:rPr>
        <w:t xml:space="preserve">арифы на горячую воду ОАО «СКЭК» по узлу </w:t>
      </w:r>
      <w:r w:rsidRPr="00426F59">
        <w:rPr>
          <w:rFonts w:eastAsiaTheme="majorEastAsia"/>
          <w:b/>
          <w:color w:val="000000" w:themeColor="text1"/>
          <w:kern w:val="32"/>
          <w:sz w:val="28"/>
          <w:szCs w:val="32"/>
          <w:lang w:eastAsia="en-US"/>
        </w:rPr>
        <w:br/>
        <w:t>теплоснабжения Тайгинский городской округ на 2026 год</w:t>
      </w:r>
      <w:bookmarkEnd w:id="41"/>
    </w:p>
    <w:p w14:paraId="32624EE1" w14:textId="77777777" w:rsidR="00426F59" w:rsidRPr="00426F59" w:rsidRDefault="00426F59" w:rsidP="00426F59">
      <w:pPr>
        <w:snapToGrid w:val="0"/>
        <w:rPr>
          <w:color w:val="000000" w:themeColor="text1"/>
          <w:sz w:val="28"/>
          <w:szCs w:val="28"/>
          <w:lang w:eastAsia="en-US"/>
        </w:rPr>
      </w:pPr>
    </w:p>
    <w:p w14:paraId="0078ECFA" w14:textId="77777777" w:rsidR="00426F59" w:rsidRPr="00426F59" w:rsidRDefault="00426F59" w:rsidP="00426F59">
      <w:pPr>
        <w:snapToGrid w:val="0"/>
        <w:ind w:firstLine="709"/>
        <w:jc w:val="both"/>
        <w:rPr>
          <w:b/>
          <w:bCs/>
          <w:color w:val="000000" w:themeColor="text1"/>
          <w:sz w:val="28"/>
          <w:szCs w:val="28"/>
        </w:rPr>
      </w:pPr>
      <w:r w:rsidRPr="00426F59">
        <w:rPr>
          <w:b/>
          <w:bCs/>
          <w:color w:val="000000" w:themeColor="text1"/>
          <w:sz w:val="28"/>
          <w:szCs w:val="28"/>
        </w:rPr>
        <w:t>6.1 Открытая система горячего водоснабжения</w:t>
      </w:r>
    </w:p>
    <w:p w14:paraId="3A27E120"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lastRenderedPageBreak/>
        <w:t xml:space="preserve">Согласно пункту 5 статьи 9 Федерального закона от 27.07.2010 </w:t>
      </w:r>
      <w:r w:rsidRPr="00426F59">
        <w:rPr>
          <w:color w:val="000000" w:themeColor="text1"/>
          <w:sz w:val="28"/>
          <w:szCs w:val="28"/>
        </w:rPr>
        <w:br/>
        <w:t xml:space="preserve">№ 190 - ФЗ «О теплоснабжении» тарифы на горячую воду в открытых системах теплоснабжения </w:t>
      </w:r>
      <w:hyperlink r:id="rId267" w:history="1">
        <w:r w:rsidRPr="00426F59">
          <w:rPr>
            <w:color w:val="000000" w:themeColor="text1"/>
            <w:sz w:val="28"/>
            <w:szCs w:val="28"/>
          </w:rPr>
          <w:t>устанавливаются</w:t>
        </w:r>
      </w:hyperlink>
      <w:r w:rsidRPr="00426F59">
        <w:rPr>
          <w:color w:val="000000" w:themeColor="text1"/>
          <w:sz w:val="28"/>
          <w:szCs w:val="28"/>
        </w:rPr>
        <w:t xml:space="preserve"> в виде двухкомпонентных тарифов </w:t>
      </w:r>
      <w:r w:rsidRPr="00426F59">
        <w:rPr>
          <w:color w:val="000000" w:themeColor="text1"/>
          <w:sz w:val="28"/>
          <w:szCs w:val="28"/>
        </w:rPr>
        <w:br/>
        <w:t xml:space="preserve">с использованием компонента на теплоноситель и компонента </w:t>
      </w:r>
      <w:r w:rsidRPr="00426F59">
        <w:rPr>
          <w:color w:val="000000" w:themeColor="text1"/>
          <w:sz w:val="28"/>
          <w:szCs w:val="28"/>
        </w:rPr>
        <w:br/>
        <w:t xml:space="preserve">на тепловую энергию. </w:t>
      </w:r>
    </w:p>
    <w:p w14:paraId="26F46C35" w14:textId="77777777" w:rsidR="00426F59" w:rsidRPr="00426F59" w:rsidRDefault="00426F59" w:rsidP="00426F59">
      <w:pPr>
        <w:snapToGrid w:val="0"/>
        <w:ind w:firstLine="709"/>
        <w:jc w:val="both"/>
        <w:rPr>
          <w:color w:val="000000" w:themeColor="text1"/>
          <w:sz w:val="28"/>
          <w:szCs w:val="28"/>
        </w:rPr>
      </w:pPr>
      <w:r w:rsidRPr="00426F59">
        <w:rPr>
          <w:color w:val="000000" w:themeColor="text1"/>
          <w:sz w:val="28"/>
          <w:szCs w:val="28"/>
        </w:rPr>
        <w:t xml:space="preserve">Эксперты полагают экономически и технологически обоснованным </w:t>
      </w:r>
      <w:r w:rsidRPr="00426F59">
        <w:rPr>
          <w:color w:val="000000" w:themeColor="text1"/>
          <w:sz w:val="28"/>
          <w:szCs w:val="28"/>
        </w:rPr>
        <w:br/>
        <w:t>то обстоятельство, что компонент на теплоноситель принимается равным тарифу на теплоноситель.</w:t>
      </w:r>
    </w:p>
    <w:p w14:paraId="09E7FB8F" w14:textId="77777777" w:rsidR="00426F59" w:rsidRPr="00426F59" w:rsidRDefault="00426F59" w:rsidP="00426F59">
      <w:pPr>
        <w:autoSpaceDE w:val="0"/>
        <w:autoSpaceDN w:val="0"/>
        <w:adjustRightInd w:val="0"/>
        <w:snapToGrid w:val="0"/>
        <w:ind w:right="142" w:firstLine="720"/>
        <w:jc w:val="both"/>
        <w:rPr>
          <w:snapToGrid w:val="0"/>
          <w:color w:val="000000" w:themeColor="text1"/>
          <w:sz w:val="28"/>
          <w:szCs w:val="28"/>
        </w:rPr>
      </w:pPr>
      <w:r w:rsidRPr="00426F59">
        <w:rPr>
          <w:color w:val="000000" w:themeColor="text1"/>
          <w:sz w:val="28"/>
          <w:szCs w:val="28"/>
        </w:rPr>
        <w:t>Стоимость тепловой энергии в горячей воде составляет:</w:t>
      </w:r>
      <w:r w:rsidRPr="00426F59">
        <w:rPr>
          <w:snapToGrid w:val="0"/>
          <w:color w:val="000000" w:themeColor="text1"/>
          <w:sz w:val="28"/>
          <w:szCs w:val="28"/>
        </w:rPr>
        <w:t xml:space="preserve">         </w:t>
      </w:r>
    </w:p>
    <w:p w14:paraId="23AA494F" w14:textId="77777777" w:rsidR="00426F59" w:rsidRPr="00426F59" w:rsidRDefault="00426F59" w:rsidP="00426F59">
      <w:pPr>
        <w:autoSpaceDE w:val="0"/>
        <w:autoSpaceDN w:val="0"/>
        <w:adjustRightInd w:val="0"/>
        <w:snapToGrid w:val="0"/>
        <w:ind w:right="142" w:firstLine="720"/>
        <w:jc w:val="right"/>
        <w:rPr>
          <w:snapToGrid w:val="0"/>
          <w:color w:val="000000" w:themeColor="text1"/>
          <w:sz w:val="28"/>
          <w:szCs w:val="28"/>
        </w:rPr>
      </w:pPr>
      <w:r w:rsidRPr="00426F59">
        <w:rPr>
          <w:snapToGrid w:val="0"/>
          <w:color w:val="000000" w:themeColor="text1"/>
          <w:sz w:val="28"/>
          <w:szCs w:val="28"/>
        </w:rPr>
        <w:t xml:space="preserve">Таблица 4                                                                                            </w:t>
      </w:r>
    </w:p>
    <w:tbl>
      <w:tblPr>
        <w:tblpPr w:leftFromText="180" w:rightFromText="180" w:vertAnchor="text" w:tblpX="108"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5447"/>
      </w:tblGrid>
      <w:tr w:rsidR="00426F59" w:rsidRPr="00426F59" w14:paraId="4B2BE6A2" w14:textId="77777777" w:rsidTr="00B17484">
        <w:trPr>
          <w:trHeight w:hRule="exact" w:val="94"/>
        </w:trPr>
        <w:tc>
          <w:tcPr>
            <w:tcW w:w="2231" w:type="pct"/>
            <w:vMerge w:val="restart"/>
            <w:vAlign w:val="center"/>
            <w:hideMark/>
          </w:tcPr>
          <w:p w14:paraId="56CB238E"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Период</w:t>
            </w:r>
          </w:p>
        </w:tc>
        <w:tc>
          <w:tcPr>
            <w:tcW w:w="2769" w:type="pct"/>
            <w:vMerge w:val="restart"/>
            <w:vAlign w:val="center"/>
            <w:hideMark/>
          </w:tcPr>
          <w:p w14:paraId="4A1FDFD8"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Компонент на тепловую энергию</w:t>
            </w:r>
          </w:p>
          <w:p w14:paraId="43DB3277"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руб./Гкал (без НДС)</w:t>
            </w:r>
          </w:p>
        </w:tc>
      </w:tr>
      <w:tr w:rsidR="00426F59" w:rsidRPr="00426F59" w14:paraId="26693DCE" w14:textId="77777777" w:rsidTr="00B17484">
        <w:trPr>
          <w:trHeight w:val="507"/>
        </w:trPr>
        <w:tc>
          <w:tcPr>
            <w:tcW w:w="2231" w:type="pct"/>
            <w:vMerge/>
            <w:vAlign w:val="center"/>
            <w:hideMark/>
          </w:tcPr>
          <w:p w14:paraId="6E3BA1CD" w14:textId="77777777" w:rsidR="00426F59" w:rsidRPr="00426F59" w:rsidRDefault="00426F59" w:rsidP="00426F59">
            <w:pPr>
              <w:snapToGrid w:val="0"/>
              <w:ind w:right="142" w:firstLine="720"/>
              <w:jc w:val="center"/>
              <w:rPr>
                <w:color w:val="000000" w:themeColor="text1"/>
                <w:sz w:val="28"/>
              </w:rPr>
            </w:pPr>
          </w:p>
        </w:tc>
        <w:tc>
          <w:tcPr>
            <w:tcW w:w="2769" w:type="pct"/>
            <w:vMerge/>
            <w:vAlign w:val="center"/>
            <w:hideMark/>
          </w:tcPr>
          <w:p w14:paraId="00BB2439" w14:textId="77777777" w:rsidR="00426F59" w:rsidRPr="00426F59" w:rsidRDefault="00426F59" w:rsidP="00426F59">
            <w:pPr>
              <w:snapToGrid w:val="0"/>
              <w:ind w:right="142" w:firstLine="720"/>
              <w:jc w:val="center"/>
              <w:rPr>
                <w:color w:val="000000" w:themeColor="text1"/>
                <w:sz w:val="28"/>
              </w:rPr>
            </w:pPr>
          </w:p>
        </w:tc>
      </w:tr>
      <w:tr w:rsidR="00426F59" w:rsidRPr="00426F59" w14:paraId="4FD19383" w14:textId="77777777" w:rsidTr="00B17484">
        <w:trPr>
          <w:trHeight w:val="507"/>
        </w:trPr>
        <w:tc>
          <w:tcPr>
            <w:tcW w:w="2231" w:type="pct"/>
            <w:vMerge/>
            <w:vAlign w:val="center"/>
            <w:hideMark/>
          </w:tcPr>
          <w:p w14:paraId="2E74C9ED" w14:textId="77777777" w:rsidR="00426F59" w:rsidRPr="00426F59" w:rsidRDefault="00426F59" w:rsidP="00426F59">
            <w:pPr>
              <w:snapToGrid w:val="0"/>
              <w:ind w:right="142" w:firstLine="720"/>
              <w:jc w:val="center"/>
              <w:rPr>
                <w:color w:val="000000" w:themeColor="text1"/>
                <w:sz w:val="28"/>
              </w:rPr>
            </w:pPr>
          </w:p>
        </w:tc>
        <w:tc>
          <w:tcPr>
            <w:tcW w:w="2769" w:type="pct"/>
            <w:vMerge/>
            <w:vAlign w:val="center"/>
            <w:hideMark/>
          </w:tcPr>
          <w:p w14:paraId="51735004" w14:textId="77777777" w:rsidR="00426F59" w:rsidRPr="00426F59" w:rsidRDefault="00426F59" w:rsidP="00426F59">
            <w:pPr>
              <w:snapToGrid w:val="0"/>
              <w:ind w:right="142" w:firstLine="720"/>
              <w:jc w:val="center"/>
              <w:rPr>
                <w:color w:val="000000" w:themeColor="text1"/>
                <w:sz w:val="28"/>
              </w:rPr>
            </w:pPr>
          </w:p>
        </w:tc>
      </w:tr>
      <w:tr w:rsidR="00426F59" w:rsidRPr="00426F59" w14:paraId="218F0305" w14:textId="77777777" w:rsidTr="00B17484">
        <w:trPr>
          <w:trHeight w:val="219"/>
        </w:trPr>
        <w:tc>
          <w:tcPr>
            <w:tcW w:w="2231" w:type="pct"/>
            <w:vAlign w:val="center"/>
            <w:hideMark/>
          </w:tcPr>
          <w:p w14:paraId="3614F9E2"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с 01.01.2026</w:t>
            </w:r>
          </w:p>
        </w:tc>
        <w:tc>
          <w:tcPr>
            <w:tcW w:w="2769" w:type="pct"/>
          </w:tcPr>
          <w:p w14:paraId="5DC31F27"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3 524,06</w:t>
            </w:r>
          </w:p>
        </w:tc>
      </w:tr>
      <w:tr w:rsidR="00426F59" w:rsidRPr="00426F59" w14:paraId="1EC62A8F" w14:textId="77777777" w:rsidTr="00B17484">
        <w:trPr>
          <w:trHeight w:val="228"/>
        </w:trPr>
        <w:tc>
          <w:tcPr>
            <w:tcW w:w="2231" w:type="pct"/>
            <w:vAlign w:val="center"/>
            <w:hideMark/>
          </w:tcPr>
          <w:p w14:paraId="0673A738"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с 01.10.2026</w:t>
            </w:r>
          </w:p>
        </w:tc>
        <w:tc>
          <w:tcPr>
            <w:tcW w:w="2769" w:type="pct"/>
          </w:tcPr>
          <w:p w14:paraId="1DE2BF00" w14:textId="77777777" w:rsidR="00426F59" w:rsidRPr="00426F59" w:rsidRDefault="00426F59" w:rsidP="00426F59">
            <w:pPr>
              <w:snapToGrid w:val="0"/>
              <w:ind w:right="142" w:firstLine="720"/>
              <w:jc w:val="center"/>
              <w:rPr>
                <w:color w:val="000000" w:themeColor="text1"/>
                <w:sz w:val="28"/>
              </w:rPr>
            </w:pPr>
            <w:r w:rsidRPr="00426F59">
              <w:rPr>
                <w:color w:val="000000" w:themeColor="text1"/>
                <w:sz w:val="28"/>
              </w:rPr>
              <w:t>3 946,95</w:t>
            </w:r>
          </w:p>
        </w:tc>
      </w:tr>
    </w:tbl>
    <w:p w14:paraId="335B7555" w14:textId="77777777" w:rsidR="00426F59" w:rsidRPr="00426F59" w:rsidRDefault="00426F59" w:rsidP="00426F59">
      <w:pPr>
        <w:autoSpaceDE w:val="0"/>
        <w:autoSpaceDN w:val="0"/>
        <w:adjustRightInd w:val="0"/>
        <w:snapToGrid w:val="0"/>
        <w:ind w:right="142" w:firstLine="709"/>
        <w:jc w:val="both"/>
        <w:rPr>
          <w:snapToGrid w:val="0"/>
          <w:color w:val="000000" w:themeColor="text1"/>
          <w:sz w:val="28"/>
          <w:szCs w:val="28"/>
        </w:rPr>
      </w:pPr>
    </w:p>
    <w:p w14:paraId="56B11F5C" w14:textId="77777777" w:rsidR="00426F59" w:rsidRPr="00426F59" w:rsidRDefault="00426F59" w:rsidP="00426F59">
      <w:pPr>
        <w:tabs>
          <w:tab w:val="left" w:pos="0"/>
          <w:tab w:val="left" w:pos="9900"/>
        </w:tabs>
        <w:snapToGrid w:val="0"/>
        <w:ind w:firstLine="709"/>
        <w:jc w:val="both"/>
        <w:rPr>
          <w:snapToGrid w:val="0"/>
          <w:color w:val="000000" w:themeColor="text1"/>
          <w:sz w:val="28"/>
          <w:szCs w:val="28"/>
        </w:rPr>
      </w:pPr>
      <w:r w:rsidRPr="00426F59">
        <w:rPr>
          <w:color w:val="000000" w:themeColor="text1"/>
          <w:sz w:val="28"/>
          <w:szCs w:val="28"/>
        </w:rPr>
        <w:t xml:space="preserve">Нормативы расхода тепловой энергии, необходимой для осуществления горячего водоснабжения ОАО «СКЭК» приняты в соответствии </w:t>
      </w:r>
      <w:r w:rsidRPr="00426F59">
        <w:rPr>
          <w:color w:val="000000" w:themeColor="text1"/>
          <w:sz w:val="28"/>
          <w:szCs w:val="28"/>
        </w:rPr>
        <w:br/>
        <w:t xml:space="preserve">с </w:t>
      </w:r>
      <w:r w:rsidRPr="00426F59">
        <w:rPr>
          <w:snapToGrid w:val="0"/>
          <w:color w:val="000000" w:themeColor="text1"/>
          <w:sz w:val="28"/>
          <w:szCs w:val="28"/>
        </w:rPr>
        <w:t xml:space="preserve">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w:t>
      </w:r>
    </w:p>
    <w:p w14:paraId="640CF253" w14:textId="77777777" w:rsidR="00426F59" w:rsidRPr="00426F59" w:rsidRDefault="00426F59" w:rsidP="00426F59">
      <w:pPr>
        <w:tabs>
          <w:tab w:val="left" w:pos="0"/>
          <w:tab w:val="left" w:pos="9900"/>
        </w:tabs>
        <w:snapToGrid w:val="0"/>
        <w:ind w:firstLine="709"/>
        <w:jc w:val="both"/>
        <w:rPr>
          <w:snapToGrid w:val="0"/>
          <w:color w:val="000000" w:themeColor="text1"/>
          <w:sz w:val="28"/>
          <w:szCs w:val="28"/>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2602"/>
        <w:gridCol w:w="2774"/>
        <w:gridCol w:w="2602"/>
      </w:tblGrid>
      <w:tr w:rsidR="00426F59" w:rsidRPr="00426F59" w14:paraId="5E89838D" w14:textId="77777777" w:rsidTr="00B17484">
        <w:trPr>
          <w:trHeight w:val="420"/>
          <w:jc w:val="center"/>
        </w:trPr>
        <w:tc>
          <w:tcPr>
            <w:tcW w:w="5387" w:type="dxa"/>
            <w:gridSpan w:val="2"/>
            <w:vAlign w:val="center"/>
          </w:tcPr>
          <w:p w14:paraId="5FB93530"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С изолированными стояками</w:t>
            </w:r>
          </w:p>
        </w:tc>
        <w:tc>
          <w:tcPr>
            <w:tcW w:w="4675" w:type="dxa"/>
            <w:gridSpan w:val="2"/>
            <w:vAlign w:val="center"/>
            <w:hideMark/>
          </w:tcPr>
          <w:p w14:paraId="5F3A66E0"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С неизолированными стояками</w:t>
            </w:r>
          </w:p>
        </w:tc>
      </w:tr>
      <w:tr w:rsidR="00426F59" w:rsidRPr="00426F59" w14:paraId="3927B904" w14:textId="77777777" w:rsidTr="00B17484">
        <w:trPr>
          <w:trHeight w:val="255"/>
          <w:jc w:val="center"/>
        </w:trPr>
        <w:tc>
          <w:tcPr>
            <w:tcW w:w="3121" w:type="dxa"/>
            <w:vAlign w:val="center"/>
            <w:hideMark/>
          </w:tcPr>
          <w:p w14:paraId="5C88B2CE"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 xml:space="preserve">с </w:t>
            </w:r>
            <w:r w:rsidRPr="00426F59">
              <w:rPr>
                <w:snapToGrid w:val="0"/>
                <w:color w:val="000000" w:themeColor="text1"/>
                <w:sz w:val="28"/>
                <w:szCs w:val="28"/>
              </w:rPr>
              <w:br/>
              <w:t>полотенцесушителем</w:t>
            </w:r>
          </w:p>
        </w:tc>
        <w:tc>
          <w:tcPr>
            <w:tcW w:w="2266" w:type="dxa"/>
            <w:vAlign w:val="center"/>
            <w:hideMark/>
          </w:tcPr>
          <w:p w14:paraId="034068F9"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без полотенцесушителя</w:t>
            </w:r>
          </w:p>
        </w:tc>
        <w:tc>
          <w:tcPr>
            <w:tcW w:w="2409" w:type="dxa"/>
            <w:vAlign w:val="center"/>
            <w:hideMark/>
          </w:tcPr>
          <w:p w14:paraId="5907CDA8"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 xml:space="preserve">с </w:t>
            </w:r>
            <w:r w:rsidRPr="00426F59">
              <w:rPr>
                <w:snapToGrid w:val="0"/>
                <w:color w:val="000000" w:themeColor="text1"/>
                <w:sz w:val="28"/>
                <w:szCs w:val="28"/>
              </w:rPr>
              <w:br/>
              <w:t>полотенцесушителем</w:t>
            </w:r>
          </w:p>
        </w:tc>
        <w:tc>
          <w:tcPr>
            <w:tcW w:w="2266" w:type="dxa"/>
            <w:vAlign w:val="center"/>
            <w:hideMark/>
          </w:tcPr>
          <w:p w14:paraId="1B697E87" w14:textId="77777777" w:rsidR="00426F59" w:rsidRPr="00426F59" w:rsidRDefault="00426F59" w:rsidP="00426F59">
            <w:pPr>
              <w:snapToGrid w:val="0"/>
              <w:jc w:val="center"/>
              <w:rPr>
                <w:snapToGrid w:val="0"/>
                <w:color w:val="000000" w:themeColor="text1"/>
                <w:sz w:val="28"/>
                <w:szCs w:val="28"/>
              </w:rPr>
            </w:pPr>
            <w:r w:rsidRPr="00426F59">
              <w:rPr>
                <w:snapToGrid w:val="0"/>
                <w:color w:val="000000" w:themeColor="text1"/>
                <w:sz w:val="28"/>
                <w:szCs w:val="28"/>
              </w:rPr>
              <w:t>без полотенцесушителя</w:t>
            </w:r>
          </w:p>
        </w:tc>
      </w:tr>
      <w:tr w:rsidR="00426F59" w:rsidRPr="00426F59" w14:paraId="5F0D6E85" w14:textId="77777777" w:rsidTr="00B17484">
        <w:trPr>
          <w:trHeight w:val="255"/>
          <w:jc w:val="center"/>
        </w:trPr>
        <w:tc>
          <w:tcPr>
            <w:tcW w:w="3121" w:type="dxa"/>
            <w:vAlign w:val="center"/>
          </w:tcPr>
          <w:p w14:paraId="43F19C3B" w14:textId="77777777" w:rsidR="00426F59" w:rsidRPr="00426F59" w:rsidRDefault="00426F59" w:rsidP="00426F59">
            <w:pPr>
              <w:snapToGrid w:val="0"/>
              <w:spacing w:line="276" w:lineRule="auto"/>
              <w:jc w:val="center"/>
              <w:rPr>
                <w:snapToGrid w:val="0"/>
                <w:color w:val="000000" w:themeColor="text1"/>
                <w:sz w:val="28"/>
              </w:rPr>
            </w:pPr>
            <w:r w:rsidRPr="00426F59">
              <w:rPr>
                <w:snapToGrid w:val="0"/>
                <w:color w:val="000000" w:themeColor="text1"/>
                <w:sz w:val="28"/>
              </w:rPr>
              <w:t>0,0544</w:t>
            </w:r>
          </w:p>
        </w:tc>
        <w:tc>
          <w:tcPr>
            <w:tcW w:w="2266" w:type="dxa"/>
            <w:vAlign w:val="center"/>
          </w:tcPr>
          <w:p w14:paraId="27034BBE" w14:textId="77777777" w:rsidR="00426F59" w:rsidRPr="00426F59" w:rsidRDefault="00426F59" w:rsidP="00426F59">
            <w:pPr>
              <w:snapToGrid w:val="0"/>
              <w:spacing w:line="276" w:lineRule="auto"/>
              <w:jc w:val="center"/>
              <w:rPr>
                <w:snapToGrid w:val="0"/>
                <w:color w:val="000000" w:themeColor="text1"/>
                <w:sz w:val="28"/>
              </w:rPr>
            </w:pPr>
            <w:r w:rsidRPr="00426F59">
              <w:rPr>
                <w:snapToGrid w:val="0"/>
                <w:color w:val="000000" w:themeColor="text1"/>
                <w:sz w:val="28"/>
              </w:rPr>
              <w:t>0,0536</w:t>
            </w:r>
          </w:p>
        </w:tc>
        <w:tc>
          <w:tcPr>
            <w:tcW w:w="2409" w:type="dxa"/>
            <w:vAlign w:val="center"/>
          </w:tcPr>
          <w:p w14:paraId="447D765D" w14:textId="77777777" w:rsidR="00426F59" w:rsidRPr="00426F59" w:rsidRDefault="00426F59" w:rsidP="00426F59">
            <w:pPr>
              <w:snapToGrid w:val="0"/>
              <w:spacing w:line="276" w:lineRule="auto"/>
              <w:jc w:val="center"/>
              <w:rPr>
                <w:snapToGrid w:val="0"/>
                <w:color w:val="000000" w:themeColor="text1"/>
                <w:sz w:val="28"/>
              </w:rPr>
            </w:pPr>
            <w:r w:rsidRPr="00426F59">
              <w:rPr>
                <w:snapToGrid w:val="0"/>
                <w:color w:val="000000" w:themeColor="text1"/>
                <w:sz w:val="28"/>
              </w:rPr>
              <w:t>0,0580</w:t>
            </w:r>
          </w:p>
        </w:tc>
        <w:tc>
          <w:tcPr>
            <w:tcW w:w="2266" w:type="dxa"/>
            <w:vAlign w:val="center"/>
          </w:tcPr>
          <w:p w14:paraId="1C32AC6C" w14:textId="77777777" w:rsidR="00426F59" w:rsidRPr="00426F59" w:rsidRDefault="00426F59" w:rsidP="00426F59">
            <w:pPr>
              <w:snapToGrid w:val="0"/>
              <w:spacing w:line="276" w:lineRule="auto"/>
              <w:jc w:val="center"/>
              <w:rPr>
                <w:snapToGrid w:val="0"/>
                <w:color w:val="000000" w:themeColor="text1"/>
                <w:sz w:val="28"/>
              </w:rPr>
            </w:pPr>
            <w:r w:rsidRPr="00426F59">
              <w:rPr>
                <w:snapToGrid w:val="0"/>
                <w:color w:val="000000" w:themeColor="text1"/>
                <w:sz w:val="28"/>
              </w:rPr>
              <w:t>0,0548</w:t>
            </w:r>
          </w:p>
        </w:tc>
      </w:tr>
    </w:tbl>
    <w:p w14:paraId="2155C281" w14:textId="77777777" w:rsidR="00426F59" w:rsidRPr="00426F59" w:rsidRDefault="00426F59" w:rsidP="00426F59">
      <w:pPr>
        <w:tabs>
          <w:tab w:val="left" w:pos="0"/>
          <w:tab w:val="left" w:pos="9900"/>
        </w:tabs>
        <w:snapToGrid w:val="0"/>
        <w:ind w:right="-1" w:firstLine="709"/>
        <w:jc w:val="both"/>
        <w:rPr>
          <w:snapToGrid w:val="0"/>
          <w:color w:val="000000" w:themeColor="text1"/>
          <w:sz w:val="28"/>
          <w:szCs w:val="28"/>
        </w:rPr>
      </w:pPr>
    </w:p>
    <w:p w14:paraId="72138EB3" w14:textId="77777777" w:rsidR="00426F59" w:rsidRPr="00426F59" w:rsidRDefault="00426F59" w:rsidP="00426F59">
      <w:pPr>
        <w:snapToGrid w:val="0"/>
        <w:ind w:right="-31" w:firstLine="709"/>
        <w:jc w:val="both"/>
        <w:rPr>
          <w:color w:val="000000" w:themeColor="text1"/>
          <w:sz w:val="28"/>
          <w:szCs w:val="28"/>
        </w:rPr>
      </w:pPr>
      <w:r w:rsidRPr="00426F59">
        <w:rPr>
          <w:color w:val="000000" w:themeColor="text1"/>
          <w:sz w:val="28"/>
          <w:szCs w:val="28"/>
        </w:rPr>
        <w:t xml:space="preserve">На основании вышеуказанного, эксперты предлагают принять тарифы на горячую воду в открытой системе теплоснабжения на 2026 год </w:t>
      </w:r>
      <w:r w:rsidRPr="00426F59">
        <w:rPr>
          <w:color w:val="000000" w:themeColor="text1"/>
          <w:sz w:val="28"/>
          <w:szCs w:val="28"/>
        </w:rPr>
        <w:br/>
        <w:t>для ОАО «СКЭК» по Тайгинскому городскому округу, представленные в                  таблице 5.</w:t>
      </w:r>
    </w:p>
    <w:p w14:paraId="73565FF0" w14:textId="77777777" w:rsidR="00426F59" w:rsidRPr="00426F59" w:rsidRDefault="00426F59" w:rsidP="00426F59">
      <w:pPr>
        <w:snapToGrid w:val="0"/>
        <w:ind w:right="-31" w:firstLine="567"/>
        <w:rPr>
          <w:color w:val="000000" w:themeColor="text1"/>
          <w:sz w:val="28"/>
          <w:szCs w:val="28"/>
        </w:rPr>
        <w:sectPr w:rsidR="00426F59" w:rsidRPr="00426F59" w:rsidSect="00426F59">
          <w:headerReference w:type="default" r:id="rId268"/>
          <w:footerReference w:type="even" r:id="rId269"/>
          <w:headerReference w:type="first" r:id="rId270"/>
          <w:pgSz w:w="11906" w:h="16838" w:code="9"/>
          <w:pgMar w:top="851" w:right="851" w:bottom="851" w:left="1134" w:header="709" w:footer="709" w:gutter="0"/>
          <w:cols w:space="708"/>
          <w:titlePg/>
          <w:docGrid w:linePitch="360"/>
        </w:sectPr>
      </w:pPr>
    </w:p>
    <w:p w14:paraId="53AB5E37" w14:textId="77777777" w:rsidR="00426F59" w:rsidRPr="00426F59" w:rsidRDefault="00426F59" w:rsidP="00426F59">
      <w:pPr>
        <w:snapToGrid w:val="0"/>
        <w:ind w:right="-31" w:firstLine="567"/>
        <w:jc w:val="right"/>
        <w:rPr>
          <w:color w:val="000000" w:themeColor="text1"/>
          <w:sz w:val="28"/>
          <w:szCs w:val="28"/>
        </w:rPr>
      </w:pPr>
      <w:r w:rsidRPr="00426F59">
        <w:rPr>
          <w:color w:val="000000" w:themeColor="text1"/>
          <w:sz w:val="28"/>
          <w:szCs w:val="28"/>
        </w:rPr>
        <w:lastRenderedPageBreak/>
        <w:t>Таблица 5</w:t>
      </w:r>
    </w:p>
    <w:p w14:paraId="704A50B3" w14:textId="77777777" w:rsidR="00426F59" w:rsidRPr="00426F59" w:rsidRDefault="00426F59" w:rsidP="00426F59">
      <w:pPr>
        <w:tabs>
          <w:tab w:val="left" w:pos="10065"/>
        </w:tabs>
        <w:ind w:right="-31"/>
        <w:jc w:val="center"/>
        <w:rPr>
          <w:color w:val="000000" w:themeColor="text1"/>
          <w:sz w:val="28"/>
          <w:szCs w:val="28"/>
        </w:rPr>
      </w:pPr>
    </w:p>
    <w:p w14:paraId="6E06D25E" w14:textId="77777777" w:rsidR="00426F59" w:rsidRPr="00426F59" w:rsidRDefault="00426F59" w:rsidP="00426F59">
      <w:pPr>
        <w:tabs>
          <w:tab w:val="left" w:pos="10065"/>
        </w:tabs>
        <w:ind w:right="-31"/>
        <w:jc w:val="center"/>
        <w:rPr>
          <w:color w:val="000000" w:themeColor="text1"/>
          <w:sz w:val="28"/>
          <w:szCs w:val="28"/>
        </w:rPr>
      </w:pPr>
      <w:r w:rsidRPr="00426F59">
        <w:rPr>
          <w:color w:val="000000" w:themeColor="text1"/>
          <w:sz w:val="28"/>
          <w:szCs w:val="28"/>
        </w:rPr>
        <w:t xml:space="preserve">Тарифы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Тайгинского городского округа по котельным № 2, 3, 4, 7, 8, 9, </w:t>
      </w:r>
    </w:p>
    <w:p w14:paraId="16C15D5B" w14:textId="77777777" w:rsidR="00426F59" w:rsidRPr="00426F59" w:rsidRDefault="00426F59" w:rsidP="00426F59">
      <w:pPr>
        <w:tabs>
          <w:tab w:val="left" w:pos="10065"/>
        </w:tabs>
        <w:ind w:right="-31"/>
        <w:jc w:val="center"/>
        <w:rPr>
          <w:color w:val="000000" w:themeColor="text1"/>
          <w:sz w:val="28"/>
          <w:szCs w:val="28"/>
        </w:rPr>
      </w:pPr>
      <w:r w:rsidRPr="00426F59">
        <w:rPr>
          <w:color w:val="000000" w:themeColor="text1"/>
          <w:sz w:val="28"/>
          <w:szCs w:val="28"/>
        </w:rPr>
        <w:t xml:space="preserve">на период 01.01.2026 по 31.12.2026 </w:t>
      </w:r>
    </w:p>
    <w:p w14:paraId="1327339E" w14:textId="77777777" w:rsidR="00426F59" w:rsidRPr="00426F59" w:rsidRDefault="00426F59" w:rsidP="00426F59">
      <w:pPr>
        <w:tabs>
          <w:tab w:val="left" w:pos="10065"/>
        </w:tabs>
        <w:ind w:right="-31"/>
        <w:jc w:val="center"/>
        <w:rPr>
          <w:color w:val="000000" w:themeColor="text1"/>
          <w:sz w:val="28"/>
          <w:szCs w:val="28"/>
        </w:rPr>
      </w:pPr>
    </w:p>
    <w:tbl>
      <w:tblPr>
        <w:tblW w:w="15436"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030"/>
        <w:gridCol w:w="1026"/>
        <w:gridCol w:w="1078"/>
        <w:gridCol w:w="1075"/>
        <w:gridCol w:w="1031"/>
        <w:gridCol w:w="1026"/>
        <w:gridCol w:w="1078"/>
        <w:gridCol w:w="1075"/>
        <w:gridCol w:w="1165"/>
        <w:gridCol w:w="1248"/>
        <w:gridCol w:w="1350"/>
        <w:gridCol w:w="1261"/>
      </w:tblGrid>
      <w:tr w:rsidR="00426F59" w:rsidRPr="00426F59" w14:paraId="3C2A962B" w14:textId="77777777" w:rsidTr="00B17484">
        <w:trPr>
          <w:trHeight w:val="213"/>
        </w:trPr>
        <w:tc>
          <w:tcPr>
            <w:tcW w:w="1993" w:type="dxa"/>
            <w:vMerge w:val="restart"/>
            <w:vAlign w:val="center"/>
            <w:hideMark/>
          </w:tcPr>
          <w:p w14:paraId="61F3F9C8" w14:textId="77777777" w:rsidR="00426F59" w:rsidRPr="00426F59" w:rsidRDefault="00426F59" w:rsidP="00426F59">
            <w:pPr>
              <w:tabs>
                <w:tab w:val="left" w:pos="10065"/>
              </w:tabs>
              <w:jc w:val="center"/>
              <w:rPr>
                <w:color w:val="000000" w:themeColor="text1"/>
              </w:rPr>
            </w:pPr>
            <w:r w:rsidRPr="00426F59">
              <w:rPr>
                <w:color w:val="000000" w:themeColor="text1"/>
              </w:rPr>
              <w:t>Период</w:t>
            </w:r>
          </w:p>
        </w:tc>
        <w:tc>
          <w:tcPr>
            <w:tcW w:w="4209" w:type="dxa"/>
            <w:gridSpan w:val="4"/>
            <w:vAlign w:val="center"/>
            <w:hideMark/>
          </w:tcPr>
          <w:p w14:paraId="67C24F23" w14:textId="77777777" w:rsidR="00426F59" w:rsidRPr="00426F59" w:rsidRDefault="00426F59" w:rsidP="00426F59">
            <w:pPr>
              <w:tabs>
                <w:tab w:val="left" w:pos="10065"/>
              </w:tabs>
              <w:jc w:val="center"/>
              <w:rPr>
                <w:color w:val="000000" w:themeColor="text1"/>
              </w:rPr>
            </w:pPr>
            <w:r w:rsidRPr="00426F59">
              <w:rPr>
                <w:color w:val="000000" w:themeColor="text1"/>
              </w:rPr>
              <w:t>Тариф на горячую воду для населения, руб./м</w:t>
            </w:r>
            <w:r w:rsidRPr="00426F59">
              <w:rPr>
                <w:color w:val="000000" w:themeColor="text1"/>
                <w:vertAlign w:val="superscript"/>
              </w:rPr>
              <w:t>3</w:t>
            </w:r>
            <w:r w:rsidRPr="00426F59">
              <w:rPr>
                <w:color w:val="000000" w:themeColor="text1"/>
              </w:rPr>
              <w:t xml:space="preserve"> (с НДС)</w:t>
            </w:r>
          </w:p>
        </w:tc>
        <w:tc>
          <w:tcPr>
            <w:tcW w:w="4210" w:type="dxa"/>
            <w:gridSpan w:val="4"/>
            <w:vAlign w:val="center"/>
            <w:hideMark/>
          </w:tcPr>
          <w:p w14:paraId="2462D79F" w14:textId="77777777" w:rsidR="00426F59" w:rsidRPr="00426F59" w:rsidRDefault="00426F59" w:rsidP="00426F59">
            <w:pPr>
              <w:tabs>
                <w:tab w:val="left" w:pos="10065"/>
              </w:tabs>
              <w:jc w:val="center"/>
              <w:rPr>
                <w:color w:val="000000" w:themeColor="text1"/>
              </w:rPr>
            </w:pPr>
            <w:r w:rsidRPr="00426F59">
              <w:rPr>
                <w:color w:val="000000" w:themeColor="text1"/>
              </w:rPr>
              <w:t>Тариф на горячую воду для прочих потребителей, руб./м</w:t>
            </w:r>
            <w:r w:rsidRPr="00426F59">
              <w:rPr>
                <w:color w:val="000000" w:themeColor="text1"/>
                <w:vertAlign w:val="superscript"/>
              </w:rPr>
              <w:t>3</w:t>
            </w:r>
            <w:r w:rsidRPr="00426F59">
              <w:rPr>
                <w:color w:val="000000" w:themeColor="text1"/>
              </w:rPr>
              <w:t xml:space="preserve"> (без НДС)</w:t>
            </w:r>
          </w:p>
        </w:tc>
        <w:tc>
          <w:tcPr>
            <w:tcW w:w="1165" w:type="dxa"/>
            <w:vMerge w:val="restart"/>
            <w:vAlign w:val="center"/>
            <w:hideMark/>
          </w:tcPr>
          <w:p w14:paraId="7EF6A36F" w14:textId="77777777" w:rsidR="00426F59" w:rsidRPr="00426F59" w:rsidRDefault="00426F59" w:rsidP="00426F59">
            <w:pPr>
              <w:tabs>
                <w:tab w:val="left" w:pos="10065"/>
              </w:tabs>
              <w:jc w:val="center"/>
              <w:rPr>
                <w:color w:val="000000" w:themeColor="text1"/>
              </w:rPr>
            </w:pPr>
            <w:r w:rsidRPr="00426F59">
              <w:rPr>
                <w:color w:val="000000" w:themeColor="text1"/>
              </w:rPr>
              <w:t>Компо-</w:t>
            </w:r>
            <w:proofErr w:type="spellStart"/>
            <w:r w:rsidRPr="00426F59">
              <w:rPr>
                <w:color w:val="000000" w:themeColor="text1"/>
              </w:rPr>
              <w:t>нент</w:t>
            </w:r>
            <w:proofErr w:type="spellEnd"/>
            <w:r w:rsidRPr="00426F59">
              <w:rPr>
                <w:color w:val="000000" w:themeColor="text1"/>
              </w:rPr>
              <w:t xml:space="preserve"> на </w:t>
            </w:r>
            <w:proofErr w:type="spellStart"/>
            <w:r w:rsidRPr="00426F59">
              <w:rPr>
                <w:color w:val="000000" w:themeColor="text1"/>
              </w:rPr>
              <w:t>теплоно-ситель</w:t>
            </w:r>
            <w:proofErr w:type="spellEnd"/>
            <w:r w:rsidRPr="00426F59">
              <w:rPr>
                <w:color w:val="000000" w:themeColor="text1"/>
              </w:rPr>
              <w:t>, руб./м</w:t>
            </w:r>
            <w:proofErr w:type="gramStart"/>
            <w:r w:rsidRPr="00426F59">
              <w:rPr>
                <w:color w:val="000000" w:themeColor="text1"/>
              </w:rPr>
              <w:t>3  (</w:t>
            </w:r>
            <w:proofErr w:type="gramEnd"/>
            <w:r w:rsidRPr="00426F59">
              <w:rPr>
                <w:color w:val="000000" w:themeColor="text1"/>
              </w:rPr>
              <w:t>без НДС)</w:t>
            </w:r>
          </w:p>
        </w:tc>
        <w:tc>
          <w:tcPr>
            <w:tcW w:w="3859" w:type="dxa"/>
            <w:gridSpan w:val="3"/>
            <w:vAlign w:val="center"/>
            <w:hideMark/>
          </w:tcPr>
          <w:p w14:paraId="56E8CDC3" w14:textId="77777777" w:rsidR="00426F59" w:rsidRPr="00426F59" w:rsidRDefault="00426F59" w:rsidP="00426F59">
            <w:pPr>
              <w:tabs>
                <w:tab w:val="left" w:pos="10065"/>
              </w:tabs>
              <w:jc w:val="center"/>
              <w:rPr>
                <w:color w:val="000000" w:themeColor="text1"/>
              </w:rPr>
            </w:pPr>
            <w:r w:rsidRPr="00426F59">
              <w:rPr>
                <w:color w:val="000000" w:themeColor="text1"/>
              </w:rPr>
              <w:t>Компонент на тепловую энергию</w:t>
            </w:r>
          </w:p>
        </w:tc>
      </w:tr>
      <w:tr w:rsidR="00426F59" w:rsidRPr="00426F59" w14:paraId="6F01AB31" w14:textId="77777777" w:rsidTr="00B17484">
        <w:trPr>
          <w:trHeight w:val="213"/>
        </w:trPr>
        <w:tc>
          <w:tcPr>
            <w:tcW w:w="1993" w:type="dxa"/>
            <w:vMerge/>
            <w:vAlign w:val="center"/>
            <w:hideMark/>
          </w:tcPr>
          <w:p w14:paraId="48CFD1C7" w14:textId="77777777" w:rsidR="00426F59" w:rsidRPr="00426F59" w:rsidRDefault="00426F59" w:rsidP="00426F59">
            <w:pPr>
              <w:tabs>
                <w:tab w:val="left" w:pos="10065"/>
              </w:tabs>
              <w:rPr>
                <w:color w:val="000000" w:themeColor="text1"/>
              </w:rPr>
            </w:pPr>
          </w:p>
        </w:tc>
        <w:tc>
          <w:tcPr>
            <w:tcW w:w="2056" w:type="dxa"/>
            <w:gridSpan w:val="2"/>
            <w:vAlign w:val="center"/>
            <w:hideMark/>
          </w:tcPr>
          <w:p w14:paraId="67AF972F" w14:textId="77777777" w:rsidR="00426F59" w:rsidRPr="00426F59" w:rsidRDefault="00426F59" w:rsidP="00426F59">
            <w:pPr>
              <w:tabs>
                <w:tab w:val="left" w:pos="10065"/>
              </w:tabs>
              <w:jc w:val="center"/>
              <w:rPr>
                <w:color w:val="000000" w:themeColor="text1"/>
              </w:rPr>
            </w:pPr>
            <w:r w:rsidRPr="00426F59">
              <w:rPr>
                <w:color w:val="000000" w:themeColor="text1"/>
              </w:rPr>
              <w:t>Изолированные стояки</w:t>
            </w:r>
          </w:p>
        </w:tc>
        <w:tc>
          <w:tcPr>
            <w:tcW w:w="2152" w:type="dxa"/>
            <w:gridSpan w:val="2"/>
            <w:vAlign w:val="center"/>
            <w:hideMark/>
          </w:tcPr>
          <w:p w14:paraId="5647C263" w14:textId="77777777" w:rsidR="00426F59" w:rsidRPr="00426F59" w:rsidRDefault="00426F59" w:rsidP="00426F59">
            <w:pPr>
              <w:tabs>
                <w:tab w:val="left" w:pos="10065"/>
              </w:tabs>
              <w:jc w:val="center"/>
              <w:rPr>
                <w:color w:val="000000" w:themeColor="text1"/>
              </w:rPr>
            </w:pPr>
            <w:r w:rsidRPr="00426F59">
              <w:rPr>
                <w:color w:val="000000" w:themeColor="text1"/>
              </w:rPr>
              <w:t>Неизолированные стояки</w:t>
            </w:r>
          </w:p>
        </w:tc>
        <w:tc>
          <w:tcPr>
            <w:tcW w:w="2057" w:type="dxa"/>
            <w:gridSpan w:val="2"/>
            <w:vAlign w:val="center"/>
            <w:hideMark/>
          </w:tcPr>
          <w:p w14:paraId="19F9216A" w14:textId="77777777" w:rsidR="00426F59" w:rsidRPr="00426F59" w:rsidRDefault="00426F59" w:rsidP="00426F59">
            <w:pPr>
              <w:tabs>
                <w:tab w:val="left" w:pos="10065"/>
              </w:tabs>
              <w:jc w:val="center"/>
              <w:rPr>
                <w:color w:val="000000" w:themeColor="text1"/>
              </w:rPr>
            </w:pPr>
            <w:r w:rsidRPr="00426F59">
              <w:rPr>
                <w:color w:val="000000" w:themeColor="text1"/>
              </w:rPr>
              <w:t>Изолированные стояки</w:t>
            </w:r>
          </w:p>
        </w:tc>
        <w:tc>
          <w:tcPr>
            <w:tcW w:w="2152" w:type="dxa"/>
            <w:gridSpan w:val="2"/>
            <w:vAlign w:val="center"/>
            <w:hideMark/>
          </w:tcPr>
          <w:p w14:paraId="0583A3FF" w14:textId="77777777" w:rsidR="00426F59" w:rsidRPr="00426F59" w:rsidRDefault="00426F59" w:rsidP="00426F59">
            <w:pPr>
              <w:tabs>
                <w:tab w:val="left" w:pos="10065"/>
              </w:tabs>
              <w:jc w:val="center"/>
              <w:rPr>
                <w:color w:val="000000" w:themeColor="text1"/>
              </w:rPr>
            </w:pPr>
            <w:r w:rsidRPr="00426F59">
              <w:rPr>
                <w:color w:val="000000" w:themeColor="text1"/>
              </w:rPr>
              <w:t>Неизолированные стояки</w:t>
            </w:r>
          </w:p>
        </w:tc>
        <w:tc>
          <w:tcPr>
            <w:tcW w:w="1165" w:type="dxa"/>
            <w:vMerge/>
            <w:vAlign w:val="center"/>
            <w:hideMark/>
          </w:tcPr>
          <w:p w14:paraId="263721DD" w14:textId="77777777" w:rsidR="00426F59" w:rsidRPr="00426F59" w:rsidRDefault="00426F59" w:rsidP="00426F59">
            <w:pPr>
              <w:tabs>
                <w:tab w:val="left" w:pos="10065"/>
              </w:tabs>
              <w:rPr>
                <w:color w:val="000000" w:themeColor="text1"/>
              </w:rPr>
            </w:pPr>
          </w:p>
        </w:tc>
        <w:tc>
          <w:tcPr>
            <w:tcW w:w="1248" w:type="dxa"/>
            <w:vMerge w:val="restart"/>
            <w:vAlign w:val="center"/>
            <w:hideMark/>
          </w:tcPr>
          <w:p w14:paraId="2C1AE5EA" w14:textId="77777777" w:rsidR="00426F59" w:rsidRPr="00426F59" w:rsidRDefault="00426F59" w:rsidP="00426F59">
            <w:pPr>
              <w:tabs>
                <w:tab w:val="left" w:pos="10065"/>
              </w:tabs>
              <w:jc w:val="center"/>
              <w:rPr>
                <w:color w:val="000000" w:themeColor="text1"/>
              </w:rPr>
            </w:pPr>
            <w:proofErr w:type="spellStart"/>
            <w:r w:rsidRPr="00426F59">
              <w:rPr>
                <w:color w:val="000000" w:themeColor="text1"/>
              </w:rPr>
              <w:t>Односта-вочный</w:t>
            </w:r>
            <w:proofErr w:type="spellEnd"/>
            <w:r w:rsidRPr="00426F59">
              <w:rPr>
                <w:color w:val="000000" w:themeColor="text1"/>
              </w:rPr>
              <w:t xml:space="preserve">, руб./Гкал </w:t>
            </w:r>
            <w:r w:rsidRPr="00426F59">
              <w:rPr>
                <w:color w:val="000000" w:themeColor="text1"/>
              </w:rPr>
              <w:br/>
              <w:t xml:space="preserve"> (без НДС)</w:t>
            </w:r>
          </w:p>
        </w:tc>
        <w:tc>
          <w:tcPr>
            <w:tcW w:w="2610" w:type="dxa"/>
            <w:gridSpan w:val="2"/>
            <w:vAlign w:val="center"/>
            <w:hideMark/>
          </w:tcPr>
          <w:p w14:paraId="1EF3188D" w14:textId="77777777" w:rsidR="00426F59" w:rsidRPr="00426F59" w:rsidRDefault="00426F59" w:rsidP="00426F59">
            <w:pPr>
              <w:tabs>
                <w:tab w:val="left" w:pos="10065"/>
              </w:tabs>
              <w:jc w:val="center"/>
              <w:rPr>
                <w:color w:val="000000" w:themeColor="text1"/>
              </w:rPr>
            </w:pPr>
            <w:proofErr w:type="spellStart"/>
            <w:r w:rsidRPr="00426F59">
              <w:rPr>
                <w:color w:val="000000" w:themeColor="text1"/>
              </w:rPr>
              <w:t>Двухставочный</w:t>
            </w:r>
            <w:proofErr w:type="spellEnd"/>
          </w:p>
        </w:tc>
      </w:tr>
      <w:tr w:rsidR="00426F59" w:rsidRPr="00426F59" w14:paraId="7A1D7026" w14:textId="77777777" w:rsidTr="00B17484">
        <w:trPr>
          <w:trHeight w:val="1079"/>
        </w:trPr>
        <w:tc>
          <w:tcPr>
            <w:tcW w:w="1993" w:type="dxa"/>
            <w:vMerge/>
            <w:vAlign w:val="center"/>
            <w:hideMark/>
          </w:tcPr>
          <w:p w14:paraId="2E116C11" w14:textId="77777777" w:rsidR="00426F59" w:rsidRPr="00426F59" w:rsidRDefault="00426F59" w:rsidP="00426F59">
            <w:pPr>
              <w:tabs>
                <w:tab w:val="left" w:pos="10065"/>
              </w:tabs>
              <w:rPr>
                <w:color w:val="000000" w:themeColor="text1"/>
              </w:rPr>
            </w:pPr>
          </w:p>
        </w:tc>
        <w:tc>
          <w:tcPr>
            <w:tcW w:w="1030" w:type="dxa"/>
            <w:vAlign w:val="center"/>
            <w:hideMark/>
          </w:tcPr>
          <w:p w14:paraId="6D6B85FD" w14:textId="77777777" w:rsidR="00426F59" w:rsidRPr="00426F59" w:rsidRDefault="00426F59" w:rsidP="00426F59">
            <w:pPr>
              <w:tabs>
                <w:tab w:val="left" w:pos="10065"/>
              </w:tabs>
              <w:jc w:val="center"/>
              <w:rPr>
                <w:color w:val="000000" w:themeColor="text1"/>
              </w:rPr>
            </w:pPr>
            <w:r w:rsidRPr="00426F59">
              <w:rPr>
                <w:color w:val="000000" w:themeColor="text1"/>
              </w:rPr>
              <w:t>с поло-</w:t>
            </w:r>
            <w:proofErr w:type="spellStart"/>
            <w:r w:rsidRPr="00426F59">
              <w:rPr>
                <w:color w:val="000000" w:themeColor="text1"/>
              </w:rPr>
              <w:t>тенце</w:t>
            </w:r>
            <w:proofErr w:type="spellEnd"/>
            <w:r w:rsidRPr="00426F59">
              <w:rPr>
                <w:color w:val="000000" w:themeColor="text1"/>
              </w:rPr>
              <w:t>-суши-</w:t>
            </w:r>
            <w:proofErr w:type="spellStart"/>
            <w:r w:rsidRPr="00426F59">
              <w:rPr>
                <w:color w:val="000000" w:themeColor="text1"/>
              </w:rPr>
              <w:t>телями</w:t>
            </w:r>
            <w:proofErr w:type="spellEnd"/>
          </w:p>
        </w:tc>
        <w:tc>
          <w:tcPr>
            <w:tcW w:w="1026" w:type="dxa"/>
            <w:vAlign w:val="center"/>
            <w:hideMark/>
          </w:tcPr>
          <w:p w14:paraId="5100357E" w14:textId="77777777" w:rsidR="00426F59" w:rsidRPr="00426F59" w:rsidRDefault="00426F59" w:rsidP="00426F59">
            <w:pPr>
              <w:tabs>
                <w:tab w:val="left" w:pos="10065"/>
              </w:tabs>
              <w:jc w:val="center"/>
              <w:rPr>
                <w:color w:val="000000" w:themeColor="text1"/>
              </w:rPr>
            </w:pPr>
            <w:r w:rsidRPr="00426F59">
              <w:rPr>
                <w:color w:val="000000" w:themeColor="text1"/>
              </w:rPr>
              <w:t>без поло-</w:t>
            </w:r>
            <w:proofErr w:type="spellStart"/>
            <w:r w:rsidRPr="00426F59">
              <w:rPr>
                <w:color w:val="000000" w:themeColor="text1"/>
              </w:rPr>
              <w:t>тенце</w:t>
            </w:r>
            <w:proofErr w:type="spellEnd"/>
            <w:r w:rsidRPr="00426F59">
              <w:rPr>
                <w:color w:val="000000" w:themeColor="text1"/>
              </w:rPr>
              <w:t>-суши-теля</w:t>
            </w:r>
          </w:p>
        </w:tc>
        <w:tc>
          <w:tcPr>
            <w:tcW w:w="1078" w:type="dxa"/>
            <w:vAlign w:val="center"/>
            <w:hideMark/>
          </w:tcPr>
          <w:p w14:paraId="101102E9" w14:textId="77777777" w:rsidR="00426F59" w:rsidRPr="00426F59" w:rsidRDefault="00426F59" w:rsidP="00426F59">
            <w:pPr>
              <w:tabs>
                <w:tab w:val="left" w:pos="10065"/>
              </w:tabs>
              <w:jc w:val="center"/>
              <w:rPr>
                <w:color w:val="000000" w:themeColor="text1"/>
              </w:rPr>
            </w:pPr>
            <w:r w:rsidRPr="00426F59">
              <w:rPr>
                <w:color w:val="000000" w:themeColor="text1"/>
              </w:rPr>
              <w:t>с поло-</w:t>
            </w:r>
            <w:proofErr w:type="spellStart"/>
            <w:r w:rsidRPr="00426F59">
              <w:rPr>
                <w:color w:val="000000" w:themeColor="text1"/>
              </w:rPr>
              <w:t>тенце</w:t>
            </w:r>
            <w:proofErr w:type="spellEnd"/>
            <w:r w:rsidRPr="00426F59">
              <w:rPr>
                <w:color w:val="000000" w:themeColor="text1"/>
              </w:rPr>
              <w:t>-суши-</w:t>
            </w:r>
            <w:proofErr w:type="spellStart"/>
            <w:r w:rsidRPr="00426F59">
              <w:rPr>
                <w:color w:val="000000" w:themeColor="text1"/>
              </w:rPr>
              <w:t>телями</w:t>
            </w:r>
            <w:proofErr w:type="spellEnd"/>
          </w:p>
        </w:tc>
        <w:tc>
          <w:tcPr>
            <w:tcW w:w="1073" w:type="dxa"/>
            <w:vAlign w:val="center"/>
            <w:hideMark/>
          </w:tcPr>
          <w:p w14:paraId="77A959D7" w14:textId="77777777" w:rsidR="00426F59" w:rsidRPr="00426F59" w:rsidRDefault="00426F59" w:rsidP="00426F59">
            <w:pPr>
              <w:tabs>
                <w:tab w:val="left" w:pos="10065"/>
              </w:tabs>
              <w:jc w:val="center"/>
              <w:rPr>
                <w:color w:val="000000" w:themeColor="text1"/>
              </w:rPr>
            </w:pPr>
            <w:r w:rsidRPr="00426F59">
              <w:rPr>
                <w:color w:val="000000" w:themeColor="text1"/>
              </w:rPr>
              <w:t>без поло-</w:t>
            </w:r>
            <w:proofErr w:type="spellStart"/>
            <w:r w:rsidRPr="00426F59">
              <w:rPr>
                <w:color w:val="000000" w:themeColor="text1"/>
              </w:rPr>
              <w:t>тенце</w:t>
            </w:r>
            <w:proofErr w:type="spellEnd"/>
            <w:r w:rsidRPr="00426F59">
              <w:rPr>
                <w:color w:val="000000" w:themeColor="text1"/>
              </w:rPr>
              <w:t>-суши-теля</w:t>
            </w:r>
          </w:p>
        </w:tc>
        <w:tc>
          <w:tcPr>
            <w:tcW w:w="1031" w:type="dxa"/>
            <w:vAlign w:val="center"/>
            <w:hideMark/>
          </w:tcPr>
          <w:p w14:paraId="36E88BF6" w14:textId="77777777" w:rsidR="00426F59" w:rsidRPr="00426F59" w:rsidRDefault="00426F59" w:rsidP="00426F59">
            <w:pPr>
              <w:tabs>
                <w:tab w:val="left" w:pos="10065"/>
              </w:tabs>
              <w:jc w:val="center"/>
              <w:rPr>
                <w:color w:val="000000" w:themeColor="text1"/>
              </w:rPr>
            </w:pPr>
            <w:r w:rsidRPr="00426F59">
              <w:rPr>
                <w:color w:val="000000" w:themeColor="text1"/>
              </w:rPr>
              <w:t>с поло-</w:t>
            </w:r>
            <w:proofErr w:type="spellStart"/>
            <w:r w:rsidRPr="00426F59">
              <w:rPr>
                <w:color w:val="000000" w:themeColor="text1"/>
              </w:rPr>
              <w:t>тенце</w:t>
            </w:r>
            <w:proofErr w:type="spellEnd"/>
            <w:r w:rsidRPr="00426F59">
              <w:rPr>
                <w:color w:val="000000" w:themeColor="text1"/>
              </w:rPr>
              <w:t>-суши-</w:t>
            </w:r>
            <w:proofErr w:type="spellStart"/>
            <w:r w:rsidRPr="00426F59">
              <w:rPr>
                <w:color w:val="000000" w:themeColor="text1"/>
              </w:rPr>
              <w:t>телями</w:t>
            </w:r>
            <w:proofErr w:type="spellEnd"/>
          </w:p>
        </w:tc>
        <w:tc>
          <w:tcPr>
            <w:tcW w:w="1026" w:type="dxa"/>
            <w:vAlign w:val="center"/>
            <w:hideMark/>
          </w:tcPr>
          <w:p w14:paraId="124E23C7" w14:textId="77777777" w:rsidR="00426F59" w:rsidRPr="00426F59" w:rsidRDefault="00426F59" w:rsidP="00426F59">
            <w:pPr>
              <w:tabs>
                <w:tab w:val="left" w:pos="10065"/>
              </w:tabs>
              <w:jc w:val="center"/>
              <w:rPr>
                <w:color w:val="000000" w:themeColor="text1"/>
              </w:rPr>
            </w:pPr>
            <w:r w:rsidRPr="00426F59">
              <w:rPr>
                <w:color w:val="000000" w:themeColor="text1"/>
              </w:rPr>
              <w:t>без поло-</w:t>
            </w:r>
            <w:proofErr w:type="spellStart"/>
            <w:r w:rsidRPr="00426F59">
              <w:rPr>
                <w:color w:val="000000" w:themeColor="text1"/>
              </w:rPr>
              <w:t>тенце</w:t>
            </w:r>
            <w:proofErr w:type="spellEnd"/>
            <w:r w:rsidRPr="00426F59">
              <w:rPr>
                <w:color w:val="000000" w:themeColor="text1"/>
              </w:rPr>
              <w:t>-суши-теля</w:t>
            </w:r>
          </w:p>
        </w:tc>
        <w:tc>
          <w:tcPr>
            <w:tcW w:w="1078" w:type="dxa"/>
            <w:vAlign w:val="center"/>
            <w:hideMark/>
          </w:tcPr>
          <w:p w14:paraId="5ABF40BD" w14:textId="77777777" w:rsidR="00426F59" w:rsidRPr="00426F59" w:rsidRDefault="00426F59" w:rsidP="00426F59">
            <w:pPr>
              <w:tabs>
                <w:tab w:val="left" w:pos="10065"/>
              </w:tabs>
              <w:jc w:val="center"/>
              <w:rPr>
                <w:color w:val="000000" w:themeColor="text1"/>
              </w:rPr>
            </w:pPr>
            <w:r w:rsidRPr="00426F59">
              <w:rPr>
                <w:color w:val="000000" w:themeColor="text1"/>
              </w:rPr>
              <w:t>с поло-</w:t>
            </w:r>
            <w:proofErr w:type="spellStart"/>
            <w:r w:rsidRPr="00426F59">
              <w:rPr>
                <w:color w:val="000000" w:themeColor="text1"/>
              </w:rPr>
              <w:t>тенце</w:t>
            </w:r>
            <w:proofErr w:type="spellEnd"/>
            <w:r w:rsidRPr="00426F59">
              <w:rPr>
                <w:color w:val="000000" w:themeColor="text1"/>
              </w:rPr>
              <w:t>-суши-</w:t>
            </w:r>
            <w:proofErr w:type="spellStart"/>
            <w:r w:rsidRPr="00426F59">
              <w:rPr>
                <w:color w:val="000000" w:themeColor="text1"/>
              </w:rPr>
              <w:t>телями</w:t>
            </w:r>
            <w:proofErr w:type="spellEnd"/>
          </w:p>
        </w:tc>
        <w:tc>
          <w:tcPr>
            <w:tcW w:w="1073" w:type="dxa"/>
            <w:vAlign w:val="center"/>
            <w:hideMark/>
          </w:tcPr>
          <w:p w14:paraId="76237C62" w14:textId="77777777" w:rsidR="00426F59" w:rsidRPr="00426F59" w:rsidRDefault="00426F59" w:rsidP="00426F59">
            <w:pPr>
              <w:tabs>
                <w:tab w:val="left" w:pos="10065"/>
              </w:tabs>
              <w:jc w:val="center"/>
              <w:rPr>
                <w:color w:val="000000" w:themeColor="text1"/>
              </w:rPr>
            </w:pPr>
            <w:r w:rsidRPr="00426F59">
              <w:rPr>
                <w:color w:val="000000" w:themeColor="text1"/>
              </w:rPr>
              <w:t>без поло-</w:t>
            </w:r>
            <w:proofErr w:type="spellStart"/>
            <w:r w:rsidRPr="00426F59">
              <w:rPr>
                <w:color w:val="000000" w:themeColor="text1"/>
              </w:rPr>
              <w:t>тенце</w:t>
            </w:r>
            <w:proofErr w:type="spellEnd"/>
            <w:r w:rsidRPr="00426F59">
              <w:rPr>
                <w:color w:val="000000" w:themeColor="text1"/>
              </w:rPr>
              <w:t>-суши-теля</w:t>
            </w:r>
          </w:p>
        </w:tc>
        <w:tc>
          <w:tcPr>
            <w:tcW w:w="1165" w:type="dxa"/>
            <w:vMerge/>
            <w:vAlign w:val="center"/>
            <w:hideMark/>
          </w:tcPr>
          <w:p w14:paraId="4A67A0C1" w14:textId="77777777" w:rsidR="00426F59" w:rsidRPr="00426F59" w:rsidRDefault="00426F59" w:rsidP="00426F59">
            <w:pPr>
              <w:tabs>
                <w:tab w:val="left" w:pos="10065"/>
              </w:tabs>
              <w:rPr>
                <w:color w:val="000000" w:themeColor="text1"/>
              </w:rPr>
            </w:pPr>
          </w:p>
        </w:tc>
        <w:tc>
          <w:tcPr>
            <w:tcW w:w="1248" w:type="dxa"/>
            <w:vMerge/>
            <w:vAlign w:val="center"/>
            <w:hideMark/>
          </w:tcPr>
          <w:p w14:paraId="048EEE59" w14:textId="77777777" w:rsidR="00426F59" w:rsidRPr="00426F59" w:rsidRDefault="00426F59" w:rsidP="00426F59">
            <w:pPr>
              <w:tabs>
                <w:tab w:val="left" w:pos="10065"/>
              </w:tabs>
              <w:rPr>
                <w:color w:val="000000" w:themeColor="text1"/>
              </w:rPr>
            </w:pPr>
          </w:p>
        </w:tc>
        <w:tc>
          <w:tcPr>
            <w:tcW w:w="1350" w:type="dxa"/>
            <w:vAlign w:val="center"/>
            <w:hideMark/>
          </w:tcPr>
          <w:p w14:paraId="7A5A84D3" w14:textId="77777777" w:rsidR="00426F59" w:rsidRPr="00426F59" w:rsidRDefault="00426F59" w:rsidP="00426F59">
            <w:pPr>
              <w:tabs>
                <w:tab w:val="left" w:pos="10065"/>
              </w:tabs>
              <w:jc w:val="center"/>
              <w:rPr>
                <w:color w:val="000000" w:themeColor="text1"/>
              </w:rPr>
            </w:pPr>
            <w:r w:rsidRPr="00426F59">
              <w:rPr>
                <w:color w:val="000000" w:themeColor="text1"/>
              </w:rPr>
              <w:t>Ставка за мощность, тыс. руб./Гкал/</w:t>
            </w:r>
            <w:r w:rsidRPr="00426F59">
              <w:rPr>
                <w:color w:val="000000" w:themeColor="text1"/>
              </w:rPr>
              <w:br/>
              <w:t>час в мес.</w:t>
            </w:r>
          </w:p>
        </w:tc>
        <w:tc>
          <w:tcPr>
            <w:tcW w:w="1260" w:type="dxa"/>
            <w:vAlign w:val="center"/>
            <w:hideMark/>
          </w:tcPr>
          <w:p w14:paraId="7DA69134" w14:textId="77777777" w:rsidR="00426F59" w:rsidRPr="00426F59" w:rsidRDefault="00426F59" w:rsidP="00426F59">
            <w:pPr>
              <w:tabs>
                <w:tab w:val="left" w:pos="10065"/>
              </w:tabs>
              <w:jc w:val="center"/>
              <w:rPr>
                <w:color w:val="000000" w:themeColor="text1"/>
              </w:rPr>
            </w:pPr>
            <w:r w:rsidRPr="00426F59">
              <w:rPr>
                <w:color w:val="000000" w:themeColor="text1"/>
              </w:rPr>
              <w:t>Ставка за тепловую энергию, руб./Гкал</w:t>
            </w:r>
          </w:p>
        </w:tc>
      </w:tr>
      <w:tr w:rsidR="00426F59" w:rsidRPr="00426F59" w14:paraId="1C130C56" w14:textId="77777777" w:rsidTr="00B17484">
        <w:trPr>
          <w:trHeight w:val="223"/>
        </w:trPr>
        <w:tc>
          <w:tcPr>
            <w:tcW w:w="1993" w:type="dxa"/>
            <w:vAlign w:val="center"/>
          </w:tcPr>
          <w:p w14:paraId="5664502C" w14:textId="77777777" w:rsidR="00426F59" w:rsidRPr="00426F59" w:rsidRDefault="00426F59" w:rsidP="00426F59">
            <w:pPr>
              <w:tabs>
                <w:tab w:val="left" w:pos="10065"/>
              </w:tabs>
              <w:jc w:val="center"/>
              <w:rPr>
                <w:color w:val="000000" w:themeColor="text1"/>
              </w:rPr>
            </w:pPr>
            <w:r w:rsidRPr="00426F59">
              <w:rPr>
                <w:color w:val="000000" w:themeColor="text1"/>
              </w:rPr>
              <w:t>01.01.2026</w:t>
            </w:r>
          </w:p>
        </w:tc>
        <w:tc>
          <w:tcPr>
            <w:tcW w:w="1030" w:type="dxa"/>
            <w:tcBorders>
              <w:top w:val="nil"/>
              <w:left w:val="single" w:sz="4" w:space="0" w:color="auto"/>
              <w:bottom w:val="single" w:sz="4" w:space="0" w:color="auto"/>
              <w:right w:val="single" w:sz="4" w:space="0" w:color="auto"/>
            </w:tcBorders>
          </w:tcPr>
          <w:p w14:paraId="61649740" w14:textId="77777777" w:rsidR="00426F59" w:rsidRPr="00426F59" w:rsidRDefault="00426F59" w:rsidP="00426F59">
            <w:pPr>
              <w:jc w:val="center"/>
              <w:rPr>
                <w:snapToGrid w:val="0"/>
                <w:color w:val="000000" w:themeColor="text1"/>
              </w:rPr>
            </w:pPr>
            <w:r w:rsidRPr="00426F59">
              <w:rPr>
                <w:snapToGrid w:val="0"/>
                <w:color w:val="000000" w:themeColor="text1"/>
              </w:rPr>
              <w:t>439,25</w:t>
            </w:r>
          </w:p>
        </w:tc>
        <w:tc>
          <w:tcPr>
            <w:tcW w:w="1026" w:type="dxa"/>
            <w:tcBorders>
              <w:top w:val="nil"/>
              <w:left w:val="nil"/>
              <w:bottom w:val="single" w:sz="4" w:space="0" w:color="auto"/>
              <w:right w:val="single" w:sz="4" w:space="0" w:color="auto"/>
            </w:tcBorders>
          </w:tcPr>
          <w:p w14:paraId="6B0B6856" w14:textId="77777777" w:rsidR="00426F59" w:rsidRPr="00426F59" w:rsidRDefault="00426F59" w:rsidP="00426F59">
            <w:pPr>
              <w:jc w:val="center"/>
              <w:rPr>
                <w:snapToGrid w:val="0"/>
                <w:color w:val="000000" w:themeColor="text1"/>
              </w:rPr>
            </w:pPr>
            <w:r w:rsidRPr="00426F59">
              <w:rPr>
                <w:snapToGrid w:val="0"/>
                <w:color w:val="000000" w:themeColor="text1"/>
              </w:rPr>
              <w:t>435,81</w:t>
            </w:r>
          </w:p>
        </w:tc>
        <w:tc>
          <w:tcPr>
            <w:tcW w:w="1078" w:type="dxa"/>
            <w:tcBorders>
              <w:top w:val="nil"/>
              <w:left w:val="nil"/>
              <w:bottom w:val="single" w:sz="4" w:space="0" w:color="auto"/>
              <w:right w:val="single" w:sz="4" w:space="0" w:color="auto"/>
            </w:tcBorders>
          </w:tcPr>
          <w:p w14:paraId="2FAE8F46" w14:textId="77777777" w:rsidR="00426F59" w:rsidRPr="00426F59" w:rsidRDefault="00426F59" w:rsidP="00426F59">
            <w:pPr>
              <w:jc w:val="center"/>
              <w:rPr>
                <w:snapToGrid w:val="0"/>
                <w:color w:val="000000" w:themeColor="text1"/>
              </w:rPr>
            </w:pPr>
            <w:r w:rsidRPr="00426F59">
              <w:rPr>
                <w:snapToGrid w:val="0"/>
                <w:color w:val="000000" w:themeColor="text1"/>
              </w:rPr>
              <w:t>454,73</w:t>
            </w:r>
          </w:p>
        </w:tc>
        <w:tc>
          <w:tcPr>
            <w:tcW w:w="1073" w:type="dxa"/>
            <w:tcBorders>
              <w:top w:val="nil"/>
              <w:left w:val="nil"/>
              <w:bottom w:val="single" w:sz="4" w:space="0" w:color="auto"/>
              <w:right w:val="single" w:sz="4" w:space="0" w:color="auto"/>
            </w:tcBorders>
          </w:tcPr>
          <w:p w14:paraId="56BB36C9" w14:textId="77777777" w:rsidR="00426F59" w:rsidRPr="00426F59" w:rsidRDefault="00426F59" w:rsidP="00426F59">
            <w:pPr>
              <w:jc w:val="center"/>
              <w:rPr>
                <w:snapToGrid w:val="0"/>
                <w:color w:val="000000" w:themeColor="text1"/>
              </w:rPr>
            </w:pPr>
            <w:r w:rsidRPr="00426F59">
              <w:rPr>
                <w:snapToGrid w:val="0"/>
                <w:color w:val="000000" w:themeColor="text1"/>
              </w:rPr>
              <w:t>440,97</w:t>
            </w:r>
          </w:p>
        </w:tc>
        <w:tc>
          <w:tcPr>
            <w:tcW w:w="1031" w:type="dxa"/>
            <w:tcBorders>
              <w:top w:val="nil"/>
              <w:left w:val="nil"/>
              <w:bottom w:val="single" w:sz="4" w:space="0" w:color="auto"/>
              <w:right w:val="single" w:sz="4" w:space="0" w:color="auto"/>
            </w:tcBorders>
          </w:tcPr>
          <w:p w14:paraId="6731AC5C" w14:textId="77777777" w:rsidR="00426F59" w:rsidRPr="00426F59" w:rsidRDefault="00426F59" w:rsidP="00426F59">
            <w:pPr>
              <w:jc w:val="center"/>
              <w:rPr>
                <w:snapToGrid w:val="0"/>
                <w:color w:val="000000" w:themeColor="text1"/>
              </w:rPr>
            </w:pPr>
            <w:r w:rsidRPr="00426F59">
              <w:rPr>
                <w:snapToGrid w:val="0"/>
                <w:color w:val="000000" w:themeColor="text1"/>
              </w:rPr>
              <w:t>360,04</w:t>
            </w:r>
          </w:p>
        </w:tc>
        <w:tc>
          <w:tcPr>
            <w:tcW w:w="1026" w:type="dxa"/>
            <w:tcBorders>
              <w:top w:val="nil"/>
              <w:left w:val="nil"/>
              <w:bottom w:val="single" w:sz="4" w:space="0" w:color="auto"/>
              <w:right w:val="single" w:sz="4" w:space="0" w:color="auto"/>
            </w:tcBorders>
          </w:tcPr>
          <w:p w14:paraId="77AE4279" w14:textId="77777777" w:rsidR="00426F59" w:rsidRPr="00426F59" w:rsidRDefault="00426F59" w:rsidP="00426F59">
            <w:pPr>
              <w:jc w:val="center"/>
              <w:rPr>
                <w:snapToGrid w:val="0"/>
                <w:color w:val="000000" w:themeColor="text1"/>
              </w:rPr>
            </w:pPr>
            <w:r w:rsidRPr="00426F59">
              <w:rPr>
                <w:snapToGrid w:val="0"/>
                <w:color w:val="000000" w:themeColor="text1"/>
              </w:rPr>
              <w:t>357,22</w:t>
            </w:r>
          </w:p>
        </w:tc>
        <w:tc>
          <w:tcPr>
            <w:tcW w:w="1078" w:type="dxa"/>
            <w:tcBorders>
              <w:top w:val="nil"/>
              <w:left w:val="nil"/>
              <w:bottom w:val="single" w:sz="4" w:space="0" w:color="auto"/>
              <w:right w:val="single" w:sz="4" w:space="0" w:color="auto"/>
            </w:tcBorders>
          </w:tcPr>
          <w:p w14:paraId="7339223A" w14:textId="77777777" w:rsidR="00426F59" w:rsidRPr="00426F59" w:rsidRDefault="00426F59" w:rsidP="00426F59">
            <w:pPr>
              <w:jc w:val="center"/>
              <w:rPr>
                <w:snapToGrid w:val="0"/>
                <w:color w:val="000000" w:themeColor="text1"/>
              </w:rPr>
            </w:pPr>
            <w:r w:rsidRPr="00426F59">
              <w:rPr>
                <w:snapToGrid w:val="0"/>
                <w:color w:val="000000" w:themeColor="text1"/>
              </w:rPr>
              <w:t>372,73</w:t>
            </w:r>
          </w:p>
        </w:tc>
        <w:tc>
          <w:tcPr>
            <w:tcW w:w="1073" w:type="dxa"/>
            <w:tcBorders>
              <w:top w:val="nil"/>
              <w:left w:val="nil"/>
              <w:bottom w:val="single" w:sz="4" w:space="0" w:color="auto"/>
              <w:right w:val="single" w:sz="4" w:space="0" w:color="auto"/>
            </w:tcBorders>
          </w:tcPr>
          <w:p w14:paraId="71E2F817" w14:textId="77777777" w:rsidR="00426F59" w:rsidRPr="00426F59" w:rsidRDefault="00426F59" w:rsidP="00426F59">
            <w:pPr>
              <w:jc w:val="center"/>
              <w:rPr>
                <w:snapToGrid w:val="0"/>
                <w:color w:val="000000" w:themeColor="text1"/>
              </w:rPr>
            </w:pPr>
            <w:r w:rsidRPr="00426F59">
              <w:rPr>
                <w:snapToGrid w:val="0"/>
                <w:color w:val="000000" w:themeColor="text1"/>
              </w:rPr>
              <w:t>361,45</w:t>
            </w:r>
          </w:p>
        </w:tc>
        <w:tc>
          <w:tcPr>
            <w:tcW w:w="1165" w:type="dxa"/>
            <w:tcBorders>
              <w:top w:val="nil"/>
              <w:left w:val="nil"/>
              <w:bottom w:val="single" w:sz="4" w:space="0" w:color="auto"/>
              <w:right w:val="single" w:sz="4" w:space="0" w:color="auto"/>
            </w:tcBorders>
          </w:tcPr>
          <w:p w14:paraId="2B546F49" w14:textId="77777777" w:rsidR="00426F59" w:rsidRPr="00426F59" w:rsidRDefault="00426F59" w:rsidP="00426F59">
            <w:pPr>
              <w:jc w:val="center"/>
              <w:rPr>
                <w:snapToGrid w:val="0"/>
                <w:color w:val="000000" w:themeColor="text1"/>
              </w:rPr>
            </w:pPr>
            <w:r w:rsidRPr="00426F59">
              <w:rPr>
                <w:snapToGrid w:val="0"/>
                <w:color w:val="000000" w:themeColor="text1"/>
              </w:rPr>
              <w:t>168,33</w:t>
            </w:r>
          </w:p>
        </w:tc>
        <w:tc>
          <w:tcPr>
            <w:tcW w:w="1248" w:type="dxa"/>
            <w:tcBorders>
              <w:top w:val="nil"/>
              <w:left w:val="nil"/>
              <w:bottom w:val="single" w:sz="4" w:space="0" w:color="auto"/>
              <w:right w:val="single" w:sz="4" w:space="0" w:color="auto"/>
            </w:tcBorders>
          </w:tcPr>
          <w:p w14:paraId="613E10C5" w14:textId="77777777" w:rsidR="00426F59" w:rsidRPr="00426F59" w:rsidRDefault="00426F59" w:rsidP="00426F59">
            <w:pPr>
              <w:jc w:val="center"/>
              <w:rPr>
                <w:snapToGrid w:val="0"/>
                <w:color w:val="000000" w:themeColor="text1"/>
              </w:rPr>
            </w:pPr>
            <w:r w:rsidRPr="00426F59">
              <w:rPr>
                <w:snapToGrid w:val="0"/>
                <w:color w:val="000000" w:themeColor="text1"/>
              </w:rPr>
              <w:t>3524,06</w:t>
            </w:r>
          </w:p>
        </w:tc>
        <w:tc>
          <w:tcPr>
            <w:tcW w:w="1350" w:type="dxa"/>
            <w:vAlign w:val="center"/>
          </w:tcPr>
          <w:p w14:paraId="251639D3" w14:textId="77777777" w:rsidR="00426F59" w:rsidRPr="00426F59" w:rsidRDefault="00426F59" w:rsidP="00426F59">
            <w:pPr>
              <w:tabs>
                <w:tab w:val="left" w:pos="10065"/>
              </w:tabs>
              <w:jc w:val="center"/>
              <w:rPr>
                <w:snapToGrid w:val="0"/>
                <w:color w:val="000000" w:themeColor="text1"/>
              </w:rPr>
            </w:pPr>
            <w:r w:rsidRPr="00426F59">
              <w:rPr>
                <w:snapToGrid w:val="0"/>
                <w:color w:val="000000" w:themeColor="text1"/>
              </w:rPr>
              <w:t>х</w:t>
            </w:r>
          </w:p>
        </w:tc>
        <w:tc>
          <w:tcPr>
            <w:tcW w:w="1260" w:type="dxa"/>
            <w:vAlign w:val="center"/>
          </w:tcPr>
          <w:p w14:paraId="60B5087A" w14:textId="77777777" w:rsidR="00426F59" w:rsidRPr="00426F59" w:rsidRDefault="00426F59" w:rsidP="00426F59">
            <w:pPr>
              <w:tabs>
                <w:tab w:val="left" w:pos="10065"/>
              </w:tabs>
              <w:jc w:val="center"/>
              <w:rPr>
                <w:snapToGrid w:val="0"/>
                <w:color w:val="000000" w:themeColor="text1"/>
              </w:rPr>
            </w:pPr>
            <w:r w:rsidRPr="00426F59">
              <w:rPr>
                <w:snapToGrid w:val="0"/>
                <w:color w:val="000000" w:themeColor="text1"/>
              </w:rPr>
              <w:t>х</w:t>
            </w:r>
          </w:p>
        </w:tc>
      </w:tr>
      <w:tr w:rsidR="00426F59" w:rsidRPr="00426F59" w14:paraId="4DD340BD" w14:textId="77777777" w:rsidTr="00B17484">
        <w:trPr>
          <w:trHeight w:val="223"/>
        </w:trPr>
        <w:tc>
          <w:tcPr>
            <w:tcW w:w="1993" w:type="dxa"/>
            <w:vAlign w:val="center"/>
          </w:tcPr>
          <w:p w14:paraId="21CCF4D1" w14:textId="77777777" w:rsidR="00426F59" w:rsidRPr="00426F59" w:rsidRDefault="00426F59" w:rsidP="00426F59">
            <w:pPr>
              <w:tabs>
                <w:tab w:val="left" w:pos="10065"/>
              </w:tabs>
              <w:jc w:val="center"/>
              <w:rPr>
                <w:color w:val="000000" w:themeColor="text1"/>
              </w:rPr>
            </w:pPr>
            <w:r w:rsidRPr="00426F59">
              <w:rPr>
                <w:i/>
                <w:color w:val="000000" w:themeColor="text1"/>
              </w:rPr>
              <w:t>% изменения</w:t>
            </w:r>
          </w:p>
        </w:tc>
        <w:tc>
          <w:tcPr>
            <w:tcW w:w="1030" w:type="dxa"/>
            <w:tcBorders>
              <w:top w:val="nil"/>
              <w:left w:val="single" w:sz="4" w:space="0" w:color="auto"/>
              <w:bottom w:val="single" w:sz="4" w:space="0" w:color="auto"/>
              <w:right w:val="single" w:sz="4" w:space="0" w:color="auto"/>
            </w:tcBorders>
          </w:tcPr>
          <w:p w14:paraId="4ED8CAE5"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1,67%</w:t>
            </w:r>
          </w:p>
        </w:tc>
        <w:tc>
          <w:tcPr>
            <w:tcW w:w="1026" w:type="dxa"/>
            <w:tcBorders>
              <w:top w:val="nil"/>
              <w:left w:val="nil"/>
              <w:bottom w:val="single" w:sz="4" w:space="0" w:color="auto"/>
              <w:right w:val="single" w:sz="4" w:space="0" w:color="auto"/>
            </w:tcBorders>
          </w:tcPr>
          <w:p w14:paraId="6DEC8C47"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1,67%</w:t>
            </w:r>
          </w:p>
        </w:tc>
        <w:tc>
          <w:tcPr>
            <w:tcW w:w="1078" w:type="dxa"/>
            <w:tcBorders>
              <w:top w:val="nil"/>
              <w:left w:val="nil"/>
              <w:bottom w:val="single" w:sz="4" w:space="0" w:color="auto"/>
              <w:right w:val="single" w:sz="4" w:space="0" w:color="auto"/>
            </w:tcBorders>
          </w:tcPr>
          <w:p w14:paraId="26CE7EE0"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1,67%</w:t>
            </w:r>
          </w:p>
        </w:tc>
        <w:tc>
          <w:tcPr>
            <w:tcW w:w="1073" w:type="dxa"/>
            <w:tcBorders>
              <w:top w:val="nil"/>
              <w:left w:val="nil"/>
              <w:bottom w:val="single" w:sz="4" w:space="0" w:color="auto"/>
              <w:right w:val="single" w:sz="4" w:space="0" w:color="auto"/>
            </w:tcBorders>
          </w:tcPr>
          <w:p w14:paraId="5AE60D3F"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1,67%</w:t>
            </w:r>
          </w:p>
        </w:tc>
        <w:tc>
          <w:tcPr>
            <w:tcW w:w="1031" w:type="dxa"/>
            <w:tcBorders>
              <w:top w:val="nil"/>
              <w:left w:val="nil"/>
              <w:bottom w:val="single" w:sz="4" w:space="0" w:color="auto"/>
              <w:right w:val="single" w:sz="4" w:space="0" w:color="auto"/>
            </w:tcBorders>
          </w:tcPr>
          <w:p w14:paraId="46971ABB"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026" w:type="dxa"/>
            <w:tcBorders>
              <w:top w:val="nil"/>
              <w:left w:val="nil"/>
              <w:bottom w:val="single" w:sz="4" w:space="0" w:color="auto"/>
              <w:right w:val="single" w:sz="4" w:space="0" w:color="auto"/>
            </w:tcBorders>
          </w:tcPr>
          <w:p w14:paraId="2DE9408A"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078" w:type="dxa"/>
            <w:tcBorders>
              <w:top w:val="nil"/>
              <w:left w:val="nil"/>
              <w:bottom w:val="single" w:sz="4" w:space="0" w:color="auto"/>
              <w:right w:val="single" w:sz="4" w:space="0" w:color="auto"/>
            </w:tcBorders>
          </w:tcPr>
          <w:p w14:paraId="685DC858"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073" w:type="dxa"/>
            <w:tcBorders>
              <w:top w:val="nil"/>
              <w:left w:val="nil"/>
              <w:bottom w:val="single" w:sz="4" w:space="0" w:color="auto"/>
              <w:right w:val="single" w:sz="4" w:space="0" w:color="auto"/>
            </w:tcBorders>
          </w:tcPr>
          <w:p w14:paraId="70DBCC7B"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165" w:type="dxa"/>
            <w:tcBorders>
              <w:top w:val="nil"/>
              <w:left w:val="nil"/>
              <w:bottom w:val="single" w:sz="4" w:space="0" w:color="auto"/>
              <w:right w:val="single" w:sz="4" w:space="0" w:color="auto"/>
            </w:tcBorders>
          </w:tcPr>
          <w:p w14:paraId="3B4075D5"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248" w:type="dxa"/>
            <w:tcBorders>
              <w:top w:val="nil"/>
              <w:left w:val="nil"/>
              <w:bottom w:val="single" w:sz="4" w:space="0" w:color="auto"/>
              <w:right w:val="single" w:sz="4" w:space="0" w:color="auto"/>
            </w:tcBorders>
          </w:tcPr>
          <w:p w14:paraId="32F53CA1" w14:textId="77777777" w:rsidR="00426F59" w:rsidRPr="00426F59" w:rsidRDefault="00426F59" w:rsidP="00426F59">
            <w:pPr>
              <w:jc w:val="center"/>
              <w:rPr>
                <w:i/>
                <w:iCs/>
                <w:snapToGrid w:val="0"/>
                <w:color w:val="000000" w:themeColor="text1"/>
                <w:sz w:val="20"/>
                <w:szCs w:val="20"/>
              </w:rPr>
            </w:pPr>
            <w:r w:rsidRPr="00426F59">
              <w:rPr>
                <w:i/>
                <w:iCs/>
                <w:snapToGrid w:val="0"/>
                <w:color w:val="000000" w:themeColor="text1"/>
                <w:sz w:val="20"/>
                <w:szCs w:val="20"/>
              </w:rPr>
              <w:t>0,00%</w:t>
            </w:r>
          </w:p>
        </w:tc>
        <w:tc>
          <w:tcPr>
            <w:tcW w:w="1350" w:type="dxa"/>
            <w:vAlign w:val="center"/>
          </w:tcPr>
          <w:p w14:paraId="0523B493" w14:textId="77777777" w:rsidR="00426F59" w:rsidRPr="00426F59" w:rsidRDefault="00426F59" w:rsidP="00426F59">
            <w:pPr>
              <w:tabs>
                <w:tab w:val="left" w:pos="10065"/>
              </w:tabs>
              <w:jc w:val="center"/>
              <w:rPr>
                <w:snapToGrid w:val="0"/>
                <w:color w:val="000000" w:themeColor="text1"/>
              </w:rPr>
            </w:pPr>
          </w:p>
        </w:tc>
        <w:tc>
          <w:tcPr>
            <w:tcW w:w="1260" w:type="dxa"/>
            <w:vAlign w:val="center"/>
          </w:tcPr>
          <w:p w14:paraId="45D314D6" w14:textId="77777777" w:rsidR="00426F59" w:rsidRPr="00426F59" w:rsidRDefault="00426F59" w:rsidP="00426F59">
            <w:pPr>
              <w:tabs>
                <w:tab w:val="left" w:pos="10065"/>
              </w:tabs>
              <w:jc w:val="center"/>
              <w:rPr>
                <w:snapToGrid w:val="0"/>
                <w:color w:val="000000" w:themeColor="text1"/>
              </w:rPr>
            </w:pPr>
          </w:p>
        </w:tc>
      </w:tr>
      <w:tr w:rsidR="00426F59" w:rsidRPr="00426F59" w14:paraId="6DF56E44" w14:textId="77777777" w:rsidTr="00B17484">
        <w:trPr>
          <w:trHeight w:val="223"/>
        </w:trPr>
        <w:tc>
          <w:tcPr>
            <w:tcW w:w="1993" w:type="dxa"/>
            <w:vAlign w:val="center"/>
          </w:tcPr>
          <w:p w14:paraId="3C677B30" w14:textId="77777777" w:rsidR="00426F59" w:rsidRPr="00426F59" w:rsidRDefault="00426F59" w:rsidP="00426F59">
            <w:pPr>
              <w:tabs>
                <w:tab w:val="left" w:pos="10065"/>
              </w:tabs>
              <w:jc w:val="center"/>
              <w:rPr>
                <w:color w:val="000000" w:themeColor="text1"/>
              </w:rPr>
            </w:pPr>
            <w:r w:rsidRPr="00426F59">
              <w:rPr>
                <w:color w:val="000000" w:themeColor="text1"/>
              </w:rPr>
              <w:t>01.10.2026</w:t>
            </w:r>
          </w:p>
        </w:tc>
        <w:tc>
          <w:tcPr>
            <w:tcW w:w="1030" w:type="dxa"/>
            <w:tcBorders>
              <w:top w:val="nil"/>
              <w:left w:val="single" w:sz="4" w:space="0" w:color="auto"/>
              <w:bottom w:val="single" w:sz="4" w:space="0" w:color="auto"/>
              <w:right w:val="single" w:sz="4" w:space="0" w:color="auto"/>
            </w:tcBorders>
          </w:tcPr>
          <w:p w14:paraId="68EDA2D2" w14:textId="77777777" w:rsidR="00426F59" w:rsidRPr="00426F59" w:rsidRDefault="00426F59" w:rsidP="00426F59">
            <w:pPr>
              <w:jc w:val="center"/>
              <w:rPr>
                <w:snapToGrid w:val="0"/>
                <w:color w:val="000000" w:themeColor="text1"/>
              </w:rPr>
            </w:pPr>
            <w:r w:rsidRPr="00426F59">
              <w:rPr>
                <w:snapToGrid w:val="0"/>
                <w:color w:val="000000" w:themeColor="text1"/>
              </w:rPr>
              <w:t>487,85</w:t>
            </w:r>
          </w:p>
        </w:tc>
        <w:tc>
          <w:tcPr>
            <w:tcW w:w="1026" w:type="dxa"/>
            <w:tcBorders>
              <w:top w:val="nil"/>
              <w:left w:val="nil"/>
              <w:bottom w:val="single" w:sz="4" w:space="0" w:color="auto"/>
              <w:right w:val="single" w:sz="4" w:space="0" w:color="auto"/>
            </w:tcBorders>
          </w:tcPr>
          <w:p w14:paraId="7F8C4FF1" w14:textId="77777777" w:rsidR="00426F59" w:rsidRPr="00426F59" w:rsidRDefault="00426F59" w:rsidP="00426F59">
            <w:pPr>
              <w:jc w:val="center"/>
              <w:rPr>
                <w:snapToGrid w:val="0"/>
                <w:color w:val="000000" w:themeColor="text1"/>
              </w:rPr>
            </w:pPr>
            <w:r w:rsidRPr="00426F59">
              <w:rPr>
                <w:snapToGrid w:val="0"/>
                <w:color w:val="000000" w:themeColor="text1"/>
              </w:rPr>
              <w:t>484,01</w:t>
            </w:r>
          </w:p>
        </w:tc>
        <w:tc>
          <w:tcPr>
            <w:tcW w:w="1078" w:type="dxa"/>
            <w:tcBorders>
              <w:top w:val="nil"/>
              <w:left w:val="nil"/>
              <w:bottom w:val="single" w:sz="4" w:space="0" w:color="auto"/>
              <w:right w:val="single" w:sz="4" w:space="0" w:color="auto"/>
            </w:tcBorders>
          </w:tcPr>
          <w:p w14:paraId="44E3C1D8" w14:textId="77777777" w:rsidR="00426F59" w:rsidRPr="00426F59" w:rsidRDefault="00426F59" w:rsidP="00426F59">
            <w:pPr>
              <w:jc w:val="center"/>
              <w:rPr>
                <w:snapToGrid w:val="0"/>
                <w:color w:val="000000" w:themeColor="text1"/>
              </w:rPr>
            </w:pPr>
            <w:r w:rsidRPr="00426F59">
              <w:rPr>
                <w:snapToGrid w:val="0"/>
                <w:color w:val="000000" w:themeColor="text1"/>
              </w:rPr>
              <w:t>505,19</w:t>
            </w:r>
          </w:p>
        </w:tc>
        <w:tc>
          <w:tcPr>
            <w:tcW w:w="1073" w:type="dxa"/>
            <w:tcBorders>
              <w:top w:val="nil"/>
              <w:left w:val="nil"/>
              <w:bottom w:val="single" w:sz="4" w:space="0" w:color="auto"/>
              <w:right w:val="single" w:sz="4" w:space="0" w:color="auto"/>
            </w:tcBorders>
          </w:tcPr>
          <w:p w14:paraId="70904785" w14:textId="77777777" w:rsidR="00426F59" w:rsidRPr="00426F59" w:rsidRDefault="00426F59" w:rsidP="00426F59">
            <w:pPr>
              <w:jc w:val="center"/>
              <w:rPr>
                <w:snapToGrid w:val="0"/>
                <w:color w:val="000000" w:themeColor="text1"/>
              </w:rPr>
            </w:pPr>
            <w:r w:rsidRPr="00426F59">
              <w:rPr>
                <w:snapToGrid w:val="0"/>
                <w:color w:val="000000" w:themeColor="text1"/>
              </w:rPr>
              <w:t>489,78</w:t>
            </w:r>
          </w:p>
        </w:tc>
        <w:tc>
          <w:tcPr>
            <w:tcW w:w="1031" w:type="dxa"/>
            <w:tcBorders>
              <w:top w:val="nil"/>
              <w:left w:val="nil"/>
              <w:bottom w:val="single" w:sz="4" w:space="0" w:color="auto"/>
              <w:right w:val="single" w:sz="4" w:space="0" w:color="auto"/>
            </w:tcBorders>
          </w:tcPr>
          <w:p w14:paraId="6A14A12A" w14:textId="77777777" w:rsidR="00426F59" w:rsidRPr="00426F59" w:rsidRDefault="00426F59" w:rsidP="00426F59">
            <w:pPr>
              <w:jc w:val="center"/>
              <w:rPr>
                <w:snapToGrid w:val="0"/>
                <w:color w:val="000000" w:themeColor="text1"/>
              </w:rPr>
            </w:pPr>
            <w:r w:rsidRPr="00426F59">
              <w:rPr>
                <w:snapToGrid w:val="0"/>
                <w:color w:val="000000" w:themeColor="text1"/>
              </w:rPr>
              <w:t>399,88</w:t>
            </w:r>
          </w:p>
        </w:tc>
        <w:tc>
          <w:tcPr>
            <w:tcW w:w="1026" w:type="dxa"/>
            <w:tcBorders>
              <w:top w:val="nil"/>
              <w:left w:val="nil"/>
              <w:bottom w:val="single" w:sz="4" w:space="0" w:color="auto"/>
              <w:right w:val="single" w:sz="4" w:space="0" w:color="auto"/>
            </w:tcBorders>
          </w:tcPr>
          <w:p w14:paraId="3477BF2C" w14:textId="77777777" w:rsidR="00426F59" w:rsidRPr="00426F59" w:rsidRDefault="00426F59" w:rsidP="00426F59">
            <w:pPr>
              <w:jc w:val="center"/>
              <w:rPr>
                <w:snapToGrid w:val="0"/>
                <w:color w:val="000000" w:themeColor="text1"/>
              </w:rPr>
            </w:pPr>
            <w:r w:rsidRPr="00426F59">
              <w:rPr>
                <w:snapToGrid w:val="0"/>
                <w:color w:val="000000" w:themeColor="text1"/>
              </w:rPr>
              <w:t>396,73</w:t>
            </w:r>
          </w:p>
        </w:tc>
        <w:tc>
          <w:tcPr>
            <w:tcW w:w="1078" w:type="dxa"/>
            <w:tcBorders>
              <w:top w:val="nil"/>
              <w:left w:val="nil"/>
              <w:bottom w:val="single" w:sz="4" w:space="0" w:color="auto"/>
              <w:right w:val="single" w:sz="4" w:space="0" w:color="auto"/>
            </w:tcBorders>
          </w:tcPr>
          <w:p w14:paraId="70EDB893" w14:textId="77777777" w:rsidR="00426F59" w:rsidRPr="00426F59" w:rsidRDefault="00426F59" w:rsidP="00426F59">
            <w:pPr>
              <w:jc w:val="center"/>
              <w:rPr>
                <w:snapToGrid w:val="0"/>
                <w:color w:val="000000" w:themeColor="text1"/>
              </w:rPr>
            </w:pPr>
            <w:r w:rsidRPr="00426F59">
              <w:rPr>
                <w:snapToGrid w:val="0"/>
                <w:color w:val="000000" w:themeColor="text1"/>
              </w:rPr>
              <w:t>414,09</w:t>
            </w:r>
          </w:p>
        </w:tc>
        <w:tc>
          <w:tcPr>
            <w:tcW w:w="1073" w:type="dxa"/>
            <w:tcBorders>
              <w:top w:val="nil"/>
              <w:left w:val="nil"/>
              <w:bottom w:val="single" w:sz="4" w:space="0" w:color="auto"/>
              <w:right w:val="single" w:sz="4" w:space="0" w:color="auto"/>
            </w:tcBorders>
          </w:tcPr>
          <w:p w14:paraId="6ACEC514" w14:textId="77777777" w:rsidR="00426F59" w:rsidRPr="00426F59" w:rsidRDefault="00426F59" w:rsidP="00426F59">
            <w:pPr>
              <w:jc w:val="center"/>
              <w:rPr>
                <w:snapToGrid w:val="0"/>
                <w:color w:val="000000" w:themeColor="text1"/>
              </w:rPr>
            </w:pPr>
            <w:r w:rsidRPr="00426F59">
              <w:rPr>
                <w:snapToGrid w:val="0"/>
                <w:color w:val="000000" w:themeColor="text1"/>
              </w:rPr>
              <w:t>401,46</w:t>
            </w:r>
          </w:p>
        </w:tc>
        <w:tc>
          <w:tcPr>
            <w:tcW w:w="1165" w:type="dxa"/>
            <w:tcBorders>
              <w:top w:val="nil"/>
              <w:left w:val="nil"/>
              <w:bottom w:val="single" w:sz="4" w:space="0" w:color="auto"/>
              <w:right w:val="single" w:sz="4" w:space="0" w:color="auto"/>
            </w:tcBorders>
          </w:tcPr>
          <w:p w14:paraId="196B7CD7" w14:textId="77777777" w:rsidR="00426F59" w:rsidRPr="00426F59" w:rsidRDefault="00426F59" w:rsidP="00426F59">
            <w:pPr>
              <w:jc w:val="center"/>
              <w:rPr>
                <w:snapToGrid w:val="0"/>
                <w:color w:val="000000" w:themeColor="text1"/>
              </w:rPr>
            </w:pPr>
            <w:r w:rsidRPr="00426F59">
              <w:rPr>
                <w:snapToGrid w:val="0"/>
                <w:color w:val="000000" w:themeColor="text1"/>
              </w:rPr>
              <w:t>185,17</w:t>
            </w:r>
          </w:p>
        </w:tc>
        <w:tc>
          <w:tcPr>
            <w:tcW w:w="1248" w:type="dxa"/>
            <w:tcBorders>
              <w:top w:val="nil"/>
              <w:left w:val="nil"/>
              <w:bottom w:val="single" w:sz="4" w:space="0" w:color="auto"/>
              <w:right w:val="single" w:sz="4" w:space="0" w:color="auto"/>
            </w:tcBorders>
          </w:tcPr>
          <w:p w14:paraId="4BA0FF39" w14:textId="77777777" w:rsidR="00426F59" w:rsidRPr="00426F59" w:rsidRDefault="00426F59" w:rsidP="00426F59">
            <w:pPr>
              <w:jc w:val="center"/>
              <w:rPr>
                <w:snapToGrid w:val="0"/>
                <w:color w:val="000000" w:themeColor="text1"/>
              </w:rPr>
            </w:pPr>
            <w:r w:rsidRPr="00426F59">
              <w:rPr>
                <w:snapToGrid w:val="0"/>
                <w:color w:val="000000" w:themeColor="text1"/>
              </w:rPr>
              <w:t>3946,95</w:t>
            </w:r>
          </w:p>
        </w:tc>
        <w:tc>
          <w:tcPr>
            <w:tcW w:w="1350" w:type="dxa"/>
            <w:vAlign w:val="center"/>
          </w:tcPr>
          <w:p w14:paraId="7A6C139B" w14:textId="77777777" w:rsidR="00426F59" w:rsidRPr="00426F59" w:rsidRDefault="00426F59" w:rsidP="00426F59">
            <w:pPr>
              <w:tabs>
                <w:tab w:val="left" w:pos="10065"/>
              </w:tabs>
              <w:jc w:val="center"/>
              <w:rPr>
                <w:snapToGrid w:val="0"/>
                <w:color w:val="000000" w:themeColor="text1"/>
              </w:rPr>
            </w:pPr>
            <w:r w:rsidRPr="00426F59">
              <w:rPr>
                <w:snapToGrid w:val="0"/>
                <w:color w:val="000000" w:themeColor="text1"/>
              </w:rPr>
              <w:t>х</w:t>
            </w:r>
          </w:p>
        </w:tc>
        <w:tc>
          <w:tcPr>
            <w:tcW w:w="1260" w:type="dxa"/>
            <w:vAlign w:val="center"/>
          </w:tcPr>
          <w:p w14:paraId="1F3922B6" w14:textId="77777777" w:rsidR="00426F59" w:rsidRPr="00426F59" w:rsidRDefault="00426F59" w:rsidP="00426F59">
            <w:pPr>
              <w:tabs>
                <w:tab w:val="left" w:pos="10065"/>
              </w:tabs>
              <w:jc w:val="center"/>
              <w:rPr>
                <w:snapToGrid w:val="0"/>
                <w:color w:val="000000" w:themeColor="text1"/>
              </w:rPr>
            </w:pPr>
            <w:r w:rsidRPr="00426F59">
              <w:rPr>
                <w:snapToGrid w:val="0"/>
                <w:color w:val="000000" w:themeColor="text1"/>
              </w:rPr>
              <w:t>х</w:t>
            </w:r>
          </w:p>
        </w:tc>
      </w:tr>
      <w:tr w:rsidR="00426F59" w:rsidRPr="00426F59" w14:paraId="7686B4DF" w14:textId="77777777" w:rsidTr="00B17484">
        <w:trPr>
          <w:trHeight w:val="223"/>
        </w:trPr>
        <w:tc>
          <w:tcPr>
            <w:tcW w:w="1993" w:type="dxa"/>
            <w:vAlign w:val="center"/>
          </w:tcPr>
          <w:p w14:paraId="7B9411D9" w14:textId="77777777" w:rsidR="00426F59" w:rsidRPr="00426F59" w:rsidRDefault="00426F59" w:rsidP="00426F59">
            <w:pPr>
              <w:tabs>
                <w:tab w:val="left" w:pos="10065"/>
              </w:tabs>
              <w:ind w:left="-118" w:right="-98"/>
              <w:jc w:val="center"/>
              <w:rPr>
                <w:color w:val="000000" w:themeColor="text1"/>
                <w:sz w:val="20"/>
                <w:szCs w:val="20"/>
              </w:rPr>
            </w:pPr>
            <w:r w:rsidRPr="00426F59">
              <w:rPr>
                <w:i/>
                <w:color w:val="000000" w:themeColor="text1"/>
              </w:rPr>
              <w:t>% изменения</w:t>
            </w:r>
          </w:p>
        </w:tc>
        <w:tc>
          <w:tcPr>
            <w:tcW w:w="1030" w:type="dxa"/>
            <w:tcBorders>
              <w:top w:val="nil"/>
              <w:left w:val="single" w:sz="4" w:space="0" w:color="auto"/>
              <w:bottom w:val="single" w:sz="4" w:space="0" w:color="auto"/>
              <w:right w:val="single" w:sz="4" w:space="0" w:color="auto"/>
            </w:tcBorders>
          </w:tcPr>
          <w:p w14:paraId="7A7DA871"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11,07%</w:t>
            </w:r>
          </w:p>
        </w:tc>
        <w:tc>
          <w:tcPr>
            <w:tcW w:w="1026" w:type="dxa"/>
            <w:tcBorders>
              <w:top w:val="nil"/>
              <w:left w:val="nil"/>
              <w:bottom w:val="single" w:sz="4" w:space="0" w:color="auto"/>
              <w:right w:val="single" w:sz="4" w:space="0" w:color="auto"/>
            </w:tcBorders>
          </w:tcPr>
          <w:p w14:paraId="41B3E592"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11,06%</w:t>
            </w:r>
          </w:p>
        </w:tc>
        <w:tc>
          <w:tcPr>
            <w:tcW w:w="1078" w:type="dxa"/>
            <w:tcBorders>
              <w:top w:val="nil"/>
              <w:left w:val="nil"/>
              <w:bottom w:val="single" w:sz="4" w:space="0" w:color="auto"/>
              <w:right w:val="single" w:sz="4" w:space="0" w:color="auto"/>
            </w:tcBorders>
          </w:tcPr>
          <w:p w14:paraId="2D7AE8E2"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11,10%</w:t>
            </w:r>
          </w:p>
        </w:tc>
        <w:tc>
          <w:tcPr>
            <w:tcW w:w="1073" w:type="dxa"/>
            <w:tcBorders>
              <w:top w:val="nil"/>
              <w:left w:val="nil"/>
              <w:bottom w:val="single" w:sz="4" w:space="0" w:color="auto"/>
              <w:right w:val="single" w:sz="4" w:space="0" w:color="auto"/>
            </w:tcBorders>
          </w:tcPr>
          <w:p w14:paraId="5F44ED95"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11,07%</w:t>
            </w:r>
          </w:p>
        </w:tc>
        <w:tc>
          <w:tcPr>
            <w:tcW w:w="1031" w:type="dxa"/>
            <w:tcBorders>
              <w:top w:val="nil"/>
              <w:left w:val="nil"/>
              <w:bottom w:val="single" w:sz="4" w:space="0" w:color="auto"/>
              <w:right w:val="single" w:sz="4" w:space="0" w:color="auto"/>
            </w:tcBorders>
          </w:tcPr>
          <w:p w14:paraId="725B51E8"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11,07%</w:t>
            </w:r>
          </w:p>
        </w:tc>
        <w:tc>
          <w:tcPr>
            <w:tcW w:w="1026" w:type="dxa"/>
            <w:tcBorders>
              <w:top w:val="nil"/>
              <w:left w:val="nil"/>
              <w:bottom w:val="single" w:sz="4" w:space="0" w:color="auto"/>
              <w:right w:val="single" w:sz="4" w:space="0" w:color="auto"/>
            </w:tcBorders>
          </w:tcPr>
          <w:p w14:paraId="346216E3"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11,06%</w:t>
            </w:r>
          </w:p>
        </w:tc>
        <w:tc>
          <w:tcPr>
            <w:tcW w:w="1078" w:type="dxa"/>
            <w:tcBorders>
              <w:top w:val="nil"/>
              <w:left w:val="nil"/>
              <w:bottom w:val="single" w:sz="4" w:space="0" w:color="auto"/>
              <w:right w:val="single" w:sz="4" w:space="0" w:color="auto"/>
            </w:tcBorders>
          </w:tcPr>
          <w:p w14:paraId="3214C1A1"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11,10%</w:t>
            </w:r>
          </w:p>
        </w:tc>
        <w:tc>
          <w:tcPr>
            <w:tcW w:w="1073" w:type="dxa"/>
            <w:tcBorders>
              <w:top w:val="nil"/>
              <w:left w:val="nil"/>
              <w:bottom w:val="single" w:sz="4" w:space="0" w:color="auto"/>
              <w:right w:val="single" w:sz="4" w:space="0" w:color="auto"/>
            </w:tcBorders>
          </w:tcPr>
          <w:p w14:paraId="61551C0C"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11,07%</w:t>
            </w:r>
          </w:p>
        </w:tc>
        <w:tc>
          <w:tcPr>
            <w:tcW w:w="1165" w:type="dxa"/>
            <w:tcBorders>
              <w:top w:val="nil"/>
              <w:left w:val="nil"/>
              <w:bottom w:val="single" w:sz="4" w:space="0" w:color="auto"/>
              <w:right w:val="single" w:sz="4" w:space="0" w:color="auto"/>
            </w:tcBorders>
          </w:tcPr>
          <w:p w14:paraId="1921DB0B"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10,00%</w:t>
            </w:r>
          </w:p>
        </w:tc>
        <w:tc>
          <w:tcPr>
            <w:tcW w:w="1248" w:type="dxa"/>
            <w:tcBorders>
              <w:top w:val="nil"/>
              <w:left w:val="nil"/>
              <w:bottom w:val="single" w:sz="4" w:space="0" w:color="auto"/>
              <w:right w:val="single" w:sz="4" w:space="0" w:color="auto"/>
            </w:tcBorders>
          </w:tcPr>
          <w:p w14:paraId="42DCF0F0" w14:textId="77777777" w:rsidR="00426F59" w:rsidRPr="00426F59" w:rsidRDefault="00426F59" w:rsidP="00426F59">
            <w:pPr>
              <w:jc w:val="center"/>
              <w:rPr>
                <w:i/>
                <w:snapToGrid w:val="0"/>
                <w:color w:val="000000" w:themeColor="text1"/>
                <w:sz w:val="20"/>
                <w:szCs w:val="20"/>
              </w:rPr>
            </w:pPr>
            <w:r w:rsidRPr="00426F59">
              <w:rPr>
                <w:i/>
                <w:snapToGrid w:val="0"/>
                <w:color w:val="000000" w:themeColor="text1"/>
                <w:sz w:val="20"/>
                <w:szCs w:val="20"/>
              </w:rPr>
              <w:t>12,00%</w:t>
            </w:r>
          </w:p>
        </w:tc>
        <w:tc>
          <w:tcPr>
            <w:tcW w:w="1350" w:type="dxa"/>
            <w:vAlign w:val="center"/>
          </w:tcPr>
          <w:p w14:paraId="31140D04" w14:textId="77777777" w:rsidR="00426F59" w:rsidRPr="00426F59" w:rsidRDefault="00426F59" w:rsidP="00426F59">
            <w:pPr>
              <w:tabs>
                <w:tab w:val="left" w:pos="10065"/>
              </w:tabs>
              <w:jc w:val="center"/>
              <w:rPr>
                <w:snapToGrid w:val="0"/>
                <w:color w:val="000000" w:themeColor="text1"/>
              </w:rPr>
            </w:pPr>
          </w:p>
        </w:tc>
        <w:tc>
          <w:tcPr>
            <w:tcW w:w="1260" w:type="dxa"/>
            <w:vAlign w:val="center"/>
          </w:tcPr>
          <w:p w14:paraId="69442685" w14:textId="77777777" w:rsidR="00426F59" w:rsidRPr="00426F59" w:rsidRDefault="00426F59" w:rsidP="00426F59">
            <w:pPr>
              <w:tabs>
                <w:tab w:val="left" w:pos="10065"/>
              </w:tabs>
              <w:jc w:val="center"/>
              <w:rPr>
                <w:snapToGrid w:val="0"/>
                <w:color w:val="000000" w:themeColor="text1"/>
              </w:rPr>
            </w:pPr>
          </w:p>
        </w:tc>
      </w:tr>
    </w:tbl>
    <w:p w14:paraId="28D5D92E" w14:textId="77777777" w:rsidR="00426F59" w:rsidRPr="00426F59" w:rsidRDefault="00426F59" w:rsidP="00426F59">
      <w:pPr>
        <w:autoSpaceDE w:val="0"/>
        <w:autoSpaceDN w:val="0"/>
        <w:adjustRightInd w:val="0"/>
        <w:jc w:val="both"/>
        <w:rPr>
          <w:color w:val="000000" w:themeColor="text1"/>
          <w:sz w:val="28"/>
          <w:szCs w:val="28"/>
        </w:rPr>
      </w:pPr>
    </w:p>
    <w:p w14:paraId="2EF99174" w14:textId="77777777" w:rsidR="00426F59" w:rsidRPr="00426F59" w:rsidRDefault="00426F59" w:rsidP="00426F59">
      <w:pPr>
        <w:snapToGrid w:val="0"/>
        <w:ind w:right="-31"/>
        <w:rPr>
          <w:snapToGrid w:val="0"/>
          <w:color w:val="000000" w:themeColor="text1"/>
          <w:sz w:val="28"/>
          <w:szCs w:val="28"/>
        </w:rPr>
      </w:pPr>
    </w:p>
    <w:p w14:paraId="374DDD84" w14:textId="77777777" w:rsidR="00426F59" w:rsidRPr="00426F59" w:rsidRDefault="00426F59" w:rsidP="00426F59">
      <w:pPr>
        <w:tabs>
          <w:tab w:val="left" w:pos="10490"/>
        </w:tabs>
        <w:snapToGrid w:val="0"/>
        <w:ind w:firstLine="709"/>
        <w:jc w:val="both"/>
        <w:rPr>
          <w:color w:val="000000" w:themeColor="text1"/>
          <w:sz w:val="28"/>
          <w:szCs w:val="28"/>
          <w:lang w:eastAsia="en-US"/>
        </w:rPr>
      </w:pPr>
    </w:p>
    <w:p w14:paraId="4137EAA4" w14:textId="77777777" w:rsidR="00426F59" w:rsidRPr="00426F59" w:rsidRDefault="00426F59" w:rsidP="00426F59">
      <w:pPr>
        <w:tabs>
          <w:tab w:val="left" w:pos="10490"/>
        </w:tabs>
        <w:snapToGrid w:val="0"/>
        <w:ind w:firstLine="709"/>
        <w:jc w:val="both"/>
        <w:rPr>
          <w:color w:val="000000" w:themeColor="text1"/>
          <w:sz w:val="28"/>
          <w:szCs w:val="28"/>
          <w:lang w:eastAsia="en-US"/>
        </w:rPr>
      </w:pPr>
    </w:p>
    <w:p w14:paraId="19317FAE" w14:textId="77777777" w:rsidR="00426F59" w:rsidRPr="00426F59" w:rsidRDefault="00426F59" w:rsidP="00426F59">
      <w:pPr>
        <w:tabs>
          <w:tab w:val="left" w:pos="10490"/>
        </w:tabs>
        <w:snapToGrid w:val="0"/>
        <w:ind w:firstLine="709"/>
        <w:jc w:val="both"/>
        <w:rPr>
          <w:color w:val="000000" w:themeColor="text1"/>
          <w:sz w:val="28"/>
          <w:szCs w:val="28"/>
          <w:lang w:eastAsia="en-US"/>
        </w:rPr>
        <w:sectPr w:rsidR="00426F59" w:rsidRPr="00426F59" w:rsidSect="00426F59">
          <w:pgSz w:w="16838" w:h="11906" w:orient="landscape"/>
          <w:pgMar w:top="1134" w:right="1134" w:bottom="707" w:left="993" w:header="709" w:footer="709" w:gutter="0"/>
          <w:cols w:space="720"/>
          <w:docGrid w:linePitch="381"/>
        </w:sectPr>
      </w:pPr>
    </w:p>
    <w:p w14:paraId="1AFBF17B" w14:textId="77777777" w:rsidR="00426F59" w:rsidRPr="00426F59" w:rsidRDefault="00426F59" w:rsidP="00426F59">
      <w:pPr>
        <w:keepNext/>
        <w:jc w:val="center"/>
        <w:outlineLvl w:val="0"/>
        <w:rPr>
          <w:rFonts w:eastAsia="Calibri" w:cs="Arial"/>
          <w:b/>
          <w:bCs/>
          <w:color w:val="000000"/>
          <w:kern w:val="32"/>
          <w:sz w:val="28"/>
          <w:szCs w:val="32"/>
          <w:lang w:val="x-none" w:eastAsia="en-US"/>
        </w:rPr>
      </w:pPr>
      <w:r w:rsidRPr="00426F59">
        <w:rPr>
          <w:rFonts w:eastAsia="Calibri" w:cs="Arial"/>
          <w:b/>
          <w:color w:val="000000"/>
          <w:kern w:val="32"/>
          <w:sz w:val="28"/>
          <w:szCs w:val="32"/>
          <w:lang w:eastAsia="en-US"/>
        </w:rPr>
        <w:lastRenderedPageBreak/>
        <w:t xml:space="preserve">6.2 </w:t>
      </w:r>
      <w:r w:rsidRPr="00426F59">
        <w:rPr>
          <w:rFonts w:eastAsia="Calibri" w:cs="Arial"/>
          <w:b/>
          <w:color w:val="000000"/>
          <w:kern w:val="32"/>
          <w:sz w:val="28"/>
          <w:szCs w:val="32"/>
          <w:lang w:val="x-none" w:eastAsia="en-US"/>
        </w:rPr>
        <w:t>Тарифы на горячую воду в закрытой системе теплоснабжения</w:t>
      </w:r>
    </w:p>
    <w:p w14:paraId="4E6BC929"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 xml:space="preserve">В соответствии с п. 9 ст. 32 Федеральный закона от 07.12.2011 </w:t>
      </w:r>
      <w:r w:rsidRPr="00426F59">
        <w:rPr>
          <w:color w:val="000000" w:themeColor="text1"/>
          <w:sz w:val="28"/>
          <w:szCs w:val="28"/>
        </w:rPr>
        <w:br/>
        <w:t>№ 416-ФЗ (ред. от 03.07.2016) «О водоснабжении и водоотведении»,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разделом XI Основ ценообразования в сфере водоснабжения и водоотведения, утвержденными постановлением Правительства РФ от 13.05.2013 № 406.</w:t>
      </w:r>
    </w:p>
    <w:p w14:paraId="1810FCB1" w14:textId="77777777" w:rsidR="00426F59" w:rsidRPr="00426F59" w:rsidRDefault="00426F59" w:rsidP="00426F59">
      <w:pPr>
        <w:tabs>
          <w:tab w:val="left" w:pos="10490"/>
        </w:tabs>
        <w:snapToGrid w:val="0"/>
        <w:ind w:right="-31" w:firstLine="709"/>
        <w:jc w:val="both"/>
        <w:rPr>
          <w:snapToGrid w:val="0"/>
          <w:color w:val="000000" w:themeColor="text1"/>
          <w:sz w:val="28"/>
          <w:szCs w:val="28"/>
        </w:rPr>
      </w:pPr>
      <w:r w:rsidRPr="00426F59">
        <w:rPr>
          <w:color w:val="000000" w:themeColor="text1"/>
          <w:sz w:val="28"/>
          <w:szCs w:val="28"/>
        </w:rPr>
        <w:t xml:space="preserve">Значение компонента на холодную воду на 2026 год принято экспертами согласно постановлению региональной энергетической комиссии Кузбасса </w:t>
      </w:r>
      <w:r w:rsidRPr="00426F59">
        <w:rPr>
          <w:snapToGrid w:val="0"/>
          <w:color w:val="000000" w:themeColor="text1"/>
          <w:sz w:val="28"/>
          <w:szCs w:val="28"/>
        </w:rPr>
        <w:t>от 18.12.2025 № 582 «О внесении изменений в постановление Региональной энергетической комиссии Кузбасса от 25.11.2022</w:t>
      </w:r>
      <w:r w:rsidRPr="00426F59">
        <w:rPr>
          <w:snapToGrid w:val="0"/>
          <w:color w:val="000000" w:themeColor="text1"/>
          <w:sz w:val="28"/>
          <w:szCs w:val="28"/>
        </w:rPr>
        <w:br/>
        <w:t>№ 611 «Об утверждении производственной программы в сфере холодного водоснабжения питьевой водой, водоотведения и об установлении тарифов на питьевую воду, водоотведение ООО «Тайгинское ВКХ» (Тайгинский городской округ)» в части 2026 года, на уровне:</w:t>
      </w:r>
    </w:p>
    <w:p w14:paraId="5EBAE120"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 с 01.01.2026 – 168,33 руб./ м³;</w:t>
      </w:r>
    </w:p>
    <w:p w14:paraId="425B65C3"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 с 01.10.2026 – 185,17 руб./ м³.</w:t>
      </w:r>
    </w:p>
    <w:p w14:paraId="475BBB36"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Значение компонента на тепловую энергию на 2026 год принято равным одноставочным тарифам на тепловую энергию ОАО «СКЭК», реализуемую на потребительском рынке Тайгинского городского округа согласно постановлению РЭК Кузбасса от 19.12.2025 №780 «О внесении изменений в постановление Региональной энергетической комиссии Кузбасса от 28.12.2021 №940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Тайгинского городского округа, на 2021-2030 годы», на уровне:</w:t>
      </w:r>
    </w:p>
    <w:p w14:paraId="2529EA80"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 с 01.01.2026 - 3 524,06 руб./Гкал (без НДС);</w:t>
      </w:r>
    </w:p>
    <w:p w14:paraId="5415E8D8"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 с 01.10.2026 - 3 946,95 руб./Гкал (без НДС).</w:t>
      </w:r>
    </w:p>
    <w:p w14:paraId="67929715"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Тарифы ОАО «СКЭК» на горячую воду в закрытой системе горячего водоснабжения, реализуемую на потребительском рынке Тайгинского городского округа, отражены в таблице 6.</w:t>
      </w:r>
    </w:p>
    <w:p w14:paraId="7DBB010D" w14:textId="77777777" w:rsidR="00426F59" w:rsidRPr="00426F59" w:rsidRDefault="00426F59" w:rsidP="00426F59">
      <w:pPr>
        <w:tabs>
          <w:tab w:val="left" w:pos="10490"/>
        </w:tabs>
        <w:snapToGrid w:val="0"/>
        <w:ind w:right="-31" w:firstLine="709"/>
        <w:jc w:val="right"/>
        <w:rPr>
          <w:color w:val="000000" w:themeColor="text1"/>
          <w:sz w:val="28"/>
          <w:szCs w:val="28"/>
        </w:rPr>
      </w:pPr>
    </w:p>
    <w:p w14:paraId="0A245CAB" w14:textId="77777777" w:rsidR="00426F59" w:rsidRPr="00426F59" w:rsidRDefault="00426F59" w:rsidP="00426F59">
      <w:pPr>
        <w:tabs>
          <w:tab w:val="left" w:pos="10490"/>
        </w:tabs>
        <w:snapToGrid w:val="0"/>
        <w:ind w:right="-31" w:firstLine="709"/>
        <w:jc w:val="right"/>
        <w:rPr>
          <w:color w:val="000000" w:themeColor="text1"/>
          <w:sz w:val="28"/>
          <w:szCs w:val="28"/>
        </w:rPr>
      </w:pPr>
      <w:r w:rsidRPr="00426F59">
        <w:rPr>
          <w:color w:val="000000" w:themeColor="text1"/>
          <w:sz w:val="28"/>
          <w:szCs w:val="28"/>
        </w:rPr>
        <w:t>Таблица 6</w:t>
      </w:r>
    </w:p>
    <w:p w14:paraId="3003B2DC" w14:textId="77777777" w:rsidR="00426F59" w:rsidRPr="00426F59" w:rsidRDefault="00426F59" w:rsidP="00426F59">
      <w:pPr>
        <w:keepNext/>
        <w:tabs>
          <w:tab w:val="left" w:pos="10490"/>
        </w:tabs>
        <w:snapToGrid w:val="0"/>
        <w:jc w:val="center"/>
        <w:outlineLvl w:val="3"/>
        <w:rPr>
          <w:bCs/>
          <w:color w:val="000000" w:themeColor="text1"/>
          <w:kern w:val="32"/>
          <w:sz w:val="28"/>
          <w:szCs w:val="28"/>
          <w:lang w:eastAsia="en-US"/>
        </w:rPr>
      </w:pPr>
      <w:r w:rsidRPr="00426F59">
        <w:rPr>
          <w:bCs/>
          <w:color w:val="000000" w:themeColor="text1"/>
          <w:sz w:val="28"/>
          <w:szCs w:val="28"/>
        </w:rPr>
        <w:t xml:space="preserve">Тарифы ОАО «Северо-Кузбасская энергетическая компания» на горячую воду в </w:t>
      </w:r>
      <w:r w:rsidRPr="00426F59">
        <w:rPr>
          <w:color w:val="000000" w:themeColor="text1"/>
          <w:sz w:val="28"/>
          <w:szCs w:val="28"/>
        </w:rPr>
        <w:t xml:space="preserve">закрытой системе горячего водоснабжения, реализуемую </w:t>
      </w:r>
      <w:r w:rsidRPr="00426F59">
        <w:rPr>
          <w:bCs/>
          <w:color w:val="000000" w:themeColor="text1"/>
          <w:sz w:val="28"/>
          <w:szCs w:val="28"/>
        </w:rPr>
        <w:t>на потребительском рынке Тайгинского городского округа</w:t>
      </w:r>
      <w:r w:rsidRPr="00426F59">
        <w:rPr>
          <w:bCs/>
          <w:color w:val="000000" w:themeColor="text1"/>
          <w:kern w:val="32"/>
          <w:sz w:val="28"/>
          <w:szCs w:val="28"/>
          <w:lang w:eastAsia="en-US"/>
        </w:rPr>
        <w:t>, на период с 01.01.2026 по 31.12.2026</w:t>
      </w:r>
    </w:p>
    <w:p w14:paraId="18F1783E" w14:textId="77777777" w:rsidR="00426F59" w:rsidRPr="00426F59" w:rsidRDefault="00426F59" w:rsidP="00426F59">
      <w:pPr>
        <w:keepNext/>
        <w:tabs>
          <w:tab w:val="left" w:pos="10490"/>
        </w:tabs>
        <w:snapToGrid w:val="0"/>
        <w:jc w:val="center"/>
        <w:outlineLvl w:val="3"/>
        <w:rPr>
          <w:bCs/>
          <w:color w:val="000000" w:themeColor="text1"/>
          <w:kern w:val="32"/>
          <w:sz w:val="28"/>
          <w:szCs w:val="28"/>
          <w:lang w:eastAsia="en-US"/>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701"/>
        <w:gridCol w:w="1560"/>
        <w:gridCol w:w="1417"/>
        <w:gridCol w:w="1701"/>
      </w:tblGrid>
      <w:tr w:rsidR="00426F59" w:rsidRPr="00426F59" w14:paraId="18663F19" w14:textId="77777777" w:rsidTr="00B17484">
        <w:trPr>
          <w:trHeight w:val="525"/>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29E9F98" w14:textId="77777777" w:rsidR="00426F59" w:rsidRPr="00426F59" w:rsidRDefault="00426F59" w:rsidP="00426F59">
            <w:pPr>
              <w:tabs>
                <w:tab w:val="left" w:pos="3052"/>
                <w:tab w:val="left" w:pos="10490"/>
              </w:tabs>
              <w:snapToGrid w:val="0"/>
              <w:ind w:left="-108" w:right="-108"/>
              <w:jc w:val="center"/>
              <w:rPr>
                <w:color w:val="000000" w:themeColor="text1"/>
                <w:sz w:val="20"/>
                <w:szCs w:val="20"/>
                <w:lang w:eastAsia="en-US"/>
              </w:rPr>
            </w:pPr>
            <w:r w:rsidRPr="00426F59">
              <w:rPr>
                <w:color w:val="000000" w:themeColor="text1"/>
                <w:sz w:val="20"/>
                <w:szCs w:val="20"/>
                <w:lang w:eastAsia="en-US"/>
              </w:rPr>
              <w:t>Наименование регулируемой организации</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1A5D3F1F" w14:textId="77777777" w:rsidR="00426F59" w:rsidRPr="00426F59" w:rsidRDefault="00426F59" w:rsidP="00426F59">
            <w:pPr>
              <w:tabs>
                <w:tab w:val="left" w:pos="10490"/>
              </w:tabs>
              <w:snapToGrid w:val="0"/>
              <w:ind w:left="-108" w:firstLine="47"/>
              <w:jc w:val="center"/>
              <w:rPr>
                <w:color w:val="000000" w:themeColor="text1"/>
                <w:sz w:val="20"/>
                <w:szCs w:val="20"/>
              </w:rPr>
            </w:pPr>
            <w:r w:rsidRPr="00426F59">
              <w:rPr>
                <w:color w:val="000000" w:themeColor="text1"/>
                <w:sz w:val="20"/>
                <w:szCs w:val="20"/>
              </w:rPr>
              <w:t>Период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064B44E3" w14:textId="77777777" w:rsidR="00426F59" w:rsidRPr="00426F59" w:rsidRDefault="00426F59" w:rsidP="00426F59">
            <w:pPr>
              <w:tabs>
                <w:tab w:val="left" w:pos="10490"/>
              </w:tabs>
              <w:snapToGrid w:val="0"/>
              <w:ind w:left="-108" w:right="-104" w:firstLine="3"/>
              <w:jc w:val="center"/>
              <w:rPr>
                <w:color w:val="000000" w:themeColor="text1"/>
                <w:sz w:val="20"/>
                <w:szCs w:val="20"/>
              </w:rPr>
            </w:pPr>
            <w:r w:rsidRPr="00426F59">
              <w:rPr>
                <w:color w:val="000000" w:themeColor="text1"/>
                <w:sz w:val="20"/>
                <w:szCs w:val="20"/>
              </w:rPr>
              <w:t>Компонент на холодную воду для прочих потребителей,</w:t>
            </w:r>
          </w:p>
          <w:p w14:paraId="109E5A8F" w14:textId="77777777" w:rsidR="00426F59" w:rsidRPr="00426F59" w:rsidRDefault="00426F59" w:rsidP="00426F59">
            <w:pPr>
              <w:tabs>
                <w:tab w:val="left" w:pos="10490"/>
              </w:tabs>
              <w:snapToGrid w:val="0"/>
              <w:ind w:left="-108" w:right="-104" w:firstLine="3"/>
              <w:jc w:val="center"/>
              <w:rPr>
                <w:color w:val="000000" w:themeColor="text1"/>
                <w:sz w:val="20"/>
                <w:szCs w:val="20"/>
              </w:rPr>
            </w:pPr>
            <w:r w:rsidRPr="00426F59">
              <w:rPr>
                <w:color w:val="000000" w:themeColor="text1"/>
                <w:sz w:val="20"/>
                <w:szCs w:val="20"/>
              </w:rPr>
              <w:t>руб./м</w:t>
            </w:r>
            <w:r w:rsidRPr="00426F59">
              <w:rPr>
                <w:color w:val="000000" w:themeColor="text1"/>
                <w:sz w:val="20"/>
                <w:szCs w:val="20"/>
                <w:vertAlign w:val="superscript"/>
              </w:rPr>
              <w:t>3 **</w:t>
            </w:r>
            <w:r w:rsidRPr="00426F59">
              <w:rPr>
                <w:color w:val="000000" w:themeColor="text1"/>
                <w:sz w:val="20"/>
                <w:szCs w:val="20"/>
              </w:rPr>
              <w:t xml:space="preserve"> </w:t>
            </w:r>
          </w:p>
          <w:p w14:paraId="2604EC3A" w14:textId="77777777" w:rsidR="00426F59" w:rsidRPr="00426F59" w:rsidRDefault="00426F59" w:rsidP="00426F59">
            <w:pPr>
              <w:tabs>
                <w:tab w:val="left" w:pos="3052"/>
                <w:tab w:val="left" w:pos="10490"/>
              </w:tabs>
              <w:snapToGrid w:val="0"/>
              <w:ind w:left="-108" w:right="-104" w:firstLine="3"/>
              <w:jc w:val="center"/>
              <w:rPr>
                <w:color w:val="000000" w:themeColor="text1"/>
                <w:sz w:val="20"/>
                <w:szCs w:val="20"/>
                <w:lang w:eastAsia="en-US"/>
              </w:rPr>
            </w:pPr>
            <w:r w:rsidRPr="00426F59">
              <w:rPr>
                <w:color w:val="000000" w:themeColor="text1"/>
                <w:sz w:val="20"/>
                <w:szCs w:val="20"/>
              </w:rPr>
              <w:t>(без НДС)</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5E74377" w14:textId="77777777" w:rsidR="00426F59" w:rsidRPr="00426F59" w:rsidRDefault="00426F59" w:rsidP="00426F59">
            <w:pPr>
              <w:tabs>
                <w:tab w:val="left" w:pos="10490"/>
              </w:tabs>
              <w:snapToGrid w:val="0"/>
              <w:ind w:left="-108" w:right="-104" w:firstLine="3"/>
              <w:jc w:val="center"/>
              <w:rPr>
                <w:color w:val="000000" w:themeColor="text1"/>
                <w:sz w:val="20"/>
                <w:szCs w:val="20"/>
              </w:rPr>
            </w:pPr>
            <w:r w:rsidRPr="00426F59">
              <w:rPr>
                <w:color w:val="000000" w:themeColor="text1"/>
                <w:sz w:val="20"/>
                <w:szCs w:val="20"/>
              </w:rPr>
              <w:t>Компонент на холодную воду для населения,</w:t>
            </w:r>
          </w:p>
          <w:p w14:paraId="3413F044" w14:textId="77777777" w:rsidR="00426F59" w:rsidRPr="00426F59" w:rsidRDefault="00426F59" w:rsidP="00426F59">
            <w:pPr>
              <w:tabs>
                <w:tab w:val="left" w:pos="10490"/>
              </w:tabs>
              <w:snapToGrid w:val="0"/>
              <w:ind w:left="-108" w:right="-104" w:firstLine="3"/>
              <w:jc w:val="center"/>
              <w:rPr>
                <w:color w:val="000000" w:themeColor="text1"/>
                <w:sz w:val="20"/>
                <w:szCs w:val="20"/>
              </w:rPr>
            </w:pPr>
            <w:r w:rsidRPr="00426F59">
              <w:rPr>
                <w:color w:val="000000" w:themeColor="text1"/>
                <w:sz w:val="20"/>
                <w:szCs w:val="20"/>
              </w:rPr>
              <w:t>руб./м</w:t>
            </w:r>
            <w:r w:rsidRPr="00426F59">
              <w:rPr>
                <w:color w:val="000000" w:themeColor="text1"/>
                <w:sz w:val="20"/>
                <w:szCs w:val="20"/>
                <w:vertAlign w:val="superscript"/>
              </w:rPr>
              <w:t>3 *</w:t>
            </w:r>
          </w:p>
          <w:p w14:paraId="7BF537D7" w14:textId="77777777" w:rsidR="00426F59" w:rsidRPr="00426F59" w:rsidRDefault="00426F59" w:rsidP="00426F59">
            <w:pPr>
              <w:tabs>
                <w:tab w:val="left" w:pos="3052"/>
                <w:tab w:val="left" w:pos="10490"/>
              </w:tabs>
              <w:snapToGrid w:val="0"/>
              <w:ind w:left="-108" w:right="-151"/>
              <w:jc w:val="center"/>
              <w:rPr>
                <w:color w:val="000000" w:themeColor="text1"/>
                <w:sz w:val="20"/>
                <w:szCs w:val="20"/>
              </w:rPr>
            </w:pPr>
            <w:r w:rsidRPr="00426F59">
              <w:rPr>
                <w:color w:val="000000" w:themeColor="text1"/>
                <w:sz w:val="20"/>
                <w:szCs w:val="20"/>
              </w:rPr>
              <w:t>(с НДС)</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14:paraId="096C3CD4" w14:textId="77777777" w:rsidR="00426F59" w:rsidRPr="00426F59" w:rsidRDefault="00426F59" w:rsidP="00426F59">
            <w:pPr>
              <w:tabs>
                <w:tab w:val="left" w:pos="3052"/>
                <w:tab w:val="left" w:pos="10490"/>
              </w:tabs>
              <w:snapToGrid w:val="0"/>
              <w:jc w:val="center"/>
              <w:rPr>
                <w:color w:val="000000" w:themeColor="text1"/>
                <w:sz w:val="20"/>
                <w:szCs w:val="20"/>
                <w:lang w:eastAsia="en-US"/>
              </w:rPr>
            </w:pPr>
            <w:r w:rsidRPr="00426F59">
              <w:rPr>
                <w:color w:val="000000" w:themeColor="text1"/>
                <w:sz w:val="20"/>
                <w:szCs w:val="20"/>
              </w:rPr>
              <w:t>Компонент на тепловую энергию</w:t>
            </w:r>
          </w:p>
        </w:tc>
      </w:tr>
      <w:tr w:rsidR="00426F59" w:rsidRPr="00426F59" w14:paraId="1F69B461" w14:textId="77777777" w:rsidTr="00B17484">
        <w:trPr>
          <w:trHeight w:val="64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58F70C2" w14:textId="77777777" w:rsidR="00426F59" w:rsidRPr="00426F59" w:rsidRDefault="00426F59" w:rsidP="00426F59">
            <w:pPr>
              <w:rPr>
                <w:color w:val="000000" w:themeColor="text1"/>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E591AE" w14:textId="77777777" w:rsidR="00426F59" w:rsidRPr="00426F59" w:rsidRDefault="00426F59" w:rsidP="00426F59">
            <w:pPr>
              <w:rPr>
                <w:color w:val="000000" w:themeColor="text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127377" w14:textId="77777777" w:rsidR="00426F59" w:rsidRPr="00426F59" w:rsidRDefault="00426F59" w:rsidP="00426F59">
            <w:pPr>
              <w:rPr>
                <w:color w:val="000000" w:themeColor="text1"/>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E458FF" w14:textId="77777777" w:rsidR="00426F59" w:rsidRPr="00426F59" w:rsidRDefault="00426F59" w:rsidP="00426F59">
            <w:pPr>
              <w:rPr>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D371464" w14:textId="77777777" w:rsidR="00426F59" w:rsidRPr="00426F59" w:rsidRDefault="00426F59" w:rsidP="00426F59">
            <w:pPr>
              <w:tabs>
                <w:tab w:val="left" w:pos="3052"/>
                <w:tab w:val="left" w:pos="10490"/>
              </w:tabs>
              <w:snapToGrid w:val="0"/>
              <w:ind w:left="-108" w:right="-151"/>
              <w:jc w:val="center"/>
              <w:rPr>
                <w:color w:val="000000" w:themeColor="text1"/>
                <w:sz w:val="20"/>
                <w:szCs w:val="20"/>
              </w:rPr>
            </w:pPr>
            <w:r w:rsidRPr="00426F59">
              <w:rPr>
                <w:color w:val="000000" w:themeColor="text1"/>
                <w:sz w:val="20"/>
                <w:szCs w:val="20"/>
              </w:rPr>
              <w:t>Одноставочный, руб./Гкал</w:t>
            </w:r>
          </w:p>
          <w:p w14:paraId="05160D95" w14:textId="77777777" w:rsidR="00426F59" w:rsidRPr="00426F59" w:rsidRDefault="00426F59" w:rsidP="00426F59">
            <w:pPr>
              <w:tabs>
                <w:tab w:val="left" w:pos="10490"/>
              </w:tabs>
              <w:snapToGrid w:val="0"/>
              <w:jc w:val="center"/>
              <w:rPr>
                <w:color w:val="000000" w:themeColor="text1"/>
                <w:sz w:val="20"/>
                <w:szCs w:val="20"/>
              </w:rPr>
            </w:pPr>
            <w:r w:rsidRPr="00426F59">
              <w:rPr>
                <w:color w:val="000000" w:themeColor="text1"/>
                <w:sz w:val="20"/>
                <w:szCs w:val="20"/>
              </w:rPr>
              <w:t xml:space="preserve"> (без НДС)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13CB05" w14:textId="77777777" w:rsidR="00426F59" w:rsidRPr="00426F59" w:rsidRDefault="00426F59" w:rsidP="00426F59">
            <w:pPr>
              <w:tabs>
                <w:tab w:val="left" w:pos="10490"/>
              </w:tabs>
              <w:snapToGrid w:val="0"/>
              <w:ind w:left="-120" w:right="-112"/>
              <w:jc w:val="center"/>
              <w:rPr>
                <w:color w:val="000000" w:themeColor="text1"/>
                <w:sz w:val="20"/>
                <w:szCs w:val="20"/>
              </w:rPr>
            </w:pPr>
            <w:r w:rsidRPr="00426F59">
              <w:rPr>
                <w:color w:val="000000" w:themeColor="text1"/>
                <w:sz w:val="20"/>
                <w:szCs w:val="20"/>
              </w:rPr>
              <w:t>Одноставочный, руб./Гкал</w:t>
            </w:r>
          </w:p>
          <w:p w14:paraId="24605A02" w14:textId="77777777" w:rsidR="00426F59" w:rsidRPr="00426F59" w:rsidRDefault="00426F59" w:rsidP="00426F59">
            <w:pPr>
              <w:tabs>
                <w:tab w:val="left" w:pos="10490"/>
              </w:tabs>
              <w:snapToGrid w:val="0"/>
              <w:ind w:left="-120" w:right="-112"/>
              <w:jc w:val="center"/>
              <w:rPr>
                <w:color w:val="000000" w:themeColor="text1"/>
                <w:sz w:val="20"/>
                <w:szCs w:val="20"/>
              </w:rPr>
            </w:pPr>
            <w:r w:rsidRPr="00426F59">
              <w:rPr>
                <w:color w:val="000000" w:themeColor="text1"/>
                <w:sz w:val="20"/>
                <w:szCs w:val="20"/>
              </w:rPr>
              <w:t>(с НДС)</w:t>
            </w:r>
          </w:p>
        </w:tc>
      </w:tr>
      <w:tr w:rsidR="00426F59" w:rsidRPr="00426F59" w14:paraId="7DACBEA4" w14:textId="77777777" w:rsidTr="00B17484">
        <w:trPr>
          <w:trHeight w:val="415"/>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539A2D0" w14:textId="77777777" w:rsidR="00426F59" w:rsidRPr="00426F59" w:rsidRDefault="00426F59" w:rsidP="00426F59">
            <w:pPr>
              <w:tabs>
                <w:tab w:val="left" w:pos="10490"/>
              </w:tabs>
              <w:snapToGrid w:val="0"/>
              <w:rPr>
                <w:bCs/>
                <w:color w:val="000000" w:themeColor="text1"/>
                <w:kern w:val="32"/>
                <w:lang w:eastAsia="en-US"/>
              </w:rPr>
            </w:pPr>
            <w:r w:rsidRPr="00426F59">
              <w:rPr>
                <w:bCs/>
                <w:color w:val="000000" w:themeColor="text1"/>
                <w:kern w:val="32"/>
                <w:lang w:eastAsia="en-US"/>
              </w:rPr>
              <w:t>ОАО «СКЭК»</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27DA87" w14:textId="77777777" w:rsidR="00426F59" w:rsidRPr="00426F59" w:rsidRDefault="00426F59" w:rsidP="00426F59">
            <w:pPr>
              <w:tabs>
                <w:tab w:val="left" w:pos="10490"/>
              </w:tabs>
              <w:snapToGrid w:val="0"/>
              <w:ind w:left="-50" w:right="-108"/>
              <w:rPr>
                <w:color w:val="000000" w:themeColor="text1"/>
              </w:rPr>
            </w:pPr>
            <w:r w:rsidRPr="00426F59">
              <w:rPr>
                <w:color w:val="000000" w:themeColor="text1"/>
              </w:rPr>
              <w:t>с 01.01.2026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F76C7F"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168,33</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0A1CED"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205,36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04934E"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3 524,06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93DDB3"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4 299,35</w:t>
            </w:r>
          </w:p>
        </w:tc>
      </w:tr>
      <w:tr w:rsidR="00426F59" w:rsidRPr="00426F59" w14:paraId="7EF51EDE" w14:textId="77777777" w:rsidTr="00B17484">
        <w:trPr>
          <w:trHeight w:val="4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71A96A2" w14:textId="77777777" w:rsidR="00426F59" w:rsidRPr="00426F59" w:rsidRDefault="00426F59" w:rsidP="00426F59">
            <w:pPr>
              <w:rPr>
                <w:bCs/>
                <w:color w:val="000000" w:themeColor="text1"/>
                <w:kern w:val="3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211BBC4" w14:textId="77777777" w:rsidR="00426F59" w:rsidRPr="00426F59" w:rsidRDefault="00426F59" w:rsidP="00426F59">
            <w:pPr>
              <w:tabs>
                <w:tab w:val="left" w:pos="10490"/>
              </w:tabs>
              <w:snapToGrid w:val="0"/>
              <w:ind w:left="-50" w:right="-108"/>
              <w:rPr>
                <w:color w:val="000000" w:themeColor="text1"/>
              </w:rPr>
            </w:pPr>
            <w:r w:rsidRPr="00426F59">
              <w:rPr>
                <w:color w:val="000000" w:themeColor="text1"/>
              </w:rPr>
              <w:t>с 01.10.2026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5D0BCA"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185,17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9A506C"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225,91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0C42BC"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3 946,95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68F7BF"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4 815,28</w:t>
            </w:r>
          </w:p>
        </w:tc>
      </w:tr>
      <w:tr w:rsidR="00426F59" w:rsidRPr="00426F59" w14:paraId="7C6485DF" w14:textId="77777777" w:rsidTr="00B17484">
        <w:trPr>
          <w:trHeight w:val="415"/>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CAE2B9A" w14:textId="77777777" w:rsidR="00426F59" w:rsidRPr="00426F59" w:rsidRDefault="00426F59" w:rsidP="00426F59">
            <w:pPr>
              <w:rPr>
                <w:bCs/>
                <w:color w:val="000000" w:themeColor="text1"/>
                <w:kern w:val="3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60CB7DA6" w14:textId="77777777" w:rsidR="00426F59" w:rsidRPr="00426F59" w:rsidRDefault="00426F59" w:rsidP="00426F59">
            <w:pPr>
              <w:tabs>
                <w:tab w:val="left" w:pos="10490"/>
              </w:tabs>
              <w:snapToGrid w:val="0"/>
              <w:ind w:left="-50" w:right="-108"/>
              <w:jc w:val="center"/>
              <w:rPr>
                <w:color w:val="000000" w:themeColor="text1"/>
                <w:sz w:val="20"/>
                <w:szCs w:val="20"/>
              </w:rPr>
            </w:pPr>
            <w:r w:rsidRPr="00426F59">
              <w:rPr>
                <w:color w:val="000000" w:themeColor="text1"/>
                <w:sz w:val="20"/>
                <w:szCs w:val="20"/>
              </w:rPr>
              <w:t>% изменения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A026D0"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FFDEDC8"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97BAA5"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10,00%</w:t>
            </w:r>
          </w:p>
        </w:tc>
        <w:tc>
          <w:tcPr>
            <w:tcW w:w="1701" w:type="dxa"/>
            <w:tcBorders>
              <w:top w:val="single" w:sz="4" w:space="0" w:color="auto"/>
              <w:left w:val="single" w:sz="4" w:space="0" w:color="auto"/>
              <w:bottom w:val="single" w:sz="4" w:space="0" w:color="auto"/>
              <w:right w:val="single" w:sz="4" w:space="0" w:color="auto"/>
            </w:tcBorders>
            <w:vAlign w:val="center"/>
          </w:tcPr>
          <w:p w14:paraId="26E00D22" w14:textId="77777777" w:rsidR="00426F59" w:rsidRPr="00426F59" w:rsidRDefault="00426F59" w:rsidP="00426F59">
            <w:pPr>
              <w:tabs>
                <w:tab w:val="left" w:pos="10490"/>
              </w:tabs>
              <w:snapToGrid w:val="0"/>
              <w:ind w:left="-50" w:right="-108"/>
              <w:jc w:val="center"/>
              <w:rPr>
                <w:color w:val="000000" w:themeColor="text1"/>
              </w:rPr>
            </w:pPr>
            <w:r w:rsidRPr="00426F59">
              <w:rPr>
                <w:color w:val="000000" w:themeColor="text1"/>
              </w:rPr>
              <w:t>12,00%</w:t>
            </w:r>
          </w:p>
        </w:tc>
      </w:tr>
    </w:tbl>
    <w:p w14:paraId="3770C8E1"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Структура планового объема отпуска горячей воды в закрытой системе горячего водоснабжения, принятая в расчет, отражена в таблице 7.</w:t>
      </w:r>
    </w:p>
    <w:p w14:paraId="7CD725CB" w14:textId="77777777" w:rsidR="00426F59" w:rsidRPr="00426F59" w:rsidRDefault="00426F59" w:rsidP="00426F59">
      <w:pPr>
        <w:keepNext/>
        <w:tabs>
          <w:tab w:val="left" w:pos="10490"/>
        </w:tabs>
        <w:snapToGrid w:val="0"/>
        <w:ind w:firstLine="709"/>
        <w:jc w:val="right"/>
        <w:outlineLvl w:val="3"/>
        <w:rPr>
          <w:bCs/>
          <w:color w:val="000000" w:themeColor="text1"/>
          <w:sz w:val="28"/>
          <w:szCs w:val="28"/>
        </w:rPr>
      </w:pPr>
      <w:r w:rsidRPr="00426F59">
        <w:rPr>
          <w:bCs/>
          <w:color w:val="000000" w:themeColor="text1"/>
          <w:sz w:val="28"/>
          <w:szCs w:val="28"/>
        </w:rPr>
        <w:t>Таблица 7</w:t>
      </w:r>
    </w:p>
    <w:p w14:paraId="64D1D694" w14:textId="77777777" w:rsidR="00426F59" w:rsidRPr="00426F59" w:rsidRDefault="00426F59" w:rsidP="00426F59">
      <w:pPr>
        <w:keepNext/>
        <w:tabs>
          <w:tab w:val="left" w:pos="10490"/>
        </w:tabs>
        <w:snapToGrid w:val="0"/>
        <w:ind w:firstLine="709"/>
        <w:jc w:val="center"/>
        <w:outlineLvl w:val="3"/>
        <w:rPr>
          <w:bCs/>
          <w:color w:val="000000" w:themeColor="text1"/>
          <w:sz w:val="28"/>
          <w:szCs w:val="28"/>
        </w:rPr>
      </w:pPr>
      <w:r w:rsidRPr="00426F59">
        <w:rPr>
          <w:bCs/>
          <w:color w:val="000000" w:themeColor="text1"/>
          <w:sz w:val="28"/>
          <w:szCs w:val="28"/>
        </w:rPr>
        <w:t>Баланс отпуска горячей воды в закрытой системе горячего водоснабжения</w:t>
      </w:r>
    </w:p>
    <w:p w14:paraId="6121D317" w14:textId="77777777" w:rsidR="00426F59" w:rsidRPr="00426F59" w:rsidRDefault="00426F59" w:rsidP="00426F59">
      <w:pPr>
        <w:keepNext/>
        <w:tabs>
          <w:tab w:val="left" w:pos="10490"/>
        </w:tabs>
        <w:snapToGrid w:val="0"/>
        <w:ind w:firstLine="709"/>
        <w:jc w:val="center"/>
        <w:outlineLvl w:val="3"/>
        <w:rPr>
          <w:bCs/>
          <w:color w:val="000000" w:themeColor="text1"/>
          <w:sz w:val="28"/>
          <w:szCs w:val="28"/>
        </w:rPr>
      </w:pPr>
      <w:r w:rsidRPr="00426F59">
        <w:rPr>
          <w:bCs/>
          <w:color w:val="000000" w:themeColor="text1"/>
          <w:sz w:val="28"/>
          <w:szCs w:val="28"/>
        </w:rPr>
        <w:t xml:space="preserve"> на 2026 год в Тайгинском ГО</w:t>
      </w:r>
    </w:p>
    <w:p w14:paraId="69AC05B3" w14:textId="77777777" w:rsidR="00426F59" w:rsidRPr="00426F59" w:rsidRDefault="00426F59" w:rsidP="00426F59">
      <w:pPr>
        <w:keepNext/>
        <w:tabs>
          <w:tab w:val="left" w:pos="10490"/>
        </w:tabs>
        <w:snapToGrid w:val="0"/>
        <w:ind w:firstLine="709"/>
        <w:jc w:val="center"/>
        <w:outlineLvl w:val="3"/>
        <w:rPr>
          <w:bCs/>
          <w:color w:val="000000" w:themeColor="text1"/>
          <w:sz w:val="28"/>
          <w:szCs w:val="28"/>
        </w:rPr>
      </w:pPr>
    </w:p>
    <w:tbl>
      <w:tblPr>
        <w:tblW w:w="9356" w:type="dxa"/>
        <w:tblInd w:w="-5" w:type="dxa"/>
        <w:tblLook w:val="04A0" w:firstRow="1" w:lastRow="0" w:firstColumn="1" w:lastColumn="0" w:noHBand="0" w:noVBand="1"/>
      </w:tblPr>
      <w:tblGrid>
        <w:gridCol w:w="2835"/>
        <w:gridCol w:w="1292"/>
        <w:gridCol w:w="1969"/>
        <w:gridCol w:w="1559"/>
        <w:gridCol w:w="1701"/>
      </w:tblGrid>
      <w:tr w:rsidR="00426F59" w:rsidRPr="00426F59" w14:paraId="2535CE48" w14:textId="77777777" w:rsidTr="00B17484">
        <w:trPr>
          <w:trHeight w:val="62"/>
        </w:trPr>
        <w:tc>
          <w:tcPr>
            <w:tcW w:w="2835" w:type="dxa"/>
            <w:tcBorders>
              <w:top w:val="single" w:sz="4" w:space="0" w:color="auto"/>
              <w:left w:val="single" w:sz="4" w:space="0" w:color="auto"/>
              <w:bottom w:val="single" w:sz="4" w:space="0" w:color="auto"/>
              <w:right w:val="single" w:sz="4" w:space="0" w:color="auto"/>
            </w:tcBorders>
            <w:vAlign w:val="center"/>
            <w:hideMark/>
          </w:tcPr>
          <w:p w14:paraId="076396E5"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Показатель</w:t>
            </w:r>
          </w:p>
        </w:tc>
        <w:tc>
          <w:tcPr>
            <w:tcW w:w="1292" w:type="dxa"/>
            <w:tcBorders>
              <w:top w:val="single" w:sz="4" w:space="0" w:color="auto"/>
              <w:left w:val="single" w:sz="4" w:space="0" w:color="auto"/>
              <w:bottom w:val="single" w:sz="4" w:space="0" w:color="auto"/>
              <w:right w:val="single" w:sz="4" w:space="0" w:color="auto"/>
            </w:tcBorders>
            <w:vAlign w:val="center"/>
            <w:hideMark/>
          </w:tcPr>
          <w:p w14:paraId="12A09421"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Единица измерения</w:t>
            </w:r>
          </w:p>
        </w:tc>
        <w:tc>
          <w:tcPr>
            <w:tcW w:w="1969" w:type="dxa"/>
            <w:tcBorders>
              <w:top w:val="single" w:sz="4" w:space="0" w:color="auto"/>
              <w:left w:val="nil"/>
              <w:bottom w:val="single" w:sz="4" w:space="0" w:color="auto"/>
              <w:right w:val="single" w:sz="4" w:space="0" w:color="auto"/>
            </w:tcBorders>
            <w:noWrap/>
            <w:vAlign w:val="center"/>
            <w:hideMark/>
          </w:tcPr>
          <w:p w14:paraId="355F6DA9"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Предложения экспертов на 2026 год</w:t>
            </w:r>
          </w:p>
        </w:tc>
        <w:tc>
          <w:tcPr>
            <w:tcW w:w="1559" w:type="dxa"/>
            <w:tcBorders>
              <w:top w:val="single" w:sz="4" w:space="0" w:color="auto"/>
              <w:left w:val="nil"/>
              <w:bottom w:val="single" w:sz="4" w:space="0" w:color="auto"/>
              <w:right w:val="single" w:sz="4" w:space="0" w:color="auto"/>
            </w:tcBorders>
            <w:vAlign w:val="center"/>
            <w:hideMark/>
          </w:tcPr>
          <w:p w14:paraId="28FEC4A9"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9 мес.2026</w:t>
            </w:r>
          </w:p>
        </w:tc>
        <w:tc>
          <w:tcPr>
            <w:tcW w:w="1701" w:type="dxa"/>
            <w:tcBorders>
              <w:top w:val="single" w:sz="4" w:space="0" w:color="auto"/>
              <w:left w:val="nil"/>
              <w:bottom w:val="single" w:sz="4" w:space="0" w:color="auto"/>
              <w:right w:val="single" w:sz="4" w:space="0" w:color="auto"/>
            </w:tcBorders>
            <w:vAlign w:val="center"/>
            <w:hideMark/>
          </w:tcPr>
          <w:p w14:paraId="50CB602F"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3 мес.2026</w:t>
            </w:r>
          </w:p>
        </w:tc>
      </w:tr>
      <w:tr w:rsidR="00426F59" w:rsidRPr="00426F59" w14:paraId="5CC53667"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1C376684"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Горячая вода на потребительском рынке, в т.ч.</w:t>
            </w:r>
          </w:p>
        </w:tc>
        <w:tc>
          <w:tcPr>
            <w:tcW w:w="1292" w:type="dxa"/>
            <w:tcBorders>
              <w:top w:val="nil"/>
              <w:left w:val="nil"/>
              <w:bottom w:val="single" w:sz="4" w:space="0" w:color="auto"/>
              <w:right w:val="single" w:sz="4" w:space="0" w:color="auto"/>
            </w:tcBorders>
            <w:noWrap/>
            <w:vAlign w:val="center"/>
            <w:hideMark/>
          </w:tcPr>
          <w:p w14:paraId="14649EF0"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м³</w:t>
            </w:r>
          </w:p>
        </w:tc>
        <w:tc>
          <w:tcPr>
            <w:tcW w:w="1969" w:type="dxa"/>
            <w:tcBorders>
              <w:top w:val="single" w:sz="4" w:space="0" w:color="auto"/>
              <w:left w:val="single" w:sz="4" w:space="0" w:color="auto"/>
              <w:bottom w:val="single" w:sz="4" w:space="0" w:color="auto"/>
              <w:right w:val="single" w:sz="4" w:space="0" w:color="auto"/>
            </w:tcBorders>
            <w:noWrap/>
            <w:vAlign w:val="center"/>
            <w:hideMark/>
          </w:tcPr>
          <w:p w14:paraId="73320D83" w14:textId="77777777" w:rsidR="00426F59" w:rsidRPr="00426F59" w:rsidRDefault="00426F59" w:rsidP="00426F59">
            <w:pPr>
              <w:snapToGrid w:val="0"/>
              <w:jc w:val="center"/>
              <w:rPr>
                <w:color w:val="000000" w:themeColor="text1"/>
              </w:rPr>
            </w:pPr>
            <w:r w:rsidRPr="00426F59">
              <w:rPr>
                <w:color w:val="000000" w:themeColor="text1"/>
              </w:rPr>
              <w:t>268 022,94</w:t>
            </w:r>
          </w:p>
        </w:tc>
        <w:tc>
          <w:tcPr>
            <w:tcW w:w="1559" w:type="dxa"/>
            <w:tcBorders>
              <w:top w:val="single" w:sz="4" w:space="0" w:color="auto"/>
              <w:left w:val="nil"/>
              <w:bottom w:val="single" w:sz="4" w:space="0" w:color="auto"/>
              <w:right w:val="single" w:sz="4" w:space="0" w:color="auto"/>
            </w:tcBorders>
            <w:vAlign w:val="center"/>
          </w:tcPr>
          <w:p w14:paraId="623D60DC" w14:textId="77777777" w:rsidR="00426F59" w:rsidRPr="00426F59" w:rsidRDefault="00426F59" w:rsidP="00426F59">
            <w:pPr>
              <w:snapToGrid w:val="0"/>
              <w:jc w:val="center"/>
              <w:rPr>
                <w:color w:val="000000" w:themeColor="text1"/>
              </w:rPr>
            </w:pPr>
            <w:r w:rsidRPr="00426F59">
              <w:rPr>
                <w:color w:val="000000" w:themeColor="text1"/>
              </w:rPr>
              <w:t>201 017,20</w:t>
            </w:r>
          </w:p>
        </w:tc>
        <w:tc>
          <w:tcPr>
            <w:tcW w:w="1701" w:type="dxa"/>
            <w:tcBorders>
              <w:top w:val="single" w:sz="4" w:space="0" w:color="auto"/>
              <w:left w:val="nil"/>
              <w:bottom w:val="single" w:sz="4" w:space="0" w:color="auto"/>
              <w:right w:val="single" w:sz="4" w:space="0" w:color="auto"/>
            </w:tcBorders>
            <w:vAlign w:val="center"/>
          </w:tcPr>
          <w:p w14:paraId="67B9C4F1" w14:textId="77777777" w:rsidR="00426F59" w:rsidRPr="00426F59" w:rsidRDefault="00426F59" w:rsidP="00426F59">
            <w:pPr>
              <w:snapToGrid w:val="0"/>
              <w:jc w:val="center"/>
              <w:rPr>
                <w:color w:val="000000" w:themeColor="text1"/>
              </w:rPr>
            </w:pPr>
            <w:r w:rsidRPr="00426F59">
              <w:rPr>
                <w:color w:val="000000" w:themeColor="text1"/>
              </w:rPr>
              <w:t>67 005,74</w:t>
            </w:r>
          </w:p>
        </w:tc>
      </w:tr>
      <w:tr w:rsidR="00426F59" w:rsidRPr="00426F59" w14:paraId="5633DBCA" w14:textId="77777777" w:rsidTr="00B17484">
        <w:trPr>
          <w:trHeight w:val="67"/>
        </w:trPr>
        <w:tc>
          <w:tcPr>
            <w:tcW w:w="2835" w:type="dxa"/>
            <w:tcBorders>
              <w:top w:val="nil"/>
              <w:left w:val="single" w:sz="4" w:space="0" w:color="auto"/>
              <w:bottom w:val="single" w:sz="4" w:space="0" w:color="auto"/>
              <w:right w:val="single" w:sz="4" w:space="0" w:color="auto"/>
            </w:tcBorders>
            <w:noWrap/>
            <w:vAlign w:val="center"/>
            <w:hideMark/>
          </w:tcPr>
          <w:p w14:paraId="14C4F9FE"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жилищные организации</w:t>
            </w:r>
          </w:p>
        </w:tc>
        <w:tc>
          <w:tcPr>
            <w:tcW w:w="1292" w:type="dxa"/>
            <w:tcBorders>
              <w:top w:val="nil"/>
              <w:left w:val="nil"/>
              <w:bottom w:val="single" w:sz="4" w:space="0" w:color="auto"/>
              <w:right w:val="single" w:sz="4" w:space="0" w:color="auto"/>
            </w:tcBorders>
            <w:noWrap/>
            <w:vAlign w:val="center"/>
            <w:hideMark/>
          </w:tcPr>
          <w:p w14:paraId="63B74051"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м³</w:t>
            </w:r>
          </w:p>
        </w:tc>
        <w:tc>
          <w:tcPr>
            <w:tcW w:w="1969" w:type="dxa"/>
            <w:tcBorders>
              <w:top w:val="nil"/>
              <w:left w:val="single" w:sz="4" w:space="0" w:color="auto"/>
              <w:bottom w:val="single" w:sz="4" w:space="0" w:color="auto"/>
              <w:right w:val="single" w:sz="4" w:space="0" w:color="auto"/>
            </w:tcBorders>
            <w:noWrap/>
            <w:vAlign w:val="center"/>
            <w:hideMark/>
          </w:tcPr>
          <w:p w14:paraId="082B425D" w14:textId="77777777" w:rsidR="00426F59" w:rsidRPr="00426F59" w:rsidRDefault="00426F59" w:rsidP="00426F59">
            <w:pPr>
              <w:snapToGrid w:val="0"/>
              <w:jc w:val="center"/>
              <w:rPr>
                <w:color w:val="000000" w:themeColor="text1"/>
              </w:rPr>
            </w:pPr>
            <w:r w:rsidRPr="00426F59">
              <w:rPr>
                <w:color w:val="000000" w:themeColor="text1"/>
              </w:rPr>
              <w:t>238 093,24</w:t>
            </w:r>
          </w:p>
        </w:tc>
        <w:tc>
          <w:tcPr>
            <w:tcW w:w="1559" w:type="dxa"/>
            <w:tcBorders>
              <w:top w:val="nil"/>
              <w:left w:val="nil"/>
              <w:bottom w:val="single" w:sz="4" w:space="0" w:color="auto"/>
              <w:right w:val="single" w:sz="4" w:space="0" w:color="auto"/>
            </w:tcBorders>
            <w:vAlign w:val="center"/>
          </w:tcPr>
          <w:p w14:paraId="7E9DA294" w14:textId="77777777" w:rsidR="00426F59" w:rsidRPr="00426F59" w:rsidRDefault="00426F59" w:rsidP="00426F59">
            <w:pPr>
              <w:snapToGrid w:val="0"/>
              <w:jc w:val="center"/>
              <w:rPr>
                <w:color w:val="000000" w:themeColor="text1"/>
              </w:rPr>
            </w:pPr>
            <w:r w:rsidRPr="00426F59">
              <w:rPr>
                <w:color w:val="000000" w:themeColor="text1"/>
              </w:rPr>
              <w:t>178 569,93</w:t>
            </w:r>
          </w:p>
        </w:tc>
        <w:tc>
          <w:tcPr>
            <w:tcW w:w="1701" w:type="dxa"/>
            <w:tcBorders>
              <w:top w:val="nil"/>
              <w:left w:val="nil"/>
              <w:bottom w:val="single" w:sz="4" w:space="0" w:color="auto"/>
              <w:right w:val="single" w:sz="4" w:space="0" w:color="auto"/>
            </w:tcBorders>
            <w:vAlign w:val="center"/>
          </w:tcPr>
          <w:p w14:paraId="0072FBD5" w14:textId="77777777" w:rsidR="00426F59" w:rsidRPr="00426F59" w:rsidRDefault="00426F59" w:rsidP="00426F59">
            <w:pPr>
              <w:snapToGrid w:val="0"/>
              <w:jc w:val="center"/>
              <w:rPr>
                <w:color w:val="000000" w:themeColor="text1"/>
              </w:rPr>
            </w:pPr>
            <w:r w:rsidRPr="00426F59">
              <w:rPr>
                <w:color w:val="000000" w:themeColor="text1"/>
              </w:rPr>
              <w:t>59 523,31</w:t>
            </w:r>
          </w:p>
        </w:tc>
      </w:tr>
      <w:tr w:rsidR="00426F59" w:rsidRPr="00426F59" w14:paraId="081F66D2"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1E83C42E"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бюджетные организации</w:t>
            </w:r>
          </w:p>
        </w:tc>
        <w:tc>
          <w:tcPr>
            <w:tcW w:w="1292" w:type="dxa"/>
            <w:tcBorders>
              <w:top w:val="nil"/>
              <w:left w:val="nil"/>
              <w:bottom w:val="single" w:sz="4" w:space="0" w:color="auto"/>
              <w:right w:val="single" w:sz="4" w:space="0" w:color="auto"/>
            </w:tcBorders>
            <w:noWrap/>
            <w:vAlign w:val="center"/>
            <w:hideMark/>
          </w:tcPr>
          <w:p w14:paraId="4009D7F3"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м³</w:t>
            </w:r>
          </w:p>
        </w:tc>
        <w:tc>
          <w:tcPr>
            <w:tcW w:w="1969" w:type="dxa"/>
            <w:tcBorders>
              <w:top w:val="nil"/>
              <w:left w:val="single" w:sz="4" w:space="0" w:color="auto"/>
              <w:bottom w:val="single" w:sz="4" w:space="0" w:color="auto"/>
              <w:right w:val="single" w:sz="4" w:space="0" w:color="auto"/>
            </w:tcBorders>
            <w:noWrap/>
            <w:vAlign w:val="center"/>
            <w:hideMark/>
          </w:tcPr>
          <w:p w14:paraId="54AE6ACE" w14:textId="77777777" w:rsidR="00426F59" w:rsidRPr="00426F59" w:rsidRDefault="00426F59" w:rsidP="00426F59">
            <w:pPr>
              <w:snapToGrid w:val="0"/>
              <w:jc w:val="center"/>
              <w:rPr>
                <w:color w:val="000000" w:themeColor="text1"/>
              </w:rPr>
            </w:pPr>
            <w:r w:rsidRPr="00426F59">
              <w:rPr>
                <w:color w:val="000000" w:themeColor="text1"/>
              </w:rPr>
              <w:t>19 574,90</w:t>
            </w:r>
          </w:p>
        </w:tc>
        <w:tc>
          <w:tcPr>
            <w:tcW w:w="1559" w:type="dxa"/>
            <w:tcBorders>
              <w:top w:val="nil"/>
              <w:left w:val="nil"/>
              <w:bottom w:val="single" w:sz="4" w:space="0" w:color="auto"/>
              <w:right w:val="single" w:sz="4" w:space="0" w:color="auto"/>
            </w:tcBorders>
            <w:vAlign w:val="center"/>
          </w:tcPr>
          <w:p w14:paraId="42443F65" w14:textId="77777777" w:rsidR="00426F59" w:rsidRPr="00426F59" w:rsidRDefault="00426F59" w:rsidP="00426F59">
            <w:pPr>
              <w:snapToGrid w:val="0"/>
              <w:jc w:val="center"/>
              <w:rPr>
                <w:color w:val="000000" w:themeColor="text1"/>
              </w:rPr>
            </w:pPr>
            <w:r w:rsidRPr="00426F59">
              <w:rPr>
                <w:color w:val="000000" w:themeColor="text1"/>
              </w:rPr>
              <w:t>14 681,17</w:t>
            </w:r>
          </w:p>
        </w:tc>
        <w:tc>
          <w:tcPr>
            <w:tcW w:w="1701" w:type="dxa"/>
            <w:tcBorders>
              <w:top w:val="nil"/>
              <w:left w:val="nil"/>
              <w:bottom w:val="single" w:sz="4" w:space="0" w:color="auto"/>
              <w:right w:val="single" w:sz="4" w:space="0" w:color="auto"/>
            </w:tcBorders>
            <w:vAlign w:val="center"/>
          </w:tcPr>
          <w:p w14:paraId="4F40E85F" w14:textId="77777777" w:rsidR="00426F59" w:rsidRPr="00426F59" w:rsidRDefault="00426F59" w:rsidP="00426F59">
            <w:pPr>
              <w:snapToGrid w:val="0"/>
              <w:jc w:val="center"/>
              <w:rPr>
                <w:color w:val="000000" w:themeColor="text1"/>
              </w:rPr>
            </w:pPr>
            <w:r w:rsidRPr="00426F59">
              <w:rPr>
                <w:color w:val="000000" w:themeColor="text1"/>
              </w:rPr>
              <w:t>4 893,73</w:t>
            </w:r>
          </w:p>
        </w:tc>
      </w:tr>
      <w:tr w:rsidR="00426F59" w:rsidRPr="00426F59" w14:paraId="0477307E"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37B845C1"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прочие потребители </w:t>
            </w:r>
          </w:p>
        </w:tc>
        <w:tc>
          <w:tcPr>
            <w:tcW w:w="1292" w:type="dxa"/>
            <w:tcBorders>
              <w:top w:val="nil"/>
              <w:left w:val="nil"/>
              <w:bottom w:val="single" w:sz="4" w:space="0" w:color="auto"/>
              <w:right w:val="single" w:sz="4" w:space="0" w:color="auto"/>
            </w:tcBorders>
            <w:noWrap/>
            <w:vAlign w:val="center"/>
            <w:hideMark/>
          </w:tcPr>
          <w:p w14:paraId="3358D12F"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м³</w:t>
            </w:r>
          </w:p>
        </w:tc>
        <w:tc>
          <w:tcPr>
            <w:tcW w:w="1969" w:type="dxa"/>
            <w:tcBorders>
              <w:top w:val="nil"/>
              <w:left w:val="single" w:sz="4" w:space="0" w:color="auto"/>
              <w:bottom w:val="single" w:sz="4" w:space="0" w:color="auto"/>
              <w:right w:val="single" w:sz="4" w:space="0" w:color="auto"/>
            </w:tcBorders>
            <w:noWrap/>
            <w:vAlign w:val="center"/>
            <w:hideMark/>
          </w:tcPr>
          <w:p w14:paraId="715DCA45" w14:textId="77777777" w:rsidR="00426F59" w:rsidRPr="00426F59" w:rsidRDefault="00426F59" w:rsidP="00426F59">
            <w:pPr>
              <w:snapToGrid w:val="0"/>
              <w:jc w:val="center"/>
              <w:rPr>
                <w:color w:val="000000" w:themeColor="text1"/>
              </w:rPr>
            </w:pPr>
            <w:r w:rsidRPr="00426F59">
              <w:rPr>
                <w:color w:val="000000" w:themeColor="text1"/>
              </w:rPr>
              <w:t>10 354,80</w:t>
            </w:r>
          </w:p>
        </w:tc>
        <w:tc>
          <w:tcPr>
            <w:tcW w:w="1559" w:type="dxa"/>
            <w:tcBorders>
              <w:top w:val="nil"/>
              <w:left w:val="nil"/>
              <w:bottom w:val="single" w:sz="4" w:space="0" w:color="auto"/>
              <w:right w:val="single" w:sz="4" w:space="0" w:color="auto"/>
            </w:tcBorders>
            <w:vAlign w:val="center"/>
          </w:tcPr>
          <w:p w14:paraId="36259CDF" w14:textId="77777777" w:rsidR="00426F59" w:rsidRPr="00426F59" w:rsidRDefault="00426F59" w:rsidP="00426F59">
            <w:pPr>
              <w:snapToGrid w:val="0"/>
              <w:jc w:val="center"/>
              <w:rPr>
                <w:color w:val="000000" w:themeColor="text1"/>
              </w:rPr>
            </w:pPr>
            <w:r w:rsidRPr="00426F59">
              <w:rPr>
                <w:color w:val="000000" w:themeColor="text1"/>
              </w:rPr>
              <w:t>7 766,10</w:t>
            </w:r>
          </w:p>
        </w:tc>
        <w:tc>
          <w:tcPr>
            <w:tcW w:w="1701" w:type="dxa"/>
            <w:tcBorders>
              <w:top w:val="nil"/>
              <w:left w:val="nil"/>
              <w:bottom w:val="single" w:sz="4" w:space="0" w:color="auto"/>
              <w:right w:val="single" w:sz="4" w:space="0" w:color="auto"/>
            </w:tcBorders>
            <w:vAlign w:val="center"/>
          </w:tcPr>
          <w:p w14:paraId="5BFFEEC0" w14:textId="77777777" w:rsidR="00426F59" w:rsidRPr="00426F59" w:rsidRDefault="00426F59" w:rsidP="00426F59">
            <w:pPr>
              <w:snapToGrid w:val="0"/>
              <w:jc w:val="center"/>
              <w:rPr>
                <w:color w:val="000000" w:themeColor="text1"/>
              </w:rPr>
            </w:pPr>
            <w:r w:rsidRPr="00426F59">
              <w:rPr>
                <w:color w:val="000000" w:themeColor="text1"/>
              </w:rPr>
              <w:t>2 588,7</w:t>
            </w:r>
          </w:p>
        </w:tc>
      </w:tr>
    </w:tbl>
    <w:p w14:paraId="6B8C0519" w14:textId="77777777" w:rsidR="00426F59" w:rsidRPr="00426F59" w:rsidRDefault="00426F59" w:rsidP="00426F59">
      <w:pPr>
        <w:tabs>
          <w:tab w:val="left" w:pos="10065"/>
        </w:tabs>
        <w:snapToGrid w:val="0"/>
        <w:ind w:firstLine="567"/>
        <w:jc w:val="center"/>
        <w:rPr>
          <w:rFonts w:ascii="Calibri" w:eastAsia="Calibri" w:hAnsi="Calibri"/>
          <w:b/>
          <w:color w:val="000000" w:themeColor="text1"/>
          <w:sz w:val="28"/>
          <w:szCs w:val="28"/>
          <w:lang w:eastAsia="en-US"/>
        </w:rPr>
      </w:pPr>
    </w:p>
    <w:p w14:paraId="75AC7A2D" w14:textId="77777777" w:rsidR="00426F59" w:rsidRPr="00426F59" w:rsidRDefault="00426F59" w:rsidP="00426F59">
      <w:pPr>
        <w:tabs>
          <w:tab w:val="left" w:pos="10490"/>
        </w:tabs>
        <w:snapToGrid w:val="0"/>
        <w:ind w:right="-31" w:firstLine="709"/>
        <w:jc w:val="both"/>
        <w:rPr>
          <w:color w:val="000000" w:themeColor="text1"/>
          <w:sz w:val="28"/>
          <w:szCs w:val="28"/>
        </w:rPr>
      </w:pPr>
      <w:r w:rsidRPr="00426F59">
        <w:rPr>
          <w:color w:val="000000" w:themeColor="text1"/>
          <w:sz w:val="28"/>
          <w:szCs w:val="28"/>
        </w:rPr>
        <w:t>Финансовые средства на приобретение холодной воды отражены в таблице 8.</w:t>
      </w:r>
    </w:p>
    <w:p w14:paraId="74D81857" w14:textId="77777777" w:rsidR="00426F59" w:rsidRPr="00426F59" w:rsidRDefault="00426F59" w:rsidP="00426F59">
      <w:pPr>
        <w:tabs>
          <w:tab w:val="left" w:pos="10490"/>
        </w:tabs>
        <w:snapToGrid w:val="0"/>
        <w:ind w:left="7788" w:right="-31"/>
        <w:jc w:val="both"/>
        <w:rPr>
          <w:color w:val="000000" w:themeColor="text1"/>
          <w:sz w:val="28"/>
          <w:szCs w:val="28"/>
        </w:rPr>
      </w:pPr>
      <w:r w:rsidRPr="00426F59">
        <w:rPr>
          <w:color w:val="000000" w:themeColor="text1"/>
          <w:sz w:val="28"/>
          <w:szCs w:val="28"/>
        </w:rPr>
        <w:tab/>
        <w:t>Таблица 8</w:t>
      </w:r>
    </w:p>
    <w:p w14:paraId="212AB586" w14:textId="77777777" w:rsidR="00426F59" w:rsidRPr="00426F59" w:rsidRDefault="00426F59" w:rsidP="00426F59">
      <w:pPr>
        <w:tabs>
          <w:tab w:val="left" w:pos="10490"/>
        </w:tabs>
        <w:snapToGrid w:val="0"/>
        <w:ind w:right="-31"/>
        <w:jc w:val="both"/>
        <w:rPr>
          <w:color w:val="000000" w:themeColor="text1"/>
          <w:sz w:val="28"/>
          <w:szCs w:val="28"/>
        </w:rPr>
      </w:pPr>
    </w:p>
    <w:tbl>
      <w:tblPr>
        <w:tblW w:w="9214" w:type="dxa"/>
        <w:tblInd w:w="-5" w:type="dxa"/>
        <w:tblLook w:val="04A0" w:firstRow="1" w:lastRow="0" w:firstColumn="1" w:lastColumn="0" w:noHBand="0" w:noVBand="1"/>
      </w:tblPr>
      <w:tblGrid>
        <w:gridCol w:w="2835"/>
        <w:gridCol w:w="1292"/>
        <w:gridCol w:w="1969"/>
        <w:gridCol w:w="1559"/>
        <w:gridCol w:w="1559"/>
      </w:tblGrid>
      <w:tr w:rsidR="00426F59" w:rsidRPr="00426F59" w14:paraId="2EFD5955" w14:textId="77777777" w:rsidTr="00B17484">
        <w:trPr>
          <w:trHeight w:val="62"/>
        </w:trPr>
        <w:tc>
          <w:tcPr>
            <w:tcW w:w="2835" w:type="dxa"/>
            <w:tcBorders>
              <w:top w:val="single" w:sz="4" w:space="0" w:color="auto"/>
              <w:left w:val="single" w:sz="4" w:space="0" w:color="auto"/>
              <w:bottom w:val="single" w:sz="4" w:space="0" w:color="auto"/>
              <w:right w:val="single" w:sz="4" w:space="0" w:color="auto"/>
            </w:tcBorders>
            <w:vAlign w:val="center"/>
            <w:hideMark/>
          </w:tcPr>
          <w:p w14:paraId="7E828927"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Показатель</w:t>
            </w:r>
          </w:p>
        </w:tc>
        <w:tc>
          <w:tcPr>
            <w:tcW w:w="1292" w:type="dxa"/>
            <w:tcBorders>
              <w:top w:val="single" w:sz="4" w:space="0" w:color="auto"/>
              <w:left w:val="single" w:sz="4" w:space="0" w:color="auto"/>
              <w:bottom w:val="single" w:sz="4" w:space="0" w:color="auto"/>
              <w:right w:val="single" w:sz="4" w:space="0" w:color="auto"/>
            </w:tcBorders>
            <w:vAlign w:val="center"/>
            <w:hideMark/>
          </w:tcPr>
          <w:p w14:paraId="70D49533"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Единица измерения</w:t>
            </w:r>
          </w:p>
        </w:tc>
        <w:tc>
          <w:tcPr>
            <w:tcW w:w="1969" w:type="dxa"/>
            <w:tcBorders>
              <w:top w:val="single" w:sz="4" w:space="0" w:color="auto"/>
              <w:left w:val="nil"/>
              <w:bottom w:val="single" w:sz="4" w:space="0" w:color="auto"/>
              <w:right w:val="single" w:sz="4" w:space="0" w:color="auto"/>
            </w:tcBorders>
            <w:noWrap/>
            <w:vAlign w:val="center"/>
            <w:hideMark/>
          </w:tcPr>
          <w:p w14:paraId="266CC56F" w14:textId="77777777" w:rsidR="00426F59" w:rsidRPr="00426F59" w:rsidRDefault="00426F59" w:rsidP="00426F59">
            <w:pPr>
              <w:tabs>
                <w:tab w:val="left" w:pos="10065"/>
              </w:tabs>
              <w:snapToGrid w:val="0"/>
              <w:ind w:right="-1"/>
              <w:jc w:val="center"/>
              <w:rPr>
                <w:rFonts w:eastAsia="Calibri"/>
                <w:iCs/>
                <w:color w:val="000000" w:themeColor="text1"/>
                <w:lang w:eastAsia="en-US"/>
              </w:rPr>
            </w:pPr>
            <w:r w:rsidRPr="00426F59">
              <w:rPr>
                <w:color w:val="000000" w:themeColor="text1"/>
                <w:lang w:eastAsia="en-US"/>
              </w:rPr>
              <w:t>Предложения экспертов на 2026 год</w:t>
            </w:r>
          </w:p>
        </w:tc>
        <w:tc>
          <w:tcPr>
            <w:tcW w:w="1559" w:type="dxa"/>
            <w:tcBorders>
              <w:top w:val="single" w:sz="4" w:space="0" w:color="auto"/>
              <w:left w:val="nil"/>
              <w:bottom w:val="single" w:sz="4" w:space="0" w:color="auto"/>
              <w:right w:val="single" w:sz="4" w:space="0" w:color="auto"/>
            </w:tcBorders>
            <w:vAlign w:val="center"/>
            <w:hideMark/>
          </w:tcPr>
          <w:p w14:paraId="35DEE933"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9 мес.2026</w:t>
            </w:r>
          </w:p>
        </w:tc>
        <w:tc>
          <w:tcPr>
            <w:tcW w:w="1559" w:type="dxa"/>
            <w:tcBorders>
              <w:top w:val="single" w:sz="4" w:space="0" w:color="auto"/>
              <w:left w:val="nil"/>
              <w:bottom w:val="single" w:sz="4" w:space="0" w:color="auto"/>
              <w:right w:val="single" w:sz="4" w:space="0" w:color="auto"/>
            </w:tcBorders>
            <w:vAlign w:val="center"/>
            <w:hideMark/>
          </w:tcPr>
          <w:p w14:paraId="43A51402"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3 мес.2026</w:t>
            </w:r>
          </w:p>
        </w:tc>
      </w:tr>
      <w:tr w:rsidR="00426F59" w:rsidRPr="00426F59" w14:paraId="7DD89CE1"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4858EC18"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Необходимость в финансовых потребностях для приобретения холодной воды</w:t>
            </w:r>
          </w:p>
        </w:tc>
        <w:tc>
          <w:tcPr>
            <w:tcW w:w="1292" w:type="dxa"/>
            <w:tcBorders>
              <w:top w:val="nil"/>
              <w:left w:val="nil"/>
              <w:bottom w:val="single" w:sz="4" w:space="0" w:color="auto"/>
              <w:right w:val="single" w:sz="4" w:space="0" w:color="auto"/>
            </w:tcBorders>
            <w:noWrap/>
            <w:vAlign w:val="center"/>
          </w:tcPr>
          <w:p w14:paraId="166622DF"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тыс. руб.</w:t>
            </w:r>
          </w:p>
        </w:tc>
        <w:tc>
          <w:tcPr>
            <w:tcW w:w="1969" w:type="dxa"/>
            <w:tcBorders>
              <w:top w:val="single" w:sz="4" w:space="0" w:color="auto"/>
              <w:left w:val="single" w:sz="4" w:space="0" w:color="auto"/>
              <w:bottom w:val="single" w:sz="4" w:space="0" w:color="auto"/>
              <w:right w:val="single" w:sz="4" w:space="0" w:color="auto"/>
            </w:tcBorders>
            <w:noWrap/>
            <w:vAlign w:val="center"/>
          </w:tcPr>
          <w:p w14:paraId="675489CB" w14:textId="77777777" w:rsidR="00426F59" w:rsidRPr="00426F59" w:rsidRDefault="00426F59" w:rsidP="00426F59">
            <w:pPr>
              <w:snapToGrid w:val="0"/>
              <w:jc w:val="center"/>
              <w:rPr>
                <w:color w:val="000000" w:themeColor="text1"/>
              </w:rPr>
            </w:pPr>
            <w:r w:rsidRPr="00426F59">
              <w:rPr>
                <w:color w:val="000000" w:themeColor="text1"/>
              </w:rPr>
              <w:t>46 244,68</w:t>
            </w:r>
          </w:p>
        </w:tc>
        <w:tc>
          <w:tcPr>
            <w:tcW w:w="1559" w:type="dxa"/>
            <w:tcBorders>
              <w:top w:val="single" w:sz="4" w:space="0" w:color="auto"/>
              <w:left w:val="nil"/>
              <w:bottom w:val="single" w:sz="4" w:space="0" w:color="auto"/>
              <w:right w:val="single" w:sz="4" w:space="0" w:color="auto"/>
            </w:tcBorders>
            <w:vAlign w:val="center"/>
          </w:tcPr>
          <w:p w14:paraId="31372735" w14:textId="77777777" w:rsidR="00426F59" w:rsidRPr="00426F59" w:rsidRDefault="00426F59" w:rsidP="00426F59">
            <w:pPr>
              <w:snapToGrid w:val="0"/>
              <w:jc w:val="center"/>
              <w:rPr>
                <w:color w:val="000000" w:themeColor="text1"/>
              </w:rPr>
            </w:pPr>
            <w:r w:rsidRPr="00426F59">
              <w:rPr>
                <w:color w:val="000000" w:themeColor="text1"/>
              </w:rPr>
              <w:t>33 837,23</w:t>
            </w:r>
          </w:p>
        </w:tc>
        <w:tc>
          <w:tcPr>
            <w:tcW w:w="1559" w:type="dxa"/>
            <w:tcBorders>
              <w:top w:val="single" w:sz="4" w:space="0" w:color="auto"/>
              <w:left w:val="nil"/>
              <w:bottom w:val="single" w:sz="4" w:space="0" w:color="auto"/>
              <w:right w:val="single" w:sz="4" w:space="0" w:color="auto"/>
            </w:tcBorders>
            <w:vAlign w:val="center"/>
          </w:tcPr>
          <w:p w14:paraId="2BE7FCC3" w14:textId="77777777" w:rsidR="00426F59" w:rsidRPr="00426F59" w:rsidRDefault="00426F59" w:rsidP="00426F59">
            <w:pPr>
              <w:snapToGrid w:val="0"/>
              <w:jc w:val="center"/>
              <w:rPr>
                <w:color w:val="000000" w:themeColor="text1"/>
              </w:rPr>
            </w:pPr>
            <w:r w:rsidRPr="00426F59">
              <w:rPr>
                <w:color w:val="000000" w:themeColor="text1"/>
              </w:rPr>
              <w:t>12 407,45</w:t>
            </w:r>
          </w:p>
        </w:tc>
      </w:tr>
      <w:tr w:rsidR="00426F59" w:rsidRPr="00426F59" w14:paraId="15E9E279" w14:textId="77777777" w:rsidTr="00B17484">
        <w:trPr>
          <w:trHeight w:val="67"/>
        </w:trPr>
        <w:tc>
          <w:tcPr>
            <w:tcW w:w="2835" w:type="dxa"/>
            <w:tcBorders>
              <w:top w:val="nil"/>
              <w:left w:val="single" w:sz="4" w:space="0" w:color="auto"/>
              <w:bottom w:val="single" w:sz="4" w:space="0" w:color="auto"/>
              <w:right w:val="single" w:sz="4" w:space="0" w:color="auto"/>
            </w:tcBorders>
            <w:noWrap/>
            <w:vAlign w:val="center"/>
            <w:hideMark/>
          </w:tcPr>
          <w:p w14:paraId="7A074DFC"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жилищные организации</w:t>
            </w:r>
          </w:p>
        </w:tc>
        <w:tc>
          <w:tcPr>
            <w:tcW w:w="1292" w:type="dxa"/>
            <w:tcBorders>
              <w:top w:val="nil"/>
              <w:left w:val="nil"/>
              <w:bottom w:val="single" w:sz="4" w:space="0" w:color="auto"/>
              <w:right w:val="single" w:sz="4" w:space="0" w:color="auto"/>
            </w:tcBorders>
            <w:noWrap/>
            <w:vAlign w:val="center"/>
          </w:tcPr>
          <w:p w14:paraId="0547AC45"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тыс. руб.</w:t>
            </w:r>
          </w:p>
        </w:tc>
        <w:tc>
          <w:tcPr>
            <w:tcW w:w="1969" w:type="dxa"/>
            <w:tcBorders>
              <w:top w:val="nil"/>
              <w:left w:val="single" w:sz="4" w:space="0" w:color="auto"/>
              <w:bottom w:val="single" w:sz="4" w:space="0" w:color="auto"/>
              <w:right w:val="single" w:sz="4" w:space="0" w:color="auto"/>
            </w:tcBorders>
            <w:noWrap/>
            <w:vAlign w:val="center"/>
          </w:tcPr>
          <w:p w14:paraId="29A87FF3" w14:textId="77777777" w:rsidR="00426F59" w:rsidRPr="00426F59" w:rsidRDefault="00426F59" w:rsidP="00426F59">
            <w:pPr>
              <w:snapToGrid w:val="0"/>
              <w:jc w:val="center"/>
              <w:rPr>
                <w:color w:val="000000" w:themeColor="text1"/>
              </w:rPr>
            </w:pPr>
            <w:r w:rsidRPr="00426F59">
              <w:rPr>
                <w:color w:val="000000" w:themeColor="text1"/>
              </w:rPr>
              <w:t>41 080,61</w:t>
            </w:r>
          </w:p>
        </w:tc>
        <w:tc>
          <w:tcPr>
            <w:tcW w:w="1559" w:type="dxa"/>
            <w:tcBorders>
              <w:top w:val="nil"/>
              <w:left w:val="nil"/>
              <w:bottom w:val="single" w:sz="4" w:space="0" w:color="auto"/>
              <w:right w:val="single" w:sz="4" w:space="0" w:color="auto"/>
            </w:tcBorders>
            <w:vAlign w:val="center"/>
          </w:tcPr>
          <w:p w14:paraId="40415F8D" w14:textId="77777777" w:rsidR="00426F59" w:rsidRPr="00426F59" w:rsidRDefault="00426F59" w:rsidP="00426F59">
            <w:pPr>
              <w:snapToGrid w:val="0"/>
              <w:jc w:val="center"/>
              <w:rPr>
                <w:color w:val="000000" w:themeColor="text1"/>
              </w:rPr>
            </w:pPr>
            <w:r w:rsidRPr="00426F59">
              <w:rPr>
                <w:color w:val="000000" w:themeColor="text1"/>
              </w:rPr>
              <w:t>30 058,68</w:t>
            </w:r>
          </w:p>
        </w:tc>
        <w:tc>
          <w:tcPr>
            <w:tcW w:w="1559" w:type="dxa"/>
            <w:tcBorders>
              <w:top w:val="nil"/>
              <w:left w:val="nil"/>
              <w:bottom w:val="single" w:sz="4" w:space="0" w:color="auto"/>
              <w:right w:val="single" w:sz="4" w:space="0" w:color="auto"/>
            </w:tcBorders>
            <w:vAlign w:val="center"/>
          </w:tcPr>
          <w:p w14:paraId="26FB68A2" w14:textId="77777777" w:rsidR="00426F59" w:rsidRPr="00426F59" w:rsidRDefault="00426F59" w:rsidP="00426F59">
            <w:pPr>
              <w:snapToGrid w:val="0"/>
              <w:jc w:val="center"/>
              <w:rPr>
                <w:color w:val="000000" w:themeColor="text1"/>
              </w:rPr>
            </w:pPr>
            <w:r w:rsidRPr="00426F59">
              <w:rPr>
                <w:color w:val="000000" w:themeColor="text1"/>
              </w:rPr>
              <w:t>11 021,93</w:t>
            </w:r>
          </w:p>
        </w:tc>
      </w:tr>
      <w:tr w:rsidR="00426F59" w:rsidRPr="00426F59" w14:paraId="64F544B6"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48A20AB5"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бюджетные организации</w:t>
            </w:r>
          </w:p>
        </w:tc>
        <w:tc>
          <w:tcPr>
            <w:tcW w:w="1292" w:type="dxa"/>
            <w:tcBorders>
              <w:top w:val="nil"/>
              <w:left w:val="nil"/>
              <w:bottom w:val="single" w:sz="4" w:space="0" w:color="auto"/>
              <w:right w:val="single" w:sz="4" w:space="0" w:color="auto"/>
            </w:tcBorders>
            <w:noWrap/>
            <w:vAlign w:val="center"/>
          </w:tcPr>
          <w:p w14:paraId="0B8197ED"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тыс. руб.</w:t>
            </w:r>
          </w:p>
        </w:tc>
        <w:tc>
          <w:tcPr>
            <w:tcW w:w="1969" w:type="dxa"/>
            <w:tcBorders>
              <w:top w:val="nil"/>
              <w:left w:val="single" w:sz="4" w:space="0" w:color="auto"/>
              <w:bottom w:val="single" w:sz="4" w:space="0" w:color="auto"/>
              <w:right w:val="single" w:sz="4" w:space="0" w:color="auto"/>
            </w:tcBorders>
            <w:noWrap/>
            <w:vAlign w:val="center"/>
          </w:tcPr>
          <w:p w14:paraId="05AE0E3B" w14:textId="77777777" w:rsidR="00426F59" w:rsidRPr="00426F59" w:rsidRDefault="00426F59" w:rsidP="00426F59">
            <w:pPr>
              <w:snapToGrid w:val="0"/>
              <w:jc w:val="center"/>
              <w:rPr>
                <w:color w:val="000000" w:themeColor="text1"/>
              </w:rPr>
            </w:pPr>
            <w:r w:rsidRPr="00426F59">
              <w:rPr>
                <w:color w:val="000000" w:themeColor="text1"/>
              </w:rPr>
              <w:t>3 377,45</w:t>
            </w:r>
          </w:p>
        </w:tc>
        <w:tc>
          <w:tcPr>
            <w:tcW w:w="1559" w:type="dxa"/>
            <w:tcBorders>
              <w:top w:val="nil"/>
              <w:left w:val="nil"/>
              <w:bottom w:val="single" w:sz="4" w:space="0" w:color="auto"/>
              <w:right w:val="single" w:sz="4" w:space="0" w:color="auto"/>
            </w:tcBorders>
            <w:vAlign w:val="center"/>
          </w:tcPr>
          <w:p w14:paraId="0164AA94" w14:textId="77777777" w:rsidR="00426F59" w:rsidRPr="00426F59" w:rsidRDefault="00426F59" w:rsidP="00426F59">
            <w:pPr>
              <w:snapToGrid w:val="0"/>
              <w:jc w:val="center"/>
              <w:rPr>
                <w:color w:val="000000" w:themeColor="text1"/>
              </w:rPr>
            </w:pPr>
            <w:r w:rsidRPr="00426F59">
              <w:rPr>
                <w:color w:val="000000" w:themeColor="text1"/>
              </w:rPr>
              <w:t>2 471,28</w:t>
            </w:r>
          </w:p>
        </w:tc>
        <w:tc>
          <w:tcPr>
            <w:tcW w:w="1559" w:type="dxa"/>
            <w:tcBorders>
              <w:top w:val="nil"/>
              <w:left w:val="nil"/>
              <w:bottom w:val="single" w:sz="4" w:space="0" w:color="auto"/>
              <w:right w:val="single" w:sz="4" w:space="0" w:color="auto"/>
            </w:tcBorders>
            <w:vAlign w:val="center"/>
          </w:tcPr>
          <w:p w14:paraId="0DF0ABA3" w14:textId="77777777" w:rsidR="00426F59" w:rsidRPr="00426F59" w:rsidRDefault="00426F59" w:rsidP="00426F59">
            <w:pPr>
              <w:snapToGrid w:val="0"/>
              <w:jc w:val="center"/>
              <w:rPr>
                <w:color w:val="000000" w:themeColor="text1"/>
              </w:rPr>
            </w:pPr>
            <w:r w:rsidRPr="00426F59">
              <w:rPr>
                <w:color w:val="000000" w:themeColor="text1"/>
              </w:rPr>
              <w:t>906,17</w:t>
            </w:r>
          </w:p>
        </w:tc>
      </w:tr>
      <w:tr w:rsidR="00426F59" w:rsidRPr="00426F59" w14:paraId="14FD5D01" w14:textId="77777777" w:rsidTr="00B17484">
        <w:trPr>
          <w:trHeight w:val="123"/>
        </w:trPr>
        <w:tc>
          <w:tcPr>
            <w:tcW w:w="2835" w:type="dxa"/>
            <w:tcBorders>
              <w:top w:val="nil"/>
              <w:left w:val="single" w:sz="4" w:space="0" w:color="auto"/>
              <w:bottom w:val="single" w:sz="4" w:space="0" w:color="auto"/>
              <w:right w:val="single" w:sz="4" w:space="0" w:color="auto"/>
            </w:tcBorders>
            <w:noWrap/>
            <w:vAlign w:val="center"/>
            <w:hideMark/>
          </w:tcPr>
          <w:p w14:paraId="3059DDD0" w14:textId="77777777" w:rsidR="00426F59" w:rsidRPr="00426F59" w:rsidRDefault="00426F59" w:rsidP="00426F59">
            <w:pPr>
              <w:tabs>
                <w:tab w:val="left" w:pos="10065"/>
              </w:tabs>
              <w:snapToGrid w:val="0"/>
              <w:ind w:right="-1"/>
              <w:rPr>
                <w:color w:val="000000" w:themeColor="text1"/>
                <w:lang w:eastAsia="en-US"/>
              </w:rPr>
            </w:pPr>
            <w:r w:rsidRPr="00426F59">
              <w:rPr>
                <w:color w:val="000000" w:themeColor="text1"/>
                <w:lang w:eastAsia="en-US"/>
              </w:rPr>
              <w:t xml:space="preserve">     - прочие потребители </w:t>
            </w:r>
          </w:p>
        </w:tc>
        <w:tc>
          <w:tcPr>
            <w:tcW w:w="1292" w:type="dxa"/>
            <w:tcBorders>
              <w:top w:val="nil"/>
              <w:left w:val="nil"/>
              <w:bottom w:val="single" w:sz="4" w:space="0" w:color="auto"/>
              <w:right w:val="single" w:sz="4" w:space="0" w:color="auto"/>
            </w:tcBorders>
            <w:noWrap/>
            <w:vAlign w:val="center"/>
          </w:tcPr>
          <w:p w14:paraId="029F2EB6" w14:textId="77777777" w:rsidR="00426F59" w:rsidRPr="00426F59" w:rsidRDefault="00426F59" w:rsidP="00426F59">
            <w:pPr>
              <w:tabs>
                <w:tab w:val="left" w:pos="10065"/>
              </w:tabs>
              <w:snapToGrid w:val="0"/>
              <w:ind w:right="-1"/>
              <w:jc w:val="center"/>
              <w:rPr>
                <w:color w:val="000000" w:themeColor="text1"/>
                <w:lang w:eastAsia="en-US"/>
              </w:rPr>
            </w:pPr>
            <w:r w:rsidRPr="00426F59">
              <w:rPr>
                <w:color w:val="000000" w:themeColor="text1"/>
                <w:lang w:eastAsia="en-US"/>
              </w:rPr>
              <w:t>тыс. руб.</w:t>
            </w:r>
          </w:p>
        </w:tc>
        <w:tc>
          <w:tcPr>
            <w:tcW w:w="1969" w:type="dxa"/>
            <w:tcBorders>
              <w:top w:val="nil"/>
              <w:left w:val="single" w:sz="4" w:space="0" w:color="auto"/>
              <w:bottom w:val="single" w:sz="4" w:space="0" w:color="auto"/>
              <w:right w:val="single" w:sz="4" w:space="0" w:color="auto"/>
            </w:tcBorders>
            <w:noWrap/>
            <w:vAlign w:val="center"/>
          </w:tcPr>
          <w:p w14:paraId="2FCFADCC" w14:textId="77777777" w:rsidR="00426F59" w:rsidRPr="00426F59" w:rsidRDefault="00426F59" w:rsidP="00426F59">
            <w:pPr>
              <w:snapToGrid w:val="0"/>
              <w:jc w:val="center"/>
              <w:rPr>
                <w:color w:val="000000" w:themeColor="text1"/>
              </w:rPr>
            </w:pPr>
            <w:r w:rsidRPr="00426F59">
              <w:rPr>
                <w:color w:val="000000" w:themeColor="text1"/>
              </w:rPr>
              <w:t>1 786,62</w:t>
            </w:r>
          </w:p>
        </w:tc>
        <w:tc>
          <w:tcPr>
            <w:tcW w:w="1559" w:type="dxa"/>
            <w:tcBorders>
              <w:top w:val="nil"/>
              <w:left w:val="nil"/>
              <w:bottom w:val="single" w:sz="4" w:space="0" w:color="auto"/>
              <w:right w:val="single" w:sz="4" w:space="0" w:color="auto"/>
            </w:tcBorders>
            <w:vAlign w:val="center"/>
          </w:tcPr>
          <w:p w14:paraId="4D4B2EFF" w14:textId="77777777" w:rsidR="00426F59" w:rsidRPr="00426F59" w:rsidRDefault="00426F59" w:rsidP="00426F59">
            <w:pPr>
              <w:snapToGrid w:val="0"/>
              <w:jc w:val="center"/>
              <w:rPr>
                <w:color w:val="000000" w:themeColor="text1"/>
              </w:rPr>
            </w:pPr>
            <w:r w:rsidRPr="00426F59">
              <w:rPr>
                <w:color w:val="000000" w:themeColor="text1"/>
              </w:rPr>
              <w:t>1 307,27</w:t>
            </w:r>
          </w:p>
        </w:tc>
        <w:tc>
          <w:tcPr>
            <w:tcW w:w="1559" w:type="dxa"/>
            <w:tcBorders>
              <w:top w:val="nil"/>
              <w:left w:val="nil"/>
              <w:bottom w:val="single" w:sz="4" w:space="0" w:color="auto"/>
              <w:right w:val="single" w:sz="4" w:space="0" w:color="auto"/>
            </w:tcBorders>
            <w:vAlign w:val="center"/>
          </w:tcPr>
          <w:p w14:paraId="5856CCD8" w14:textId="77777777" w:rsidR="00426F59" w:rsidRPr="00426F59" w:rsidRDefault="00426F59" w:rsidP="00426F59">
            <w:pPr>
              <w:snapToGrid w:val="0"/>
              <w:jc w:val="center"/>
              <w:rPr>
                <w:color w:val="000000" w:themeColor="text1"/>
              </w:rPr>
            </w:pPr>
            <w:r w:rsidRPr="00426F59">
              <w:rPr>
                <w:color w:val="000000" w:themeColor="text1"/>
              </w:rPr>
              <w:t>479,35</w:t>
            </w:r>
          </w:p>
        </w:tc>
      </w:tr>
    </w:tbl>
    <w:p w14:paraId="56E59D5E" w14:textId="77777777" w:rsidR="00426F59" w:rsidRPr="00426F59" w:rsidRDefault="00426F59" w:rsidP="00426F59">
      <w:pPr>
        <w:tabs>
          <w:tab w:val="left" w:pos="10490"/>
        </w:tabs>
        <w:snapToGrid w:val="0"/>
        <w:ind w:right="-31" w:firstLine="709"/>
        <w:jc w:val="both"/>
        <w:rPr>
          <w:color w:val="000000" w:themeColor="text1"/>
          <w:sz w:val="28"/>
          <w:szCs w:val="28"/>
        </w:rPr>
      </w:pPr>
    </w:p>
    <w:p w14:paraId="41D30D38" w14:textId="77777777" w:rsidR="00426F59" w:rsidRPr="00426F59" w:rsidRDefault="00426F59" w:rsidP="00426F59">
      <w:pPr>
        <w:tabs>
          <w:tab w:val="left" w:pos="10490"/>
        </w:tabs>
        <w:snapToGrid w:val="0"/>
        <w:ind w:right="-31" w:firstLine="709"/>
        <w:jc w:val="both"/>
        <w:rPr>
          <w:color w:val="000000" w:themeColor="text1"/>
          <w:sz w:val="28"/>
          <w:szCs w:val="28"/>
        </w:rPr>
      </w:pPr>
    </w:p>
    <w:p w14:paraId="58AEF0AA" w14:textId="77777777" w:rsidR="00426F59" w:rsidRPr="00426F59" w:rsidRDefault="00426F59" w:rsidP="00426F59">
      <w:pPr>
        <w:snapToGrid w:val="0"/>
        <w:rPr>
          <w:color w:val="000000" w:themeColor="text1"/>
          <w:sz w:val="28"/>
          <w:szCs w:val="28"/>
        </w:rPr>
      </w:pPr>
    </w:p>
    <w:p w14:paraId="4A5382FF" w14:textId="77777777" w:rsidR="00426F59" w:rsidRPr="00426F59" w:rsidRDefault="00426F59" w:rsidP="00426F59">
      <w:pPr>
        <w:tabs>
          <w:tab w:val="left" w:pos="9214"/>
        </w:tabs>
        <w:ind w:right="-739"/>
      </w:pPr>
    </w:p>
    <w:p w14:paraId="00D5574B" w14:textId="77777777" w:rsidR="00426F59" w:rsidRPr="00426F59" w:rsidRDefault="00426F59" w:rsidP="00426F59">
      <w:pPr>
        <w:tabs>
          <w:tab w:val="left" w:pos="9214"/>
        </w:tabs>
        <w:ind w:right="-739"/>
      </w:pPr>
    </w:p>
    <w:p w14:paraId="138285E1" w14:textId="77777777" w:rsidR="00426F59" w:rsidRPr="00426F59" w:rsidRDefault="00426F59" w:rsidP="00426F59">
      <w:pPr>
        <w:tabs>
          <w:tab w:val="left" w:pos="9214"/>
        </w:tabs>
        <w:ind w:right="-739"/>
        <w:sectPr w:rsidR="00426F59" w:rsidRPr="00426F59" w:rsidSect="00426F59">
          <w:headerReference w:type="default" r:id="rId271"/>
          <w:footerReference w:type="even" r:id="rId272"/>
          <w:headerReference w:type="first" r:id="rId273"/>
          <w:pgSz w:w="11906" w:h="16838"/>
          <w:pgMar w:top="851" w:right="851" w:bottom="851" w:left="1701" w:header="709" w:footer="709" w:gutter="0"/>
          <w:cols w:space="708"/>
          <w:titlePg/>
          <w:docGrid w:linePitch="381"/>
        </w:sectPr>
      </w:pPr>
    </w:p>
    <w:p w14:paraId="469B8223" w14:textId="6105D73F" w:rsidR="001B0F01" w:rsidRPr="003019F4" w:rsidRDefault="001B0F01" w:rsidP="001B0F01">
      <w:pPr>
        <w:tabs>
          <w:tab w:val="left" w:pos="9214"/>
        </w:tabs>
        <w:ind w:left="-6852" w:right="-739" w:firstLine="12239"/>
      </w:pPr>
      <w:r w:rsidRPr="003019F4">
        <w:lastRenderedPageBreak/>
        <w:t xml:space="preserve">Приложение </w:t>
      </w:r>
      <w:r>
        <w:t>№ 35</w:t>
      </w:r>
      <w:r w:rsidR="000F0B71">
        <w:t>7</w:t>
      </w:r>
      <w:r>
        <w:t xml:space="preserve"> </w:t>
      </w:r>
      <w:r w:rsidRPr="003019F4">
        <w:t xml:space="preserve">к </w:t>
      </w:r>
      <w:r>
        <w:t>протоколу</w:t>
      </w:r>
      <w:r w:rsidRPr="003019F4">
        <w:t xml:space="preserve"> № </w:t>
      </w:r>
      <w:r>
        <w:t>98</w:t>
      </w:r>
    </w:p>
    <w:p w14:paraId="56DC449E" w14:textId="77777777" w:rsidR="001B0F01" w:rsidRPr="003019F4" w:rsidRDefault="001B0F01" w:rsidP="001B0F01">
      <w:pPr>
        <w:tabs>
          <w:tab w:val="left" w:pos="9214"/>
        </w:tabs>
        <w:ind w:left="-6852" w:right="-739" w:firstLine="12239"/>
      </w:pPr>
      <w:r w:rsidRPr="003019F4">
        <w:t>заседания правления Региональной</w:t>
      </w:r>
    </w:p>
    <w:p w14:paraId="5B413B50" w14:textId="77777777" w:rsidR="001B0F01" w:rsidRPr="003019F4" w:rsidRDefault="001B0F01" w:rsidP="001B0F01">
      <w:pPr>
        <w:tabs>
          <w:tab w:val="left" w:pos="9214"/>
        </w:tabs>
        <w:ind w:left="-6852" w:right="-739" w:firstLine="12239"/>
      </w:pPr>
      <w:r w:rsidRPr="003019F4">
        <w:t>энергетической комиссии</w:t>
      </w:r>
    </w:p>
    <w:p w14:paraId="708D44B3" w14:textId="77777777" w:rsidR="001B0F01" w:rsidRDefault="001B0F01" w:rsidP="001B0F01">
      <w:pPr>
        <w:tabs>
          <w:tab w:val="left" w:pos="9214"/>
        </w:tabs>
        <w:ind w:left="-6852" w:right="-739" w:firstLine="12239"/>
      </w:pPr>
      <w:r w:rsidRPr="003019F4">
        <w:t xml:space="preserve">Кузбасса от </w:t>
      </w:r>
      <w:r>
        <w:t>19</w:t>
      </w:r>
      <w:r w:rsidRPr="003019F4">
        <w:t>.1</w:t>
      </w:r>
      <w:r>
        <w:t>2</w:t>
      </w:r>
      <w:r w:rsidRPr="003019F4">
        <w:t>.2025</w:t>
      </w:r>
    </w:p>
    <w:p w14:paraId="67A96FC2" w14:textId="77777777" w:rsidR="00426F59" w:rsidRPr="00426F59" w:rsidRDefault="00426F59" w:rsidP="00426F59">
      <w:pPr>
        <w:tabs>
          <w:tab w:val="left" w:pos="3052"/>
        </w:tabs>
        <w:jc w:val="center"/>
        <w:rPr>
          <w:b/>
          <w:bCs/>
          <w:sz w:val="28"/>
          <w:szCs w:val="28"/>
        </w:rPr>
      </w:pPr>
    </w:p>
    <w:p w14:paraId="6A315F75" w14:textId="77777777" w:rsidR="00426F59" w:rsidRPr="00426F59" w:rsidRDefault="00426F59" w:rsidP="00426F59">
      <w:pPr>
        <w:tabs>
          <w:tab w:val="left" w:pos="3052"/>
        </w:tabs>
        <w:jc w:val="center"/>
        <w:rPr>
          <w:b/>
          <w:bCs/>
          <w:sz w:val="28"/>
          <w:szCs w:val="28"/>
        </w:rPr>
      </w:pPr>
      <w:r w:rsidRPr="00426F59">
        <w:rPr>
          <w:b/>
          <w:bCs/>
          <w:sz w:val="28"/>
          <w:szCs w:val="28"/>
        </w:rPr>
        <w:t xml:space="preserve">Производственная программа </w:t>
      </w:r>
    </w:p>
    <w:p w14:paraId="0328009F" w14:textId="77777777" w:rsidR="00426F59" w:rsidRPr="00426F59" w:rsidRDefault="00426F59" w:rsidP="00426F59">
      <w:pPr>
        <w:tabs>
          <w:tab w:val="left" w:pos="3052"/>
        </w:tabs>
        <w:jc w:val="center"/>
        <w:rPr>
          <w:b/>
          <w:bCs/>
          <w:sz w:val="28"/>
          <w:szCs w:val="28"/>
        </w:rPr>
      </w:pPr>
      <w:r w:rsidRPr="00426F59">
        <w:rPr>
          <w:b/>
          <w:bCs/>
          <w:sz w:val="28"/>
          <w:szCs w:val="28"/>
        </w:rPr>
        <w:t>ОАО «Северо-Кузбасская энергетическая компания»</w:t>
      </w:r>
    </w:p>
    <w:p w14:paraId="30AC8391" w14:textId="77777777" w:rsidR="00426F59" w:rsidRPr="00426F59" w:rsidRDefault="00426F59" w:rsidP="00426F59">
      <w:pPr>
        <w:tabs>
          <w:tab w:val="left" w:pos="3052"/>
        </w:tabs>
        <w:jc w:val="center"/>
        <w:rPr>
          <w:b/>
        </w:rPr>
      </w:pPr>
      <w:r w:rsidRPr="00426F59">
        <w:rPr>
          <w:b/>
          <w:bCs/>
          <w:kern w:val="32"/>
          <w:sz w:val="28"/>
          <w:szCs w:val="28"/>
        </w:rPr>
        <w:t xml:space="preserve"> </w:t>
      </w:r>
      <w:r w:rsidRPr="00426F59">
        <w:rPr>
          <w:b/>
          <w:bCs/>
          <w:sz w:val="28"/>
          <w:szCs w:val="28"/>
        </w:rPr>
        <w:t>в сфере горячего водоснабжения в закрытой системе горячего водоснабжения на потребительском рынке Тайгинского городского округа на период с 29.12.2021 по 31.12.2030</w:t>
      </w:r>
    </w:p>
    <w:p w14:paraId="6540272B" w14:textId="77777777" w:rsidR="00426F59" w:rsidRPr="00426F59" w:rsidRDefault="00426F59" w:rsidP="00426F59">
      <w:pPr>
        <w:rPr>
          <w:b/>
        </w:rPr>
      </w:pPr>
    </w:p>
    <w:p w14:paraId="692B9720" w14:textId="77777777" w:rsidR="00426F59" w:rsidRPr="00426F59" w:rsidRDefault="00426F59" w:rsidP="00426F59"/>
    <w:p w14:paraId="4851A627" w14:textId="77777777" w:rsidR="00426F59" w:rsidRPr="00426F59" w:rsidRDefault="00426F59" w:rsidP="00426F59">
      <w:pPr>
        <w:jc w:val="center"/>
        <w:rPr>
          <w:sz w:val="28"/>
          <w:szCs w:val="28"/>
        </w:rPr>
      </w:pPr>
      <w:r w:rsidRPr="00426F59">
        <w:rPr>
          <w:sz w:val="28"/>
          <w:szCs w:val="28"/>
        </w:rPr>
        <w:t>Раздел 1. Паспорт производственной программы</w:t>
      </w:r>
    </w:p>
    <w:p w14:paraId="7F6005D9" w14:textId="77777777" w:rsidR="00426F59" w:rsidRPr="00426F59" w:rsidRDefault="00426F59" w:rsidP="00426F59">
      <w:pPr>
        <w:jc w:val="center"/>
        <w:rPr>
          <w:sz w:val="28"/>
          <w:szCs w:val="28"/>
        </w:rPr>
      </w:pPr>
    </w:p>
    <w:tbl>
      <w:tblPr>
        <w:tblStyle w:val="ae"/>
        <w:tblW w:w="10207" w:type="dxa"/>
        <w:tblInd w:w="-431" w:type="dxa"/>
        <w:tblLook w:val="04A0" w:firstRow="1" w:lastRow="0" w:firstColumn="1" w:lastColumn="0" w:noHBand="0" w:noVBand="1"/>
      </w:tblPr>
      <w:tblGrid>
        <w:gridCol w:w="5103"/>
        <w:gridCol w:w="5104"/>
      </w:tblGrid>
      <w:tr w:rsidR="00426F59" w:rsidRPr="00426F59" w14:paraId="6DF53B74" w14:textId="77777777" w:rsidTr="00B17484">
        <w:trPr>
          <w:trHeight w:val="1221"/>
        </w:trPr>
        <w:tc>
          <w:tcPr>
            <w:tcW w:w="5103" w:type="dxa"/>
            <w:vAlign w:val="center"/>
          </w:tcPr>
          <w:p w14:paraId="21CD5450" w14:textId="77777777" w:rsidR="00426F59" w:rsidRPr="00426F59" w:rsidRDefault="00426F59" w:rsidP="00426F59">
            <w:pPr>
              <w:jc w:val="center"/>
              <w:rPr>
                <w:sz w:val="28"/>
                <w:szCs w:val="28"/>
              </w:rPr>
            </w:pPr>
            <w:r w:rsidRPr="00426F59">
              <w:rPr>
                <w:sz w:val="28"/>
                <w:szCs w:val="28"/>
              </w:rPr>
              <w:t>Наименование организации</w:t>
            </w:r>
          </w:p>
        </w:tc>
        <w:tc>
          <w:tcPr>
            <w:tcW w:w="5104" w:type="dxa"/>
            <w:vAlign w:val="center"/>
          </w:tcPr>
          <w:p w14:paraId="5D284BEA" w14:textId="77777777" w:rsidR="00426F59" w:rsidRPr="00426F59" w:rsidRDefault="00426F59" w:rsidP="00426F59">
            <w:pPr>
              <w:jc w:val="center"/>
              <w:rPr>
                <w:sz w:val="28"/>
                <w:szCs w:val="28"/>
              </w:rPr>
            </w:pPr>
            <w:r w:rsidRPr="00426F59">
              <w:rPr>
                <w:bCs/>
                <w:sz w:val="28"/>
                <w:szCs w:val="28"/>
              </w:rPr>
              <w:t>Открытое акционерное общество «Северо-Кузбасская энергетическая компания» (г. Кемерово)</w:t>
            </w:r>
          </w:p>
        </w:tc>
      </w:tr>
      <w:tr w:rsidR="00426F59" w:rsidRPr="00426F59" w14:paraId="0CE0C556" w14:textId="77777777" w:rsidTr="00B17484">
        <w:trPr>
          <w:trHeight w:val="1109"/>
        </w:trPr>
        <w:tc>
          <w:tcPr>
            <w:tcW w:w="5103" w:type="dxa"/>
            <w:vAlign w:val="center"/>
          </w:tcPr>
          <w:p w14:paraId="73F6BD1C" w14:textId="77777777" w:rsidR="00426F59" w:rsidRPr="00426F59" w:rsidRDefault="00426F59" w:rsidP="00426F59">
            <w:pPr>
              <w:jc w:val="center"/>
              <w:rPr>
                <w:sz w:val="28"/>
                <w:szCs w:val="28"/>
              </w:rPr>
            </w:pPr>
            <w:r w:rsidRPr="00426F59">
              <w:rPr>
                <w:sz w:val="28"/>
                <w:szCs w:val="28"/>
              </w:rPr>
              <w:t>Юридический адрес, почтовый адрес</w:t>
            </w:r>
          </w:p>
        </w:tc>
        <w:tc>
          <w:tcPr>
            <w:tcW w:w="5104" w:type="dxa"/>
            <w:vAlign w:val="center"/>
          </w:tcPr>
          <w:p w14:paraId="5BC1D1A2" w14:textId="77777777" w:rsidR="00426F59" w:rsidRPr="00426F59" w:rsidRDefault="00426F59" w:rsidP="00426F59">
            <w:pPr>
              <w:jc w:val="center"/>
              <w:rPr>
                <w:sz w:val="28"/>
                <w:szCs w:val="28"/>
              </w:rPr>
            </w:pPr>
            <w:r w:rsidRPr="00426F59">
              <w:rPr>
                <w:sz w:val="28"/>
                <w:szCs w:val="28"/>
              </w:rPr>
              <w:t>650000, Кемеровская область,</w:t>
            </w:r>
          </w:p>
          <w:p w14:paraId="3594146F" w14:textId="77777777" w:rsidR="00426F59" w:rsidRPr="00426F59" w:rsidRDefault="00426F59" w:rsidP="00426F59">
            <w:pPr>
              <w:jc w:val="center"/>
              <w:rPr>
                <w:sz w:val="28"/>
                <w:szCs w:val="28"/>
              </w:rPr>
            </w:pPr>
            <w:r w:rsidRPr="00426F59">
              <w:rPr>
                <w:sz w:val="28"/>
                <w:szCs w:val="28"/>
              </w:rPr>
              <w:t>г. Кемерово, ул. Кузбасская, д. 6</w:t>
            </w:r>
          </w:p>
        </w:tc>
      </w:tr>
      <w:tr w:rsidR="00426F59" w:rsidRPr="00426F59" w14:paraId="6AE16A69" w14:textId="77777777" w:rsidTr="00B17484">
        <w:tc>
          <w:tcPr>
            <w:tcW w:w="5103" w:type="dxa"/>
            <w:vAlign w:val="center"/>
          </w:tcPr>
          <w:p w14:paraId="25FF3402" w14:textId="77777777" w:rsidR="00426F59" w:rsidRPr="00426F59" w:rsidRDefault="00426F59" w:rsidP="00426F59">
            <w:pPr>
              <w:jc w:val="center"/>
              <w:rPr>
                <w:sz w:val="28"/>
                <w:szCs w:val="28"/>
              </w:rPr>
            </w:pPr>
            <w:r w:rsidRPr="00426F59">
              <w:rPr>
                <w:sz w:val="28"/>
                <w:szCs w:val="28"/>
              </w:rPr>
              <w:t>Наименование уполномоченного органа, утвердившего производственную программу</w:t>
            </w:r>
          </w:p>
        </w:tc>
        <w:tc>
          <w:tcPr>
            <w:tcW w:w="5104" w:type="dxa"/>
            <w:vAlign w:val="center"/>
          </w:tcPr>
          <w:p w14:paraId="4A7AFA4E" w14:textId="77777777" w:rsidR="00426F59" w:rsidRPr="00426F59" w:rsidRDefault="00426F59" w:rsidP="00426F59">
            <w:pPr>
              <w:jc w:val="center"/>
              <w:rPr>
                <w:sz w:val="28"/>
                <w:szCs w:val="28"/>
              </w:rPr>
            </w:pPr>
            <w:r w:rsidRPr="00426F59">
              <w:rPr>
                <w:sz w:val="28"/>
                <w:szCs w:val="28"/>
              </w:rPr>
              <w:t>Региональная энергетическая комиссия Кузбасса</w:t>
            </w:r>
          </w:p>
        </w:tc>
      </w:tr>
      <w:tr w:rsidR="00426F59" w:rsidRPr="00426F59" w14:paraId="4DE6828B" w14:textId="77777777" w:rsidTr="00B17484">
        <w:tc>
          <w:tcPr>
            <w:tcW w:w="5103" w:type="dxa"/>
            <w:vAlign w:val="center"/>
          </w:tcPr>
          <w:p w14:paraId="64BC2372" w14:textId="77777777" w:rsidR="00426F59" w:rsidRPr="00426F59" w:rsidRDefault="00426F59" w:rsidP="00426F59">
            <w:pPr>
              <w:jc w:val="center"/>
              <w:rPr>
                <w:sz w:val="28"/>
                <w:szCs w:val="28"/>
              </w:rPr>
            </w:pPr>
            <w:r w:rsidRPr="00426F59">
              <w:rPr>
                <w:sz w:val="28"/>
                <w:szCs w:val="28"/>
              </w:rPr>
              <w:t>Юридический адрес, почтовый адрес уполномоченного органа, утвердившего производственную программу</w:t>
            </w:r>
          </w:p>
        </w:tc>
        <w:tc>
          <w:tcPr>
            <w:tcW w:w="5104" w:type="dxa"/>
            <w:vAlign w:val="center"/>
          </w:tcPr>
          <w:p w14:paraId="20A8BC6F" w14:textId="77777777" w:rsidR="00426F59" w:rsidRPr="00426F59" w:rsidRDefault="00426F59" w:rsidP="00426F59">
            <w:pPr>
              <w:jc w:val="center"/>
              <w:rPr>
                <w:sz w:val="28"/>
                <w:szCs w:val="28"/>
              </w:rPr>
            </w:pPr>
            <w:r w:rsidRPr="00426F59">
              <w:rPr>
                <w:sz w:val="28"/>
                <w:szCs w:val="28"/>
              </w:rPr>
              <w:t xml:space="preserve">650000, г. Кемерово, </w:t>
            </w:r>
          </w:p>
          <w:p w14:paraId="0451B702" w14:textId="77777777" w:rsidR="00426F59" w:rsidRPr="00426F59" w:rsidRDefault="00426F59" w:rsidP="00426F59">
            <w:pPr>
              <w:jc w:val="center"/>
              <w:rPr>
                <w:sz w:val="28"/>
                <w:szCs w:val="28"/>
              </w:rPr>
            </w:pPr>
            <w:r w:rsidRPr="00426F59">
              <w:rPr>
                <w:sz w:val="28"/>
                <w:szCs w:val="28"/>
              </w:rPr>
              <w:t>ул. Н. Островского, д. 32</w:t>
            </w:r>
          </w:p>
        </w:tc>
      </w:tr>
    </w:tbl>
    <w:p w14:paraId="1F2AFEE4" w14:textId="77777777" w:rsidR="00426F59" w:rsidRPr="00426F59" w:rsidRDefault="00426F59" w:rsidP="00426F59">
      <w:pPr>
        <w:rPr>
          <w:sz w:val="28"/>
          <w:szCs w:val="28"/>
        </w:rPr>
      </w:pPr>
    </w:p>
    <w:p w14:paraId="4F8135FC" w14:textId="77777777" w:rsidR="00426F59" w:rsidRPr="00426F59" w:rsidRDefault="00426F59" w:rsidP="00426F59">
      <w:pPr>
        <w:rPr>
          <w:sz w:val="28"/>
          <w:szCs w:val="28"/>
        </w:rPr>
      </w:pPr>
    </w:p>
    <w:p w14:paraId="2B00F77D" w14:textId="77777777" w:rsidR="00426F59" w:rsidRPr="00426F59" w:rsidRDefault="00426F59" w:rsidP="00426F59">
      <w:pPr>
        <w:rPr>
          <w:sz w:val="28"/>
          <w:szCs w:val="28"/>
        </w:rPr>
        <w:sectPr w:rsidR="00426F59" w:rsidRPr="00426F59" w:rsidSect="00426F59">
          <w:headerReference w:type="default" r:id="rId274"/>
          <w:headerReference w:type="first" r:id="rId275"/>
          <w:pgSz w:w="11906" w:h="16838"/>
          <w:pgMar w:top="851" w:right="851" w:bottom="709" w:left="1701" w:header="709" w:footer="709" w:gutter="0"/>
          <w:cols w:space="708"/>
          <w:titlePg/>
          <w:docGrid w:linePitch="360"/>
        </w:sectPr>
      </w:pPr>
    </w:p>
    <w:p w14:paraId="5F234250" w14:textId="77777777" w:rsidR="00426F59" w:rsidRPr="00426F59" w:rsidRDefault="00426F59" w:rsidP="00426F59">
      <w:pPr>
        <w:jc w:val="center"/>
        <w:rPr>
          <w:sz w:val="28"/>
          <w:szCs w:val="28"/>
        </w:rPr>
      </w:pPr>
      <w:r w:rsidRPr="00426F59">
        <w:rPr>
          <w:bCs/>
          <w:color w:val="000000"/>
          <w:sz w:val="28"/>
          <w:szCs w:val="28"/>
        </w:rPr>
        <w:lastRenderedPageBreak/>
        <w:t xml:space="preserve">Раздел 2. </w:t>
      </w:r>
      <w:r w:rsidRPr="00426F59">
        <w:rPr>
          <w:sz w:val="28"/>
          <w:szCs w:val="28"/>
        </w:rPr>
        <w:t xml:space="preserve">Перечень плановых мероприятий по ремонту объектов централизованных систем горячего водоснабжения  </w:t>
      </w:r>
    </w:p>
    <w:p w14:paraId="66B3D0F9" w14:textId="77777777" w:rsidR="00426F59" w:rsidRPr="00426F59" w:rsidRDefault="00426F59" w:rsidP="00426F59">
      <w:pPr>
        <w:jc w:val="center"/>
        <w:rPr>
          <w:sz w:val="28"/>
          <w:szCs w:val="28"/>
        </w:rPr>
      </w:pPr>
      <w:r w:rsidRPr="00426F59">
        <w:rPr>
          <w:sz w:val="28"/>
          <w:szCs w:val="28"/>
        </w:rPr>
        <w:t xml:space="preserve">ОАО «Северо-Кузбасская энергетическая компания» </w:t>
      </w:r>
    </w:p>
    <w:p w14:paraId="1B64DF77" w14:textId="77777777" w:rsidR="00426F59" w:rsidRPr="00426F59" w:rsidRDefault="00426F59" w:rsidP="00426F59">
      <w:pPr>
        <w:jc w:val="center"/>
        <w:rPr>
          <w:sz w:val="28"/>
          <w:szCs w:val="28"/>
        </w:rPr>
      </w:pPr>
      <w:r w:rsidRPr="00426F59">
        <w:rPr>
          <w:sz w:val="28"/>
          <w:szCs w:val="28"/>
        </w:rPr>
        <w:t>на потребительском рынке Тайгинского городского округа</w:t>
      </w:r>
    </w:p>
    <w:p w14:paraId="07DD8724" w14:textId="77777777" w:rsidR="00426F59" w:rsidRPr="00426F59" w:rsidRDefault="00426F59" w:rsidP="00426F59">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426F59" w:rsidRPr="00426F59" w14:paraId="01B7466F" w14:textId="77777777" w:rsidTr="00B17484">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58961850" w14:textId="77777777" w:rsidR="00426F59" w:rsidRPr="00426F59" w:rsidRDefault="00426F59" w:rsidP="00426F59">
            <w:pPr>
              <w:jc w:val="center"/>
              <w:rPr>
                <w:bCs/>
                <w:color w:val="000000"/>
                <w:sz w:val="28"/>
                <w:szCs w:val="28"/>
              </w:rPr>
            </w:pPr>
            <w:r w:rsidRPr="00426F59">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12FA3A9" w14:textId="77777777" w:rsidR="00426F59" w:rsidRPr="00426F59" w:rsidRDefault="00426F59" w:rsidP="00426F59">
            <w:pPr>
              <w:jc w:val="center"/>
              <w:rPr>
                <w:bCs/>
                <w:color w:val="000000"/>
                <w:sz w:val="28"/>
                <w:szCs w:val="28"/>
              </w:rPr>
            </w:pPr>
            <w:r w:rsidRPr="00426F59">
              <w:rPr>
                <w:bCs/>
                <w:color w:val="000000"/>
                <w:sz w:val="28"/>
                <w:szCs w:val="28"/>
              </w:rPr>
              <w:t xml:space="preserve">Срок </w:t>
            </w:r>
            <w:proofErr w:type="spellStart"/>
            <w:r w:rsidRPr="00426F59">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BA641C4" w14:textId="77777777" w:rsidR="00426F59" w:rsidRPr="00426F59" w:rsidRDefault="00426F59" w:rsidP="00426F59">
            <w:pPr>
              <w:jc w:val="center"/>
              <w:rPr>
                <w:bCs/>
                <w:color w:val="000000"/>
                <w:sz w:val="28"/>
                <w:szCs w:val="28"/>
              </w:rPr>
            </w:pPr>
            <w:r w:rsidRPr="00426F59">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6435DEF5" w14:textId="77777777" w:rsidR="00426F59" w:rsidRPr="00426F59" w:rsidRDefault="00426F59" w:rsidP="00426F59">
            <w:pPr>
              <w:jc w:val="center"/>
              <w:rPr>
                <w:bCs/>
                <w:color w:val="000000"/>
                <w:sz w:val="28"/>
                <w:szCs w:val="28"/>
              </w:rPr>
            </w:pPr>
            <w:r w:rsidRPr="00426F59">
              <w:rPr>
                <w:bCs/>
                <w:color w:val="000000"/>
                <w:sz w:val="28"/>
                <w:szCs w:val="28"/>
              </w:rPr>
              <w:t>Ожидаемый эффект</w:t>
            </w:r>
          </w:p>
        </w:tc>
      </w:tr>
      <w:tr w:rsidR="00426F59" w:rsidRPr="00426F59" w14:paraId="6FBF747E" w14:textId="77777777" w:rsidTr="00B17484">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6F15B33D" w14:textId="77777777" w:rsidR="00426F59" w:rsidRPr="00426F59" w:rsidRDefault="00426F59" w:rsidP="00426F59">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8A1DBB" w14:textId="77777777" w:rsidR="00426F59" w:rsidRPr="00426F59" w:rsidRDefault="00426F59" w:rsidP="00426F59">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03A34F00" w14:textId="77777777" w:rsidR="00426F59" w:rsidRPr="00426F59" w:rsidRDefault="00426F59" w:rsidP="00426F59">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2B1A7217" w14:textId="77777777" w:rsidR="00426F59" w:rsidRPr="00426F59" w:rsidRDefault="00426F59" w:rsidP="00426F59">
            <w:pPr>
              <w:jc w:val="center"/>
              <w:rPr>
                <w:bCs/>
                <w:color w:val="000000"/>
                <w:sz w:val="28"/>
                <w:szCs w:val="28"/>
              </w:rPr>
            </w:pPr>
            <w:r w:rsidRPr="00426F59">
              <w:rPr>
                <w:bCs/>
                <w:color w:val="000000"/>
                <w:sz w:val="28"/>
                <w:szCs w:val="28"/>
              </w:rPr>
              <w:t xml:space="preserve">Наименование </w:t>
            </w:r>
          </w:p>
          <w:p w14:paraId="3097B3F3" w14:textId="77777777" w:rsidR="00426F59" w:rsidRPr="00426F59" w:rsidRDefault="00426F59" w:rsidP="00426F59">
            <w:pPr>
              <w:jc w:val="center"/>
              <w:rPr>
                <w:bCs/>
                <w:color w:val="000000"/>
                <w:sz w:val="28"/>
                <w:szCs w:val="28"/>
              </w:rPr>
            </w:pPr>
            <w:r w:rsidRPr="00426F59">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46DF31B7" w14:textId="77777777" w:rsidR="00426F59" w:rsidRPr="00426F59" w:rsidRDefault="00426F59" w:rsidP="00426F59">
            <w:pPr>
              <w:jc w:val="center"/>
              <w:rPr>
                <w:bCs/>
                <w:color w:val="000000"/>
                <w:sz w:val="28"/>
                <w:szCs w:val="28"/>
              </w:rPr>
            </w:pPr>
            <w:r w:rsidRPr="00426F59">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7B831B69" w14:textId="77777777" w:rsidR="00426F59" w:rsidRPr="00426F59" w:rsidRDefault="00426F59" w:rsidP="00426F59">
            <w:pPr>
              <w:jc w:val="center"/>
              <w:rPr>
                <w:bCs/>
                <w:color w:val="000000"/>
                <w:sz w:val="28"/>
                <w:szCs w:val="28"/>
              </w:rPr>
            </w:pPr>
            <w:r w:rsidRPr="00426F59">
              <w:rPr>
                <w:bCs/>
                <w:color w:val="000000"/>
                <w:sz w:val="28"/>
                <w:szCs w:val="28"/>
              </w:rPr>
              <w:t>%</w:t>
            </w:r>
          </w:p>
        </w:tc>
      </w:tr>
      <w:tr w:rsidR="00426F59" w:rsidRPr="00426F59" w14:paraId="5F09D060" w14:textId="77777777" w:rsidTr="00B17484">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1EE4EE9A" w14:textId="77777777" w:rsidR="00426F59" w:rsidRPr="00426F59" w:rsidRDefault="00426F59" w:rsidP="00426F59">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A241EB" w14:textId="77777777" w:rsidR="00426F59" w:rsidRPr="00426F59" w:rsidRDefault="00426F59" w:rsidP="00426F59">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EC7A226" w14:textId="77777777" w:rsidR="00426F59" w:rsidRPr="00426F59" w:rsidRDefault="00426F59" w:rsidP="00426F59">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6BA4541C" w14:textId="77777777" w:rsidR="00426F59" w:rsidRPr="00426F59" w:rsidRDefault="00426F59" w:rsidP="00426F59">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1A3B9AE1" w14:textId="77777777" w:rsidR="00426F59" w:rsidRPr="00426F59" w:rsidRDefault="00426F59" w:rsidP="00426F59">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7BB16202" w14:textId="77777777" w:rsidR="00426F59" w:rsidRPr="00426F59" w:rsidRDefault="00426F59" w:rsidP="00426F59">
            <w:pPr>
              <w:rPr>
                <w:bCs/>
                <w:color w:val="000000"/>
                <w:sz w:val="28"/>
                <w:szCs w:val="28"/>
              </w:rPr>
            </w:pPr>
          </w:p>
        </w:tc>
      </w:tr>
      <w:tr w:rsidR="00426F59" w:rsidRPr="00426F59" w14:paraId="0CE5D265" w14:textId="77777777" w:rsidTr="00B17484">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168BD136" w14:textId="77777777" w:rsidR="00426F59" w:rsidRPr="00426F59" w:rsidRDefault="00426F59" w:rsidP="00426F59">
            <w:pPr>
              <w:jc w:val="center"/>
              <w:rPr>
                <w:color w:val="000000"/>
                <w:sz w:val="28"/>
                <w:szCs w:val="28"/>
              </w:rPr>
            </w:pPr>
            <w:r w:rsidRPr="00426F59">
              <w:rPr>
                <w:color w:val="000000"/>
                <w:sz w:val="28"/>
                <w:szCs w:val="28"/>
              </w:rPr>
              <w:t xml:space="preserve">Горячее водоснабжение </w:t>
            </w:r>
          </w:p>
        </w:tc>
      </w:tr>
      <w:tr w:rsidR="00426F59" w:rsidRPr="00426F59" w14:paraId="77A57B1C"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hideMark/>
          </w:tcPr>
          <w:p w14:paraId="67C534FF"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hideMark/>
          </w:tcPr>
          <w:p w14:paraId="138EFF58" w14:textId="77777777" w:rsidR="00426F59" w:rsidRPr="00426F59" w:rsidRDefault="00426F59" w:rsidP="00426F59">
            <w:pPr>
              <w:jc w:val="center"/>
              <w:rPr>
                <w:color w:val="000000"/>
                <w:sz w:val="28"/>
                <w:szCs w:val="28"/>
              </w:rPr>
            </w:pPr>
            <w:r w:rsidRPr="00426F59">
              <w:rPr>
                <w:color w:val="000000"/>
                <w:sz w:val="28"/>
                <w:szCs w:val="28"/>
              </w:rPr>
              <w:t>2021</w:t>
            </w:r>
          </w:p>
        </w:tc>
        <w:tc>
          <w:tcPr>
            <w:tcW w:w="2127" w:type="dxa"/>
            <w:tcBorders>
              <w:top w:val="single" w:sz="4" w:space="0" w:color="auto"/>
              <w:left w:val="nil"/>
              <w:bottom w:val="single" w:sz="4" w:space="0" w:color="auto"/>
              <w:right w:val="single" w:sz="4" w:space="0" w:color="auto"/>
            </w:tcBorders>
            <w:vAlign w:val="center"/>
            <w:hideMark/>
          </w:tcPr>
          <w:p w14:paraId="6FE68B3D"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hideMark/>
          </w:tcPr>
          <w:p w14:paraId="7A788CCE"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hideMark/>
          </w:tcPr>
          <w:p w14:paraId="7DBEBF88"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hideMark/>
          </w:tcPr>
          <w:p w14:paraId="19C6B89F"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39F89D9E"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2270C8BA"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BD13C3E" w14:textId="77777777" w:rsidR="00426F59" w:rsidRPr="00426F59" w:rsidRDefault="00426F59" w:rsidP="00426F59">
            <w:pPr>
              <w:jc w:val="center"/>
              <w:rPr>
                <w:color w:val="000000"/>
                <w:sz w:val="28"/>
                <w:szCs w:val="28"/>
              </w:rPr>
            </w:pPr>
            <w:r w:rsidRPr="00426F59">
              <w:rPr>
                <w:color w:val="000000"/>
                <w:sz w:val="28"/>
                <w:szCs w:val="28"/>
              </w:rPr>
              <w:t>2022</w:t>
            </w:r>
          </w:p>
        </w:tc>
        <w:tc>
          <w:tcPr>
            <w:tcW w:w="2127" w:type="dxa"/>
            <w:tcBorders>
              <w:top w:val="single" w:sz="4" w:space="0" w:color="auto"/>
              <w:left w:val="nil"/>
              <w:bottom w:val="single" w:sz="4" w:space="0" w:color="auto"/>
              <w:right w:val="single" w:sz="4" w:space="0" w:color="auto"/>
            </w:tcBorders>
            <w:vAlign w:val="center"/>
          </w:tcPr>
          <w:p w14:paraId="05010AF7"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140E638D"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070DC615"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674CD66"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315C0B4B"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11C38EE4"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164D882A" w14:textId="77777777" w:rsidR="00426F59" w:rsidRPr="00426F59" w:rsidRDefault="00426F59" w:rsidP="00426F59">
            <w:pPr>
              <w:jc w:val="center"/>
              <w:rPr>
                <w:color w:val="000000"/>
                <w:sz w:val="28"/>
                <w:szCs w:val="28"/>
              </w:rPr>
            </w:pPr>
            <w:r w:rsidRPr="00426F59">
              <w:rPr>
                <w:color w:val="000000"/>
                <w:sz w:val="28"/>
                <w:szCs w:val="28"/>
              </w:rPr>
              <w:t>2023</w:t>
            </w:r>
          </w:p>
        </w:tc>
        <w:tc>
          <w:tcPr>
            <w:tcW w:w="2127" w:type="dxa"/>
            <w:tcBorders>
              <w:top w:val="single" w:sz="4" w:space="0" w:color="auto"/>
              <w:left w:val="nil"/>
              <w:bottom w:val="single" w:sz="4" w:space="0" w:color="auto"/>
              <w:right w:val="single" w:sz="4" w:space="0" w:color="auto"/>
            </w:tcBorders>
            <w:vAlign w:val="center"/>
          </w:tcPr>
          <w:p w14:paraId="376D63BD"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7A981123"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36D676DC"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C9A953C"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2887CBBA"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332A16B0"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0B51AA0" w14:textId="77777777" w:rsidR="00426F59" w:rsidRPr="00426F59" w:rsidRDefault="00426F59" w:rsidP="00426F59">
            <w:pPr>
              <w:jc w:val="center"/>
              <w:rPr>
                <w:color w:val="000000"/>
                <w:sz w:val="28"/>
                <w:szCs w:val="28"/>
              </w:rPr>
            </w:pPr>
            <w:r w:rsidRPr="00426F59">
              <w:rPr>
                <w:color w:val="000000"/>
                <w:sz w:val="28"/>
                <w:szCs w:val="28"/>
              </w:rPr>
              <w:t>2024</w:t>
            </w:r>
          </w:p>
        </w:tc>
        <w:tc>
          <w:tcPr>
            <w:tcW w:w="2127" w:type="dxa"/>
            <w:tcBorders>
              <w:top w:val="single" w:sz="4" w:space="0" w:color="auto"/>
              <w:left w:val="nil"/>
              <w:bottom w:val="single" w:sz="4" w:space="0" w:color="auto"/>
              <w:right w:val="single" w:sz="4" w:space="0" w:color="auto"/>
            </w:tcBorders>
            <w:vAlign w:val="center"/>
          </w:tcPr>
          <w:p w14:paraId="6ECB7145"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0DC55BBB"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675CCB8E"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DF9F062"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741382CD"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7C9F563D"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7BC60CB" w14:textId="77777777" w:rsidR="00426F59" w:rsidRPr="00426F59" w:rsidRDefault="00426F59" w:rsidP="00426F59">
            <w:pPr>
              <w:jc w:val="center"/>
              <w:rPr>
                <w:color w:val="000000"/>
                <w:sz w:val="28"/>
                <w:szCs w:val="28"/>
              </w:rPr>
            </w:pPr>
            <w:r w:rsidRPr="00426F59">
              <w:rPr>
                <w:color w:val="000000"/>
                <w:sz w:val="28"/>
                <w:szCs w:val="28"/>
              </w:rPr>
              <w:t>2025</w:t>
            </w:r>
          </w:p>
        </w:tc>
        <w:tc>
          <w:tcPr>
            <w:tcW w:w="2127" w:type="dxa"/>
            <w:tcBorders>
              <w:top w:val="single" w:sz="4" w:space="0" w:color="auto"/>
              <w:left w:val="nil"/>
              <w:bottom w:val="single" w:sz="4" w:space="0" w:color="auto"/>
              <w:right w:val="single" w:sz="4" w:space="0" w:color="auto"/>
            </w:tcBorders>
            <w:vAlign w:val="center"/>
          </w:tcPr>
          <w:p w14:paraId="60D9FE52"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25FE80EF"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2FA50EF1"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A3AFD47"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23D5829B"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2B8DF5E6"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01F431D" w14:textId="77777777" w:rsidR="00426F59" w:rsidRPr="00426F59" w:rsidRDefault="00426F59" w:rsidP="00426F59">
            <w:pPr>
              <w:jc w:val="center"/>
              <w:rPr>
                <w:color w:val="000000"/>
                <w:sz w:val="28"/>
                <w:szCs w:val="28"/>
              </w:rPr>
            </w:pPr>
            <w:r w:rsidRPr="00426F59">
              <w:rPr>
                <w:color w:val="000000"/>
                <w:sz w:val="28"/>
                <w:szCs w:val="28"/>
              </w:rPr>
              <w:t>2026</w:t>
            </w:r>
          </w:p>
        </w:tc>
        <w:tc>
          <w:tcPr>
            <w:tcW w:w="2127" w:type="dxa"/>
            <w:tcBorders>
              <w:top w:val="single" w:sz="4" w:space="0" w:color="auto"/>
              <w:left w:val="nil"/>
              <w:bottom w:val="single" w:sz="4" w:space="0" w:color="auto"/>
              <w:right w:val="single" w:sz="4" w:space="0" w:color="auto"/>
            </w:tcBorders>
            <w:vAlign w:val="center"/>
          </w:tcPr>
          <w:p w14:paraId="4A5E58BF"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207F6D7C"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397E498"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5297E0E"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16A4C29A"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51002B88"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E92D53A" w14:textId="77777777" w:rsidR="00426F59" w:rsidRPr="00426F59" w:rsidRDefault="00426F59" w:rsidP="00426F59">
            <w:pPr>
              <w:jc w:val="center"/>
              <w:rPr>
                <w:color w:val="000000"/>
                <w:sz w:val="28"/>
                <w:szCs w:val="28"/>
              </w:rPr>
            </w:pPr>
            <w:r w:rsidRPr="00426F59">
              <w:rPr>
                <w:color w:val="000000"/>
                <w:sz w:val="28"/>
                <w:szCs w:val="28"/>
              </w:rPr>
              <w:t>2027</w:t>
            </w:r>
          </w:p>
        </w:tc>
        <w:tc>
          <w:tcPr>
            <w:tcW w:w="2127" w:type="dxa"/>
            <w:tcBorders>
              <w:top w:val="single" w:sz="4" w:space="0" w:color="auto"/>
              <w:left w:val="nil"/>
              <w:bottom w:val="single" w:sz="4" w:space="0" w:color="auto"/>
              <w:right w:val="single" w:sz="4" w:space="0" w:color="auto"/>
            </w:tcBorders>
            <w:vAlign w:val="center"/>
          </w:tcPr>
          <w:p w14:paraId="320ADD39"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65D5B4AA"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280B93F"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2F4F7769"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203164D8"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49CA3E0D"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EBB43B9" w14:textId="77777777" w:rsidR="00426F59" w:rsidRPr="00426F59" w:rsidRDefault="00426F59" w:rsidP="00426F59">
            <w:pPr>
              <w:jc w:val="center"/>
              <w:rPr>
                <w:color w:val="000000"/>
                <w:sz w:val="28"/>
                <w:szCs w:val="28"/>
              </w:rPr>
            </w:pPr>
            <w:r w:rsidRPr="00426F59">
              <w:rPr>
                <w:color w:val="000000"/>
                <w:sz w:val="28"/>
                <w:szCs w:val="28"/>
              </w:rPr>
              <w:t>2028</w:t>
            </w:r>
          </w:p>
        </w:tc>
        <w:tc>
          <w:tcPr>
            <w:tcW w:w="2127" w:type="dxa"/>
            <w:tcBorders>
              <w:top w:val="single" w:sz="4" w:space="0" w:color="auto"/>
              <w:left w:val="nil"/>
              <w:bottom w:val="single" w:sz="4" w:space="0" w:color="auto"/>
              <w:right w:val="single" w:sz="4" w:space="0" w:color="auto"/>
            </w:tcBorders>
            <w:vAlign w:val="center"/>
          </w:tcPr>
          <w:p w14:paraId="21220998"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1D6C996"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18005045"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F141333"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6BD7C5A7"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21F679BA"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7A8A473" w14:textId="77777777" w:rsidR="00426F59" w:rsidRPr="00426F59" w:rsidRDefault="00426F59" w:rsidP="00426F59">
            <w:pPr>
              <w:jc w:val="center"/>
              <w:rPr>
                <w:color w:val="000000"/>
                <w:sz w:val="28"/>
                <w:szCs w:val="28"/>
              </w:rPr>
            </w:pPr>
            <w:r w:rsidRPr="00426F59">
              <w:rPr>
                <w:color w:val="000000"/>
                <w:sz w:val="28"/>
                <w:szCs w:val="28"/>
              </w:rPr>
              <w:t>2029</w:t>
            </w:r>
          </w:p>
        </w:tc>
        <w:tc>
          <w:tcPr>
            <w:tcW w:w="2127" w:type="dxa"/>
            <w:tcBorders>
              <w:top w:val="single" w:sz="4" w:space="0" w:color="auto"/>
              <w:left w:val="nil"/>
              <w:bottom w:val="single" w:sz="4" w:space="0" w:color="auto"/>
              <w:right w:val="single" w:sz="4" w:space="0" w:color="auto"/>
            </w:tcBorders>
            <w:vAlign w:val="center"/>
          </w:tcPr>
          <w:p w14:paraId="6BB97504"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44CAFEDB"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3AA000AF"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27470D59" w14:textId="77777777" w:rsidR="00426F59" w:rsidRPr="00426F59" w:rsidRDefault="00426F59" w:rsidP="00426F59">
            <w:pPr>
              <w:jc w:val="center"/>
              <w:rPr>
                <w:color w:val="000000"/>
                <w:sz w:val="28"/>
                <w:szCs w:val="28"/>
              </w:rPr>
            </w:pPr>
            <w:r w:rsidRPr="00426F59">
              <w:rPr>
                <w:color w:val="000000"/>
                <w:sz w:val="28"/>
                <w:szCs w:val="28"/>
              </w:rPr>
              <w:t>-</w:t>
            </w:r>
          </w:p>
        </w:tc>
      </w:tr>
      <w:tr w:rsidR="00426F59" w:rsidRPr="00426F59" w14:paraId="7A94B476" w14:textId="77777777" w:rsidTr="00B17484">
        <w:trPr>
          <w:trHeight w:val="403"/>
        </w:trPr>
        <w:tc>
          <w:tcPr>
            <w:tcW w:w="2268" w:type="dxa"/>
            <w:tcBorders>
              <w:top w:val="single" w:sz="4" w:space="0" w:color="auto"/>
              <w:left w:val="single" w:sz="4" w:space="0" w:color="auto"/>
              <w:bottom w:val="single" w:sz="4" w:space="0" w:color="auto"/>
              <w:right w:val="single" w:sz="4" w:space="0" w:color="auto"/>
            </w:tcBorders>
            <w:vAlign w:val="center"/>
          </w:tcPr>
          <w:p w14:paraId="4FC68BF5"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EF40C40" w14:textId="77777777" w:rsidR="00426F59" w:rsidRPr="00426F59" w:rsidRDefault="00426F59" w:rsidP="00426F59">
            <w:pPr>
              <w:jc w:val="center"/>
              <w:rPr>
                <w:color w:val="000000"/>
                <w:sz w:val="28"/>
                <w:szCs w:val="28"/>
              </w:rPr>
            </w:pPr>
            <w:r w:rsidRPr="00426F59">
              <w:rPr>
                <w:color w:val="000000"/>
                <w:sz w:val="28"/>
                <w:szCs w:val="28"/>
              </w:rPr>
              <w:t>2030</w:t>
            </w:r>
          </w:p>
        </w:tc>
        <w:tc>
          <w:tcPr>
            <w:tcW w:w="2127" w:type="dxa"/>
            <w:tcBorders>
              <w:top w:val="single" w:sz="4" w:space="0" w:color="auto"/>
              <w:left w:val="nil"/>
              <w:bottom w:val="single" w:sz="4" w:space="0" w:color="auto"/>
              <w:right w:val="single" w:sz="4" w:space="0" w:color="auto"/>
            </w:tcBorders>
            <w:vAlign w:val="center"/>
          </w:tcPr>
          <w:p w14:paraId="4386A959" w14:textId="77777777" w:rsidR="00426F59" w:rsidRPr="00426F59" w:rsidRDefault="00426F59" w:rsidP="00426F59">
            <w:pPr>
              <w:jc w:val="center"/>
              <w:rPr>
                <w:color w:val="000000"/>
                <w:sz w:val="28"/>
                <w:szCs w:val="28"/>
              </w:rPr>
            </w:pPr>
            <w:r w:rsidRPr="00426F59">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201B9AB8" w14:textId="77777777" w:rsidR="00426F59" w:rsidRPr="00426F59" w:rsidRDefault="00426F59" w:rsidP="00426F59">
            <w:pPr>
              <w:jc w:val="center"/>
              <w:rPr>
                <w:color w:val="000000"/>
                <w:sz w:val="28"/>
                <w:szCs w:val="28"/>
              </w:rPr>
            </w:pPr>
            <w:r w:rsidRPr="00426F59">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E0B4116" w14:textId="77777777" w:rsidR="00426F59" w:rsidRPr="00426F59" w:rsidRDefault="00426F59" w:rsidP="00426F59">
            <w:pPr>
              <w:jc w:val="center"/>
              <w:rPr>
                <w:color w:val="000000"/>
                <w:sz w:val="28"/>
                <w:szCs w:val="28"/>
              </w:rPr>
            </w:pPr>
            <w:r w:rsidRPr="00426F59">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0CCC454" w14:textId="77777777" w:rsidR="00426F59" w:rsidRPr="00426F59" w:rsidRDefault="00426F59" w:rsidP="00426F59">
            <w:pPr>
              <w:jc w:val="center"/>
              <w:rPr>
                <w:color w:val="000000"/>
                <w:sz w:val="28"/>
                <w:szCs w:val="28"/>
              </w:rPr>
            </w:pPr>
            <w:r w:rsidRPr="00426F59">
              <w:rPr>
                <w:color w:val="000000"/>
                <w:sz w:val="28"/>
                <w:szCs w:val="28"/>
              </w:rPr>
              <w:t>-</w:t>
            </w:r>
          </w:p>
        </w:tc>
      </w:tr>
    </w:tbl>
    <w:p w14:paraId="35DC0D14" w14:textId="77777777" w:rsidR="00426F59" w:rsidRPr="00426F59" w:rsidRDefault="00426F59" w:rsidP="00426F59">
      <w:pPr>
        <w:jc w:val="center"/>
        <w:rPr>
          <w:sz w:val="28"/>
          <w:szCs w:val="28"/>
        </w:rPr>
      </w:pPr>
    </w:p>
    <w:p w14:paraId="55EE75A2" w14:textId="77777777" w:rsidR="00426F59" w:rsidRPr="00426F59" w:rsidRDefault="00426F59" w:rsidP="00426F59">
      <w:pPr>
        <w:jc w:val="center"/>
        <w:rPr>
          <w:sz w:val="28"/>
          <w:szCs w:val="28"/>
        </w:rPr>
      </w:pPr>
    </w:p>
    <w:p w14:paraId="382398A0" w14:textId="77777777" w:rsidR="00426F59" w:rsidRPr="00426F59" w:rsidRDefault="00426F59" w:rsidP="00426F59">
      <w:pPr>
        <w:tabs>
          <w:tab w:val="left" w:pos="960"/>
        </w:tabs>
        <w:rPr>
          <w:sz w:val="28"/>
          <w:szCs w:val="28"/>
        </w:rPr>
      </w:pPr>
      <w:r w:rsidRPr="00426F59">
        <w:rPr>
          <w:sz w:val="28"/>
          <w:szCs w:val="28"/>
        </w:rPr>
        <w:tab/>
      </w:r>
    </w:p>
    <w:p w14:paraId="48A3049F" w14:textId="77777777" w:rsidR="00426F59" w:rsidRPr="00426F59" w:rsidRDefault="00426F59" w:rsidP="00426F59">
      <w:pPr>
        <w:jc w:val="center"/>
        <w:rPr>
          <w:sz w:val="28"/>
          <w:szCs w:val="28"/>
        </w:rPr>
      </w:pPr>
    </w:p>
    <w:p w14:paraId="30F52114" w14:textId="77777777" w:rsidR="00426F59" w:rsidRPr="00426F59" w:rsidRDefault="00426F59" w:rsidP="00426F59">
      <w:pPr>
        <w:jc w:val="center"/>
        <w:rPr>
          <w:sz w:val="28"/>
          <w:szCs w:val="28"/>
        </w:rPr>
      </w:pPr>
    </w:p>
    <w:p w14:paraId="4702C386" w14:textId="77777777" w:rsidR="00426F59" w:rsidRPr="00426F59" w:rsidRDefault="00426F59" w:rsidP="00426F59">
      <w:pPr>
        <w:jc w:val="center"/>
        <w:rPr>
          <w:sz w:val="28"/>
          <w:szCs w:val="28"/>
        </w:rPr>
      </w:pPr>
    </w:p>
    <w:p w14:paraId="5013BB8D" w14:textId="77777777" w:rsidR="00426F59" w:rsidRPr="00426F59" w:rsidRDefault="00426F59" w:rsidP="00426F59">
      <w:pPr>
        <w:jc w:val="center"/>
        <w:rPr>
          <w:sz w:val="28"/>
          <w:szCs w:val="28"/>
        </w:rPr>
      </w:pPr>
    </w:p>
    <w:p w14:paraId="200F0231" w14:textId="77777777" w:rsidR="00426F59" w:rsidRPr="00426F59" w:rsidRDefault="00426F59" w:rsidP="00426F59">
      <w:pPr>
        <w:jc w:val="center"/>
        <w:rPr>
          <w:sz w:val="28"/>
          <w:szCs w:val="28"/>
        </w:rPr>
      </w:pPr>
    </w:p>
    <w:p w14:paraId="7AD3CFD7" w14:textId="77777777" w:rsidR="00426F59" w:rsidRPr="00426F59" w:rsidRDefault="00426F59" w:rsidP="00426F59">
      <w:pPr>
        <w:jc w:val="center"/>
        <w:rPr>
          <w:sz w:val="28"/>
          <w:szCs w:val="28"/>
        </w:rPr>
      </w:pPr>
    </w:p>
    <w:p w14:paraId="2AD9543B" w14:textId="77777777" w:rsidR="00426F59" w:rsidRPr="00426F59" w:rsidRDefault="00426F59" w:rsidP="00426F59">
      <w:pPr>
        <w:jc w:val="center"/>
        <w:rPr>
          <w:sz w:val="28"/>
          <w:szCs w:val="28"/>
        </w:rPr>
      </w:pPr>
    </w:p>
    <w:p w14:paraId="6E812F47" w14:textId="77777777" w:rsidR="00426F59" w:rsidRPr="00426F59" w:rsidRDefault="00426F59" w:rsidP="00426F59">
      <w:pPr>
        <w:jc w:val="center"/>
        <w:rPr>
          <w:sz w:val="28"/>
          <w:szCs w:val="28"/>
        </w:rPr>
      </w:pPr>
      <w:r w:rsidRPr="00426F59">
        <w:rPr>
          <w:sz w:val="28"/>
          <w:szCs w:val="28"/>
        </w:rPr>
        <w:br w:type="page"/>
      </w:r>
    </w:p>
    <w:p w14:paraId="6CFF9A72" w14:textId="77777777" w:rsidR="00426F59" w:rsidRPr="00426F59" w:rsidRDefault="00426F59" w:rsidP="00426F59">
      <w:pPr>
        <w:jc w:val="center"/>
        <w:rPr>
          <w:sz w:val="28"/>
          <w:szCs w:val="28"/>
        </w:rPr>
      </w:pPr>
      <w:r w:rsidRPr="00426F59">
        <w:rPr>
          <w:sz w:val="28"/>
          <w:szCs w:val="28"/>
        </w:rPr>
        <w:lastRenderedPageBreak/>
        <w:t xml:space="preserve">Раздел 3. Перечень плановых мероприятий  </w:t>
      </w:r>
    </w:p>
    <w:p w14:paraId="24D4F7BC" w14:textId="77777777" w:rsidR="00426F59" w:rsidRPr="00426F59" w:rsidRDefault="00426F59" w:rsidP="00426F59">
      <w:pPr>
        <w:jc w:val="center"/>
        <w:rPr>
          <w:sz w:val="28"/>
          <w:szCs w:val="28"/>
        </w:rPr>
      </w:pPr>
      <w:r w:rsidRPr="00426F59">
        <w:rPr>
          <w:sz w:val="28"/>
          <w:szCs w:val="28"/>
        </w:rPr>
        <w:t xml:space="preserve">ОАО «Северо-Кузбасская энергетическая компания», направленных  </w:t>
      </w:r>
    </w:p>
    <w:p w14:paraId="1930A591" w14:textId="77777777" w:rsidR="00426F59" w:rsidRPr="00426F59" w:rsidRDefault="00426F59" w:rsidP="00426F59">
      <w:pPr>
        <w:jc w:val="center"/>
        <w:rPr>
          <w:sz w:val="28"/>
          <w:szCs w:val="28"/>
        </w:rPr>
      </w:pPr>
      <w:r w:rsidRPr="00426F59">
        <w:rPr>
          <w:sz w:val="28"/>
          <w:szCs w:val="28"/>
        </w:rPr>
        <w:t>на улучшение качества горячей воды на потребительском рынке</w:t>
      </w:r>
    </w:p>
    <w:p w14:paraId="7A4C5CFA" w14:textId="77777777" w:rsidR="00426F59" w:rsidRPr="00426F59" w:rsidRDefault="00426F59" w:rsidP="00426F59">
      <w:pPr>
        <w:jc w:val="center"/>
        <w:rPr>
          <w:sz w:val="28"/>
          <w:szCs w:val="28"/>
        </w:rPr>
      </w:pPr>
      <w:r w:rsidRPr="00426F59">
        <w:rPr>
          <w:sz w:val="28"/>
          <w:szCs w:val="28"/>
        </w:rPr>
        <w:t xml:space="preserve"> Тайгинского городского округа</w:t>
      </w:r>
    </w:p>
    <w:p w14:paraId="5E97D097" w14:textId="77777777" w:rsidR="00426F59" w:rsidRPr="00426F59" w:rsidRDefault="00426F59" w:rsidP="00426F59">
      <w:pPr>
        <w:jc w:val="center"/>
        <w:rPr>
          <w:sz w:val="28"/>
          <w:szCs w:val="28"/>
        </w:rPr>
      </w:pPr>
    </w:p>
    <w:tbl>
      <w:tblPr>
        <w:tblStyle w:val="ae"/>
        <w:tblW w:w="10207" w:type="dxa"/>
        <w:tblInd w:w="-431" w:type="dxa"/>
        <w:tblLook w:val="04A0" w:firstRow="1" w:lastRow="0" w:firstColumn="1" w:lastColumn="0" w:noHBand="0" w:noVBand="1"/>
      </w:tblPr>
      <w:tblGrid>
        <w:gridCol w:w="3334"/>
        <w:gridCol w:w="992"/>
        <w:gridCol w:w="1451"/>
        <w:gridCol w:w="2304"/>
        <w:gridCol w:w="1134"/>
        <w:gridCol w:w="992"/>
      </w:tblGrid>
      <w:tr w:rsidR="00426F59" w:rsidRPr="00426F59" w14:paraId="44D9E229" w14:textId="77777777" w:rsidTr="00B17484">
        <w:trPr>
          <w:trHeight w:val="706"/>
        </w:trPr>
        <w:tc>
          <w:tcPr>
            <w:tcW w:w="3334" w:type="dxa"/>
            <w:vMerge w:val="restart"/>
            <w:vAlign w:val="center"/>
          </w:tcPr>
          <w:p w14:paraId="012A0EBF" w14:textId="77777777" w:rsidR="00426F59" w:rsidRPr="00426F59" w:rsidRDefault="00426F59" w:rsidP="00426F59">
            <w:pPr>
              <w:jc w:val="center"/>
              <w:rPr>
                <w:sz w:val="28"/>
                <w:szCs w:val="28"/>
              </w:rPr>
            </w:pPr>
            <w:r w:rsidRPr="00426F59">
              <w:rPr>
                <w:sz w:val="28"/>
                <w:szCs w:val="28"/>
              </w:rPr>
              <w:t>Наименование мероприятия</w:t>
            </w:r>
          </w:p>
        </w:tc>
        <w:tc>
          <w:tcPr>
            <w:tcW w:w="992" w:type="dxa"/>
            <w:vMerge w:val="restart"/>
            <w:vAlign w:val="center"/>
          </w:tcPr>
          <w:p w14:paraId="4584595A" w14:textId="77777777" w:rsidR="00426F59" w:rsidRPr="00426F59" w:rsidRDefault="00426F59" w:rsidP="00426F59">
            <w:pPr>
              <w:jc w:val="center"/>
              <w:rPr>
                <w:sz w:val="28"/>
                <w:szCs w:val="28"/>
              </w:rPr>
            </w:pPr>
            <w:r w:rsidRPr="00426F59">
              <w:rPr>
                <w:sz w:val="28"/>
                <w:szCs w:val="28"/>
              </w:rPr>
              <w:t xml:space="preserve">Срок </w:t>
            </w:r>
            <w:proofErr w:type="spellStart"/>
            <w:r w:rsidRPr="00426F59">
              <w:rPr>
                <w:sz w:val="28"/>
                <w:szCs w:val="28"/>
              </w:rPr>
              <w:t>реали-зации</w:t>
            </w:r>
            <w:proofErr w:type="spellEnd"/>
          </w:p>
        </w:tc>
        <w:tc>
          <w:tcPr>
            <w:tcW w:w="1451" w:type="dxa"/>
            <w:vMerge w:val="restart"/>
          </w:tcPr>
          <w:p w14:paraId="0164B2BC" w14:textId="77777777" w:rsidR="00426F59" w:rsidRPr="00426F59" w:rsidRDefault="00426F59" w:rsidP="00426F59">
            <w:pPr>
              <w:jc w:val="center"/>
              <w:rPr>
                <w:sz w:val="28"/>
                <w:szCs w:val="28"/>
              </w:rPr>
            </w:pPr>
            <w:proofErr w:type="spellStart"/>
            <w:r w:rsidRPr="00426F59">
              <w:rPr>
                <w:sz w:val="28"/>
                <w:szCs w:val="28"/>
              </w:rPr>
              <w:t>Финан-совые</w:t>
            </w:r>
            <w:proofErr w:type="spellEnd"/>
            <w:r w:rsidRPr="00426F59">
              <w:rPr>
                <w:sz w:val="28"/>
                <w:szCs w:val="28"/>
              </w:rPr>
              <w:t xml:space="preserve"> </w:t>
            </w:r>
            <w:proofErr w:type="gramStart"/>
            <w:r w:rsidRPr="00426F59">
              <w:rPr>
                <w:sz w:val="28"/>
                <w:szCs w:val="28"/>
              </w:rPr>
              <w:t>потреб-</w:t>
            </w:r>
            <w:proofErr w:type="spellStart"/>
            <w:r w:rsidRPr="00426F59">
              <w:rPr>
                <w:sz w:val="28"/>
                <w:szCs w:val="28"/>
              </w:rPr>
              <w:t>ности</w:t>
            </w:r>
            <w:proofErr w:type="spellEnd"/>
            <w:proofErr w:type="gramEnd"/>
            <w:r w:rsidRPr="00426F59">
              <w:rPr>
                <w:sz w:val="28"/>
                <w:szCs w:val="28"/>
              </w:rPr>
              <w:t>, тыс. руб. (без НДС)</w:t>
            </w:r>
          </w:p>
        </w:tc>
        <w:tc>
          <w:tcPr>
            <w:tcW w:w="4430" w:type="dxa"/>
            <w:gridSpan w:val="3"/>
            <w:vAlign w:val="center"/>
          </w:tcPr>
          <w:p w14:paraId="0F29777E" w14:textId="77777777" w:rsidR="00426F59" w:rsidRPr="00426F59" w:rsidRDefault="00426F59" w:rsidP="00426F59">
            <w:pPr>
              <w:jc w:val="center"/>
              <w:rPr>
                <w:sz w:val="28"/>
                <w:szCs w:val="28"/>
              </w:rPr>
            </w:pPr>
            <w:r w:rsidRPr="00426F59">
              <w:rPr>
                <w:sz w:val="28"/>
                <w:szCs w:val="28"/>
              </w:rPr>
              <w:t>Ожидаемый эффект</w:t>
            </w:r>
          </w:p>
        </w:tc>
      </w:tr>
      <w:tr w:rsidR="00426F59" w:rsidRPr="00426F59" w14:paraId="1BD8CC71" w14:textId="77777777" w:rsidTr="00B17484">
        <w:trPr>
          <w:trHeight w:val="844"/>
        </w:trPr>
        <w:tc>
          <w:tcPr>
            <w:tcW w:w="3334" w:type="dxa"/>
            <w:vMerge/>
          </w:tcPr>
          <w:p w14:paraId="75C60583" w14:textId="77777777" w:rsidR="00426F59" w:rsidRPr="00426F59" w:rsidRDefault="00426F59" w:rsidP="00426F59">
            <w:pPr>
              <w:jc w:val="center"/>
              <w:rPr>
                <w:sz w:val="28"/>
                <w:szCs w:val="28"/>
              </w:rPr>
            </w:pPr>
          </w:p>
        </w:tc>
        <w:tc>
          <w:tcPr>
            <w:tcW w:w="992" w:type="dxa"/>
            <w:vMerge/>
          </w:tcPr>
          <w:p w14:paraId="48CE672E" w14:textId="77777777" w:rsidR="00426F59" w:rsidRPr="00426F59" w:rsidRDefault="00426F59" w:rsidP="00426F59">
            <w:pPr>
              <w:jc w:val="center"/>
              <w:rPr>
                <w:sz w:val="28"/>
                <w:szCs w:val="28"/>
              </w:rPr>
            </w:pPr>
          </w:p>
        </w:tc>
        <w:tc>
          <w:tcPr>
            <w:tcW w:w="1451" w:type="dxa"/>
            <w:vMerge/>
          </w:tcPr>
          <w:p w14:paraId="31591B77" w14:textId="77777777" w:rsidR="00426F59" w:rsidRPr="00426F59" w:rsidRDefault="00426F59" w:rsidP="00426F59">
            <w:pPr>
              <w:jc w:val="center"/>
              <w:rPr>
                <w:sz w:val="28"/>
                <w:szCs w:val="28"/>
              </w:rPr>
            </w:pPr>
          </w:p>
        </w:tc>
        <w:tc>
          <w:tcPr>
            <w:tcW w:w="2304" w:type="dxa"/>
            <w:vAlign w:val="center"/>
          </w:tcPr>
          <w:p w14:paraId="427F7035" w14:textId="77777777" w:rsidR="00426F59" w:rsidRPr="00426F59" w:rsidRDefault="00426F59" w:rsidP="00426F59">
            <w:pPr>
              <w:jc w:val="center"/>
              <w:rPr>
                <w:sz w:val="28"/>
                <w:szCs w:val="28"/>
              </w:rPr>
            </w:pPr>
            <w:r w:rsidRPr="00426F59">
              <w:rPr>
                <w:sz w:val="28"/>
                <w:szCs w:val="28"/>
              </w:rPr>
              <w:t>Наименование показателей</w:t>
            </w:r>
          </w:p>
        </w:tc>
        <w:tc>
          <w:tcPr>
            <w:tcW w:w="1134" w:type="dxa"/>
            <w:vAlign w:val="center"/>
          </w:tcPr>
          <w:p w14:paraId="2E008223" w14:textId="77777777" w:rsidR="00426F59" w:rsidRPr="00426F59" w:rsidRDefault="00426F59" w:rsidP="00426F59">
            <w:pPr>
              <w:jc w:val="center"/>
              <w:rPr>
                <w:sz w:val="28"/>
                <w:szCs w:val="28"/>
              </w:rPr>
            </w:pPr>
            <w:r w:rsidRPr="00426F59">
              <w:rPr>
                <w:sz w:val="28"/>
                <w:szCs w:val="28"/>
              </w:rPr>
              <w:t>тыс. руб.</w:t>
            </w:r>
          </w:p>
        </w:tc>
        <w:tc>
          <w:tcPr>
            <w:tcW w:w="992" w:type="dxa"/>
            <w:vAlign w:val="center"/>
          </w:tcPr>
          <w:p w14:paraId="648D4D3B" w14:textId="77777777" w:rsidR="00426F59" w:rsidRPr="00426F59" w:rsidRDefault="00426F59" w:rsidP="00426F59">
            <w:pPr>
              <w:jc w:val="center"/>
              <w:rPr>
                <w:sz w:val="28"/>
                <w:szCs w:val="28"/>
              </w:rPr>
            </w:pPr>
            <w:r w:rsidRPr="00426F59">
              <w:rPr>
                <w:sz w:val="28"/>
                <w:szCs w:val="28"/>
              </w:rPr>
              <w:t>%</w:t>
            </w:r>
          </w:p>
        </w:tc>
      </w:tr>
      <w:tr w:rsidR="00426F59" w:rsidRPr="00426F59" w14:paraId="7E4E89F9" w14:textId="77777777" w:rsidTr="00B17484">
        <w:tc>
          <w:tcPr>
            <w:tcW w:w="10207" w:type="dxa"/>
            <w:gridSpan w:val="6"/>
          </w:tcPr>
          <w:p w14:paraId="6727D620" w14:textId="77777777" w:rsidR="00426F59" w:rsidRPr="00426F59" w:rsidRDefault="00426F59" w:rsidP="00426F59">
            <w:pPr>
              <w:ind w:left="720"/>
              <w:contextualSpacing/>
              <w:jc w:val="center"/>
              <w:rPr>
                <w:sz w:val="28"/>
                <w:szCs w:val="28"/>
              </w:rPr>
            </w:pPr>
            <w:r w:rsidRPr="00426F59">
              <w:rPr>
                <w:sz w:val="28"/>
                <w:szCs w:val="28"/>
              </w:rPr>
              <w:t>Горячее водоснабжение</w:t>
            </w:r>
          </w:p>
        </w:tc>
      </w:tr>
      <w:tr w:rsidR="00426F59" w:rsidRPr="00426F59" w14:paraId="670941A4" w14:textId="77777777" w:rsidTr="00B17484">
        <w:tc>
          <w:tcPr>
            <w:tcW w:w="3334" w:type="dxa"/>
          </w:tcPr>
          <w:p w14:paraId="26101B6E" w14:textId="77777777" w:rsidR="00426F59" w:rsidRPr="00426F59" w:rsidRDefault="00426F59" w:rsidP="00426F59">
            <w:pPr>
              <w:jc w:val="center"/>
              <w:rPr>
                <w:color w:val="FF0000"/>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52F91C1C" w14:textId="77777777" w:rsidR="00426F59" w:rsidRPr="00426F59" w:rsidRDefault="00426F59" w:rsidP="00426F59">
            <w:pPr>
              <w:jc w:val="center"/>
              <w:rPr>
                <w:sz w:val="28"/>
                <w:szCs w:val="28"/>
              </w:rPr>
            </w:pPr>
            <w:r w:rsidRPr="00426F59">
              <w:rPr>
                <w:color w:val="000000"/>
                <w:sz w:val="28"/>
                <w:szCs w:val="28"/>
              </w:rPr>
              <w:t>2021</w:t>
            </w:r>
          </w:p>
        </w:tc>
        <w:tc>
          <w:tcPr>
            <w:tcW w:w="1451" w:type="dxa"/>
          </w:tcPr>
          <w:p w14:paraId="39B82D26" w14:textId="77777777" w:rsidR="00426F59" w:rsidRPr="00426F59" w:rsidRDefault="00426F59" w:rsidP="00426F59">
            <w:pPr>
              <w:jc w:val="center"/>
              <w:rPr>
                <w:sz w:val="28"/>
                <w:szCs w:val="28"/>
              </w:rPr>
            </w:pPr>
            <w:r w:rsidRPr="00426F59">
              <w:rPr>
                <w:sz w:val="28"/>
                <w:szCs w:val="28"/>
              </w:rPr>
              <w:t>-</w:t>
            </w:r>
          </w:p>
        </w:tc>
        <w:tc>
          <w:tcPr>
            <w:tcW w:w="2304" w:type="dxa"/>
          </w:tcPr>
          <w:p w14:paraId="69A8CF83" w14:textId="77777777" w:rsidR="00426F59" w:rsidRPr="00426F59" w:rsidRDefault="00426F59" w:rsidP="00426F59">
            <w:pPr>
              <w:jc w:val="center"/>
              <w:rPr>
                <w:sz w:val="28"/>
                <w:szCs w:val="28"/>
              </w:rPr>
            </w:pPr>
            <w:r w:rsidRPr="00426F59">
              <w:rPr>
                <w:sz w:val="28"/>
                <w:szCs w:val="28"/>
              </w:rPr>
              <w:t>-</w:t>
            </w:r>
          </w:p>
        </w:tc>
        <w:tc>
          <w:tcPr>
            <w:tcW w:w="1134" w:type="dxa"/>
          </w:tcPr>
          <w:p w14:paraId="0C2DC416" w14:textId="77777777" w:rsidR="00426F59" w:rsidRPr="00426F59" w:rsidRDefault="00426F59" w:rsidP="00426F59">
            <w:pPr>
              <w:jc w:val="center"/>
              <w:rPr>
                <w:sz w:val="28"/>
                <w:szCs w:val="28"/>
              </w:rPr>
            </w:pPr>
            <w:r w:rsidRPr="00426F59">
              <w:rPr>
                <w:sz w:val="28"/>
                <w:szCs w:val="28"/>
              </w:rPr>
              <w:t>-</w:t>
            </w:r>
          </w:p>
        </w:tc>
        <w:tc>
          <w:tcPr>
            <w:tcW w:w="992" w:type="dxa"/>
          </w:tcPr>
          <w:p w14:paraId="52C83E42" w14:textId="77777777" w:rsidR="00426F59" w:rsidRPr="00426F59" w:rsidRDefault="00426F59" w:rsidP="00426F59">
            <w:pPr>
              <w:jc w:val="center"/>
              <w:rPr>
                <w:sz w:val="28"/>
                <w:szCs w:val="28"/>
              </w:rPr>
            </w:pPr>
            <w:r w:rsidRPr="00426F59">
              <w:rPr>
                <w:sz w:val="28"/>
                <w:szCs w:val="28"/>
              </w:rPr>
              <w:t>-</w:t>
            </w:r>
          </w:p>
        </w:tc>
      </w:tr>
      <w:tr w:rsidR="00426F59" w:rsidRPr="00426F59" w14:paraId="0A59A5C9" w14:textId="77777777" w:rsidTr="00B17484">
        <w:tc>
          <w:tcPr>
            <w:tcW w:w="3334" w:type="dxa"/>
          </w:tcPr>
          <w:p w14:paraId="69281E59"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43211A24" w14:textId="77777777" w:rsidR="00426F59" w:rsidRPr="00426F59" w:rsidRDefault="00426F59" w:rsidP="00426F59">
            <w:pPr>
              <w:jc w:val="center"/>
              <w:rPr>
                <w:sz w:val="28"/>
                <w:szCs w:val="28"/>
              </w:rPr>
            </w:pPr>
            <w:r w:rsidRPr="00426F59">
              <w:rPr>
                <w:color w:val="000000"/>
                <w:sz w:val="28"/>
                <w:szCs w:val="28"/>
              </w:rPr>
              <w:t>2022</w:t>
            </w:r>
          </w:p>
        </w:tc>
        <w:tc>
          <w:tcPr>
            <w:tcW w:w="1451" w:type="dxa"/>
          </w:tcPr>
          <w:p w14:paraId="67F4C0CD" w14:textId="77777777" w:rsidR="00426F59" w:rsidRPr="00426F59" w:rsidRDefault="00426F59" w:rsidP="00426F59">
            <w:pPr>
              <w:jc w:val="center"/>
              <w:rPr>
                <w:sz w:val="28"/>
                <w:szCs w:val="28"/>
              </w:rPr>
            </w:pPr>
            <w:r w:rsidRPr="00426F59">
              <w:rPr>
                <w:sz w:val="28"/>
                <w:szCs w:val="28"/>
              </w:rPr>
              <w:t>-</w:t>
            </w:r>
          </w:p>
        </w:tc>
        <w:tc>
          <w:tcPr>
            <w:tcW w:w="2304" w:type="dxa"/>
          </w:tcPr>
          <w:p w14:paraId="33955DA0" w14:textId="77777777" w:rsidR="00426F59" w:rsidRPr="00426F59" w:rsidRDefault="00426F59" w:rsidP="00426F59">
            <w:pPr>
              <w:jc w:val="center"/>
              <w:rPr>
                <w:sz w:val="28"/>
                <w:szCs w:val="28"/>
              </w:rPr>
            </w:pPr>
            <w:r w:rsidRPr="00426F59">
              <w:rPr>
                <w:sz w:val="28"/>
                <w:szCs w:val="28"/>
              </w:rPr>
              <w:t>-</w:t>
            </w:r>
          </w:p>
        </w:tc>
        <w:tc>
          <w:tcPr>
            <w:tcW w:w="1134" w:type="dxa"/>
          </w:tcPr>
          <w:p w14:paraId="0435A536" w14:textId="77777777" w:rsidR="00426F59" w:rsidRPr="00426F59" w:rsidRDefault="00426F59" w:rsidP="00426F59">
            <w:pPr>
              <w:jc w:val="center"/>
              <w:rPr>
                <w:sz w:val="28"/>
                <w:szCs w:val="28"/>
              </w:rPr>
            </w:pPr>
            <w:r w:rsidRPr="00426F59">
              <w:rPr>
                <w:sz w:val="28"/>
                <w:szCs w:val="28"/>
              </w:rPr>
              <w:t>-</w:t>
            </w:r>
          </w:p>
        </w:tc>
        <w:tc>
          <w:tcPr>
            <w:tcW w:w="992" w:type="dxa"/>
          </w:tcPr>
          <w:p w14:paraId="190FB32E" w14:textId="77777777" w:rsidR="00426F59" w:rsidRPr="00426F59" w:rsidRDefault="00426F59" w:rsidP="00426F59">
            <w:pPr>
              <w:jc w:val="center"/>
              <w:rPr>
                <w:sz w:val="28"/>
                <w:szCs w:val="28"/>
              </w:rPr>
            </w:pPr>
            <w:r w:rsidRPr="00426F59">
              <w:rPr>
                <w:sz w:val="28"/>
                <w:szCs w:val="28"/>
              </w:rPr>
              <w:t>-</w:t>
            </w:r>
          </w:p>
        </w:tc>
      </w:tr>
      <w:tr w:rsidR="00426F59" w:rsidRPr="00426F59" w14:paraId="70CD7D93" w14:textId="77777777" w:rsidTr="00B17484">
        <w:tc>
          <w:tcPr>
            <w:tcW w:w="3334" w:type="dxa"/>
          </w:tcPr>
          <w:p w14:paraId="2C39BABB"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3DBD5FF1" w14:textId="77777777" w:rsidR="00426F59" w:rsidRPr="00426F59" w:rsidRDefault="00426F59" w:rsidP="00426F59">
            <w:pPr>
              <w:jc w:val="center"/>
              <w:rPr>
                <w:sz w:val="28"/>
                <w:szCs w:val="28"/>
              </w:rPr>
            </w:pPr>
            <w:r w:rsidRPr="00426F59">
              <w:rPr>
                <w:color w:val="000000"/>
                <w:sz w:val="28"/>
                <w:szCs w:val="28"/>
              </w:rPr>
              <w:t>2023</w:t>
            </w:r>
          </w:p>
        </w:tc>
        <w:tc>
          <w:tcPr>
            <w:tcW w:w="1451" w:type="dxa"/>
          </w:tcPr>
          <w:p w14:paraId="25166962" w14:textId="77777777" w:rsidR="00426F59" w:rsidRPr="00426F59" w:rsidRDefault="00426F59" w:rsidP="00426F59">
            <w:pPr>
              <w:jc w:val="center"/>
              <w:rPr>
                <w:sz w:val="28"/>
                <w:szCs w:val="28"/>
              </w:rPr>
            </w:pPr>
            <w:r w:rsidRPr="00426F59">
              <w:rPr>
                <w:sz w:val="28"/>
                <w:szCs w:val="28"/>
              </w:rPr>
              <w:t>-</w:t>
            </w:r>
          </w:p>
        </w:tc>
        <w:tc>
          <w:tcPr>
            <w:tcW w:w="2304" w:type="dxa"/>
          </w:tcPr>
          <w:p w14:paraId="67D59D5B" w14:textId="77777777" w:rsidR="00426F59" w:rsidRPr="00426F59" w:rsidRDefault="00426F59" w:rsidP="00426F59">
            <w:pPr>
              <w:jc w:val="center"/>
              <w:rPr>
                <w:sz w:val="28"/>
                <w:szCs w:val="28"/>
              </w:rPr>
            </w:pPr>
            <w:r w:rsidRPr="00426F59">
              <w:rPr>
                <w:sz w:val="28"/>
                <w:szCs w:val="28"/>
              </w:rPr>
              <w:t>-</w:t>
            </w:r>
          </w:p>
        </w:tc>
        <w:tc>
          <w:tcPr>
            <w:tcW w:w="1134" w:type="dxa"/>
          </w:tcPr>
          <w:p w14:paraId="09029436" w14:textId="77777777" w:rsidR="00426F59" w:rsidRPr="00426F59" w:rsidRDefault="00426F59" w:rsidP="00426F59">
            <w:pPr>
              <w:jc w:val="center"/>
              <w:rPr>
                <w:sz w:val="28"/>
                <w:szCs w:val="28"/>
              </w:rPr>
            </w:pPr>
            <w:r w:rsidRPr="00426F59">
              <w:rPr>
                <w:sz w:val="28"/>
                <w:szCs w:val="28"/>
              </w:rPr>
              <w:t>-</w:t>
            </w:r>
          </w:p>
        </w:tc>
        <w:tc>
          <w:tcPr>
            <w:tcW w:w="992" w:type="dxa"/>
          </w:tcPr>
          <w:p w14:paraId="42FCA187" w14:textId="77777777" w:rsidR="00426F59" w:rsidRPr="00426F59" w:rsidRDefault="00426F59" w:rsidP="00426F59">
            <w:pPr>
              <w:jc w:val="center"/>
              <w:rPr>
                <w:sz w:val="28"/>
                <w:szCs w:val="28"/>
              </w:rPr>
            </w:pPr>
            <w:r w:rsidRPr="00426F59">
              <w:rPr>
                <w:sz w:val="28"/>
                <w:szCs w:val="28"/>
              </w:rPr>
              <w:t>-</w:t>
            </w:r>
          </w:p>
        </w:tc>
      </w:tr>
      <w:tr w:rsidR="00426F59" w:rsidRPr="00426F59" w14:paraId="6EE68194" w14:textId="77777777" w:rsidTr="00B17484">
        <w:tc>
          <w:tcPr>
            <w:tcW w:w="3334" w:type="dxa"/>
          </w:tcPr>
          <w:p w14:paraId="16575FD3"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3103D907" w14:textId="77777777" w:rsidR="00426F59" w:rsidRPr="00426F59" w:rsidRDefault="00426F59" w:rsidP="00426F59">
            <w:pPr>
              <w:jc w:val="center"/>
              <w:rPr>
                <w:sz w:val="28"/>
                <w:szCs w:val="28"/>
              </w:rPr>
            </w:pPr>
            <w:r w:rsidRPr="00426F59">
              <w:rPr>
                <w:color w:val="000000"/>
                <w:sz w:val="28"/>
                <w:szCs w:val="28"/>
              </w:rPr>
              <w:t>2024</w:t>
            </w:r>
          </w:p>
        </w:tc>
        <w:tc>
          <w:tcPr>
            <w:tcW w:w="1451" w:type="dxa"/>
          </w:tcPr>
          <w:p w14:paraId="7BA99DEF" w14:textId="77777777" w:rsidR="00426F59" w:rsidRPr="00426F59" w:rsidRDefault="00426F59" w:rsidP="00426F59">
            <w:pPr>
              <w:jc w:val="center"/>
              <w:rPr>
                <w:sz w:val="28"/>
                <w:szCs w:val="28"/>
              </w:rPr>
            </w:pPr>
            <w:r w:rsidRPr="00426F59">
              <w:rPr>
                <w:sz w:val="28"/>
                <w:szCs w:val="28"/>
              </w:rPr>
              <w:t>-</w:t>
            </w:r>
          </w:p>
        </w:tc>
        <w:tc>
          <w:tcPr>
            <w:tcW w:w="2304" w:type="dxa"/>
          </w:tcPr>
          <w:p w14:paraId="351CC319" w14:textId="77777777" w:rsidR="00426F59" w:rsidRPr="00426F59" w:rsidRDefault="00426F59" w:rsidP="00426F59">
            <w:pPr>
              <w:jc w:val="center"/>
              <w:rPr>
                <w:sz w:val="28"/>
                <w:szCs w:val="28"/>
              </w:rPr>
            </w:pPr>
            <w:r w:rsidRPr="00426F59">
              <w:rPr>
                <w:sz w:val="28"/>
                <w:szCs w:val="28"/>
              </w:rPr>
              <w:t>-</w:t>
            </w:r>
          </w:p>
        </w:tc>
        <w:tc>
          <w:tcPr>
            <w:tcW w:w="1134" w:type="dxa"/>
          </w:tcPr>
          <w:p w14:paraId="2B7577DD" w14:textId="77777777" w:rsidR="00426F59" w:rsidRPr="00426F59" w:rsidRDefault="00426F59" w:rsidP="00426F59">
            <w:pPr>
              <w:jc w:val="center"/>
              <w:rPr>
                <w:sz w:val="28"/>
                <w:szCs w:val="28"/>
              </w:rPr>
            </w:pPr>
            <w:r w:rsidRPr="00426F59">
              <w:rPr>
                <w:sz w:val="28"/>
                <w:szCs w:val="28"/>
              </w:rPr>
              <w:t>-</w:t>
            </w:r>
          </w:p>
        </w:tc>
        <w:tc>
          <w:tcPr>
            <w:tcW w:w="992" w:type="dxa"/>
          </w:tcPr>
          <w:p w14:paraId="548434B2" w14:textId="77777777" w:rsidR="00426F59" w:rsidRPr="00426F59" w:rsidRDefault="00426F59" w:rsidP="00426F59">
            <w:pPr>
              <w:jc w:val="center"/>
              <w:rPr>
                <w:sz w:val="28"/>
                <w:szCs w:val="28"/>
              </w:rPr>
            </w:pPr>
            <w:r w:rsidRPr="00426F59">
              <w:rPr>
                <w:sz w:val="28"/>
                <w:szCs w:val="28"/>
              </w:rPr>
              <w:t>-</w:t>
            </w:r>
          </w:p>
        </w:tc>
      </w:tr>
      <w:tr w:rsidR="00426F59" w:rsidRPr="00426F59" w14:paraId="56DD4B1E" w14:textId="77777777" w:rsidTr="00B17484">
        <w:tc>
          <w:tcPr>
            <w:tcW w:w="3334" w:type="dxa"/>
          </w:tcPr>
          <w:p w14:paraId="1C0600B5"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2D55CFA2" w14:textId="77777777" w:rsidR="00426F59" w:rsidRPr="00426F59" w:rsidRDefault="00426F59" w:rsidP="00426F59">
            <w:pPr>
              <w:jc w:val="center"/>
              <w:rPr>
                <w:sz w:val="28"/>
                <w:szCs w:val="28"/>
              </w:rPr>
            </w:pPr>
            <w:r w:rsidRPr="00426F59">
              <w:rPr>
                <w:color w:val="000000"/>
                <w:sz w:val="28"/>
                <w:szCs w:val="28"/>
              </w:rPr>
              <w:t>2025</w:t>
            </w:r>
          </w:p>
        </w:tc>
        <w:tc>
          <w:tcPr>
            <w:tcW w:w="1451" w:type="dxa"/>
          </w:tcPr>
          <w:p w14:paraId="500B5650" w14:textId="77777777" w:rsidR="00426F59" w:rsidRPr="00426F59" w:rsidRDefault="00426F59" w:rsidP="00426F59">
            <w:pPr>
              <w:jc w:val="center"/>
              <w:rPr>
                <w:sz w:val="28"/>
                <w:szCs w:val="28"/>
              </w:rPr>
            </w:pPr>
            <w:r w:rsidRPr="00426F59">
              <w:rPr>
                <w:sz w:val="28"/>
                <w:szCs w:val="28"/>
              </w:rPr>
              <w:t>-</w:t>
            </w:r>
          </w:p>
        </w:tc>
        <w:tc>
          <w:tcPr>
            <w:tcW w:w="2304" w:type="dxa"/>
          </w:tcPr>
          <w:p w14:paraId="5DFB1A72" w14:textId="77777777" w:rsidR="00426F59" w:rsidRPr="00426F59" w:rsidRDefault="00426F59" w:rsidP="00426F59">
            <w:pPr>
              <w:jc w:val="center"/>
              <w:rPr>
                <w:sz w:val="28"/>
                <w:szCs w:val="28"/>
              </w:rPr>
            </w:pPr>
            <w:r w:rsidRPr="00426F59">
              <w:rPr>
                <w:sz w:val="28"/>
                <w:szCs w:val="28"/>
              </w:rPr>
              <w:t>-</w:t>
            </w:r>
          </w:p>
        </w:tc>
        <w:tc>
          <w:tcPr>
            <w:tcW w:w="1134" w:type="dxa"/>
          </w:tcPr>
          <w:p w14:paraId="05326A06" w14:textId="77777777" w:rsidR="00426F59" w:rsidRPr="00426F59" w:rsidRDefault="00426F59" w:rsidP="00426F59">
            <w:pPr>
              <w:jc w:val="center"/>
              <w:rPr>
                <w:sz w:val="28"/>
                <w:szCs w:val="28"/>
              </w:rPr>
            </w:pPr>
            <w:r w:rsidRPr="00426F59">
              <w:rPr>
                <w:sz w:val="28"/>
                <w:szCs w:val="28"/>
              </w:rPr>
              <w:t>-</w:t>
            </w:r>
          </w:p>
        </w:tc>
        <w:tc>
          <w:tcPr>
            <w:tcW w:w="992" w:type="dxa"/>
          </w:tcPr>
          <w:p w14:paraId="7A1A1D27" w14:textId="77777777" w:rsidR="00426F59" w:rsidRPr="00426F59" w:rsidRDefault="00426F59" w:rsidP="00426F59">
            <w:pPr>
              <w:jc w:val="center"/>
              <w:rPr>
                <w:sz w:val="28"/>
                <w:szCs w:val="28"/>
              </w:rPr>
            </w:pPr>
            <w:r w:rsidRPr="00426F59">
              <w:rPr>
                <w:sz w:val="28"/>
                <w:szCs w:val="28"/>
              </w:rPr>
              <w:t>-</w:t>
            </w:r>
          </w:p>
        </w:tc>
      </w:tr>
      <w:tr w:rsidR="00426F59" w:rsidRPr="00426F59" w14:paraId="0D5F99DD" w14:textId="77777777" w:rsidTr="00B17484">
        <w:tc>
          <w:tcPr>
            <w:tcW w:w="3334" w:type="dxa"/>
          </w:tcPr>
          <w:p w14:paraId="029791BF"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BBF09AE" w14:textId="77777777" w:rsidR="00426F59" w:rsidRPr="00426F59" w:rsidRDefault="00426F59" w:rsidP="00426F59">
            <w:pPr>
              <w:jc w:val="center"/>
              <w:rPr>
                <w:sz w:val="28"/>
                <w:szCs w:val="28"/>
              </w:rPr>
            </w:pPr>
            <w:r w:rsidRPr="00426F59">
              <w:rPr>
                <w:color w:val="000000"/>
                <w:sz w:val="28"/>
                <w:szCs w:val="28"/>
              </w:rPr>
              <w:t>2026</w:t>
            </w:r>
          </w:p>
        </w:tc>
        <w:tc>
          <w:tcPr>
            <w:tcW w:w="1451" w:type="dxa"/>
          </w:tcPr>
          <w:p w14:paraId="3AE32205" w14:textId="77777777" w:rsidR="00426F59" w:rsidRPr="00426F59" w:rsidRDefault="00426F59" w:rsidP="00426F59">
            <w:pPr>
              <w:jc w:val="center"/>
              <w:rPr>
                <w:sz w:val="28"/>
                <w:szCs w:val="28"/>
              </w:rPr>
            </w:pPr>
            <w:r w:rsidRPr="00426F59">
              <w:rPr>
                <w:sz w:val="28"/>
                <w:szCs w:val="28"/>
              </w:rPr>
              <w:t>-</w:t>
            </w:r>
          </w:p>
        </w:tc>
        <w:tc>
          <w:tcPr>
            <w:tcW w:w="2304" w:type="dxa"/>
          </w:tcPr>
          <w:p w14:paraId="369CE111" w14:textId="77777777" w:rsidR="00426F59" w:rsidRPr="00426F59" w:rsidRDefault="00426F59" w:rsidP="00426F59">
            <w:pPr>
              <w:jc w:val="center"/>
              <w:rPr>
                <w:sz w:val="28"/>
                <w:szCs w:val="28"/>
              </w:rPr>
            </w:pPr>
            <w:r w:rsidRPr="00426F59">
              <w:rPr>
                <w:sz w:val="28"/>
                <w:szCs w:val="28"/>
              </w:rPr>
              <w:t>-</w:t>
            </w:r>
          </w:p>
        </w:tc>
        <w:tc>
          <w:tcPr>
            <w:tcW w:w="1134" w:type="dxa"/>
          </w:tcPr>
          <w:p w14:paraId="3B7309C4" w14:textId="77777777" w:rsidR="00426F59" w:rsidRPr="00426F59" w:rsidRDefault="00426F59" w:rsidP="00426F59">
            <w:pPr>
              <w:jc w:val="center"/>
              <w:rPr>
                <w:sz w:val="28"/>
                <w:szCs w:val="28"/>
              </w:rPr>
            </w:pPr>
            <w:r w:rsidRPr="00426F59">
              <w:rPr>
                <w:sz w:val="28"/>
                <w:szCs w:val="28"/>
              </w:rPr>
              <w:t>-</w:t>
            </w:r>
          </w:p>
        </w:tc>
        <w:tc>
          <w:tcPr>
            <w:tcW w:w="992" w:type="dxa"/>
          </w:tcPr>
          <w:p w14:paraId="474A6DB5" w14:textId="77777777" w:rsidR="00426F59" w:rsidRPr="00426F59" w:rsidRDefault="00426F59" w:rsidP="00426F59">
            <w:pPr>
              <w:jc w:val="center"/>
              <w:rPr>
                <w:sz w:val="28"/>
                <w:szCs w:val="28"/>
              </w:rPr>
            </w:pPr>
            <w:r w:rsidRPr="00426F59">
              <w:rPr>
                <w:sz w:val="28"/>
                <w:szCs w:val="28"/>
              </w:rPr>
              <w:t>-</w:t>
            </w:r>
          </w:p>
        </w:tc>
      </w:tr>
      <w:tr w:rsidR="00426F59" w:rsidRPr="00426F59" w14:paraId="05F4A16B" w14:textId="77777777" w:rsidTr="00B17484">
        <w:tc>
          <w:tcPr>
            <w:tcW w:w="3334" w:type="dxa"/>
          </w:tcPr>
          <w:p w14:paraId="279E7659"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52EFD9E" w14:textId="77777777" w:rsidR="00426F59" w:rsidRPr="00426F59" w:rsidRDefault="00426F59" w:rsidP="00426F59">
            <w:pPr>
              <w:jc w:val="center"/>
              <w:rPr>
                <w:sz w:val="28"/>
                <w:szCs w:val="28"/>
              </w:rPr>
            </w:pPr>
            <w:r w:rsidRPr="00426F59">
              <w:rPr>
                <w:color w:val="000000"/>
                <w:sz w:val="28"/>
                <w:szCs w:val="28"/>
              </w:rPr>
              <w:t>2027</w:t>
            </w:r>
          </w:p>
        </w:tc>
        <w:tc>
          <w:tcPr>
            <w:tcW w:w="1451" w:type="dxa"/>
          </w:tcPr>
          <w:p w14:paraId="76C43C3C" w14:textId="77777777" w:rsidR="00426F59" w:rsidRPr="00426F59" w:rsidRDefault="00426F59" w:rsidP="00426F59">
            <w:pPr>
              <w:jc w:val="center"/>
              <w:rPr>
                <w:sz w:val="28"/>
                <w:szCs w:val="28"/>
              </w:rPr>
            </w:pPr>
            <w:r w:rsidRPr="00426F59">
              <w:rPr>
                <w:sz w:val="28"/>
                <w:szCs w:val="28"/>
              </w:rPr>
              <w:t>-</w:t>
            </w:r>
          </w:p>
        </w:tc>
        <w:tc>
          <w:tcPr>
            <w:tcW w:w="2304" w:type="dxa"/>
          </w:tcPr>
          <w:p w14:paraId="6147BF95" w14:textId="77777777" w:rsidR="00426F59" w:rsidRPr="00426F59" w:rsidRDefault="00426F59" w:rsidP="00426F59">
            <w:pPr>
              <w:jc w:val="center"/>
              <w:rPr>
                <w:sz w:val="28"/>
                <w:szCs w:val="28"/>
              </w:rPr>
            </w:pPr>
            <w:r w:rsidRPr="00426F59">
              <w:rPr>
                <w:sz w:val="28"/>
                <w:szCs w:val="28"/>
              </w:rPr>
              <w:t>-</w:t>
            </w:r>
          </w:p>
        </w:tc>
        <w:tc>
          <w:tcPr>
            <w:tcW w:w="1134" w:type="dxa"/>
          </w:tcPr>
          <w:p w14:paraId="188DA5A7" w14:textId="77777777" w:rsidR="00426F59" w:rsidRPr="00426F59" w:rsidRDefault="00426F59" w:rsidP="00426F59">
            <w:pPr>
              <w:jc w:val="center"/>
              <w:rPr>
                <w:sz w:val="28"/>
                <w:szCs w:val="28"/>
              </w:rPr>
            </w:pPr>
            <w:r w:rsidRPr="00426F59">
              <w:rPr>
                <w:sz w:val="28"/>
                <w:szCs w:val="28"/>
              </w:rPr>
              <w:t>-</w:t>
            </w:r>
          </w:p>
        </w:tc>
        <w:tc>
          <w:tcPr>
            <w:tcW w:w="992" w:type="dxa"/>
          </w:tcPr>
          <w:p w14:paraId="0D18A813" w14:textId="77777777" w:rsidR="00426F59" w:rsidRPr="00426F59" w:rsidRDefault="00426F59" w:rsidP="00426F59">
            <w:pPr>
              <w:jc w:val="center"/>
              <w:rPr>
                <w:sz w:val="28"/>
                <w:szCs w:val="28"/>
              </w:rPr>
            </w:pPr>
            <w:r w:rsidRPr="00426F59">
              <w:rPr>
                <w:sz w:val="28"/>
                <w:szCs w:val="28"/>
              </w:rPr>
              <w:t>-</w:t>
            </w:r>
          </w:p>
        </w:tc>
      </w:tr>
      <w:tr w:rsidR="00426F59" w:rsidRPr="00426F59" w14:paraId="0EF1D0FC" w14:textId="77777777" w:rsidTr="00B17484">
        <w:tc>
          <w:tcPr>
            <w:tcW w:w="3334" w:type="dxa"/>
          </w:tcPr>
          <w:p w14:paraId="14E14869"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21A3A303" w14:textId="77777777" w:rsidR="00426F59" w:rsidRPr="00426F59" w:rsidRDefault="00426F59" w:rsidP="00426F59">
            <w:pPr>
              <w:jc w:val="center"/>
              <w:rPr>
                <w:sz w:val="28"/>
                <w:szCs w:val="28"/>
              </w:rPr>
            </w:pPr>
            <w:r w:rsidRPr="00426F59">
              <w:rPr>
                <w:color w:val="000000"/>
                <w:sz w:val="28"/>
                <w:szCs w:val="28"/>
              </w:rPr>
              <w:t>2028</w:t>
            </w:r>
          </w:p>
        </w:tc>
        <w:tc>
          <w:tcPr>
            <w:tcW w:w="1451" w:type="dxa"/>
          </w:tcPr>
          <w:p w14:paraId="1DB16CC7" w14:textId="77777777" w:rsidR="00426F59" w:rsidRPr="00426F59" w:rsidRDefault="00426F59" w:rsidP="00426F59">
            <w:pPr>
              <w:jc w:val="center"/>
              <w:rPr>
                <w:sz w:val="28"/>
                <w:szCs w:val="28"/>
              </w:rPr>
            </w:pPr>
            <w:r w:rsidRPr="00426F59">
              <w:rPr>
                <w:sz w:val="28"/>
                <w:szCs w:val="28"/>
              </w:rPr>
              <w:t>-</w:t>
            </w:r>
          </w:p>
        </w:tc>
        <w:tc>
          <w:tcPr>
            <w:tcW w:w="2304" w:type="dxa"/>
          </w:tcPr>
          <w:p w14:paraId="3AA6DB18" w14:textId="77777777" w:rsidR="00426F59" w:rsidRPr="00426F59" w:rsidRDefault="00426F59" w:rsidP="00426F59">
            <w:pPr>
              <w:jc w:val="center"/>
              <w:rPr>
                <w:sz w:val="28"/>
                <w:szCs w:val="28"/>
              </w:rPr>
            </w:pPr>
            <w:r w:rsidRPr="00426F59">
              <w:rPr>
                <w:sz w:val="28"/>
                <w:szCs w:val="28"/>
              </w:rPr>
              <w:t>-</w:t>
            </w:r>
          </w:p>
        </w:tc>
        <w:tc>
          <w:tcPr>
            <w:tcW w:w="1134" w:type="dxa"/>
          </w:tcPr>
          <w:p w14:paraId="2E300887" w14:textId="77777777" w:rsidR="00426F59" w:rsidRPr="00426F59" w:rsidRDefault="00426F59" w:rsidP="00426F59">
            <w:pPr>
              <w:jc w:val="center"/>
              <w:rPr>
                <w:sz w:val="28"/>
                <w:szCs w:val="28"/>
              </w:rPr>
            </w:pPr>
            <w:r w:rsidRPr="00426F59">
              <w:rPr>
                <w:sz w:val="28"/>
                <w:szCs w:val="28"/>
              </w:rPr>
              <w:t>-</w:t>
            </w:r>
          </w:p>
        </w:tc>
        <w:tc>
          <w:tcPr>
            <w:tcW w:w="992" w:type="dxa"/>
          </w:tcPr>
          <w:p w14:paraId="03C3F099" w14:textId="77777777" w:rsidR="00426F59" w:rsidRPr="00426F59" w:rsidRDefault="00426F59" w:rsidP="00426F59">
            <w:pPr>
              <w:jc w:val="center"/>
              <w:rPr>
                <w:sz w:val="28"/>
                <w:szCs w:val="28"/>
              </w:rPr>
            </w:pPr>
            <w:r w:rsidRPr="00426F59">
              <w:rPr>
                <w:sz w:val="28"/>
                <w:szCs w:val="28"/>
              </w:rPr>
              <w:t>-</w:t>
            </w:r>
          </w:p>
        </w:tc>
      </w:tr>
      <w:tr w:rsidR="00426F59" w:rsidRPr="00426F59" w14:paraId="5A0697EA" w14:textId="77777777" w:rsidTr="00B17484">
        <w:tc>
          <w:tcPr>
            <w:tcW w:w="3334" w:type="dxa"/>
          </w:tcPr>
          <w:p w14:paraId="6DEB1E3F"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6FF45AC2" w14:textId="77777777" w:rsidR="00426F59" w:rsidRPr="00426F59" w:rsidRDefault="00426F59" w:rsidP="00426F59">
            <w:pPr>
              <w:jc w:val="center"/>
              <w:rPr>
                <w:sz w:val="28"/>
                <w:szCs w:val="28"/>
              </w:rPr>
            </w:pPr>
            <w:r w:rsidRPr="00426F59">
              <w:rPr>
                <w:color w:val="000000"/>
                <w:sz w:val="28"/>
                <w:szCs w:val="28"/>
              </w:rPr>
              <w:t>2029</w:t>
            </w:r>
          </w:p>
        </w:tc>
        <w:tc>
          <w:tcPr>
            <w:tcW w:w="1451" w:type="dxa"/>
          </w:tcPr>
          <w:p w14:paraId="0C4AB8B2" w14:textId="77777777" w:rsidR="00426F59" w:rsidRPr="00426F59" w:rsidRDefault="00426F59" w:rsidP="00426F59">
            <w:pPr>
              <w:jc w:val="center"/>
              <w:rPr>
                <w:sz w:val="28"/>
                <w:szCs w:val="28"/>
              </w:rPr>
            </w:pPr>
            <w:r w:rsidRPr="00426F59">
              <w:rPr>
                <w:sz w:val="28"/>
                <w:szCs w:val="28"/>
              </w:rPr>
              <w:t>-</w:t>
            </w:r>
          </w:p>
        </w:tc>
        <w:tc>
          <w:tcPr>
            <w:tcW w:w="2304" w:type="dxa"/>
          </w:tcPr>
          <w:p w14:paraId="299C2DA7" w14:textId="77777777" w:rsidR="00426F59" w:rsidRPr="00426F59" w:rsidRDefault="00426F59" w:rsidP="00426F59">
            <w:pPr>
              <w:jc w:val="center"/>
              <w:rPr>
                <w:sz w:val="28"/>
                <w:szCs w:val="28"/>
              </w:rPr>
            </w:pPr>
            <w:r w:rsidRPr="00426F59">
              <w:rPr>
                <w:sz w:val="28"/>
                <w:szCs w:val="28"/>
              </w:rPr>
              <w:t>-</w:t>
            </w:r>
          </w:p>
        </w:tc>
        <w:tc>
          <w:tcPr>
            <w:tcW w:w="1134" w:type="dxa"/>
          </w:tcPr>
          <w:p w14:paraId="679020DA" w14:textId="77777777" w:rsidR="00426F59" w:rsidRPr="00426F59" w:rsidRDefault="00426F59" w:rsidP="00426F59">
            <w:pPr>
              <w:jc w:val="center"/>
              <w:rPr>
                <w:sz w:val="28"/>
                <w:szCs w:val="28"/>
              </w:rPr>
            </w:pPr>
            <w:r w:rsidRPr="00426F59">
              <w:rPr>
                <w:sz w:val="28"/>
                <w:szCs w:val="28"/>
              </w:rPr>
              <w:t>-</w:t>
            </w:r>
          </w:p>
        </w:tc>
        <w:tc>
          <w:tcPr>
            <w:tcW w:w="992" w:type="dxa"/>
          </w:tcPr>
          <w:p w14:paraId="1F494C73" w14:textId="77777777" w:rsidR="00426F59" w:rsidRPr="00426F59" w:rsidRDefault="00426F59" w:rsidP="00426F59">
            <w:pPr>
              <w:jc w:val="center"/>
              <w:rPr>
                <w:sz w:val="28"/>
                <w:szCs w:val="28"/>
              </w:rPr>
            </w:pPr>
            <w:r w:rsidRPr="00426F59">
              <w:rPr>
                <w:sz w:val="28"/>
                <w:szCs w:val="28"/>
              </w:rPr>
              <w:t>-</w:t>
            </w:r>
          </w:p>
        </w:tc>
      </w:tr>
      <w:tr w:rsidR="00426F59" w:rsidRPr="00426F59" w14:paraId="584BD0E4" w14:textId="77777777" w:rsidTr="00B17484">
        <w:tc>
          <w:tcPr>
            <w:tcW w:w="3334" w:type="dxa"/>
          </w:tcPr>
          <w:p w14:paraId="49FED86E"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50C1C76E" w14:textId="77777777" w:rsidR="00426F59" w:rsidRPr="00426F59" w:rsidRDefault="00426F59" w:rsidP="00426F59">
            <w:pPr>
              <w:jc w:val="center"/>
              <w:rPr>
                <w:sz w:val="28"/>
                <w:szCs w:val="28"/>
              </w:rPr>
            </w:pPr>
            <w:r w:rsidRPr="00426F59">
              <w:rPr>
                <w:color w:val="000000"/>
                <w:sz w:val="28"/>
                <w:szCs w:val="28"/>
              </w:rPr>
              <w:t>2030</w:t>
            </w:r>
          </w:p>
        </w:tc>
        <w:tc>
          <w:tcPr>
            <w:tcW w:w="1451" w:type="dxa"/>
          </w:tcPr>
          <w:p w14:paraId="350CAE23" w14:textId="77777777" w:rsidR="00426F59" w:rsidRPr="00426F59" w:rsidRDefault="00426F59" w:rsidP="00426F59">
            <w:pPr>
              <w:jc w:val="center"/>
              <w:rPr>
                <w:sz w:val="28"/>
                <w:szCs w:val="28"/>
              </w:rPr>
            </w:pPr>
            <w:r w:rsidRPr="00426F59">
              <w:rPr>
                <w:sz w:val="28"/>
                <w:szCs w:val="28"/>
              </w:rPr>
              <w:t>-</w:t>
            </w:r>
          </w:p>
        </w:tc>
        <w:tc>
          <w:tcPr>
            <w:tcW w:w="2304" w:type="dxa"/>
          </w:tcPr>
          <w:p w14:paraId="42815320" w14:textId="77777777" w:rsidR="00426F59" w:rsidRPr="00426F59" w:rsidRDefault="00426F59" w:rsidP="00426F59">
            <w:pPr>
              <w:jc w:val="center"/>
              <w:rPr>
                <w:sz w:val="28"/>
                <w:szCs w:val="28"/>
              </w:rPr>
            </w:pPr>
            <w:r w:rsidRPr="00426F59">
              <w:rPr>
                <w:sz w:val="28"/>
                <w:szCs w:val="28"/>
              </w:rPr>
              <w:t>-</w:t>
            </w:r>
          </w:p>
        </w:tc>
        <w:tc>
          <w:tcPr>
            <w:tcW w:w="1134" w:type="dxa"/>
          </w:tcPr>
          <w:p w14:paraId="765EC75E" w14:textId="77777777" w:rsidR="00426F59" w:rsidRPr="00426F59" w:rsidRDefault="00426F59" w:rsidP="00426F59">
            <w:pPr>
              <w:jc w:val="center"/>
              <w:rPr>
                <w:sz w:val="28"/>
                <w:szCs w:val="28"/>
              </w:rPr>
            </w:pPr>
            <w:r w:rsidRPr="00426F59">
              <w:rPr>
                <w:sz w:val="28"/>
                <w:szCs w:val="28"/>
              </w:rPr>
              <w:t>-</w:t>
            </w:r>
          </w:p>
        </w:tc>
        <w:tc>
          <w:tcPr>
            <w:tcW w:w="992" w:type="dxa"/>
          </w:tcPr>
          <w:p w14:paraId="2D134BB3" w14:textId="77777777" w:rsidR="00426F59" w:rsidRPr="00426F59" w:rsidRDefault="00426F59" w:rsidP="00426F59">
            <w:pPr>
              <w:jc w:val="center"/>
              <w:rPr>
                <w:sz w:val="28"/>
                <w:szCs w:val="28"/>
              </w:rPr>
            </w:pPr>
            <w:r w:rsidRPr="00426F59">
              <w:rPr>
                <w:sz w:val="28"/>
                <w:szCs w:val="28"/>
              </w:rPr>
              <w:t>-</w:t>
            </w:r>
          </w:p>
        </w:tc>
      </w:tr>
    </w:tbl>
    <w:p w14:paraId="6F99A3E0" w14:textId="77777777" w:rsidR="00426F59" w:rsidRPr="00426F59" w:rsidRDefault="00426F59" w:rsidP="00426F59">
      <w:pPr>
        <w:jc w:val="center"/>
        <w:rPr>
          <w:sz w:val="28"/>
          <w:szCs w:val="28"/>
        </w:rPr>
      </w:pPr>
    </w:p>
    <w:p w14:paraId="7430BB89" w14:textId="77777777" w:rsidR="00426F59" w:rsidRPr="00426F59" w:rsidRDefault="00426F59" w:rsidP="00426F59">
      <w:pPr>
        <w:jc w:val="center"/>
        <w:rPr>
          <w:sz w:val="28"/>
          <w:szCs w:val="28"/>
        </w:rPr>
      </w:pPr>
    </w:p>
    <w:p w14:paraId="0C977E05" w14:textId="77777777" w:rsidR="00426F59" w:rsidRPr="00426F59" w:rsidRDefault="00426F59" w:rsidP="00426F59">
      <w:pPr>
        <w:jc w:val="center"/>
        <w:rPr>
          <w:sz w:val="28"/>
          <w:szCs w:val="28"/>
        </w:rPr>
      </w:pPr>
    </w:p>
    <w:p w14:paraId="2ACA340C" w14:textId="77777777" w:rsidR="00426F59" w:rsidRPr="00426F59" w:rsidRDefault="00426F59" w:rsidP="00426F59">
      <w:pPr>
        <w:jc w:val="center"/>
        <w:rPr>
          <w:sz w:val="28"/>
          <w:szCs w:val="28"/>
        </w:rPr>
      </w:pPr>
    </w:p>
    <w:p w14:paraId="2A3B8CF9" w14:textId="77777777" w:rsidR="00426F59" w:rsidRPr="00426F59" w:rsidRDefault="00426F59" w:rsidP="00426F59">
      <w:pPr>
        <w:jc w:val="center"/>
        <w:rPr>
          <w:sz w:val="28"/>
          <w:szCs w:val="28"/>
        </w:rPr>
      </w:pPr>
    </w:p>
    <w:p w14:paraId="499BF36A" w14:textId="77777777" w:rsidR="00426F59" w:rsidRPr="00426F59" w:rsidRDefault="00426F59" w:rsidP="00426F59">
      <w:pPr>
        <w:jc w:val="center"/>
        <w:rPr>
          <w:sz w:val="28"/>
          <w:szCs w:val="28"/>
        </w:rPr>
      </w:pPr>
    </w:p>
    <w:p w14:paraId="7ED603DE" w14:textId="77777777" w:rsidR="00426F59" w:rsidRPr="00426F59" w:rsidRDefault="00426F59" w:rsidP="00426F59">
      <w:pPr>
        <w:jc w:val="center"/>
        <w:rPr>
          <w:sz w:val="28"/>
          <w:szCs w:val="28"/>
        </w:rPr>
      </w:pPr>
    </w:p>
    <w:p w14:paraId="735F5E19" w14:textId="77777777" w:rsidR="00426F59" w:rsidRPr="00426F59" w:rsidRDefault="00426F59" w:rsidP="00426F59">
      <w:pPr>
        <w:jc w:val="center"/>
        <w:rPr>
          <w:sz w:val="28"/>
          <w:szCs w:val="28"/>
        </w:rPr>
      </w:pPr>
    </w:p>
    <w:p w14:paraId="2CA9C810" w14:textId="77777777" w:rsidR="00426F59" w:rsidRPr="00426F59" w:rsidRDefault="00426F59" w:rsidP="00426F59">
      <w:pPr>
        <w:jc w:val="center"/>
        <w:rPr>
          <w:sz w:val="28"/>
          <w:szCs w:val="28"/>
        </w:rPr>
      </w:pPr>
    </w:p>
    <w:p w14:paraId="086CE5B5" w14:textId="77777777" w:rsidR="00426F59" w:rsidRPr="00426F59" w:rsidRDefault="00426F59" w:rsidP="00426F59">
      <w:pPr>
        <w:jc w:val="center"/>
        <w:rPr>
          <w:sz w:val="28"/>
          <w:szCs w:val="28"/>
        </w:rPr>
      </w:pPr>
    </w:p>
    <w:p w14:paraId="54B506B4" w14:textId="77777777" w:rsidR="00426F59" w:rsidRPr="00426F59" w:rsidRDefault="00426F59" w:rsidP="00426F59">
      <w:pPr>
        <w:jc w:val="center"/>
        <w:rPr>
          <w:sz w:val="28"/>
          <w:szCs w:val="28"/>
        </w:rPr>
      </w:pPr>
    </w:p>
    <w:p w14:paraId="3FCEF8D7" w14:textId="77777777" w:rsidR="00426F59" w:rsidRPr="00426F59" w:rsidRDefault="00426F59" w:rsidP="00426F59">
      <w:pPr>
        <w:jc w:val="center"/>
        <w:rPr>
          <w:sz w:val="28"/>
          <w:szCs w:val="28"/>
        </w:rPr>
      </w:pPr>
    </w:p>
    <w:p w14:paraId="022D1498" w14:textId="77777777" w:rsidR="00426F59" w:rsidRPr="00426F59" w:rsidRDefault="00426F59" w:rsidP="00426F59">
      <w:pPr>
        <w:jc w:val="center"/>
        <w:rPr>
          <w:sz w:val="28"/>
          <w:szCs w:val="28"/>
        </w:rPr>
      </w:pPr>
    </w:p>
    <w:p w14:paraId="167BBF72" w14:textId="77777777" w:rsidR="00426F59" w:rsidRPr="00426F59" w:rsidRDefault="00426F59" w:rsidP="00426F59">
      <w:pPr>
        <w:jc w:val="center"/>
        <w:rPr>
          <w:sz w:val="28"/>
          <w:szCs w:val="28"/>
        </w:rPr>
      </w:pPr>
    </w:p>
    <w:p w14:paraId="246C430C" w14:textId="77777777" w:rsidR="00426F59" w:rsidRPr="00426F59" w:rsidRDefault="00426F59" w:rsidP="00426F59">
      <w:pPr>
        <w:jc w:val="center"/>
        <w:rPr>
          <w:sz w:val="28"/>
          <w:szCs w:val="28"/>
        </w:rPr>
      </w:pPr>
    </w:p>
    <w:p w14:paraId="6854EA8A" w14:textId="77777777" w:rsidR="00426F59" w:rsidRPr="00426F59" w:rsidRDefault="00426F59" w:rsidP="00426F59">
      <w:pPr>
        <w:jc w:val="center"/>
        <w:rPr>
          <w:sz w:val="28"/>
          <w:szCs w:val="28"/>
        </w:rPr>
      </w:pPr>
    </w:p>
    <w:p w14:paraId="1CB69F67" w14:textId="77777777" w:rsidR="00426F59" w:rsidRPr="00426F59" w:rsidRDefault="00426F59" w:rsidP="00426F59">
      <w:pPr>
        <w:jc w:val="center"/>
        <w:rPr>
          <w:sz w:val="28"/>
          <w:szCs w:val="28"/>
        </w:rPr>
      </w:pPr>
    </w:p>
    <w:p w14:paraId="250E0225" w14:textId="77777777" w:rsidR="00426F59" w:rsidRPr="00426F59" w:rsidRDefault="00426F59" w:rsidP="00426F59">
      <w:pPr>
        <w:jc w:val="center"/>
        <w:rPr>
          <w:sz w:val="28"/>
          <w:szCs w:val="28"/>
        </w:rPr>
      </w:pPr>
    </w:p>
    <w:p w14:paraId="2575031C" w14:textId="77777777" w:rsidR="00426F59" w:rsidRPr="00426F59" w:rsidRDefault="00426F59" w:rsidP="00426F59">
      <w:pPr>
        <w:jc w:val="center"/>
        <w:rPr>
          <w:sz w:val="28"/>
          <w:szCs w:val="28"/>
        </w:rPr>
      </w:pPr>
    </w:p>
    <w:p w14:paraId="15050F75" w14:textId="77777777" w:rsidR="00426F59" w:rsidRPr="00426F59" w:rsidRDefault="00426F59" w:rsidP="00426F59">
      <w:pPr>
        <w:jc w:val="center"/>
        <w:rPr>
          <w:sz w:val="28"/>
          <w:szCs w:val="28"/>
        </w:rPr>
      </w:pPr>
    </w:p>
    <w:p w14:paraId="7E2EBD83" w14:textId="77777777" w:rsidR="00426F59" w:rsidRPr="00426F59" w:rsidRDefault="00426F59" w:rsidP="00426F59">
      <w:pPr>
        <w:rPr>
          <w:sz w:val="28"/>
          <w:szCs w:val="28"/>
        </w:rPr>
      </w:pPr>
      <w:r w:rsidRPr="00426F59">
        <w:rPr>
          <w:sz w:val="28"/>
          <w:szCs w:val="28"/>
        </w:rPr>
        <w:br w:type="page"/>
      </w:r>
    </w:p>
    <w:p w14:paraId="62294BC4" w14:textId="77777777" w:rsidR="00426F59" w:rsidRPr="00426F59" w:rsidRDefault="00426F59" w:rsidP="00426F59">
      <w:pPr>
        <w:jc w:val="center"/>
        <w:rPr>
          <w:sz w:val="28"/>
          <w:szCs w:val="28"/>
        </w:rPr>
      </w:pPr>
      <w:r w:rsidRPr="00426F59">
        <w:rPr>
          <w:sz w:val="28"/>
          <w:szCs w:val="28"/>
        </w:rPr>
        <w:lastRenderedPageBreak/>
        <w:t xml:space="preserve">Раздел 4. Перечень плановых мероприятий по энергосбережению                               и повышению энергетической эффективности горячего водоснабжения                              </w:t>
      </w:r>
      <w:proofErr w:type="gramStart"/>
      <w:r w:rsidRPr="00426F59">
        <w:rPr>
          <w:sz w:val="28"/>
          <w:szCs w:val="28"/>
        </w:rPr>
        <w:t xml:space="preserve">   (</w:t>
      </w:r>
      <w:proofErr w:type="gramEnd"/>
      <w:r w:rsidRPr="00426F59">
        <w:rPr>
          <w:sz w:val="28"/>
          <w:szCs w:val="28"/>
        </w:rPr>
        <w:t xml:space="preserve">в том числе по снижению потерь воды при </w:t>
      </w:r>
      <w:proofErr w:type="gramStart"/>
      <w:r w:rsidRPr="00426F59">
        <w:rPr>
          <w:sz w:val="28"/>
          <w:szCs w:val="28"/>
        </w:rPr>
        <w:t xml:space="preserve">транспортировке)   </w:t>
      </w:r>
      <w:proofErr w:type="gramEnd"/>
      <w:r w:rsidRPr="00426F59">
        <w:rPr>
          <w:sz w:val="28"/>
          <w:szCs w:val="28"/>
        </w:rPr>
        <w:t xml:space="preserve">                                ОАО «Северо-Кузбасская энергетическая компания»  </w:t>
      </w:r>
    </w:p>
    <w:p w14:paraId="654C7DBC" w14:textId="77777777" w:rsidR="00426F59" w:rsidRPr="00426F59" w:rsidRDefault="00426F59" w:rsidP="00426F59">
      <w:pPr>
        <w:jc w:val="center"/>
        <w:rPr>
          <w:sz w:val="28"/>
          <w:szCs w:val="28"/>
        </w:rPr>
      </w:pPr>
      <w:r w:rsidRPr="00426F59">
        <w:rPr>
          <w:sz w:val="28"/>
          <w:szCs w:val="28"/>
        </w:rPr>
        <w:t>на потребительском рынке Тайгинского городского округа</w:t>
      </w:r>
    </w:p>
    <w:p w14:paraId="428085D7" w14:textId="77777777" w:rsidR="00426F59" w:rsidRPr="00426F59" w:rsidRDefault="00426F59" w:rsidP="00426F59">
      <w:pPr>
        <w:jc w:val="center"/>
        <w:rPr>
          <w:sz w:val="28"/>
          <w:szCs w:val="28"/>
        </w:rPr>
      </w:pPr>
    </w:p>
    <w:tbl>
      <w:tblPr>
        <w:tblStyle w:val="ae"/>
        <w:tblW w:w="10207" w:type="dxa"/>
        <w:tblInd w:w="-431" w:type="dxa"/>
        <w:tblLook w:val="04A0" w:firstRow="1" w:lastRow="0" w:firstColumn="1" w:lastColumn="0" w:noHBand="0" w:noVBand="1"/>
      </w:tblPr>
      <w:tblGrid>
        <w:gridCol w:w="3334"/>
        <w:gridCol w:w="992"/>
        <w:gridCol w:w="1451"/>
        <w:gridCol w:w="2304"/>
        <w:gridCol w:w="1134"/>
        <w:gridCol w:w="992"/>
      </w:tblGrid>
      <w:tr w:rsidR="00426F59" w:rsidRPr="00426F59" w14:paraId="5DB69CED" w14:textId="77777777" w:rsidTr="00B17484">
        <w:trPr>
          <w:trHeight w:val="706"/>
        </w:trPr>
        <w:tc>
          <w:tcPr>
            <w:tcW w:w="3334" w:type="dxa"/>
            <w:vMerge w:val="restart"/>
            <w:vAlign w:val="center"/>
          </w:tcPr>
          <w:p w14:paraId="579B5C33" w14:textId="77777777" w:rsidR="00426F59" w:rsidRPr="00426F59" w:rsidRDefault="00426F59" w:rsidP="00426F59">
            <w:pPr>
              <w:jc w:val="center"/>
              <w:rPr>
                <w:sz w:val="28"/>
                <w:szCs w:val="28"/>
              </w:rPr>
            </w:pPr>
            <w:r w:rsidRPr="00426F59">
              <w:rPr>
                <w:sz w:val="28"/>
                <w:szCs w:val="28"/>
              </w:rPr>
              <w:t>Наименование мероприятия</w:t>
            </w:r>
          </w:p>
        </w:tc>
        <w:tc>
          <w:tcPr>
            <w:tcW w:w="992" w:type="dxa"/>
            <w:vMerge w:val="restart"/>
            <w:vAlign w:val="center"/>
          </w:tcPr>
          <w:p w14:paraId="7E2CFB39" w14:textId="77777777" w:rsidR="00426F59" w:rsidRPr="00426F59" w:rsidRDefault="00426F59" w:rsidP="00426F59">
            <w:pPr>
              <w:jc w:val="center"/>
              <w:rPr>
                <w:sz w:val="28"/>
                <w:szCs w:val="28"/>
              </w:rPr>
            </w:pPr>
            <w:r w:rsidRPr="00426F59">
              <w:rPr>
                <w:sz w:val="28"/>
                <w:szCs w:val="28"/>
              </w:rPr>
              <w:t xml:space="preserve">Срок </w:t>
            </w:r>
            <w:proofErr w:type="spellStart"/>
            <w:r w:rsidRPr="00426F59">
              <w:rPr>
                <w:sz w:val="28"/>
                <w:szCs w:val="28"/>
              </w:rPr>
              <w:t>реали-зации</w:t>
            </w:r>
            <w:proofErr w:type="spellEnd"/>
          </w:p>
        </w:tc>
        <w:tc>
          <w:tcPr>
            <w:tcW w:w="1451" w:type="dxa"/>
            <w:vMerge w:val="restart"/>
          </w:tcPr>
          <w:p w14:paraId="1EAEACB9" w14:textId="77777777" w:rsidR="00426F59" w:rsidRPr="00426F59" w:rsidRDefault="00426F59" w:rsidP="00426F59">
            <w:pPr>
              <w:jc w:val="center"/>
              <w:rPr>
                <w:sz w:val="28"/>
                <w:szCs w:val="28"/>
              </w:rPr>
            </w:pPr>
            <w:proofErr w:type="spellStart"/>
            <w:r w:rsidRPr="00426F59">
              <w:rPr>
                <w:sz w:val="28"/>
                <w:szCs w:val="28"/>
              </w:rPr>
              <w:t>Финан-совые</w:t>
            </w:r>
            <w:proofErr w:type="spellEnd"/>
            <w:r w:rsidRPr="00426F59">
              <w:rPr>
                <w:sz w:val="28"/>
                <w:szCs w:val="28"/>
              </w:rPr>
              <w:t xml:space="preserve"> </w:t>
            </w:r>
            <w:proofErr w:type="gramStart"/>
            <w:r w:rsidRPr="00426F59">
              <w:rPr>
                <w:sz w:val="28"/>
                <w:szCs w:val="28"/>
              </w:rPr>
              <w:t>потреб-</w:t>
            </w:r>
            <w:proofErr w:type="spellStart"/>
            <w:r w:rsidRPr="00426F59">
              <w:rPr>
                <w:sz w:val="28"/>
                <w:szCs w:val="28"/>
              </w:rPr>
              <w:t>ности</w:t>
            </w:r>
            <w:proofErr w:type="spellEnd"/>
            <w:proofErr w:type="gramEnd"/>
            <w:r w:rsidRPr="00426F59">
              <w:rPr>
                <w:sz w:val="28"/>
                <w:szCs w:val="28"/>
              </w:rPr>
              <w:t>, тыс. руб. (без НДС)</w:t>
            </w:r>
          </w:p>
        </w:tc>
        <w:tc>
          <w:tcPr>
            <w:tcW w:w="4430" w:type="dxa"/>
            <w:gridSpan w:val="3"/>
            <w:vAlign w:val="center"/>
          </w:tcPr>
          <w:p w14:paraId="2E250827" w14:textId="77777777" w:rsidR="00426F59" w:rsidRPr="00426F59" w:rsidRDefault="00426F59" w:rsidP="00426F59">
            <w:pPr>
              <w:jc w:val="center"/>
              <w:rPr>
                <w:sz w:val="28"/>
                <w:szCs w:val="28"/>
              </w:rPr>
            </w:pPr>
            <w:r w:rsidRPr="00426F59">
              <w:rPr>
                <w:sz w:val="28"/>
                <w:szCs w:val="28"/>
              </w:rPr>
              <w:t>Ожидаемый эффект</w:t>
            </w:r>
          </w:p>
        </w:tc>
      </w:tr>
      <w:tr w:rsidR="00426F59" w:rsidRPr="00426F59" w14:paraId="292115DA" w14:textId="77777777" w:rsidTr="00B17484">
        <w:trPr>
          <w:trHeight w:val="844"/>
        </w:trPr>
        <w:tc>
          <w:tcPr>
            <w:tcW w:w="3334" w:type="dxa"/>
            <w:vMerge/>
          </w:tcPr>
          <w:p w14:paraId="41AF2B5B" w14:textId="77777777" w:rsidR="00426F59" w:rsidRPr="00426F59" w:rsidRDefault="00426F59" w:rsidP="00426F59">
            <w:pPr>
              <w:jc w:val="center"/>
              <w:rPr>
                <w:sz w:val="28"/>
                <w:szCs w:val="28"/>
              </w:rPr>
            </w:pPr>
          </w:p>
        </w:tc>
        <w:tc>
          <w:tcPr>
            <w:tcW w:w="992" w:type="dxa"/>
            <w:vMerge/>
          </w:tcPr>
          <w:p w14:paraId="781F142D" w14:textId="77777777" w:rsidR="00426F59" w:rsidRPr="00426F59" w:rsidRDefault="00426F59" w:rsidP="00426F59">
            <w:pPr>
              <w:jc w:val="center"/>
              <w:rPr>
                <w:sz w:val="28"/>
                <w:szCs w:val="28"/>
              </w:rPr>
            </w:pPr>
          </w:p>
        </w:tc>
        <w:tc>
          <w:tcPr>
            <w:tcW w:w="1451" w:type="dxa"/>
            <w:vMerge/>
          </w:tcPr>
          <w:p w14:paraId="5B56058C" w14:textId="77777777" w:rsidR="00426F59" w:rsidRPr="00426F59" w:rsidRDefault="00426F59" w:rsidP="00426F59">
            <w:pPr>
              <w:jc w:val="center"/>
              <w:rPr>
                <w:sz w:val="28"/>
                <w:szCs w:val="28"/>
              </w:rPr>
            </w:pPr>
          </w:p>
        </w:tc>
        <w:tc>
          <w:tcPr>
            <w:tcW w:w="2304" w:type="dxa"/>
            <w:vAlign w:val="center"/>
          </w:tcPr>
          <w:p w14:paraId="0E1FA7CD" w14:textId="77777777" w:rsidR="00426F59" w:rsidRPr="00426F59" w:rsidRDefault="00426F59" w:rsidP="00426F59">
            <w:pPr>
              <w:jc w:val="center"/>
              <w:rPr>
                <w:sz w:val="28"/>
                <w:szCs w:val="28"/>
              </w:rPr>
            </w:pPr>
            <w:r w:rsidRPr="00426F59">
              <w:rPr>
                <w:sz w:val="28"/>
                <w:szCs w:val="28"/>
              </w:rPr>
              <w:t>Наименование показателей</w:t>
            </w:r>
          </w:p>
        </w:tc>
        <w:tc>
          <w:tcPr>
            <w:tcW w:w="1134" w:type="dxa"/>
            <w:vAlign w:val="center"/>
          </w:tcPr>
          <w:p w14:paraId="6F751213" w14:textId="77777777" w:rsidR="00426F59" w:rsidRPr="00426F59" w:rsidRDefault="00426F59" w:rsidP="00426F59">
            <w:pPr>
              <w:jc w:val="center"/>
              <w:rPr>
                <w:sz w:val="28"/>
                <w:szCs w:val="28"/>
              </w:rPr>
            </w:pPr>
            <w:r w:rsidRPr="00426F59">
              <w:rPr>
                <w:sz w:val="28"/>
                <w:szCs w:val="28"/>
              </w:rPr>
              <w:t>тыс. руб.</w:t>
            </w:r>
          </w:p>
        </w:tc>
        <w:tc>
          <w:tcPr>
            <w:tcW w:w="992" w:type="dxa"/>
            <w:vAlign w:val="center"/>
          </w:tcPr>
          <w:p w14:paraId="7943625A" w14:textId="77777777" w:rsidR="00426F59" w:rsidRPr="00426F59" w:rsidRDefault="00426F59" w:rsidP="00426F59">
            <w:pPr>
              <w:jc w:val="center"/>
              <w:rPr>
                <w:sz w:val="28"/>
                <w:szCs w:val="28"/>
              </w:rPr>
            </w:pPr>
            <w:r w:rsidRPr="00426F59">
              <w:rPr>
                <w:sz w:val="28"/>
                <w:szCs w:val="28"/>
              </w:rPr>
              <w:t>%</w:t>
            </w:r>
          </w:p>
        </w:tc>
      </w:tr>
      <w:tr w:rsidR="00426F59" w:rsidRPr="00426F59" w14:paraId="1A7A6ADD" w14:textId="77777777" w:rsidTr="00B17484">
        <w:tc>
          <w:tcPr>
            <w:tcW w:w="10207" w:type="dxa"/>
            <w:gridSpan w:val="6"/>
          </w:tcPr>
          <w:p w14:paraId="7550091C" w14:textId="77777777" w:rsidR="00426F59" w:rsidRPr="00426F59" w:rsidRDefault="00426F59" w:rsidP="00426F59">
            <w:pPr>
              <w:ind w:left="720"/>
              <w:contextualSpacing/>
              <w:jc w:val="center"/>
              <w:rPr>
                <w:sz w:val="28"/>
                <w:szCs w:val="28"/>
              </w:rPr>
            </w:pPr>
            <w:r w:rsidRPr="00426F59">
              <w:rPr>
                <w:sz w:val="28"/>
                <w:szCs w:val="28"/>
              </w:rPr>
              <w:t>Горячее водоснабжение</w:t>
            </w:r>
          </w:p>
        </w:tc>
      </w:tr>
      <w:tr w:rsidR="00426F59" w:rsidRPr="00426F59" w14:paraId="6998CA1F" w14:textId="77777777" w:rsidTr="00B17484">
        <w:tc>
          <w:tcPr>
            <w:tcW w:w="3334" w:type="dxa"/>
          </w:tcPr>
          <w:p w14:paraId="65626524" w14:textId="77777777" w:rsidR="00426F59" w:rsidRPr="00426F59" w:rsidRDefault="00426F59" w:rsidP="00426F59">
            <w:pPr>
              <w:jc w:val="center"/>
              <w:rPr>
                <w:color w:val="FF0000"/>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ACF1383" w14:textId="77777777" w:rsidR="00426F59" w:rsidRPr="00426F59" w:rsidRDefault="00426F59" w:rsidP="00426F59">
            <w:pPr>
              <w:jc w:val="center"/>
              <w:rPr>
                <w:sz w:val="28"/>
                <w:szCs w:val="28"/>
              </w:rPr>
            </w:pPr>
            <w:r w:rsidRPr="00426F59">
              <w:rPr>
                <w:color w:val="000000"/>
                <w:sz w:val="28"/>
                <w:szCs w:val="28"/>
              </w:rPr>
              <w:t>2021</w:t>
            </w:r>
          </w:p>
        </w:tc>
        <w:tc>
          <w:tcPr>
            <w:tcW w:w="1451" w:type="dxa"/>
          </w:tcPr>
          <w:p w14:paraId="452C3E9D" w14:textId="77777777" w:rsidR="00426F59" w:rsidRPr="00426F59" w:rsidRDefault="00426F59" w:rsidP="00426F59">
            <w:pPr>
              <w:jc w:val="center"/>
              <w:rPr>
                <w:sz w:val="28"/>
                <w:szCs w:val="28"/>
              </w:rPr>
            </w:pPr>
            <w:r w:rsidRPr="00426F59">
              <w:rPr>
                <w:sz w:val="28"/>
                <w:szCs w:val="28"/>
              </w:rPr>
              <w:t>-</w:t>
            </w:r>
          </w:p>
        </w:tc>
        <w:tc>
          <w:tcPr>
            <w:tcW w:w="2304" w:type="dxa"/>
          </w:tcPr>
          <w:p w14:paraId="4D6AE573" w14:textId="77777777" w:rsidR="00426F59" w:rsidRPr="00426F59" w:rsidRDefault="00426F59" w:rsidP="00426F59">
            <w:pPr>
              <w:jc w:val="center"/>
              <w:rPr>
                <w:sz w:val="28"/>
                <w:szCs w:val="28"/>
              </w:rPr>
            </w:pPr>
            <w:r w:rsidRPr="00426F59">
              <w:rPr>
                <w:sz w:val="28"/>
                <w:szCs w:val="28"/>
              </w:rPr>
              <w:t>-</w:t>
            </w:r>
          </w:p>
        </w:tc>
        <w:tc>
          <w:tcPr>
            <w:tcW w:w="1134" w:type="dxa"/>
          </w:tcPr>
          <w:p w14:paraId="18F15382" w14:textId="77777777" w:rsidR="00426F59" w:rsidRPr="00426F59" w:rsidRDefault="00426F59" w:rsidP="00426F59">
            <w:pPr>
              <w:jc w:val="center"/>
              <w:rPr>
                <w:sz w:val="28"/>
                <w:szCs w:val="28"/>
              </w:rPr>
            </w:pPr>
            <w:r w:rsidRPr="00426F59">
              <w:rPr>
                <w:sz w:val="28"/>
                <w:szCs w:val="28"/>
              </w:rPr>
              <w:t>-</w:t>
            </w:r>
          </w:p>
        </w:tc>
        <w:tc>
          <w:tcPr>
            <w:tcW w:w="992" w:type="dxa"/>
          </w:tcPr>
          <w:p w14:paraId="7D1D56D3" w14:textId="77777777" w:rsidR="00426F59" w:rsidRPr="00426F59" w:rsidRDefault="00426F59" w:rsidP="00426F59">
            <w:pPr>
              <w:jc w:val="center"/>
              <w:rPr>
                <w:sz w:val="28"/>
                <w:szCs w:val="28"/>
              </w:rPr>
            </w:pPr>
            <w:r w:rsidRPr="00426F59">
              <w:rPr>
                <w:sz w:val="28"/>
                <w:szCs w:val="28"/>
              </w:rPr>
              <w:t>-</w:t>
            </w:r>
          </w:p>
        </w:tc>
      </w:tr>
      <w:tr w:rsidR="00426F59" w:rsidRPr="00426F59" w14:paraId="6139D1C4" w14:textId="77777777" w:rsidTr="00B17484">
        <w:tc>
          <w:tcPr>
            <w:tcW w:w="3334" w:type="dxa"/>
          </w:tcPr>
          <w:p w14:paraId="258EEFA4"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778C1B06" w14:textId="77777777" w:rsidR="00426F59" w:rsidRPr="00426F59" w:rsidRDefault="00426F59" w:rsidP="00426F59">
            <w:pPr>
              <w:jc w:val="center"/>
              <w:rPr>
                <w:sz w:val="28"/>
                <w:szCs w:val="28"/>
              </w:rPr>
            </w:pPr>
            <w:r w:rsidRPr="00426F59">
              <w:rPr>
                <w:color w:val="000000"/>
                <w:sz w:val="28"/>
                <w:szCs w:val="28"/>
              </w:rPr>
              <w:t>2022</w:t>
            </w:r>
          </w:p>
        </w:tc>
        <w:tc>
          <w:tcPr>
            <w:tcW w:w="1451" w:type="dxa"/>
          </w:tcPr>
          <w:p w14:paraId="54F5BB13" w14:textId="77777777" w:rsidR="00426F59" w:rsidRPr="00426F59" w:rsidRDefault="00426F59" w:rsidP="00426F59">
            <w:pPr>
              <w:jc w:val="center"/>
              <w:rPr>
                <w:sz w:val="28"/>
                <w:szCs w:val="28"/>
              </w:rPr>
            </w:pPr>
            <w:r w:rsidRPr="00426F59">
              <w:rPr>
                <w:sz w:val="28"/>
                <w:szCs w:val="28"/>
              </w:rPr>
              <w:t>-</w:t>
            </w:r>
          </w:p>
        </w:tc>
        <w:tc>
          <w:tcPr>
            <w:tcW w:w="2304" w:type="dxa"/>
          </w:tcPr>
          <w:p w14:paraId="7216B884" w14:textId="77777777" w:rsidR="00426F59" w:rsidRPr="00426F59" w:rsidRDefault="00426F59" w:rsidP="00426F59">
            <w:pPr>
              <w:jc w:val="center"/>
              <w:rPr>
                <w:sz w:val="28"/>
                <w:szCs w:val="28"/>
              </w:rPr>
            </w:pPr>
            <w:r w:rsidRPr="00426F59">
              <w:rPr>
                <w:sz w:val="28"/>
                <w:szCs w:val="28"/>
              </w:rPr>
              <w:t>-</w:t>
            </w:r>
          </w:p>
        </w:tc>
        <w:tc>
          <w:tcPr>
            <w:tcW w:w="1134" w:type="dxa"/>
          </w:tcPr>
          <w:p w14:paraId="6CB1A061" w14:textId="77777777" w:rsidR="00426F59" w:rsidRPr="00426F59" w:rsidRDefault="00426F59" w:rsidP="00426F59">
            <w:pPr>
              <w:jc w:val="center"/>
              <w:rPr>
                <w:sz w:val="28"/>
                <w:szCs w:val="28"/>
              </w:rPr>
            </w:pPr>
            <w:r w:rsidRPr="00426F59">
              <w:rPr>
                <w:sz w:val="28"/>
                <w:szCs w:val="28"/>
              </w:rPr>
              <w:t>-</w:t>
            </w:r>
          </w:p>
        </w:tc>
        <w:tc>
          <w:tcPr>
            <w:tcW w:w="992" w:type="dxa"/>
          </w:tcPr>
          <w:p w14:paraId="75628FF6" w14:textId="77777777" w:rsidR="00426F59" w:rsidRPr="00426F59" w:rsidRDefault="00426F59" w:rsidP="00426F59">
            <w:pPr>
              <w:jc w:val="center"/>
              <w:rPr>
                <w:sz w:val="28"/>
                <w:szCs w:val="28"/>
              </w:rPr>
            </w:pPr>
            <w:r w:rsidRPr="00426F59">
              <w:rPr>
                <w:sz w:val="28"/>
                <w:szCs w:val="28"/>
              </w:rPr>
              <w:t>-</w:t>
            </w:r>
          </w:p>
        </w:tc>
      </w:tr>
      <w:tr w:rsidR="00426F59" w:rsidRPr="00426F59" w14:paraId="769F148E" w14:textId="77777777" w:rsidTr="00B17484">
        <w:tc>
          <w:tcPr>
            <w:tcW w:w="3334" w:type="dxa"/>
          </w:tcPr>
          <w:p w14:paraId="023140B9"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368C97A1" w14:textId="77777777" w:rsidR="00426F59" w:rsidRPr="00426F59" w:rsidRDefault="00426F59" w:rsidP="00426F59">
            <w:pPr>
              <w:jc w:val="center"/>
              <w:rPr>
                <w:sz w:val="28"/>
                <w:szCs w:val="28"/>
              </w:rPr>
            </w:pPr>
            <w:r w:rsidRPr="00426F59">
              <w:rPr>
                <w:color w:val="000000"/>
                <w:sz w:val="28"/>
                <w:szCs w:val="28"/>
              </w:rPr>
              <w:t>2023</w:t>
            </w:r>
          </w:p>
        </w:tc>
        <w:tc>
          <w:tcPr>
            <w:tcW w:w="1451" w:type="dxa"/>
          </w:tcPr>
          <w:p w14:paraId="4AA1CB97" w14:textId="77777777" w:rsidR="00426F59" w:rsidRPr="00426F59" w:rsidRDefault="00426F59" w:rsidP="00426F59">
            <w:pPr>
              <w:jc w:val="center"/>
              <w:rPr>
                <w:sz w:val="28"/>
                <w:szCs w:val="28"/>
              </w:rPr>
            </w:pPr>
            <w:r w:rsidRPr="00426F59">
              <w:rPr>
                <w:sz w:val="28"/>
                <w:szCs w:val="28"/>
              </w:rPr>
              <w:t>-</w:t>
            </w:r>
          </w:p>
        </w:tc>
        <w:tc>
          <w:tcPr>
            <w:tcW w:w="2304" w:type="dxa"/>
          </w:tcPr>
          <w:p w14:paraId="3C0C3101" w14:textId="77777777" w:rsidR="00426F59" w:rsidRPr="00426F59" w:rsidRDefault="00426F59" w:rsidP="00426F59">
            <w:pPr>
              <w:jc w:val="center"/>
              <w:rPr>
                <w:sz w:val="28"/>
                <w:szCs w:val="28"/>
              </w:rPr>
            </w:pPr>
            <w:r w:rsidRPr="00426F59">
              <w:rPr>
                <w:sz w:val="28"/>
                <w:szCs w:val="28"/>
              </w:rPr>
              <w:t>-</w:t>
            </w:r>
          </w:p>
        </w:tc>
        <w:tc>
          <w:tcPr>
            <w:tcW w:w="1134" w:type="dxa"/>
          </w:tcPr>
          <w:p w14:paraId="3AC0C257" w14:textId="77777777" w:rsidR="00426F59" w:rsidRPr="00426F59" w:rsidRDefault="00426F59" w:rsidP="00426F59">
            <w:pPr>
              <w:jc w:val="center"/>
              <w:rPr>
                <w:sz w:val="28"/>
                <w:szCs w:val="28"/>
              </w:rPr>
            </w:pPr>
            <w:r w:rsidRPr="00426F59">
              <w:rPr>
                <w:sz w:val="28"/>
                <w:szCs w:val="28"/>
              </w:rPr>
              <w:t>-</w:t>
            </w:r>
          </w:p>
        </w:tc>
        <w:tc>
          <w:tcPr>
            <w:tcW w:w="992" w:type="dxa"/>
          </w:tcPr>
          <w:p w14:paraId="0FEC4851" w14:textId="77777777" w:rsidR="00426F59" w:rsidRPr="00426F59" w:rsidRDefault="00426F59" w:rsidP="00426F59">
            <w:pPr>
              <w:jc w:val="center"/>
              <w:rPr>
                <w:sz w:val="28"/>
                <w:szCs w:val="28"/>
              </w:rPr>
            </w:pPr>
            <w:r w:rsidRPr="00426F59">
              <w:rPr>
                <w:sz w:val="28"/>
                <w:szCs w:val="28"/>
              </w:rPr>
              <w:t>-</w:t>
            </w:r>
          </w:p>
        </w:tc>
      </w:tr>
      <w:tr w:rsidR="00426F59" w:rsidRPr="00426F59" w14:paraId="1D3CD90A" w14:textId="77777777" w:rsidTr="00B17484">
        <w:tc>
          <w:tcPr>
            <w:tcW w:w="3334" w:type="dxa"/>
          </w:tcPr>
          <w:p w14:paraId="4FE47037"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9B1C5BA" w14:textId="77777777" w:rsidR="00426F59" w:rsidRPr="00426F59" w:rsidRDefault="00426F59" w:rsidP="00426F59">
            <w:pPr>
              <w:jc w:val="center"/>
              <w:rPr>
                <w:sz w:val="28"/>
                <w:szCs w:val="28"/>
              </w:rPr>
            </w:pPr>
            <w:r w:rsidRPr="00426F59">
              <w:rPr>
                <w:color w:val="000000"/>
                <w:sz w:val="28"/>
                <w:szCs w:val="28"/>
              </w:rPr>
              <w:t>2024</w:t>
            </w:r>
          </w:p>
        </w:tc>
        <w:tc>
          <w:tcPr>
            <w:tcW w:w="1451" w:type="dxa"/>
          </w:tcPr>
          <w:p w14:paraId="03FB1896" w14:textId="77777777" w:rsidR="00426F59" w:rsidRPr="00426F59" w:rsidRDefault="00426F59" w:rsidP="00426F59">
            <w:pPr>
              <w:jc w:val="center"/>
              <w:rPr>
                <w:sz w:val="28"/>
                <w:szCs w:val="28"/>
              </w:rPr>
            </w:pPr>
            <w:r w:rsidRPr="00426F59">
              <w:rPr>
                <w:sz w:val="28"/>
                <w:szCs w:val="28"/>
              </w:rPr>
              <w:t>-</w:t>
            </w:r>
          </w:p>
        </w:tc>
        <w:tc>
          <w:tcPr>
            <w:tcW w:w="2304" w:type="dxa"/>
          </w:tcPr>
          <w:p w14:paraId="52EAE5D1" w14:textId="77777777" w:rsidR="00426F59" w:rsidRPr="00426F59" w:rsidRDefault="00426F59" w:rsidP="00426F59">
            <w:pPr>
              <w:jc w:val="center"/>
              <w:rPr>
                <w:sz w:val="28"/>
                <w:szCs w:val="28"/>
              </w:rPr>
            </w:pPr>
            <w:r w:rsidRPr="00426F59">
              <w:rPr>
                <w:sz w:val="28"/>
                <w:szCs w:val="28"/>
              </w:rPr>
              <w:t>-</w:t>
            </w:r>
          </w:p>
        </w:tc>
        <w:tc>
          <w:tcPr>
            <w:tcW w:w="1134" w:type="dxa"/>
          </w:tcPr>
          <w:p w14:paraId="187F6D07" w14:textId="77777777" w:rsidR="00426F59" w:rsidRPr="00426F59" w:rsidRDefault="00426F59" w:rsidP="00426F59">
            <w:pPr>
              <w:jc w:val="center"/>
              <w:rPr>
                <w:sz w:val="28"/>
                <w:szCs w:val="28"/>
              </w:rPr>
            </w:pPr>
            <w:r w:rsidRPr="00426F59">
              <w:rPr>
                <w:sz w:val="28"/>
                <w:szCs w:val="28"/>
              </w:rPr>
              <w:t>-</w:t>
            </w:r>
          </w:p>
        </w:tc>
        <w:tc>
          <w:tcPr>
            <w:tcW w:w="992" w:type="dxa"/>
          </w:tcPr>
          <w:p w14:paraId="6B8660CF" w14:textId="77777777" w:rsidR="00426F59" w:rsidRPr="00426F59" w:rsidRDefault="00426F59" w:rsidP="00426F59">
            <w:pPr>
              <w:jc w:val="center"/>
              <w:rPr>
                <w:sz w:val="28"/>
                <w:szCs w:val="28"/>
              </w:rPr>
            </w:pPr>
            <w:r w:rsidRPr="00426F59">
              <w:rPr>
                <w:sz w:val="28"/>
                <w:szCs w:val="28"/>
              </w:rPr>
              <w:t>-</w:t>
            </w:r>
          </w:p>
        </w:tc>
      </w:tr>
      <w:tr w:rsidR="00426F59" w:rsidRPr="00426F59" w14:paraId="5248D3DA" w14:textId="77777777" w:rsidTr="00B17484">
        <w:tc>
          <w:tcPr>
            <w:tcW w:w="3334" w:type="dxa"/>
          </w:tcPr>
          <w:p w14:paraId="425F2794"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577E3587" w14:textId="77777777" w:rsidR="00426F59" w:rsidRPr="00426F59" w:rsidRDefault="00426F59" w:rsidP="00426F59">
            <w:pPr>
              <w:jc w:val="center"/>
              <w:rPr>
                <w:sz w:val="28"/>
                <w:szCs w:val="28"/>
              </w:rPr>
            </w:pPr>
            <w:r w:rsidRPr="00426F59">
              <w:rPr>
                <w:color w:val="000000"/>
                <w:sz w:val="28"/>
                <w:szCs w:val="28"/>
              </w:rPr>
              <w:t>2025</w:t>
            </w:r>
          </w:p>
        </w:tc>
        <w:tc>
          <w:tcPr>
            <w:tcW w:w="1451" w:type="dxa"/>
          </w:tcPr>
          <w:p w14:paraId="1FD850F0" w14:textId="77777777" w:rsidR="00426F59" w:rsidRPr="00426F59" w:rsidRDefault="00426F59" w:rsidP="00426F59">
            <w:pPr>
              <w:jc w:val="center"/>
              <w:rPr>
                <w:sz w:val="28"/>
                <w:szCs w:val="28"/>
              </w:rPr>
            </w:pPr>
            <w:r w:rsidRPr="00426F59">
              <w:rPr>
                <w:sz w:val="28"/>
                <w:szCs w:val="28"/>
              </w:rPr>
              <w:t>-</w:t>
            </w:r>
          </w:p>
        </w:tc>
        <w:tc>
          <w:tcPr>
            <w:tcW w:w="2304" w:type="dxa"/>
          </w:tcPr>
          <w:p w14:paraId="48A5D94F" w14:textId="77777777" w:rsidR="00426F59" w:rsidRPr="00426F59" w:rsidRDefault="00426F59" w:rsidP="00426F59">
            <w:pPr>
              <w:jc w:val="center"/>
              <w:rPr>
                <w:sz w:val="28"/>
                <w:szCs w:val="28"/>
              </w:rPr>
            </w:pPr>
            <w:r w:rsidRPr="00426F59">
              <w:rPr>
                <w:sz w:val="28"/>
                <w:szCs w:val="28"/>
              </w:rPr>
              <w:t>-</w:t>
            </w:r>
          </w:p>
        </w:tc>
        <w:tc>
          <w:tcPr>
            <w:tcW w:w="1134" w:type="dxa"/>
          </w:tcPr>
          <w:p w14:paraId="1D8E888A" w14:textId="77777777" w:rsidR="00426F59" w:rsidRPr="00426F59" w:rsidRDefault="00426F59" w:rsidP="00426F59">
            <w:pPr>
              <w:jc w:val="center"/>
              <w:rPr>
                <w:sz w:val="28"/>
                <w:szCs w:val="28"/>
              </w:rPr>
            </w:pPr>
            <w:r w:rsidRPr="00426F59">
              <w:rPr>
                <w:sz w:val="28"/>
                <w:szCs w:val="28"/>
              </w:rPr>
              <w:t>-</w:t>
            </w:r>
          </w:p>
        </w:tc>
        <w:tc>
          <w:tcPr>
            <w:tcW w:w="992" w:type="dxa"/>
          </w:tcPr>
          <w:p w14:paraId="0018CBA3" w14:textId="77777777" w:rsidR="00426F59" w:rsidRPr="00426F59" w:rsidRDefault="00426F59" w:rsidP="00426F59">
            <w:pPr>
              <w:jc w:val="center"/>
              <w:rPr>
                <w:sz w:val="28"/>
                <w:szCs w:val="28"/>
              </w:rPr>
            </w:pPr>
            <w:r w:rsidRPr="00426F59">
              <w:rPr>
                <w:sz w:val="28"/>
                <w:szCs w:val="28"/>
              </w:rPr>
              <w:t>-</w:t>
            </w:r>
          </w:p>
        </w:tc>
      </w:tr>
      <w:tr w:rsidR="00426F59" w:rsidRPr="00426F59" w14:paraId="6D78FD0B" w14:textId="77777777" w:rsidTr="00B17484">
        <w:tc>
          <w:tcPr>
            <w:tcW w:w="3334" w:type="dxa"/>
          </w:tcPr>
          <w:p w14:paraId="4EF42F68"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8CB8EC3" w14:textId="77777777" w:rsidR="00426F59" w:rsidRPr="00426F59" w:rsidRDefault="00426F59" w:rsidP="00426F59">
            <w:pPr>
              <w:jc w:val="center"/>
              <w:rPr>
                <w:sz w:val="28"/>
                <w:szCs w:val="28"/>
              </w:rPr>
            </w:pPr>
            <w:r w:rsidRPr="00426F59">
              <w:rPr>
                <w:color w:val="000000"/>
                <w:sz w:val="28"/>
                <w:szCs w:val="28"/>
              </w:rPr>
              <w:t>2026</w:t>
            </w:r>
          </w:p>
        </w:tc>
        <w:tc>
          <w:tcPr>
            <w:tcW w:w="1451" w:type="dxa"/>
          </w:tcPr>
          <w:p w14:paraId="04308A7D" w14:textId="77777777" w:rsidR="00426F59" w:rsidRPr="00426F59" w:rsidRDefault="00426F59" w:rsidP="00426F59">
            <w:pPr>
              <w:jc w:val="center"/>
              <w:rPr>
                <w:sz w:val="28"/>
                <w:szCs w:val="28"/>
              </w:rPr>
            </w:pPr>
            <w:r w:rsidRPr="00426F59">
              <w:rPr>
                <w:sz w:val="28"/>
                <w:szCs w:val="28"/>
              </w:rPr>
              <w:t>-</w:t>
            </w:r>
          </w:p>
        </w:tc>
        <w:tc>
          <w:tcPr>
            <w:tcW w:w="2304" w:type="dxa"/>
          </w:tcPr>
          <w:p w14:paraId="553D8100" w14:textId="77777777" w:rsidR="00426F59" w:rsidRPr="00426F59" w:rsidRDefault="00426F59" w:rsidP="00426F59">
            <w:pPr>
              <w:jc w:val="center"/>
              <w:rPr>
                <w:sz w:val="28"/>
                <w:szCs w:val="28"/>
              </w:rPr>
            </w:pPr>
            <w:r w:rsidRPr="00426F59">
              <w:rPr>
                <w:sz w:val="28"/>
                <w:szCs w:val="28"/>
              </w:rPr>
              <w:t>-</w:t>
            </w:r>
          </w:p>
        </w:tc>
        <w:tc>
          <w:tcPr>
            <w:tcW w:w="1134" w:type="dxa"/>
          </w:tcPr>
          <w:p w14:paraId="338AC18E" w14:textId="77777777" w:rsidR="00426F59" w:rsidRPr="00426F59" w:rsidRDefault="00426F59" w:rsidP="00426F59">
            <w:pPr>
              <w:jc w:val="center"/>
              <w:rPr>
                <w:sz w:val="28"/>
                <w:szCs w:val="28"/>
              </w:rPr>
            </w:pPr>
            <w:r w:rsidRPr="00426F59">
              <w:rPr>
                <w:sz w:val="28"/>
                <w:szCs w:val="28"/>
              </w:rPr>
              <w:t>-</w:t>
            </w:r>
          </w:p>
        </w:tc>
        <w:tc>
          <w:tcPr>
            <w:tcW w:w="992" w:type="dxa"/>
          </w:tcPr>
          <w:p w14:paraId="6D303548" w14:textId="77777777" w:rsidR="00426F59" w:rsidRPr="00426F59" w:rsidRDefault="00426F59" w:rsidP="00426F59">
            <w:pPr>
              <w:jc w:val="center"/>
              <w:rPr>
                <w:sz w:val="28"/>
                <w:szCs w:val="28"/>
              </w:rPr>
            </w:pPr>
            <w:r w:rsidRPr="00426F59">
              <w:rPr>
                <w:sz w:val="28"/>
                <w:szCs w:val="28"/>
              </w:rPr>
              <w:t>-</w:t>
            </w:r>
          </w:p>
        </w:tc>
      </w:tr>
      <w:tr w:rsidR="00426F59" w:rsidRPr="00426F59" w14:paraId="6113BE8B" w14:textId="77777777" w:rsidTr="00B17484">
        <w:tc>
          <w:tcPr>
            <w:tcW w:w="3334" w:type="dxa"/>
          </w:tcPr>
          <w:p w14:paraId="559092CB"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265C6312" w14:textId="77777777" w:rsidR="00426F59" w:rsidRPr="00426F59" w:rsidRDefault="00426F59" w:rsidP="00426F59">
            <w:pPr>
              <w:jc w:val="center"/>
              <w:rPr>
                <w:sz w:val="28"/>
                <w:szCs w:val="28"/>
              </w:rPr>
            </w:pPr>
            <w:r w:rsidRPr="00426F59">
              <w:rPr>
                <w:color w:val="000000"/>
                <w:sz w:val="28"/>
                <w:szCs w:val="28"/>
              </w:rPr>
              <w:t>2027</w:t>
            </w:r>
          </w:p>
        </w:tc>
        <w:tc>
          <w:tcPr>
            <w:tcW w:w="1451" w:type="dxa"/>
          </w:tcPr>
          <w:p w14:paraId="41515D8A" w14:textId="77777777" w:rsidR="00426F59" w:rsidRPr="00426F59" w:rsidRDefault="00426F59" w:rsidP="00426F59">
            <w:pPr>
              <w:jc w:val="center"/>
              <w:rPr>
                <w:sz w:val="28"/>
                <w:szCs w:val="28"/>
              </w:rPr>
            </w:pPr>
            <w:r w:rsidRPr="00426F59">
              <w:rPr>
                <w:sz w:val="28"/>
                <w:szCs w:val="28"/>
              </w:rPr>
              <w:t>-</w:t>
            </w:r>
          </w:p>
        </w:tc>
        <w:tc>
          <w:tcPr>
            <w:tcW w:w="2304" w:type="dxa"/>
          </w:tcPr>
          <w:p w14:paraId="697E5338" w14:textId="77777777" w:rsidR="00426F59" w:rsidRPr="00426F59" w:rsidRDefault="00426F59" w:rsidP="00426F59">
            <w:pPr>
              <w:jc w:val="center"/>
              <w:rPr>
                <w:sz w:val="28"/>
                <w:szCs w:val="28"/>
              </w:rPr>
            </w:pPr>
            <w:r w:rsidRPr="00426F59">
              <w:rPr>
                <w:sz w:val="28"/>
                <w:szCs w:val="28"/>
              </w:rPr>
              <w:t>-</w:t>
            </w:r>
          </w:p>
        </w:tc>
        <w:tc>
          <w:tcPr>
            <w:tcW w:w="1134" w:type="dxa"/>
          </w:tcPr>
          <w:p w14:paraId="2E4B6E40" w14:textId="77777777" w:rsidR="00426F59" w:rsidRPr="00426F59" w:rsidRDefault="00426F59" w:rsidP="00426F59">
            <w:pPr>
              <w:jc w:val="center"/>
              <w:rPr>
                <w:sz w:val="28"/>
                <w:szCs w:val="28"/>
              </w:rPr>
            </w:pPr>
            <w:r w:rsidRPr="00426F59">
              <w:rPr>
                <w:sz w:val="28"/>
                <w:szCs w:val="28"/>
              </w:rPr>
              <w:t>-</w:t>
            </w:r>
          </w:p>
        </w:tc>
        <w:tc>
          <w:tcPr>
            <w:tcW w:w="992" w:type="dxa"/>
          </w:tcPr>
          <w:p w14:paraId="1ED15E1A" w14:textId="77777777" w:rsidR="00426F59" w:rsidRPr="00426F59" w:rsidRDefault="00426F59" w:rsidP="00426F59">
            <w:pPr>
              <w:jc w:val="center"/>
              <w:rPr>
                <w:sz w:val="28"/>
                <w:szCs w:val="28"/>
              </w:rPr>
            </w:pPr>
            <w:r w:rsidRPr="00426F59">
              <w:rPr>
                <w:sz w:val="28"/>
                <w:szCs w:val="28"/>
              </w:rPr>
              <w:t>-</w:t>
            </w:r>
          </w:p>
        </w:tc>
      </w:tr>
      <w:tr w:rsidR="00426F59" w:rsidRPr="00426F59" w14:paraId="332B4A27" w14:textId="77777777" w:rsidTr="00B17484">
        <w:tc>
          <w:tcPr>
            <w:tcW w:w="3334" w:type="dxa"/>
          </w:tcPr>
          <w:p w14:paraId="4D81D60D"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8FD9EB9" w14:textId="77777777" w:rsidR="00426F59" w:rsidRPr="00426F59" w:rsidRDefault="00426F59" w:rsidP="00426F59">
            <w:pPr>
              <w:jc w:val="center"/>
              <w:rPr>
                <w:sz w:val="28"/>
                <w:szCs w:val="28"/>
              </w:rPr>
            </w:pPr>
            <w:r w:rsidRPr="00426F59">
              <w:rPr>
                <w:color w:val="000000"/>
                <w:sz w:val="28"/>
                <w:szCs w:val="28"/>
              </w:rPr>
              <w:t>2028</w:t>
            </w:r>
          </w:p>
        </w:tc>
        <w:tc>
          <w:tcPr>
            <w:tcW w:w="1451" w:type="dxa"/>
          </w:tcPr>
          <w:p w14:paraId="04BEC533" w14:textId="77777777" w:rsidR="00426F59" w:rsidRPr="00426F59" w:rsidRDefault="00426F59" w:rsidP="00426F59">
            <w:pPr>
              <w:jc w:val="center"/>
              <w:rPr>
                <w:sz w:val="28"/>
                <w:szCs w:val="28"/>
              </w:rPr>
            </w:pPr>
            <w:r w:rsidRPr="00426F59">
              <w:rPr>
                <w:sz w:val="28"/>
                <w:szCs w:val="28"/>
              </w:rPr>
              <w:t>-</w:t>
            </w:r>
          </w:p>
        </w:tc>
        <w:tc>
          <w:tcPr>
            <w:tcW w:w="2304" w:type="dxa"/>
          </w:tcPr>
          <w:p w14:paraId="259FEC87" w14:textId="77777777" w:rsidR="00426F59" w:rsidRPr="00426F59" w:rsidRDefault="00426F59" w:rsidP="00426F59">
            <w:pPr>
              <w:jc w:val="center"/>
              <w:rPr>
                <w:sz w:val="28"/>
                <w:szCs w:val="28"/>
              </w:rPr>
            </w:pPr>
            <w:r w:rsidRPr="00426F59">
              <w:rPr>
                <w:sz w:val="28"/>
                <w:szCs w:val="28"/>
              </w:rPr>
              <w:t>-</w:t>
            </w:r>
          </w:p>
        </w:tc>
        <w:tc>
          <w:tcPr>
            <w:tcW w:w="1134" w:type="dxa"/>
          </w:tcPr>
          <w:p w14:paraId="0341B6F6" w14:textId="77777777" w:rsidR="00426F59" w:rsidRPr="00426F59" w:rsidRDefault="00426F59" w:rsidP="00426F59">
            <w:pPr>
              <w:jc w:val="center"/>
              <w:rPr>
                <w:sz w:val="28"/>
                <w:szCs w:val="28"/>
              </w:rPr>
            </w:pPr>
            <w:r w:rsidRPr="00426F59">
              <w:rPr>
                <w:sz w:val="28"/>
                <w:szCs w:val="28"/>
              </w:rPr>
              <w:t>-</w:t>
            </w:r>
          </w:p>
        </w:tc>
        <w:tc>
          <w:tcPr>
            <w:tcW w:w="992" w:type="dxa"/>
          </w:tcPr>
          <w:p w14:paraId="0B14AC86" w14:textId="77777777" w:rsidR="00426F59" w:rsidRPr="00426F59" w:rsidRDefault="00426F59" w:rsidP="00426F59">
            <w:pPr>
              <w:jc w:val="center"/>
              <w:rPr>
                <w:sz w:val="28"/>
                <w:szCs w:val="28"/>
              </w:rPr>
            </w:pPr>
            <w:r w:rsidRPr="00426F59">
              <w:rPr>
                <w:sz w:val="28"/>
                <w:szCs w:val="28"/>
              </w:rPr>
              <w:t>-</w:t>
            </w:r>
          </w:p>
        </w:tc>
      </w:tr>
      <w:tr w:rsidR="00426F59" w:rsidRPr="00426F59" w14:paraId="021AFB40" w14:textId="77777777" w:rsidTr="00B17484">
        <w:tc>
          <w:tcPr>
            <w:tcW w:w="3334" w:type="dxa"/>
          </w:tcPr>
          <w:p w14:paraId="1EC890DA"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0F69CBDC" w14:textId="77777777" w:rsidR="00426F59" w:rsidRPr="00426F59" w:rsidRDefault="00426F59" w:rsidP="00426F59">
            <w:pPr>
              <w:jc w:val="center"/>
              <w:rPr>
                <w:sz w:val="28"/>
                <w:szCs w:val="28"/>
              </w:rPr>
            </w:pPr>
            <w:r w:rsidRPr="00426F59">
              <w:rPr>
                <w:color w:val="000000"/>
                <w:sz w:val="28"/>
                <w:szCs w:val="28"/>
              </w:rPr>
              <w:t>2029</w:t>
            </w:r>
          </w:p>
        </w:tc>
        <w:tc>
          <w:tcPr>
            <w:tcW w:w="1451" w:type="dxa"/>
          </w:tcPr>
          <w:p w14:paraId="68BE6BC8" w14:textId="77777777" w:rsidR="00426F59" w:rsidRPr="00426F59" w:rsidRDefault="00426F59" w:rsidP="00426F59">
            <w:pPr>
              <w:jc w:val="center"/>
              <w:rPr>
                <w:sz w:val="28"/>
                <w:szCs w:val="28"/>
              </w:rPr>
            </w:pPr>
            <w:r w:rsidRPr="00426F59">
              <w:rPr>
                <w:sz w:val="28"/>
                <w:szCs w:val="28"/>
              </w:rPr>
              <w:t>-</w:t>
            </w:r>
          </w:p>
        </w:tc>
        <w:tc>
          <w:tcPr>
            <w:tcW w:w="2304" w:type="dxa"/>
          </w:tcPr>
          <w:p w14:paraId="6C39CA55" w14:textId="77777777" w:rsidR="00426F59" w:rsidRPr="00426F59" w:rsidRDefault="00426F59" w:rsidP="00426F59">
            <w:pPr>
              <w:jc w:val="center"/>
              <w:rPr>
                <w:sz w:val="28"/>
                <w:szCs w:val="28"/>
              </w:rPr>
            </w:pPr>
            <w:r w:rsidRPr="00426F59">
              <w:rPr>
                <w:sz w:val="28"/>
                <w:szCs w:val="28"/>
              </w:rPr>
              <w:t>-</w:t>
            </w:r>
          </w:p>
        </w:tc>
        <w:tc>
          <w:tcPr>
            <w:tcW w:w="1134" w:type="dxa"/>
          </w:tcPr>
          <w:p w14:paraId="00140BFB" w14:textId="77777777" w:rsidR="00426F59" w:rsidRPr="00426F59" w:rsidRDefault="00426F59" w:rsidP="00426F59">
            <w:pPr>
              <w:jc w:val="center"/>
              <w:rPr>
                <w:sz w:val="28"/>
                <w:szCs w:val="28"/>
              </w:rPr>
            </w:pPr>
            <w:r w:rsidRPr="00426F59">
              <w:rPr>
                <w:sz w:val="28"/>
                <w:szCs w:val="28"/>
              </w:rPr>
              <w:t>-</w:t>
            </w:r>
          </w:p>
        </w:tc>
        <w:tc>
          <w:tcPr>
            <w:tcW w:w="992" w:type="dxa"/>
          </w:tcPr>
          <w:p w14:paraId="1C1C3B48" w14:textId="77777777" w:rsidR="00426F59" w:rsidRPr="00426F59" w:rsidRDefault="00426F59" w:rsidP="00426F59">
            <w:pPr>
              <w:jc w:val="center"/>
              <w:rPr>
                <w:sz w:val="28"/>
                <w:szCs w:val="28"/>
              </w:rPr>
            </w:pPr>
            <w:r w:rsidRPr="00426F59">
              <w:rPr>
                <w:sz w:val="28"/>
                <w:szCs w:val="28"/>
              </w:rPr>
              <w:t>-</w:t>
            </w:r>
          </w:p>
        </w:tc>
      </w:tr>
      <w:tr w:rsidR="00426F59" w:rsidRPr="00426F59" w14:paraId="270598FC" w14:textId="77777777" w:rsidTr="00B17484">
        <w:tc>
          <w:tcPr>
            <w:tcW w:w="3334" w:type="dxa"/>
          </w:tcPr>
          <w:p w14:paraId="602568F1" w14:textId="77777777" w:rsidR="00426F59" w:rsidRPr="00426F59" w:rsidRDefault="00426F59" w:rsidP="00426F59">
            <w:pPr>
              <w:jc w:val="center"/>
              <w:rPr>
                <w:sz w:val="28"/>
                <w:szCs w:val="28"/>
              </w:rPr>
            </w:pPr>
            <w:r w:rsidRPr="00426F59">
              <w:rPr>
                <w:sz w:val="28"/>
                <w:szCs w:val="28"/>
              </w:rPr>
              <w:t>-</w:t>
            </w:r>
          </w:p>
        </w:tc>
        <w:tc>
          <w:tcPr>
            <w:tcW w:w="992" w:type="dxa"/>
            <w:tcBorders>
              <w:top w:val="single" w:sz="4" w:space="0" w:color="auto"/>
              <w:left w:val="nil"/>
              <w:bottom w:val="single" w:sz="4" w:space="0" w:color="auto"/>
              <w:right w:val="single" w:sz="4" w:space="0" w:color="auto"/>
            </w:tcBorders>
            <w:vAlign w:val="center"/>
          </w:tcPr>
          <w:p w14:paraId="1637C337" w14:textId="77777777" w:rsidR="00426F59" w:rsidRPr="00426F59" w:rsidRDefault="00426F59" w:rsidP="00426F59">
            <w:pPr>
              <w:jc w:val="center"/>
              <w:rPr>
                <w:sz w:val="28"/>
                <w:szCs w:val="28"/>
              </w:rPr>
            </w:pPr>
            <w:r w:rsidRPr="00426F59">
              <w:rPr>
                <w:color w:val="000000"/>
                <w:sz w:val="28"/>
                <w:szCs w:val="28"/>
              </w:rPr>
              <w:t>2030</w:t>
            </w:r>
          </w:p>
        </w:tc>
        <w:tc>
          <w:tcPr>
            <w:tcW w:w="1451" w:type="dxa"/>
          </w:tcPr>
          <w:p w14:paraId="7448E168" w14:textId="77777777" w:rsidR="00426F59" w:rsidRPr="00426F59" w:rsidRDefault="00426F59" w:rsidP="00426F59">
            <w:pPr>
              <w:jc w:val="center"/>
              <w:rPr>
                <w:sz w:val="28"/>
                <w:szCs w:val="28"/>
              </w:rPr>
            </w:pPr>
            <w:r w:rsidRPr="00426F59">
              <w:rPr>
                <w:sz w:val="28"/>
                <w:szCs w:val="28"/>
              </w:rPr>
              <w:t>-</w:t>
            </w:r>
          </w:p>
        </w:tc>
        <w:tc>
          <w:tcPr>
            <w:tcW w:w="2304" w:type="dxa"/>
          </w:tcPr>
          <w:p w14:paraId="2AFC371D" w14:textId="77777777" w:rsidR="00426F59" w:rsidRPr="00426F59" w:rsidRDefault="00426F59" w:rsidP="00426F59">
            <w:pPr>
              <w:jc w:val="center"/>
              <w:rPr>
                <w:sz w:val="28"/>
                <w:szCs w:val="28"/>
              </w:rPr>
            </w:pPr>
            <w:r w:rsidRPr="00426F59">
              <w:rPr>
                <w:sz w:val="28"/>
                <w:szCs w:val="28"/>
              </w:rPr>
              <w:t>-</w:t>
            </w:r>
          </w:p>
        </w:tc>
        <w:tc>
          <w:tcPr>
            <w:tcW w:w="1134" w:type="dxa"/>
          </w:tcPr>
          <w:p w14:paraId="28DB0F68" w14:textId="77777777" w:rsidR="00426F59" w:rsidRPr="00426F59" w:rsidRDefault="00426F59" w:rsidP="00426F59">
            <w:pPr>
              <w:jc w:val="center"/>
              <w:rPr>
                <w:sz w:val="28"/>
                <w:szCs w:val="28"/>
              </w:rPr>
            </w:pPr>
            <w:r w:rsidRPr="00426F59">
              <w:rPr>
                <w:sz w:val="28"/>
                <w:szCs w:val="28"/>
              </w:rPr>
              <w:t>-</w:t>
            </w:r>
          </w:p>
        </w:tc>
        <w:tc>
          <w:tcPr>
            <w:tcW w:w="992" w:type="dxa"/>
          </w:tcPr>
          <w:p w14:paraId="76EAC146" w14:textId="77777777" w:rsidR="00426F59" w:rsidRPr="00426F59" w:rsidRDefault="00426F59" w:rsidP="00426F59">
            <w:pPr>
              <w:jc w:val="center"/>
              <w:rPr>
                <w:sz w:val="28"/>
                <w:szCs w:val="28"/>
              </w:rPr>
            </w:pPr>
            <w:r w:rsidRPr="00426F59">
              <w:rPr>
                <w:sz w:val="28"/>
                <w:szCs w:val="28"/>
              </w:rPr>
              <w:t>-</w:t>
            </w:r>
          </w:p>
        </w:tc>
      </w:tr>
    </w:tbl>
    <w:p w14:paraId="1CCACD72" w14:textId="77777777" w:rsidR="00426F59" w:rsidRPr="00426F59" w:rsidRDefault="00426F59" w:rsidP="00426F59">
      <w:pPr>
        <w:jc w:val="center"/>
        <w:rPr>
          <w:sz w:val="28"/>
          <w:szCs w:val="28"/>
        </w:rPr>
      </w:pPr>
    </w:p>
    <w:p w14:paraId="2B385659" w14:textId="77777777" w:rsidR="00426F59" w:rsidRPr="00426F59" w:rsidRDefault="00426F59" w:rsidP="00426F59">
      <w:pPr>
        <w:jc w:val="center"/>
        <w:rPr>
          <w:sz w:val="28"/>
          <w:szCs w:val="28"/>
        </w:rPr>
      </w:pPr>
    </w:p>
    <w:p w14:paraId="2B555632" w14:textId="77777777" w:rsidR="00426F59" w:rsidRPr="00426F59" w:rsidRDefault="00426F59" w:rsidP="00426F59">
      <w:pPr>
        <w:jc w:val="center"/>
        <w:rPr>
          <w:sz w:val="28"/>
          <w:szCs w:val="28"/>
        </w:rPr>
      </w:pPr>
    </w:p>
    <w:p w14:paraId="03D8890B" w14:textId="77777777" w:rsidR="00426F59" w:rsidRPr="00426F59" w:rsidRDefault="00426F59" w:rsidP="00426F59">
      <w:pPr>
        <w:ind w:left="-142" w:right="-144"/>
        <w:jc w:val="center"/>
        <w:rPr>
          <w:sz w:val="28"/>
          <w:szCs w:val="28"/>
        </w:rPr>
      </w:pPr>
    </w:p>
    <w:p w14:paraId="250E2C69" w14:textId="77777777" w:rsidR="00426F59" w:rsidRPr="00426F59" w:rsidRDefault="00426F59" w:rsidP="00426F59">
      <w:pPr>
        <w:ind w:left="-142" w:right="-144"/>
        <w:jc w:val="center"/>
        <w:rPr>
          <w:sz w:val="28"/>
          <w:szCs w:val="28"/>
        </w:rPr>
      </w:pPr>
    </w:p>
    <w:p w14:paraId="2BCA8193" w14:textId="77777777" w:rsidR="00426F59" w:rsidRPr="00426F59" w:rsidRDefault="00426F59" w:rsidP="00426F59">
      <w:pPr>
        <w:ind w:left="-142" w:right="-144"/>
        <w:jc w:val="center"/>
        <w:rPr>
          <w:sz w:val="28"/>
          <w:szCs w:val="28"/>
        </w:rPr>
      </w:pPr>
    </w:p>
    <w:p w14:paraId="12D9BE8B" w14:textId="77777777" w:rsidR="00426F59" w:rsidRPr="00426F59" w:rsidRDefault="00426F59" w:rsidP="00426F59">
      <w:pPr>
        <w:ind w:left="-142" w:right="-144"/>
        <w:jc w:val="center"/>
      </w:pPr>
    </w:p>
    <w:p w14:paraId="466FA1AE" w14:textId="77777777" w:rsidR="00426F59" w:rsidRPr="00426F59" w:rsidRDefault="00426F59" w:rsidP="00426F59">
      <w:pPr>
        <w:ind w:left="-142" w:right="-144"/>
        <w:jc w:val="center"/>
        <w:rPr>
          <w:sz w:val="28"/>
          <w:szCs w:val="28"/>
        </w:rPr>
      </w:pPr>
    </w:p>
    <w:p w14:paraId="439A591E" w14:textId="77777777" w:rsidR="00426F59" w:rsidRPr="00426F59" w:rsidRDefault="00426F59" w:rsidP="00426F59">
      <w:pPr>
        <w:ind w:left="-142" w:right="-144"/>
        <w:jc w:val="center"/>
        <w:rPr>
          <w:sz w:val="28"/>
          <w:szCs w:val="28"/>
        </w:rPr>
      </w:pPr>
    </w:p>
    <w:p w14:paraId="1359A3A0" w14:textId="77777777" w:rsidR="00426F59" w:rsidRPr="00426F59" w:rsidRDefault="00426F59" w:rsidP="00426F59">
      <w:pPr>
        <w:ind w:left="-142" w:right="-144"/>
        <w:jc w:val="center"/>
        <w:rPr>
          <w:sz w:val="28"/>
          <w:szCs w:val="28"/>
        </w:rPr>
      </w:pPr>
    </w:p>
    <w:p w14:paraId="70E6EECA" w14:textId="77777777" w:rsidR="00426F59" w:rsidRPr="00426F59" w:rsidRDefault="00426F59" w:rsidP="00426F59">
      <w:pPr>
        <w:ind w:left="-142" w:right="-144"/>
        <w:jc w:val="center"/>
        <w:rPr>
          <w:sz w:val="28"/>
          <w:szCs w:val="28"/>
        </w:rPr>
      </w:pPr>
    </w:p>
    <w:p w14:paraId="6663A807" w14:textId="77777777" w:rsidR="00426F59" w:rsidRPr="00426F59" w:rsidRDefault="00426F59" w:rsidP="00426F59">
      <w:pPr>
        <w:ind w:left="-142" w:right="-144"/>
        <w:jc w:val="center"/>
        <w:rPr>
          <w:sz w:val="28"/>
          <w:szCs w:val="28"/>
        </w:rPr>
      </w:pPr>
    </w:p>
    <w:p w14:paraId="1831FD12" w14:textId="77777777" w:rsidR="00426F59" w:rsidRPr="00426F59" w:rsidRDefault="00426F59" w:rsidP="00426F59">
      <w:pPr>
        <w:ind w:left="-142" w:right="-144"/>
        <w:jc w:val="center"/>
        <w:rPr>
          <w:sz w:val="28"/>
          <w:szCs w:val="28"/>
        </w:rPr>
      </w:pPr>
    </w:p>
    <w:p w14:paraId="50C65DED" w14:textId="77777777" w:rsidR="00426F59" w:rsidRPr="00426F59" w:rsidRDefault="00426F59" w:rsidP="00426F59">
      <w:pPr>
        <w:ind w:left="-142" w:right="-144"/>
        <w:jc w:val="center"/>
        <w:rPr>
          <w:sz w:val="28"/>
          <w:szCs w:val="28"/>
        </w:rPr>
      </w:pPr>
    </w:p>
    <w:p w14:paraId="650E2463" w14:textId="77777777" w:rsidR="00426F59" w:rsidRPr="00426F59" w:rsidRDefault="00426F59" w:rsidP="00426F59">
      <w:pPr>
        <w:ind w:left="-142" w:right="-144"/>
        <w:jc w:val="center"/>
        <w:rPr>
          <w:sz w:val="28"/>
          <w:szCs w:val="28"/>
        </w:rPr>
      </w:pPr>
    </w:p>
    <w:p w14:paraId="6A96DB41" w14:textId="77777777" w:rsidR="00426F59" w:rsidRPr="00426F59" w:rsidRDefault="00426F59" w:rsidP="00426F59">
      <w:pPr>
        <w:ind w:left="-142" w:right="-144"/>
        <w:jc w:val="center"/>
        <w:rPr>
          <w:sz w:val="28"/>
          <w:szCs w:val="28"/>
        </w:rPr>
      </w:pPr>
    </w:p>
    <w:p w14:paraId="38663F08" w14:textId="77777777" w:rsidR="00426F59" w:rsidRPr="00426F59" w:rsidRDefault="00426F59" w:rsidP="00426F59">
      <w:pPr>
        <w:ind w:left="-142" w:right="-144"/>
        <w:jc w:val="center"/>
        <w:rPr>
          <w:sz w:val="28"/>
          <w:szCs w:val="28"/>
        </w:rPr>
        <w:sectPr w:rsidR="00426F59" w:rsidRPr="00426F59" w:rsidSect="00426F59">
          <w:pgSz w:w="11906" w:h="16838"/>
          <w:pgMar w:top="851" w:right="851" w:bottom="709" w:left="1701" w:header="709" w:footer="709" w:gutter="0"/>
          <w:cols w:space="708"/>
          <w:titlePg/>
          <w:docGrid w:linePitch="360"/>
        </w:sectPr>
      </w:pPr>
    </w:p>
    <w:p w14:paraId="458CD765" w14:textId="77777777" w:rsidR="00426F59" w:rsidRPr="00426F59" w:rsidRDefault="00426F59" w:rsidP="00426F59">
      <w:pPr>
        <w:jc w:val="center"/>
        <w:rPr>
          <w:bCs/>
          <w:color w:val="000000" w:themeColor="text1"/>
          <w:sz w:val="28"/>
          <w:szCs w:val="28"/>
        </w:rPr>
      </w:pPr>
      <w:r w:rsidRPr="00426F59">
        <w:rPr>
          <w:color w:val="000000" w:themeColor="text1"/>
          <w:sz w:val="28"/>
          <w:szCs w:val="28"/>
        </w:rPr>
        <w:lastRenderedPageBreak/>
        <w:t>Раздел 5. Планируемые объемы подачи горячей воды потребителям</w:t>
      </w:r>
      <w:r w:rsidRPr="00426F59">
        <w:rPr>
          <w:bCs/>
          <w:color w:val="000000" w:themeColor="text1"/>
          <w:sz w:val="28"/>
          <w:szCs w:val="28"/>
        </w:rPr>
        <w:t xml:space="preserve"> </w:t>
      </w:r>
    </w:p>
    <w:p w14:paraId="47300E17" w14:textId="77777777" w:rsidR="00426F59" w:rsidRPr="00426F59" w:rsidRDefault="00426F59" w:rsidP="00426F59">
      <w:pPr>
        <w:jc w:val="center"/>
        <w:rPr>
          <w:bCs/>
          <w:color w:val="000000" w:themeColor="text1"/>
          <w:sz w:val="28"/>
          <w:szCs w:val="28"/>
        </w:rPr>
      </w:pPr>
      <w:r w:rsidRPr="00426F59">
        <w:rPr>
          <w:bCs/>
          <w:color w:val="000000" w:themeColor="text1"/>
          <w:sz w:val="28"/>
          <w:szCs w:val="28"/>
        </w:rPr>
        <w:t>ОАО «Северо-Кузбасская энергетическая компания»</w:t>
      </w:r>
    </w:p>
    <w:p w14:paraId="19995E60" w14:textId="77777777" w:rsidR="00426F59" w:rsidRPr="00426F59" w:rsidRDefault="00426F59" w:rsidP="00426F59">
      <w:pPr>
        <w:jc w:val="center"/>
        <w:rPr>
          <w:bCs/>
          <w:color w:val="000000" w:themeColor="text1"/>
          <w:sz w:val="28"/>
          <w:szCs w:val="28"/>
        </w:rPr>
      </w:pPr>
      <w:r w:rsidRPr="00426F59">
        <w:rPr>
          <w:bCs/>
          <w:color w:val="000000" w:themeColor="text1"/>
          <w:sz w:val="28"/>
          <w:szCs w:val="28"/>
        </w:rPr>
        <w:t>на потребительском рынке Тайгинского городского округа</w:t>
      </w:r>
    </w:p>
    <w:tbl>
      <w:tblPr>
        <w:tblStyle w:val="24"/>
        <w:tblpPr w:leftFromText="180" w:rightFromText="180" w:vertAnchor="text" w:horzAnchor="margin" w:tblpY="215"/>
        <w:tblW w:w="15450" w:type="dxa"/>
        <w:tblLayout w:type="fixed"/>
        <w:tblLook w:val="04A0" w:firstRow="1" w:lastRow="0" w:firstColumn="1" w:lastColumn="0" w:noHBand="0" w:noVBand="1"/>
      </w:tblPr>
      <w:tblGrid>
        <w:gridCol w:w="878"/>
        <w:gridCol w:w="1761"/>
        <w:gridCol w:w="1155"/>
        <w:gridCol w:w="1836"/>
        <w:gridCol w:w="1227"/>
        <w:gridCol w:w="1227"/>
        <w:gridCol w:w="2454"/>
        <w:gridCol w:w="1227"/>
        <w:gridCol w:w="1231"/>
        <w:gridCol w:w="1227"/>
        <w:gridCol w:w="1227"/>
      </w:tblGrid>
      <w:tr w:rsidR="00426F59" w:rsidRPr="00426F59" w14:paraId="63937DD3" w14:textId="77777777" w:rsidTr="00B17484">
        <w:trPr>
          <w:trHeight w:val="666"/>
        </w:trPr>
        <w:tc>
          <w:tcPr>
            <w:tcW w:w="878" w:type="dxa"/>
            <w:vMerge w:val="restart"/>
            <w:vAlign w:val="center"/>
          </w:tcPr>
          <w:p w14:paraId="2BC6506F" w14:textId="77777777" w:rsidR="00426F59" w:rsidRPr="00426F59" w:rsidRDefault="00426F59" w:rsidP="00426F59">
            <w:pPr>
              <w:jc w:val="center"/>
            </w:pPr>
            <w:r w:rsidRPr="00426F59">
              <w:t>№ п/п</w:t>
            </w:r>
          </w:p>
        </w:tc>
        <w:tc>
          <w:tcPr>
            <w:tcW w:w="1761" w:type="dxa"/>
            <w:vMerge w:val="restart"/>
            <w:vAlign w:val="center"/>
          </w:tcPr>
          <w:p w14:paraId="720877B5" w14:textId="77777777" w:rsidR="00426F59" w:rsidRPr="00426F59" w:rsidRDefault="00426F59" w:rsidP="00426F59">
            <w:pPr>
              <w:jc w:val="center"/>
            </w:pPr>
            <w:proofErr w:type="spellStart"/>
            <w:r w:rsidRPr="00426F59">
              <w:t>Наименова-ние</w:t>
            </w:r>
            <w:proofErr w:type="spellEnd"/>
            <w:r w:rsidRPr="00426F59">
              <w:t xml:space="preserve"> показателя</w:t>
            </w:r>
          </w:p>
        </w:tc>
        <w:tc>
          <w:tcPr>
            <w:tcW w:w="1155" w:type="dxa"/>
            <w:vMerge w:val="restart"/>
            <w:vAlign w:val="center"/>
          </w:tcPr>
          <w:p w14:paraId="49E53C3C" w14:textId="77777777" w:rsidR="00426F59" w:rsidRPr="00426F59" w:rsidRDefault="00426F59" w:rsidP="00426F59">
            <w:pPr>
              <w:ind w:left="-87" w:right="-159"/>
              <w:jc w:val="center"/>
            </w:pPr>
            <w:r w:rsidRPr="00426F59">
              <w:t>Ед. изм.</w:t>
            </w:r>
          </w:p>
        </w:tc>
        <w:tc>
          <w:tcPr>
            <w:tcW w:w="1836" w:type="dxa"/>
            <w:vAlign w:val="center"/>
          </w:tcPr>
          <w:p w14:paraId="7A44AFC5" w14:textId="77777777" w:rsidR="00426F59" w:rsidRPr="00426F59" w:rsidRDefault="00426F59" w:rsidP="00426F59">
            <w:pPr>
              <w:jc w:val="center"/>
            </w:pPr>
            <w:r w:rsidRPr="00426F59">
              <w:t>2021 год</w:t>
            </w:r>
          </w:p>
        </w:tc>
        <w:tc>
          <w:tcPr>
            <w:tcW w:w="2454" w:type="dxa"/>
            <w:gridSpan w:val="2"/>
            <w:vAlign w:val="center"/>
          </w:tcPr>
          <w:p w14:paraId="381820F0" w14:textId="77777777" w:rsidR="00426F59" w:rsidRPr="00426F59" w:rsidRDefault="00426F59" w:rsidP="00426F59">
            <w:pPr>
              <w:jc w:val="center"/>
            </w:pPr>
            <w:r w:rsidRPr="00426F59">
              <w:t>2022 год</w:t>
            </w:r>
          </w:p>
        </w:tc>
        <w:tc>
          <w:tcPr>
            <w:tcW w:w="2454" w:type="dxa"/>
            <w:vAlign w:val="center"/>
          </w:tcPr>
          <w:p w14:paraId="10B46125" w14:textId="77777777" w:rsidR="00426F59" w:rsidRPr="00426F59" w:rsidRDefault="00426F59" w:rsidP="00426F59">
            <w:pPr>
              <w:jc w:val="center"/>
            </w:pPr>
            <w:r w:rsidRPr="00426F59">
              <w:t>2023 год</w:t>
            </w:r>
          </w:p>
        </w:tc>
        <w:tc>
          <w:tcPr>
            <w:tcW w:w="2458" w:type="dxa"/>
            <w:gridSpan w:val="2"/>
            <w:vAlign w:val="center"/>
          </w:tcPr>
          <w:p w14:paraId="72FF86A1" w14:textId="77777777" w:rsidR="00426F59" w:rsidRPr="00426F59" w:rsidRDefault="00426F59" w:rsidP="00426F59">
            <w:pPr>
              <w:jc w:val="center"/>
            </w:pPr>
            <w:r w:rsidRPr="00426F59">
              <w:t>2024 год</w:t>
            </w:r>
          </w:p>
        </w:tc>
        <w:tc>
          <w:tcPr>
            <w:tcW w:w="2454" w:type="dxa"/>
            <w:gridSpan w:val="2"/>
            <w:vAlign w:val="center"/>
          </w:tcPr>
          <w:p w14:paraId="4FDCC58C" w14:textId="77777777" w:rsidR="00426F59" w:rsidRPr="00426F59" w:rsidRDefault="00426F59" w:rsidP="00426F59">
            <w:pPr>
              <w:jc w:val="center"/>
            </w:pPr>
            <w:r w:rsidRPr="00426F59">
              <w:t>2025 год</w:t>
            </w:r>
          </w:p>
        </w:tc>
      </w:tr>
      <w:tr w:rsidR="00426F59" w:rsidRPr="00426F59" w14:paraId="4FCCC966" w14:textId="77777777" w:rsidTr="00B17484">
        <w:trPr>
          <w:trHeight w:val="927"/>
        </w:trPr>
        <w:tc>
          <w:tcPr>
            <w:tcW w:w="878" w:type="dxa"/>
            <w:vMerge/>
          </w:tcPr>
          <w:p w14:paraId="2C4EEC0F" w14:textId="77777777" w:rsidR="00426F59" w:rsidRPr="00426F59" w:rsidRDefault="00426F59" w:rsidP="00426F59">
            <w:pPr>
              <w:jc w:val="both"/>
            </w:pPr>
          </w:p>
        </w:tc>
        <w:tc>
          <w:tcPr>
            <w:tcW w:w="1761" w:type="dxa"/>
            <w:vMerge/>
          </w:tcPr>
          <w:p w14:paraId="6AC2BE35" w14:textId="77777777" w:rsidR="00426F59" w:rsidRPr="00426F59" w:rsidRDefault="00426F59" w:rsidP="00426F59">
            <w:pPr>
              <w:jc w:val="both"/>
            </w:pPr>
          </w:p>
        </w:tc>
        <w:tc>
          <w:tcPr>
            <w:tcW w:w="1155" w:type="dxa"/>
            <w:vMerge/>
          </w:tcPr>
          <w:p w14:paraId="4C07F163" w14:textId="77777777" w:rsidR="00426F59" w:rsidRPr="00426F59" w:rsidRDefault="00426F59" w:rsidP="00426F59">
            <w:pPr>
              <w:jc w:val="both"/>
            </w:pPr>
          </w:p>
        </w:tc>
        <w:tc>
          <w:tcPr>
            <w:tcW w:w="1836" w:type="dxa"/>
            <w:vAlign w:val="center"/>
          </w:tcPr>
          <w:p w14:paraId="67C43FA6" w14:textId="77777777" w:rsidR="00426F59" w:rsidRPr="00426F59" w:rsidRDefault="00426F59" w:rsidP="00426F59">
            <w:pPr>
              <w:ind w:left="-119" w:right="-150"/>
              <w:jc w:val="center"/>
            </w:pPr>
            <w:r w:rsidRPr="00426F59">
              <w:t>с 29.12. по 31.12</w:t>
            </w:r>
          </w:p>
        </w:tc>
        <w:tc>
          <w:tcPr>
            <w:tcW w:w="1227" w:type="dxa"/>
            <w:vAlign w:val="center"/>
          </w:tcPr>
          <w:p w14:paraId="6ECAB797" w14:textId="77777777" w:rsidR="00426F59" w:rsidRPr="00426F59" w:rsidRDefault="00426F59" w:rsidP="00426F59">
            <w:pPr>
              <w:jc w:val="center"/>
            </w:pPr>
            <w:r w:rsidRPr="00426F59">
              <w:t xml:space="preserve">с 01.01. </w:t>
            </w:r>
          </w:p>
          <w:p w14:paraId="71F21875" w14:textId="77777777" w:rsidR="00426F59" w:rsidRPr="00426F59" w:rsidRDefault="00426F59" w:rsidP="00426F59">
            <w:pPr>
              <w:jc w:val="center"/>
            </w:pPr>
            <w:r w:rsidRPr="00426F59">
              <w:t>по 30.06.</w:t>
            </w:r>
          </w:p>
        </w:tc>
        <w:tc>
          <w:tcPr>
            <w:tcW w:w="1227" w:type="dxa"/>
            <w:vAlign w:val="center"/>
          </w:tcPr>
          <w:p w14:paraId="6FA14367" w14:textId="77777777" w:rsidR="00426F59" w:rsidRPr="00426F59" w:rsidRDefault="00426F59" w:rsidP="00426F59">
            <w:pPr>
              <w:jc w:val="center"/>
            </w:pPr>
            <w:r w:rsidRPr="00426F59">
              <w:t xml:space="preserve">с 01.07. </w:t>
            </w:r>
          </w:p>
          <w:p w14:paraId="18A3ACD9" w14:textId="77777777" w:rsidR="00426F59" w:rsidRPr="00426F59" w:rsidRDefault="00426F59" w:rsidP="00426F59">
            <w:pPr>
              <w:jc w:val="center"/>
            </w:pPr>
            <w:r w:rsidRPr="00426F59">
              <w:t>по 31.12.</w:t>
            </w:r>
          </w:p>
        </w:tc>
        <w:tc>
          <w:tcPr>
            <w:tcW w:w="2454" w:type="dxa"/>
            <w:vAlign w:val="center"/>
          </w:tcPr>
          <w:p w14:paraId="5A2ABFFF" w14:textId="77777777" w:rsidR="00426F59" w:rsidRPr="00426F59" w:rsidRDefault="00426F59" w:rsidP="00426F59">
            <w:pPr>
              <w:jc w:val="center"/>
            </w:pPr>
            <w:r w:rsidRPr="00426F59">
              <w:t xml:space="preserve">с 01.01. </w:t>
            </w:r>
          </w:p>
          <w:p w14:paraId="35147832" w14:textId="77777777" w:rsidR="00426F59" w:rsidRPr="00426F59" w:rsidRDefault="00426F59" w:rsidP="00426F59">
            <w:pPr>
              <w:jc w:val="center"/>
            </w:pPr>
            <w:r w:rsidRPr="00426F59">
              <w:t>по 31.12.</w:t>
            </w:r>
          </w:p>
        </w:tc>
        <w:tc>
          <w:tcPr>
            <w:tcW w:w="1227" w:type="dxa"/>
            <w:vAlign w:val="center"/>
          </w:tcPr>
          <w:p w14:paraId="6D53F8D8" w14:textId="77777777" w:rsidR="00426F59" w:rsidRPr="00426F59" w:rsidRDefault="00426F59" w:rsidP="00426F59">
            <w:pPr>
              <w:jc w:val="center"/>
            </w:pPr>
            <w:r w:rsidRPr="00426F59">
              <w:t xml:space="preserve">с 01.01. </w:t>
            </w:r>
          </w:p>
          <w:p w14:paraId="497E58C6" w14:textId="77777777" w:rsidR="00426F59" w:rsidRPr="00426F59" w:rsidRDefault="00426F59" w:rsidP="00426F59">
            <w:pPr>
              <w:jc w:val="center"/>
            </w:pPr>
            <w:r w:rsidRPr="00426F59">
              <w:t>по 30.06.</w:t>
            </w:r>
          </w:p>
        </w:tc>
        <w:tc>
          <w:tcPr>
            <w:tcW w:w="1231" w:type="dxa"/>
            <w:vAlign w:val="center"/>
          </w:tcPr>
          <w:p w14:paraId="0F2089C3" w14:textId="77777777" w:rsidR="00426F59" w:rsidRPr="00426F59" w:rsidRDefault="00426F59" w:rsidP="00426F59">
            <w:pPr>
              <w:jc w:val="center"/>
            </w:pPr>
            <w:r w:rsidRPr="00426F59">
              <w:t>с 01.07.</w:t>
            </w:r>
          </w:p>
          <w:p w14:paraId="6E51AB8B" w14:textId="77777777" w:rsidR="00426F59" w:rsidRPr="00426F59" w:rsidRDefault="00426F59" w:rsidP="00426F59">
            <w:pPr>
              <w:jc w:val="center"/>
            </w:pPr>
            <w:r w:rsidRPr="00426F59">
              <w:t xml:space="preserve"> по 31.12.</w:t>
            </w:r>
          </w:p>
        </w:tc>
        <w:tc>
          <w:tcPr>
            <w:tcW w:w="1227" w:type="dxa"/>
            <w:vAlign w:val="center"/>
          </w:tcPr>
          <w:p w14:paraId="4E2EEC0E" w14:textId="77777777" w:rsidR="00426F59" w:rsidRPr="00426F59" w:rsidRDefault="00426F59" w:rsidP="00426F59">
            <w:pPr>
              <w:jc w:val="center"/>
            </w:pPr>
            <w:r w:rsidRPr="00426F59">
              <w:t xml:space="preserve">с 01.01. </w:t>
            </w:r>
          </w:p>
          <w:p w14:paraId="7922B8F6" w14:textId="77777777" w:rsidR="00426F59" w:rsidRPr="00426F59" w:rsidRDefault="00426F59" w:rsidP="00426F59">
            <w:pPr>
              <w:jc w:val="center"/>
            </w:pPr>
            <w:r w:rsidRPr="00426F59">
              <w:t>по 30.06.</w:t>
            </w:r>
          </w:p>
        </w:tc>
        <w:tc>
          <w:tcPr>
            <w:tcW w:w="1227" w:type="dxa"/>
            <w:vAlign w:val="center"/>
          </w:tcPr>
          <w:p w14:paraId="441EBA71" w14:textId="77777777" w:rsidR="00426F59" w:rsidRPr="00426F59" w:rsidRDefault="00426F59" w:rsidP="00426F59">
            <w:pPr>
              <w:jc w:val="center"/>
            </w:pPr>
            <w:r w:rsidRPr="00426F59">
              <w:t>с 01.07.</w:t>
            </w:r>
          </w:p>
          <w:p w14:paraId="69E34B4D" w14:textId="77777777" w:rsidR="00426F59" w:rsidRPr="00426F59" w:rsidRDefault="00426F59" w:rsidP="00426F59">
            <w:pPr>
              <w:jc w:val="center"/>
            </w:pPr>
            <w:r w:rsidRPr="00426F59">
              <w:t xml:space="preserve"> по 31.12.</w:t>
            </w:r>
          </w:p>
        </w:tc>
      </w:tr>
      <w:tr w:rsidR="00426F59" w:rsidRPr="00426F59" w14:paraId="06478C0E" w14:textId="77777777" w:rsidTr="00B17484">
        <w:trPr>
          <w:trHeight w:val="250"/>
        </w:trPr>
        <w:tc>
          <w:tcPr>
            <w:tcW w:w="878" w:type="dxa"/>
          </w:tcPr>
          <w:p w14:paraId="7E5734A1" w14:textId="77777777" w:rsidR="00426F59" w:rsidRPr="00426F59" w:rsidRDefault="00426F59" w:rsidP="00426F59">
            <w:pPr>
              <w:jc w:val="center"/>
            </w:pPr>
            <w:r w:rsidRPr="00426F59">
              <w:t>1</w:t>
            </w:r>
          </w:p>
        </w:tc>
        <w:tc>
          <w:tcPr>
            <w:tcW w:w="1761" w:type="dxa"/>
          </w:tcPr>
          <w:p w14:paraId="728AF7E0" w14:textId="77777777" w:rsidR="00426F59" w:rsidRPr="00426F59" w:rsidRDefault="00426F59" w:rsidP="00426F59">
            <w:pPr>
              <w:jc w:val="center"/>
            </w:pPr>
            <w:r w:rsidRPr="00426F59">
              <w:t>2</w:t>
            </w:r>
          </w:p>
        </w:tc>
        <w:tc>
          <w:tcPr>
            <w:tcW w:w="1155" w:type="dxa"/>
          </w:tcPr>
          <w:p w14:paraId="58544216" w14:textId="77777777" w:rsidR="00426F59" w:rsidRPr="00426F59" w:rsidRDefault="00426F59" w:rsidP="00426F59">
            <w:pPr>
              <w:jc w:val="center"/>
            </w:pPr>
            <w:r w:rsidRPr="00426F59">
              <w:t>3</w:t>
            </w:r>
          </w:p>
        </w:tc>
        <w:tc>
          <w:tcPr>
            <w:tcW w:w="1836" w:type="dxa"/>
            <w:vAlign w:val="center"/>
          </w:tcPr>
          <w:p w14:paraId="33782D9E" w14:textId="77777777" w:rsidR="00426F59" w:rsidRPr="00426F59" w:rsidRDefault="00426F59" w:rsidP="00426F59">
            <w:pPr>
              <w:jc w:val="center"/>
            </w:pPr>
            <w:r w:rsidRPr="00426F59">
              <w:t>4</w:t>
            </w:r>
          </w:p>
        </w:tc>
        <w:tc>
          <w:tcPr>
            <w:tcW w:w="1227" w:type="dxa"/>
            <w:vAlign w:val="center"/>
          </w:tcPr>
          <w:p w14:paraId="247AE842" w14:textId="77777777" w:rsidR="00426F59" w:rsidRPr="00426F59" w:rsidRDefault="00426F59" w:rsidP="00426F59">
            <w:pPr>
              <w:jc w:val="center"/>
            </w:pPr>
            <w:r w:rsidRPr="00426F59">
              <w:t>5</w:t>
            </w:r>
          </w:p>
        </w:tc>
        <w:tc>
          <w:tcPr>
            <w:tcW w:w="1227" w:type="dxa"/>
            <w:vAlign w:val="center"/>
          </w:tcPr>
          <w:p w14:paraId="1A2CE7FF" w14:textId="77777777" w:rsidR="00426F59" w:rsidRPr="00426F59" w:rsidRDefault="00426F59" w:rsidP="00426F59">
            <w:pPr>
              <w:jc w:val="center"/>
            </w:pPr>
            <w:r w:rsidRPr="00426F59">
              <w:t>6</w:t>
            </w:r>
          </w:p>
        </w:tc>
        <w:tc>
          <w:tcPr>
            <w:tcW w:w="2454" w:type="dxa"/>
            <w:vAlign w:val="center"/>
          </w:tcPr>
          <w:p w14:paraId="47CCE812" w14:textId="77777777" w:rsidR="00426F59" w:rsidRPr="00426F59" w:rsidRDefault="00426F59" w:rsidP="00426F59">
            <w:pPr>
              <w:jc w:val="center"/>
            </w:pPr>
            <w:r w:rsidRPr="00426F59">
              <w:t>7</w:t>
            </w:r>
          </w:p>
        </w:tc>
        <w:tc>
          <w:tcPr>
            <w:tcW w:w="1227" w:type="dxa"/>
          </w:tcPr>
          <w:p w14:paraId="1AEFCA7D" w14:textId="77777777" w:rsidR="00426F59" w:rsidRPr="00426F59" w:rsidRDefault="00426F59" w:rsidP="00426F59">
            <w:pPr>
              <w:jc w:val="center"/>
            </w:pPr>
            <w:r w:rsidRPr="00426F59">
              <w:t>8</w:t>
            </w:r>
          </w:p>
        </w:tc>
        <w:tc>
          <w:tcPr>
            <w:tcW w:w="1231" w:type="dxa"/>
          </w:tcPr>
          <w:p w14:paraId="7C37EFFA" w14:textId="77777777" w:rsidR="00426F59" w:rsidRPr="00426F59" w:rsidRDefault="00426F59" w:rsidP="00426F59">
            <w:pPr>
              <w:jc w:val="center"/>
            </w:pPr>
            <w:r w:rsidRPr="00426F59">
              <w:t>9</w:t>
            </w:r>
          </w:p>
        </w:tc>
        <w:tc>
          <w:tcPr>
            <w:tcW w:w="1227" w:type="dxa"/>
          </w:tcPr>
          <w:p w14:paraId="08FE5078" w14:textId="77777777" w:rsidR="00426F59" w:rsidRPr="00426F59" w:rsidRDefault="00426F59" w:rsidP="00426F59">
            <w:pPr>
              <w:jc w:val="center"/>
            </w:pPr>
            <w:r w:rsidRPr="00426F59">
              <w:t>10</w:t>
            </w:r>
          </w:p>
        </w:tc>
        <w:tc>
          <w:tcPr>
            <w:tcW w:w="1227" w:type="dxa"/>
          </w:tcPr>
          <w:p w14:paraId="1F61CECF" w14:textId="77777777" w:rsidR="00426F59" w:rsidRPr="00426F59" w:rsidRDefault="00426F59" w:rsidP="00426F59">
            <w:pPr>
              <w:jc w:val="center"/>
            </w:pPr>
            <w:r w:rsidRPr="00426F59">
              <w:t>11</w:t>
            </w:r>
          </w:p>
        </w:tc>
      </w:tr>
      <w:tr w:rsidR="00426F59" w:rsidRPr="00426F59" w14:paraId="58CBD188" w14:textId="77777777" w:rsidTr="00B17484">
        <w:trPr>
          <w:trHeight w:val="530"/>
        </w:trPr>
        <w:tc>
          <w:tcPr>
            <w:tcW w:w="15450" w:type="dxa"/>
            <w:gridSpan w:val="11"/>
            <w:vAlign w:val="center"/>
          </w:tcPr>
          <w:p w14:paraId="01D4B90D" w14:textId="77777777" w:rsidR="00426F59" w:rsidRPr="00426F59" w:rsidRDefault="00426F59" w:rsidP="00426F59">
            <w:pPr>
              <w:ind w:left="720"/>
              <w:contextualSpacing/>
              <w:jc w:val="center"/>
            </w:pPr>
            <w:r w:rsidRPr="00426F59">
              <w:t>Горячее водоснабжение</w:t>
            </w:r>
          </w:p>
        </w:tc>
      </w:tr>
      <w:tr w:rsidR="00426F59" w:rsidRPr="00426F59" w14:paraId="7AE8F09A" w14:textId="77777777" w:rsidTr="00B17484">
        <w:trPr>
          <w:trHeight w:val="1254"/>
        </w:trPr>
        <w:tc>
          <w:tcPr>
            <w:tcW w:w="878" w:type="dxa"/>
            <w:vAlign w:val="center"/>
          </w:tcPr>
          <w:p w14:paraId="1E3235E3" w14:textId="77777777" w:rsidR="00426F59" w:rsidRPr="00426F59" w:rsidRDefault="00426F59" w:rsidP="00426F59">
            <w:pPr>
              <w:jc w:val="center"/>
            </w:pPr>
            <w:r w:rsidRPr="00426F59">
              <w:t>1.</w:t>
            </w:r>
          </w:p>
        </w:tc>
        <w:tc>
          <w:tcPr>
            <w:tcW w:w="1761" w:type="dxa"/>
            <w:vAlign w:val="center"/>
          </w:tcPr>
          <w:p w14:paraId="074A0A07" w14:textId="77777777" w:rsidR="00426F59" w:rsidRPr="00426F59" w:rsidRDefault="00426F59" w:rsidP="00426F59">
            <w:pPr>
              <w:jc w:val="center"/>
            </w:pPr>
            <w:r w:rsidRPr="00426F59">
              <w:t>Отпущено горячей воды по категориям потребителей</w:t>
            </w:r>
          </w:p>
        </w:tc>
        <w:tc>
          <w:tcPr>
            <w:tcW w:w="1155" w:type="dxa"/>
            <w:vAlign w:val="center"/>
          </w:tcPr>
          <w:p w14:paraId="3E6F69BD" w14:textId="77777777" w:rsidR="00426F59" w:rsidRPr="00426F59" w:rsidRDefault="00426F59" w:rsidP="00426F59">
            <w:pPr>
              <w:jc w:val="center"/>
              <w:rPr>
                <w:vertAlign w:val="superscript"/>
              </w:rPr>
            </w:pPr>
            <w:r w:rsidRPr="00426F59">
              <w:t>м</w:t>
            </w:r>
            <w:r w:rsidRPr="00426F59">
              <w:rPr>
                <w:vertAlign w:val="superscript"/>
              </w:rPr>
              <w:t>3</w:t>
            </w:r>
          </w:p>
        </w:tc>
        <w:tc>
          <w:tcPr>
            <w:tcW w:w="1836" w:type="dxa"/>
            <w:vAlign w:val="center"/>
          </w:tcPr>
          <w:p w14:paraId="53383E2B" w14:textId="77777777" w:rsidR="00426F59" w:rsidRPr="00426F59" w:rsidRDefault="00426F59" w:rsidP="00426F59">
            <w:pPr>
              <w:ind w:left="-105"/>
              <w:jc w:val="center"/>
              <w:rPr>
                <w:sz w:val="20"/>
                <w:szCs w:val="20"/>
              </w:rPr>
            </w:pPr>
            <w:r w:rsidRPr="00426F59">
              <w:rPr>
                <w:sz w:val="20"/>
                <w:szCs w:val="20"/>
              </w:rPr>
              <w:t>2290,79</w:t>
            </w:r>
          </w:p>
        </w:tc>
        <w:tc>
          <w:tcPr>
            <w:tcW w:w="1227" w:type="dxa"/>
            <w:vAlign w:val="center"/>
          </w:tcPr>
          <w:p w14:paraId="2FB5CE8A" w14:textId="77777777" w:rsidR="00426F59" w:rsidRPr="00426F59" w:rsidRDefault="00426F59" w:rsidP="00426F59">
            <w:pPr>
              <w:ind w:left="-105"/>
              <w:jc w:val="center"/>
              <w:rPr>
                <w:sz w:val="20"/>
                <w:szCs w:val="20"/>
              </w:rPr>
            </w:pPr>
            <w:r w:rsidRPr="00426F59">
              <w:rPr>
                <w:sz w:val="20"/>
                <w:szCs w:val="20"/>
              </w:rPr>
              <w:t>134 011,47</w:t>
            </w:r>
          </w:p>
        </w:tc>
        <w:tc>
          <w:tcPr>
            <w:tcW w:w="1227" w:type="dxa"/>
            <w:vAlign w:val="center"/>
          </w:tcPr>
          <w:p w14:paraId="6CC15295" w14:textId="77777777" w:rsidR="00426F59" w:rsidRPr="00426F59" w:rsidRDefault="00426F59" w:rsidP="00426F59">
            <w:pPr>
              <w:ind w:left="-105"/>
              <w:jc w:val="center"/>
              <w:rPr>
                <w:sz w:val="20"/>
                <w:szCs w:val="20"/>
              </w:rPr>
            </w:pPr>
            <w:r w:rsidRPr="00426F59">
              <w:rPr>
                <w:sz w:val="20"/>
                <w:szCs w:val="20"/>
              </w:rPr>
              <w:t>134 011,47</w:t>
            </w:r>
          </w:p>
        </w:tc>
        <w:tc>
          <w:tcPr>
            <w:tcW w:w="2454" w:type="dxa"/>
            <w:tcBorders>
              <w:top w:val="single" w:sz="4" w:space="0" w:color="auto"/>
              <w:left w:val="single" w:sz="4" w:space="0" w:color="auto"/>
              <w:bottom w:val="single" w:sz="4" w:space="0" w:color="auto"/>
              <w:right w:val="single" w:sz="4" w:space="0" w:color="auto"/>
            </w:tcBorders>
            <w:vAlign w:val="center"/>
          </w:tcPr>
          <w:p w14:paraId="4F89FEC9" w14:textId="77777777" w:rsidR="00426F59" w:rsidRPr="00426F59" w:rsidRDefault="00426F59" w:rsidP="00426F59">
            <w:pPr>
              <w:ind w:left="-105"/>
              <w:jc w:val="center"/>
              <w:rPr>
                <w:sz w:val="20"/>
                <w:szCs w:val="20"/>
              </w:rPr>
            </w:pPr>
            <w:r w:rsidRPr="00426F59">
              <w:rPr>
                <w:sz w:val="20"/>
                <w:szCs w:val="20"/>
              </w:rPr>
              <w:t>257 765,04</w:t>
            </w:r>
          </w:p>
        </w:tc>
        <w:tc>
          <w:tcPr>
            <w:tcW w:w="1227" w:type="dxa"/>
            <w:vAlign w:val="center"/>
          </w:tcPr>
          <w:p w14:paraId="7C004B25" w14:textId="77777777" w:rsidR="00426F59" w:rsidRPr="00426F59" w:rsidRDefault="00426F59" w:rsidP="00426F59">
            <w:pPr>
              <w:ind w:left="-105"/>
              <w:jc w:val="center"/>
              <w:rPr>
                <w:sz w:val="20"/>
                <w:szCs w:val="20"/>
              </w:rPr>
            </w:pPr>
            <w:r w:rsidRPr="00426F59">
              <w:rPr>
                <w:color w:val="000000" w:themeColor="text1"/>
                <w:sz w:val="20"/>
                <w:szCs w:val="20"/>
              </w:rPr>
              <w:t xml:space="preserve">134 160,54   </w:t>
            </w:r>
          </w:p>
        </w:tc>
        <w:tc>
          <w:tcPr>
            <w:tcW w:w="1231" w:type="dxa"/>
            <w:vAlign w:val="center"/>
          </w:tcPr>
          <w:p w14:paraId="324FBA63" w14:textId="77777777" w:rsidR="00426F59" w:rsidRPr="00426F59" w:rsidRDefault="00426F59" w:rsidP="00426F59">
            <w:pPr>
              <w:ind w:left="-105"/>
              <w:jc w:val="center"/>
              <w:rPr>
                <w:sz w:val="20"/>
                <w:szCs w:val="20"/>
              </w:rPr>
            </w:pPr>
            <w:r w:rsidRPr="00426F59">
              <w:rPr>
                <w:color w:val="000000" w:themeColor="text1"/>
                <w:sz w:val="20"/>
                <w:szCs w:val="20"/>
              </w:rPr>
              <w:t xml:space="preserve"> 120 315,35   </w:t>
            </w:r>
          </w:p>
        </w:tc>
        <w:tc>
          <w:tcPr>
            <w:tcW w:w="1227" w:type="dxa"/>
            <w:vAlign w:val="center"/>
          </w:tcPr>
          <w:p w14:paraId="37AE29D4" w14:textId="77777777" w:rsidR="00426F59" w:rsidRPr="00426F59" w:rsidRDefault="00426F59" w:rsidP="00426F59">
            <w:pPr>
              <w:ind w:left="-105"/>
              <w:jc w:val="center"/>
              <w:rPr>
                <w:sz w:val="20"/>
                <w:szCs w:val="20"/>
              </w:rPr>
            </w:pPr>
            <w:r w:rsidRPr="00426F59">
              <w:rPr>
                <w:sz w:val="20"/>
                <w:szCs w:val="20"/>
              </w:rPr>
              <w:t>119 058,52</w:t>
            </w:r>
          </w:p>
        </w:tc>
        <w:tc>
          <w:tcPr>
            <w:tcW w:w="1227" w:type="dxa"/>
            <w:vAlign w:val="center"/>
          </w:tcPr>
          <w:p w14:paraId="2F8776E5" w14:textId="77777777" w:rsidR="00426F59" w:rsidRPr="00426F59" w:rsidRDefault="00426F59" w:rsidP="00426F59">
            <w:pPr>
              <w:ind w:left="-105"/>
              <w:jc w:val="center"/>
              <w:rPr>
                <w:sz w:val="20"/>
                <w:szCs w:val="20"/>
                <w:highlight w:val="yellow"/>
              </w:rPr>
            </w:pPr>
            <w:r w:rsidRPr="00426F59">
              <w:rPr>
                <w:sz w:val="20"/>
                <w:szCs w:val="20"/>
              </w:rPr>
              <w:t>119 058,52</w:t>
            </w:r>
          </w:p>
        </w:tc>
      </w:tr>
      <w:tr w:rsidR="00426F59" w:rsidRPr="00426F59" w14:paraId="1580CE5D" w14:textId="77777777" w:rsidTr="00B17484">
        <w:trPr>
          <w:trHeight w:val="966"/>
        </w:trPr>
        <w:tc>
          <w:tcPr>
            <w:tcW w:w="878" w:type="dxa"/>
            <w:vAlign w:val="center"/>
          </w:tcPr>
          <w:p w14:paraId="556333BD" w14:textId="77777777" w:rsidR="00426F59" w:rsidRPr="00426F59" w:rsidRDefault="00426F59" w:rsidP="00426F59">
            <w:pPr>
              <w:jc w:val="center"/>
            </w:pPr>
            <w:r w:rsidRPr="00426F59">
              <w:t>1.1.</w:t>
            </w:r>
          </w:p>
        </w:tc>
        <w:tc>
          <w:tcPr>
            <w:tcW w:w="1761" w:type="dxa"/>
            <w:vAlign w:val="center"/>
          </w:tcPr>
          <w:p w14:paraId="59C4B3CC" w14:textId="77777777" w:rsidR="00426F59" w:rsidRPr="00426F59" w:rsidRDefault="00426F59" w:rsidP="00426F59">
            <w:pPr>
              <w:jc w:val="center"/>
            </w:pPr>
            <w:r w:rsidRPr="00426F59">
              <w:t>На потребительский рынок</w:t>
            </w:r>
          </w:p>
        </w:tc>
        <w:tc>
          <w:tcPr>
            <w:tcW w:w="1155" w:type="dxa"/>
            <w:vAlign w:val="center"/>
          </w:tcPr>
          <w:p w14:paraId="6A3286A7" w14:textId="77777777" w:rsidR="00426F59" w:rsidRPr="00426F59" w:rsidRDefault="00426F59" w:rsidP="00426F59">
            <w:pPr>
              <w:jc w:val="center"/>
            </w:pPr>
            <w:r w:rsidRPr="00426F59">
              <w:t>м</w:t>
            </w:r>
            <w:r w:rsidRPr="00426F59">
              <w:rPr>
                <w:vertAlign w:val="superscript"/>
              </w:rPr>
              <w:t>3</w:t>
            </w:r>
          </w:p>
        </w:tc>
        <w:tc>
          <w:tcPr>
            <w:tcW w:w="1836" w:type="dxa"/>
            <w:vAlign w:val="center"/>
          </w:tcPr>
          <w:p w14:paraId="2F64A3F0" w14:textId="77777777" w:rsidR="00426F59" w:rsidRPr="00426F59" w:rsidRDefault="00426F59" w:rsidP="00426F59">
            <w:pPr>
              <w:ind w:left="-105"/>
              <w:jc w:val="center"/>
              <w:rPr>
                <w:sz w:val="20"/>
                <w:szCs w:val="20"/>
              </w:rPr>
            </w:pPr>
            <w:r w:rsidRPr="00426F59">
              <w:rPr>
                <w:sz w:val="20"/>
                <w:szCs w:val="20"/>
              </w:rPr>
              <w:t>2290,79</w:t>
            </w:r>
          </w:p>
        </w:tc>
        <w:tc>
          <w:tcPr>
            <w:tcW w:w="1227" w:type="dxa"/>
            <w:vAlign w:val="center"/>
          </w:tcPr>
          <w:p w14:paraId="42F1FDE9" w14:textId="77777777" w:rsidR="00426F59" w:rsidRPr="00426F59" w:rsidRDefault="00426F59" w:rsidP="00426F59">
            <w:pPr>
              <w:ind w:left="-105"/>
              <w:jc w:val="center"/>
              <w:rPr>
                <w:sz w:val="20"/>
                <w:szCs w:val="20"/>
              </w:rPr>
            </w:pPr>
            <w:r w:rsidRPr="00426F59">
              <w:rPr>
                <w:sz w:val="20"/>
                <w:szCs w:val="20"/>
              </w:rPr>
              <w:t>134 011,47</w:t>
            </w:r>
          </w:p>
        </w:tc>
        <w:tc>
          <w:tcPr>
            <w:tcW w:w="1227" w:type="dxa"/>
            <w:vAlign w:val="center"/>
          </w:tcPr>
          <w:p w14:paraId="58A6B7AC" w14:textId="77777777" w:rsidR="00426F59" w:rsidRPr="00426F59" w:rsidRDefault="00426F59" w:rsidP="00426F59">
            <w:pPr>
              <w:ind w:left="-105"/>
              <w:jc w:val="center"/>
              <w:rPr>
                <w:sz w:val="20"/>
                <w:szCs w:val="20"/>
              </w:rPr>
            </w:pPr>
            <w:r w:rsidRPr="00426F59">
              <w:rPr>
                <w:sz w:val="20"/>
                <w:szCs w:val="20"/>
              </w:rPr>
              <w:t>134 011,47</w:t>
            </w:r>
          </w:p>
        </w:tc>
        <w:tc>
          <w:tcPr>
            <w:tcW w:w="2454" w:type="dxa"/>
            <w:tcBorders>
              <w:top w:val="nil"/>
              <w:left w:val="single" w:sz="4" w:space="0" w:color="auto"/>
              <w:bottom w:val="single" w:sz="4" w:space="0" w:color="auto"/>
              <w:right w:val="single" w:sz="4" w:space="0" w:color="auto"/>
            </w:tcBorders>
            <w:vAlign w:val="center"/>
          </w:tcPr>
          <w:p w14:paraId="0EE12E22" w14:textId="77777777" w:rsidR="00426F59" w:rsidRPr="00426F59" w:rsidRDefault="00426F59" w:rsidP="00426F59">
            <w:pPr>
              <w:ind w:left="-105"/>
              <w:jc w:val="center"/>
              <w:rPr>
                <w:sz w:val="20"/>
                <w:szCs w:val="20"/>
              </w:rPr>
            </w:pPr>
            <w:r w:rsidRPr="00426F59">
              <w:rPr>
                <w:sz w:val="20"/>
                <w:szCs w:val="20"/>
              </w:rPr>
              <w:t>226 234,18</w:t>
            </w:r>
          </w:p>
        </w:tc>
        <w:tc>
          <w:tcPr>
            <w:tcW w:w="1227" w:type="dxa"/>
            <w:vAlign w:val="center"/>
          </w:tcPr>
          <w:p w14:paraId="6FB3905C" w14:textId="77777777" w:rsidR="00426F59" w:rsidRPr="00426F59" w:rsidRDefault="00426F59" w:rsidP="00426F59">
            <w:pPr>
              <w:ind w:left="-105"/>
              <w:jc w:val="center"/>
              <w:rPr>
                <w:sz w:val="20"/>
                <w:szCs w:val="20"/>
              </w:rPr>
            </w:pPr>
            <w:r w:rsidRPr="00426F59">
              <w:rPr>
                <w:color w:val="000000" w:themeColor="text1"/>
                <w:sz w:val="20"/>
                <w:szCs w:val="20"/>
              </w:rPr>
              <w:t xml:space="preserve">  134 160,54   </w:t>
            </w:r>
          </w:p>
        </w:tc>
        <w:tc>
          <w:tcPr>
            <w:tcW w:w="1231" w:type="dxa"/>
            <w:vAlign w:val="center"/>
          </w:tcPr>
          <w:p w14:paraId="56B61A99" w14:textId="77777777" w:rsidR="00426F59" w:rsidRPr="00426F59" w:rsidRDefault="00426F59" w:rsidP="00426F59">
            <w:pPr>
              <w:ind w:left="-105"/>
              <w:jc w:val="center"/>
              <w:rPr>
                <w:sz w:val="20"/>
                <w:szCs w:val="20"/>
              </w:rPr>
            </w:pPr>
            <w:r w:rsidRPr="00426F59">
              <w:rPr>
                <w:color w:val="000000" w:themeColor="text1"/>
                <w:sz w:val="20"/>
                <w:szCs w:val="20"/>
              </w:rPr>
              <w:t xml:space="preserve"> 120 315,35   </w:t>
            </w:r>
          </w:p>
        </w:tc>
        <w:tc>
          <w:tcPr>
            <w:tcW w:w="1227" w:type="dxa"/>
            <w:vAlign w:val="center"/>
          </w:tcPr>
          <w:p w14:paraId="23273F1E" w14:textId="77777777" w:rsidR="00426F59" w:rsidRPr="00426F59" w:rsidRDefault="00426F59" w:rsidP="00426F59">
            <w:pPr>
              <w:ind w:left="-105"/>
              <w:jc w:val="center"/>
              <w:rPr>
                <w:sz w:val="20"/>
                <w:szCs w:val="20"/>
              </w:rPr>
            </w:pPr>
            <w:r w:rsidRPr="00426F59">
              <w:rPr>
                <w:sz w:val="20"/>
                <w:szCs w:val="20"/>
              </w:rPr>
              <w:t>119 058,52</w:t>
            </w:r>
          </w:p>
        </w:tc>
        <w:tc>
          <w:tcPr>
            <w:tcW w:w="1227" w:type="dxa"/>
            <w:vAlign w:val="center"/>
          </w:tcPr>
          <w:p w14:paraId="33AD2C14" w14:textId="77777777" w:rsidR="00426F59" w:rsidRPr="00426F59" w:rsidRDefault="00426F59" w:rsidP="00426F59">
            <w:pPr>
              <w:ind w:left="-105"/>
              <w:jc w:val="center"/>
              <w:rPr>
                <w:sz w:val="20"/>
                <w:szCs w:val="20"/>
                <w:highlight w:val="yellow"/>
              </w:rPr>
            </w:pPr>
            <w:r w:rsidRPr="00426F59">
              <w:rPr>
                <w:sz w:val="20"/>
                <w:szCs w:val="20"/>
              </w:rPr>
              <w:t>119 058,52</w:t>
            </w:r>
          </w:p>
        </w:tc>
      </w:tr>
      <w:tr w:rsidR="00426F59" w:rsidRPr="00426F59" w14:paraId="6BC7DB6B" w14:textId="77777777" w:rsidTr="00B17484">
        <w:trPr>
          <w:trHeight w:val="817"/>
        </w:trPr>
        <w:tc>
          <w:tcPr>
            <w:tcW w:w="878" w:type="dxa"/>
            <w:vAlign w:val="center"/>
          </w:tcPr>
          <w:p w14:paraId="09798A20" w14:textId="77777777" w:rsidR="00426F59" w:rsidRPr="00426F59" w:rsidRDefault="00426F59" w:rsidP="00426F59">
            <w:pPr>
              <w:jc w:val="center"/>
            </w:pPr>
            <w:r w:rsidRPr="00426F59">
              <w:t>1.1.1.</w:t>
            </w:r>
          </w:p>
        </w:tc>
        <w:tc>
          <w:tcPr>
            <w:tcW w:w="1761" w:type="dxa"/>
            <w:vAlign w:val="center"/>
          </w:tcPr>
          <w:p w14:paraId="16B493EB" w14:textId="77777777" w:rsidR="00426F59" w:rsidRPr="00426F59" w:rsidRDefault="00426F59" w:rsidP="00426F59">
            <w:pPr>
              <w:jc w:val="center"/>
            </w:pPr>
            <w:r w:rsidRPr="00426F59">
              <w:t>Потребителям в жилищном секторе</w:t>
            </w:r>
          </w:p>
        </w:tc>
        <w:tc>
          <w:tcPr>
            <w:tcW w:w="1155" w:type="dxa"/>
            <w:vAlign w:val="center"/>
          </w:tcPr>
          <w:p w14:paraId="289B4AE1" w14:textId="77777777" w:rsidR="00426F59" w:rsidRPr="00426F59" w:rsidRDefault="00426F59" w:rsidP="00426F59">
            <w:pPr>
              <w:jc w:val="center"/>
            </w:pPr>
            <w:r w:rsidRPr="00426F59">
              <w:t>м</w:t>
            </w:r>
            <w:r w:rsidRPr="00426F59">
              <w:rPr>
                <w:vertAlign w:val="superscript"/>
              </w:rPr>
              <w:t>3</w:t>
            </w:r>
          </w:p>
        </w:tc>
        <w:tc>
          <w:tcPr>
            <w:tcW w:w="1836" w:type="dxa"/>
            <w:vAlign w:val="center"/>
          </w:tcPr>
          <w:p w14:paraId="68946F87" w14:textId="77777777" w:rsidR="00426F59" w:rsidRPr="00426F59" w:rsidRDefault="00426F59" w:rsidP="00426F59">
            <w:pPr>
              <w:ind w:left="-105"/>
              <w:jc w:val="center"/>
              <w:rPr>
                <w:sz w:val="20"/>
                <w:szCs w:val="20"/>
              </w:rPr>
            </w:pPr>
            <w:r w:rsidRPr="00426F59">
              <w:rPr>
                <w:sz w:val="20"/>
                <w:szCs w:val="20"/>
              </w:rPr>
              <w:t>2034,98</w:t>
            </w:r>
          </w:p>
        </w:tc>
        <w:tc>
          <w:tcPr>
            <w:tcW w:w="1227" w:type="dxa"/>
            <w:vAlign w:val="center"/>
          </w:tcPr>
          <w:p w14:paraId="21878D6C" w14:textId="77777777" w:rsidR="00426F59" w:rsidRPr="00426F59" w:rsidRDefault="00426F59" w:rsidP="00426F59">
            <w:pPr>
              <w:ind w:left="-105"/>
              <w:jc w:val="center"/>
              <w:rPr>
                <w:sz w:val="20"/>
                <w:szCs w:val="20"/>
              </w:rPr>
            </w:pPr>
            <w:r w:rsidRPr="00426F59">
              <w:rPr>
                <w:sz w:val="20"/>
                <w:szCs w:val="20"/>
              </w:rPr>
              <w:t>119 046,62</w:t>
            </w:r>
          </w:p>
        </w:tc>
        <w:tc>
          <w:tcPr>
            <w:tcW w:w="1227" w:type="dxa"/>
            <w:vAlign w:val="center"/>
          </w:tcPr>
          <w:p w14:paraId="684939FB" w14:textId="77777777" w:rsidR="00426F59" w:rsidRPr="00426F59" w:rsidRDefault="00426F59" w:rsidP="00426F59">
            <w:pPr>
              <w:ind w:left="-105"/>
              <w:jc w:val="center"/>
              <w:rPr>
                <w:sz w:val="20"/>
                <w:szCs w:val="20"/>
              </w:rPr>
            </w:pPr>
            <w:r w:rsidRPr="00426F59">
              <w:rPr>
                <w:sz w:val="20"/>
                <w:szCs w:val="20"/>
              </w:rPr>
              <w:t>119 046,62</w:t>
            </w:r>
          </w:p>
        </w:tc>
        <w:tc>
          <w:tcPr>
            <w:tcW w:w="2454" w:type="dxa"/>
            <w:tcBorders>
              <w:top w:val="nil"/>
              <w:left w:val="single" w:sz="4" w:space="0" w:color="auto"/>
              <w:bottom w:val="single" w:sz="4" w:space="0" w:color="auto"/>
              <w:right w:val="single" w:sz="4" w:space="0" w:color="auto"/>
            </w:tcBorders>
            <w:vAlign w:val="center"/>
          </w:tcPr>
          <w:p w14:paraId="5C42328A" w14:textId="77777777" w:rsidR="00426F59" w:rsidRPr="00426F59" w:rsidRDefault="00426F59" w:rsidP="00426F59">
            <w:pPr>
              <w:ind w:left="-105"/>
              <w:jc w:val="center"/>
              <w:rPr>
                <w:sz w:val="20"/>
                <w:szCs w:val="20"/>
              </w:rPr>
            </w:pPr>
            <w:r w:rsidRPr="00426F59">
              <w:rPr>
                <w:sz w:val="20"/>
                <w:szCs w:val="20"/>
              </w:rPr>
              <w:t>20 654,92</w:t>
            </w:r>
          </w:p>
        </w:tc>
        <w:tc>
          <w:tcPr>
            <w:tcW w:w="1227" w:type="dxa"/>
            <w:vAlign w:val="center"/>
          </w:tcPr>
          <w:p w14:paraId="7299C899" w14:textId="77777777" w:rsidR="00426F59" w:rsidRPr="00426F59" w:rsidRDefault="00426F59" w:rsidP="00426F59">
            <w:pPr>
              <w:ind w:left="-105"/>
              <w:jc w:val="center"/>
              <w:rPr>
                <w:sz w:val="20"/>
                <w:szCs w:val="20"/>
              </w:rPr>
            </w:pPr>
            <w:r w:rsidRPr="00426F59">
              <w:rPr>
                <w:color w:val="000000" w:themeColor="text1"/>
                <w:sz w:val="20"/>
                <w:szCs w:val="20"/>
              </w:rPr>
              <w:t xml:space="preserve">  118 468,95   </w:t>
            </w:r>
          </w:p>
        </w:tc>
        <w:tc>
          <w:tcPr>
            <w:tcW w:w="1231" w:type="dxa"/>
            <w:vAlign w:val="center"/>
          </w:tcPr>
          <w:p w14:paraId="10B18813" w14:textId="77777777" w:rsidR="00426F59" w:rsidRPr="00426F59" w:rsidRDefault="00426F59" w:rsidP="00426F59">
            <w:pPr>
              <w:ind w:left="-105"/>
              <w:jc w:val="center"/>
              <w:rPr>
                <w:sz w:val="20"/>
                <w:szCs w:val="20"/>
              </w:rPr>
            </w:pPr>
            <w:r w:rsidRPr="00426F59">
              <w:rPr>
                <w:color w:val="000000" w:themeColor="text1"/>
                <w:sz w:val="20"/>
                <w:szCs w:val="20"/>
              </w:rPr>
              <w:t xml:space="preserve">  107 765,51   </w:t>
            </w:r>
          </w:p>
        </w:tc>
        <w:tc>
          <w:tcPr>
            <w:tcW w:w="1227" w:type="dxa"/>
            <w:vAlign w:val="center"/>
          </w:tcPr>
          <w:p w14:paraId="05BE095D" w14:textId="77777777" w:rsidR="00426F59" w:rsidRPr="00426F59" w:rsidRDefault="00426F59" w:rsidP="00426F59">
            <w:pPr>
              <w:ind w:left="-105"/>
              <w:jc w:val="center"/>
              <w:rPr>
                <w:sz w:val="20"/>
                <w:szCs w:val="20"/>
              </w:rPr>
            </w:pPr>
            <w:r w:rsidRPr="00426F59">
              <w:rPr>
                <w:sz w:val="20"/>
                <w:szCs w:val="20"/>
              </w:rPr>
              <w:t>105 000</w:t>
            </w:r>
          </w:p>
        </w:tc>
        <w:tc>
          <w:tcPr>
            <w:tcW w:w="1227" w:type="dxa"/>
            <w:vAlign w:val="center"/>
          </w:tcPr>
          <w:p w14:paraId="6679DAB2" w14:textId="77777777" w:rsidR="00426F59" w:rsidRPr="00426F59" w:rsidRDefault="00426F59" w:rsidP="00426F59">
            <w:pPr>
              <w:ind w:left="-105"/>
              <w:jc w:val="center"/>
              <w:rPr>
                <w:sz w:val="20"/>
                <w:szCs w:val="20"/>
                <w:highlight w:val="yellow"/>
              </w:rPr>
            </w:pPr>
            <w:r w:rsidRPr="00426F59">
              <w:rPr>
                <w:sz w:val="20"/>
                <w:szCs w:val="20"/>
              </w:rPr>
              <w:t>105 000</w:t>
            </w:r>
          </w:p>
        </w:tc>
      </w:tr>
      <w:tr w:rsidR="00426F59" w:rsidRPr="00426F59" w14:paraId="53E06467" w14:textId="77777777" w:rsidTr="00B17484">
        <w:trPr>
          <w:trHeight w:val="584"/>
        </w:trPr>
        <w:tc>
          <w:tcPr>
            <w:tcW w:w="878" w:type="dxa"/>
            <w:vAlign w:val="center"/>
          </w:tcPr>
          <w:p w14:paraId="6D398244" w14:textId="77777777" w:rsidR="00426F59" w:rsidRPr="00426F59" w:rsidRDefault="00426F59" w:rsidP="00426F59">
            <w:pPr>
              <w:jc w:val="center"/>
            </w:pPr>
            <w:r w:rsidRPr="00426F59">
              <w:t>1.1.2.</w:t>
            </w:r>
          </w:p>
        </w:tc>
        <w:tc>
          <w:tcPr>
            <w:tcW w:w="1761" w:type="dxa"/>
            <w:vAlign w:val="center"/>
          </w:tcPr>
          <w:p w14:paraId="52476835" w14:textId="77777777" w:rsidR="00426F59" w:rsidRPr="00426F59" w:rsidRDefault="00426F59" w:rsidP="00426F59">
            <w:pPr>
              <w:jc w:val="center"/>
            </w:pPr>
            <w:r w:rsidRPr="00426F59">
              <w:t>Бюджетным организациям</w:t>
            </w:r>
          </w:p>
        </w:tc>
        <w:tc>
          <w:tcPr>
            <w:tcW w:w="1155" w:type="dxa"/>
            <w:vAlign w:val="center"/>
          </w:tcPr>
          <w:p w14:paraId="18759CB0" w14:textId="77777777" w:rsidR="00426F59" w:rsidRPr="00426F59" w:rsidRDefault="00426F59" w:rsidP="00426F59">
            <w:pPr>
              <w:jc w:val="center"/>
            </w:pPr>
            <w:r w:rsidRPr="00426F59">
              <w:t>м</w:t>
            </w:r>
            <w:r w:rsidRPr="00426F59">
              <w:rPr>
                <w:vertAlign w:val="superscript"/>
              </w:rPr>
              <w:t>3</w:t>
            </w:r>
          </w:p>
        </w:tc>
        <w:tc>
          <w:tcPr>
            <w:tcW w:w="1836" w:type="dxa"/>
            <w:vAlign w:val="center"/>
          </w:tcPr>
          <w:p w14:paraId="7308C0D6" w14:textId="77777777" w:rsidR="00426F59" w:rsidRPr="00426F59" w:rsidRDefault="00426F59" w:rsidP="00426F59">
            <w:pPr>
              <w:ind w:left="-105"/>
              <w:jc w:val="center"/>
              <w:rPr>
                <w:sz w:val="20"/>
                <w:szCs w:val="20"/>
              </w:rPr>
            </w:pPr>
            <w:r w:rsidRPr="00426F59">
              <w:rPr>
                <w:sz w:val="20"/>
                <w:szCs w:val="20"/>
              </w:rPr>
              <w:t>167,31</w:t>
            </w:r>
          </w:p>
        </w:tc>
        <w:tc>
          <w:tcPr>
            <w:tcW w:w="1227" w:type="dxa"/>
            <w:vAlign w:val="center"/>
          </w:tcPr>
          <w:p w14:paraId="31DAB4B9" w14:textId="77777777" w:rsidR="00426F59" w:rsidRPr="00426F59" w:rsidRDefault="00426F59" w:rsidP="00426F59">
            <w:pPr>
              <w:ind w:left="-105"/>
              <w:jc w:val="center"/>
              <w:rPr>
                <w:sz w:val="20"/>
                <w:szCs w:val="20"/>
              </w:rPr>
            </w:pPr>
            <w:r w:rsidRPr="00426F59">
              <w:rPr>
                <w:sz w:val="20"/>
                <w:szCs w:val="20"/>
              </w:rPr>
              <w:t>9 787,45</w:t>
            </w:r>
          </w:p>
        </w:tc>
        <w:tc>
          <w:tcPr>
            <w:tcW w:w="1227" w:type="dxa"/>
            <w:vAlign w:val="center"/>
          </w:tcPr>
          <w:p w14:paraId="2E53F519" w14:textId="77777777" w:rsidR="00426F59" w:rsidRPr="00426F59" w:rsidRDefault="00426F59" w:rsidP="00426F59">
            <w:pPr>
              <w:ind w:left="-105"/>
              <w:jc w:val="center"/>
              <w:rPr>
                <w:sz w:val="20"/>
                <w:szCs w:val="20"/>
              </w:rPr>
            </w:pPr>
            <w:r w:rsidRPr="00426F59">
              <w:rPr>
                <w:sz w:val="20"/>
                <w:szCs w:val="20"/>
              </w:rPr>
              <w:t>9 787,45</w:t>
            </w:r>
          </w:p>
        </w:tc>
        <w:tc>
          <w:tcPr>
            <w:tcW w:w="2454" w:type="dxa"/>
            <w:tcBorders>
              <w:top w:val="nil"/>
              <w:left w:val="single" w:sz="4" w:space="0" w:color="auto"/>
              <w:bottom w:val="single" w:sz="4" w:space="0" w:color="auto"/>
              <w:right w:val="single" w:sz="4" w:space="0" w:color="auto"/>
            </w:tcBorders>
            <w:vAlign w:val="center"/>
          </w:tcPr>
          <w:p w14:paraId="65EE9C64" w14:textId="77777777" w:rsidR="00426F59" w:rsidRPr="00426F59" w:rsidRDefault="00426F59" w:rsidP="00426F59">
            <w:pPr>
              <w:ind w:left="-105"/>
              <w:jc w:val="center"/>
              <w:rPr>
                <w:sz w:val="20"/>
                <w:szCs w:val="20"/>
              </w:rPr>
            </w:pPr>
            <w:r w:rsidRPr="00426F59">
              <w:rPr>
                <w:sz w:val="20"/>
                <w:szCs w:val="20"/>
              </w:rPr>
              <w:t>10 875,94</w:t>
            </w:r>
          </w:p>
        </w:tc>
        <w:tc>
          <w:tcPr>
            <w:tcW w:w="1227" w:type="dxa"/>
            <w:vAlign w:val="center"/>
          </w:tcPr>
          <w:p w14:paraId="0DF2A024" w14:textId="77777777" w:rsidR="00426F59" w:rsidRPr="00426F59" w:rsidRDefault="00426F59" w:rsidP="00426F59">
            <w:pPr>
              <w:ind w:left="-105"/>
              <w:jc w:val="center"/>
              <w:rPr>
                <w:sz w:val="20"/>
                <w:szCs w:val="20"/>
              </w:rPr>
            </w:pPr>
            <w:r w:rsidRPr="00426F59">
              <w:rPr>
                <w:color w:val="000000" w:themeColor="text1"/>
                <w:sz w:val="20"/>
                <w:szCs w:val="20"/>
              </w:rPr>
              <w:t xml:space="preserve">     10 238,72   </w:t>
            </w:r>
          </w:p>
        </w:tc>
        <w:tc>
          <w:tcPr>
            <w:tcW w:w="1231" w:type="dxa"/>
            <w:vAlign w:val="center"/>
          </w:tcPr>
          <w:p w14:paraId="2FF64990" w14:textId="77777777" w:rsidR="00426F59" w:rsidRPr="00426F59" w:rsidRDefault="00426F59" w:rsidP="00426F59">
            <w:pPr>
              <w:ind w:left="-105"/>
              <w:jc w:val="center"/>
              <w:rPr>
                <w:sz w:val="20"/>
                <w:szCs w:val="20"/>
              </w:rPr>
            </w:pPr>
            <w:r w:rsidRPr="00426F59">
              <w:rPr>
                <w:color w:val="000000" w:themeColor="text1"/>
                <w:sz w:val="20"/>
                <w:szCs w:val="20"/>
              </w:rPr>
              <w:t xml:space="preserve">  7 816,20   </w:t>
            </w:r>
          </w:p>
        </w:tc>
        <w:tc>
          <w:tcPr>
            <w:tcW w:w="1227" w:type="dxa"/>
            <w:vAlign w:val="center"/>
          </w:tcPr>
          <w:p w14:paraId="1670F3E7" w14:textId="77777777" w:rsidR="00426F59" w:rsidRPr="00426F59" w:rsidRDefault="00426F59" w:rsidP="00426F59">
            <w:pPr>
              <w:ind w:left="-105"/>
              <w:jc w:val="center"/>
              <w:rPr>
                <w:sz w:val="20"/>
                <w:szCs w:val="20"/>
              </w:rPr>
            </w:pPr>
            <w:r w:rsidRPr="00426F59">
              <w:rPr>
                <w:sz w:val="20"/>
                <w:szCs w:val="20"/>
              </w:rPr>
              <w:t>9 086,46</w:t>
            </w:r>
          </w:p>
        </w:tc>
        <w:tc>
          <w:tcPr>
            <w:tcW w:w="1227" w:type="dxa"/>
            <w:vAlign w:val="center"/>
          </w:tcPr>
          <w:p w14:paraId="0649AF8D" w14:textId="77777777" w:rsidR="00426F59" w:rsidRPr="00426F59" w:rsidRDefault="00426F59" w:rsidP="00426F59">
            <w:pPr>
              <w:ind w:left="-105"/>
              <w:jc w:val="center"/>
              <w:rPr>
                <w:sz w:val="20"/>
                <w:szCs w:val="20"/>
                <w:highlight w:val="yellow"/>
              </w:rPr>
            </w:pPr>
            <w:r w:rsidRPr="00426F59">
              <w:rPr>
                <w:sz w:val="20"/>
                <w:szCs w:val="20"/>
              </w:rPr>
              <w:t>9 086,46</w:t>
            </w:r>
          </w:p>
        </w:tc>
      </w:tr>
      <w:tr w:rsidR="00426F59" w:rsidRPr="00426F59" w14:paraId="31C4B994" w14:textId="77777777" w:rsidTr="00B17484">
        <w:trPr>
          <w:trHeight w:val="533"/>
        </w:trPr>
        <w:tc>
          <w:tcPr>
            <w:tcW w:w="878" w:type="dxa"/>
            <w:vAlign w:val="center"/>
          </w:tcPr>
          <w:p w14:paraId="62789563" w14:textId="77777777" w:rsidR="00426F59" w:rsidRPr="00426F59" w:rsidRDefault="00426F59" w:rsidP="00426F59">
            <w:pPr>
              <w:jc w:val="center"/>
            </w:pPr>
            <w:r w:rsidRPr="00426F59">
              <w:t>1.1.3.</w:t>
            </w:r>
          </w:p>
        </w:tc>
        <w:tc>
          <w:tcPr>
            <w:tcW w:w="1761" w:type="dxa"/>
            <w:vAlign w:val="center"/>
          </w:tcPr>
          <w:p w14:paraId="4707EC3A" w14:textId="77777777" w:rsidR="00426F59" w:rsidRPr="00426F59" w:rsidRDefault="00426F59" w:rsidP="00426F59">
            <w:pPr>
              <w:jc w:val="center"/>
            </w:pPr>
            <w:r w:rsidRPr="00426F59">
              <w:t>Прочим потребителям</w:t>
            </w:r>
          </w:p>
        </w:tc>
        <w:tc>
          <w:tcPr>
            <w:tcW w:w="1155" w:type="dxa"/>
            <w:vAlign w:val="center"/>
          </w:tcPr>
          <w:p w14:paraId="15FE512D" w14:textId="77777777" w:rsidR="00426F59" w:rsidRPr="00426F59" w:rsidRDefault="00426F59" w:rsidP="00426F59">
            <w:pPr>
              <w:jc w:val="center"/>
            </w:pPr>
            <w:r w:rsidRPr="00426F59">
              <w:t>м</w:t>
            </w:r>
            <w:r w:rsidRPr="00426F59">
              <w:rPr>
                <w:vertAlign w:val="superscript"/>
              </w:rPr>
              <w:t>3</w:t>
            </w:r>
          </w:p>
        </w:tc>
        <w:tc>
          <w:tcPr>
            <w:tcW w:w="1836" w:type="dxa"/>
            <w:vAlign w:val="center"/>
          </w:tcPr>
          <w:p w14:paraId="587CF899" w14:textId="77777777" w:rsidR="00426F59" w:rsidRPr="00426F59" w:rsidRDefault="00426F59" w:rsidP="00426F59">
            <w:pPr>
              <w:ind w:left="-105"/>
              <w:jc w:val="center"/>
              <w:rPr>
                <w:sz w:val="20"/>
                <w:szCs w:val="20"/>
              </w:rPr>
            </w:pPr>
            <w:r w:rsidRPr="00426F59">
              <w:rPr>
                <w:sz w:val="20"/>
                <w:szCs w:val="20"/>
              </w:rPr>
              <w:t>88,50</w:t>
            </w:r>
          </w:p>
        </w:tc>
        <w:tc>
          <w:tcPr>
            <w:tcW w:w="1227" w:type="dxa"/>
            <w:vAlign w:val="center"/>
          </w:tcPr>
          <w:p w14:paraId="4D59E9D6" w14:textId="77777777" w:rsidR="00426F59" w:rsidRPr="00426F59" w:rsidRDefault="00426F59" w:rsidP="00426F59">
            <w:pPr>
              <w:ind w:left="-105"/>
              <w:jc w:val="center"/>
              <w:rPr>
                <w:sz w:val="20"/>
                <w:szCs w:val="20"/>
              </w:rPr>
            </w:pPr>
            <w:r w:rsidRPr="00426F59">
              <w:rPr>
                <w:sz w:val="20"/>
                <w:szCs w:val="20"/>
              </w:rPr>
              <w:t>5 177,40</w:t>
            </w:r>
          </w:p>
        </w:tc>
        <w:tc>
          <w:tcPr>
            <w:tcW w:w="1227" w:type="dxa"/>
            <w:vAlign w:val="center"/>
          </w:tcPr>
          <w:p w14:paraId="0D6C91EF" w14:textId="77777777" w:rsidR="00426F59" w:rsidRPr="00426F59" w:rsidRDefault="00426F59" w:rsidP="00426F59">
            <w:pPr>
              <w:ind w:left="-105"/>
              <w:jc w:val="center"/>
              <w:rPr>
                <w:sz w:val="20"/>
                <w:szCs w:val="20"/>
              </w:rPr>
            </w:pPr>
            <w:r w:rsidRPr="00426F59">
              <w:rPr>
                <w:sz w:val="20"/>
                <w:szCs w:val="20"/>
              </w:rPr>
              <w:t>5 177,40</w:t>
            </w:r>
          </w:p>
        </w:tc>
        <w:tc>
          <w:tcPr>
            <w:tcW w:w="2454" w:type="dxa"/>
            <w:tcBorders>
              <w:top w:val="single" w:sz="4" w:space="0" w:color="auto"/>
              <w:left w:val="single" w:sz="4" w:space="0" w:color="auto"/>
              <w:bottom w:val="single" w:sz="4" w:space="0" w:color="auto"/>
              <w:right w:val="single" w:sz="4" w:space="0" w:color="auto"/>
            </w:tcBorders>
            <w:vAlign w:val="center"/>
          </w:tcPr>
          <w:p w14:paraId="1927337A" w14:textId="77777777" w:rsidR="00426F59" w:rsidRPr="00426F59" w:rsidRDefault="00426F59" w:rsidP="00426F59">
            <w:pPr>
              <w:ind w:left="-105"/>
              <w:jc w:val="center"/>
              <w:rPr>
                <w:sz w:val="20"/>
                <w:szCs w:val="20"/>
              </w:rPr>
            </w:pPr>
            <w:r w:rsidRPr="00426F59">
              <w:rPr>
                <w:sz w:val="20"/>
                <w:szCs w:val="20"/>
              </w:rPr>
              <w:t>257 765,04</w:t>
            </w:r>
          </w:p>
        </w:tc>
        <w:tc>
          <w:tcPr>
            <w:tcW w:w="1227" w:type="dxa"/>
            <w:vAlign w:val="center"/>
          </w:tcPr>
          <w:p w14:paraId="0FEE84E6" w14:textId="77777777" w:rsidR="00426F59" w:rsidRPr="00426F59" w:rsidRDefault="00426F59" w:rsidP="00426F59">
            <w:pPr>
              <w:ind w:left="-105"/>
              <w:jc w:val="center"/>
              <w:rPr>
                <w:sz w:val="20"/>
                <w:szCs w:val="20"/>
              </w:rPr>
            </w:pPr>
            <w:r w:rsidRPr="00426F59">
              <w:rPr>
                <w:color w:val="000000" w:themeColor="text1"/>
                <w:sz w:val="20"/>
                <w:szCs w:val="20"/>
              </w:rPr>
              <w:t xml:space="preserve">     5 452,86   </w:t>
            </w:r>
          </w:p>
        </w:tc>
        <w:tc>
          <w:tcPr>
            <w:tcW w:w="1231" w:type="dxa"/>
            <w:vAlign w:val="center"/>
          </w:tcPr>
          <w:p w14:paraId="4C6D1A29" w14:textId="77777777" w:rsidR="00426F59" w:rsidRPr="00426F59" w:rsidRDefault="00426F59" w:rsidP="00426F59">
            <w:pPr>
              <w:ind w:left="-105"/>
              <w:jc w:val="center"/>
              <w:rPr>
                <w:sz w:val="20"/>
                <w:szCs w:val="20"/>
              </w:rPr>
            </w:pPr>
            <w:r w:rsidRPr="00426F59">
              <w:rPr>
                <w:color w:val="000000" w:themeColor="text1"/>
                <w:sz w:val="20"/>
                <w:szCs w:val="20"/>
              </w:rPr>
              <w:t xml:space="preserve">  4 733,64   </w:t>
            </w:r>
          </w:p>
        </w:tc>
        <w:tc>
          <w:tcPr>
            <w:tcW w:w="1227" w:type="dxa"/>
            <w:vAlign w:val="center"/>
          </w:tcPr>
          <w:p w14:paraId="10916FFD" w14:textId="77777777" w:rsidR="00426F59" w:rsidRPr="00426F59" w:rsidRDefault="00426F59" w:rsidP="00426F59">
            <w:pPr>
              <w:ind w:left="-105"/>
              <w:jc w:val="center"/>
              <w:rPr>
                <w:sz w:val="20"/>
                <w:szCs w:val="20"/>
              </w:rPr>
            </w:pPr>
            <w:r w:rsidRPr="00426F59">
              <w:rPr>
                <w:sz w:val="20"/>
                <w:szCs w:val="20"/>
              </w:rPr>
              <w:t>4 969,36</w:t>
            </w:r>
          </w:p>
        </w:tc>
        <w:tc>
          <w:tcPr>
            <w:tcW w:w="1227" w:type="dxa"/>
            <w:vAlign w:val="center"/>
          </w:tcPr>
          <w:p w14:paraId="3681EF43" w14:textId="77777777" w:rsidR="00426F59" w:rsidRPr="00426F59" w:rsidRDefault="00426F59" w:rsidP="00426F59">
            <w:pPr>
              <w:ind w:left="-105"/>
              <w:jc w:val="center"/>
              <w:rPr>
                <w:sz w:val="20"/>
                <w:szCs w:val="20"/>
                <w:highlight w:val="yellow"/>
              </w:rPr>
            </w:pPr>
            <w:r w:rsidRPr="00426F59">
              <w:rPr>
                <w:sz w:val="20"/>
                <w:szCs w:val="20"/>
              </w:rPr>
              <w:t>4 969,36</w:t>
            </w:r>
          </w:p>
        </w:tc>
      </w:tr>
      <w:tr w:rsidR="00426F59" w:rsidRPr="00426F59" w14:paraId="10A0D137" w14:textId="77777777" w:rsidTr="00B17484">
        <w:trPr>
          <w:trHeight w:val="831"/>
        </w:trPr>
        <w:tc>
          <w:tcPr>
            <w:tcW w:w="878" w:type="dxa"/>
            <w:vAlign w:val="center"/>
          </w:tcPr>
          <w:p w14:paraId="63102D3E" w14:textId="77777777" w:rsidR="00426F59" w:rsidRPr="00426F59" w:rsidRDefault="00426F59" w:rsidP="00426F59">
            <w:pPr>
              <w:jc w:val="center"/>
            </w:pPr>
            <w:r w:rsidRPr="00426F59">
              <w:t>1.2.</w:t>
            </w:r>
          </w:p>
        </w:tc>
        <w:tc>
          <w:tcPr>
            <w:tcW w:w="1761" w:type="dxa"/>
            <w:vAlign w:val="center"/>
          </w:tcPr>
          <w:p w14:paraId="7EA4927D" w14:textId="77777777" w:rsidR="00426F59" w:rsidRPr="00426F59" w:rsidRDefault="00426F59" w:rsidP="00426F59">
            <w:pPr>
              <w:jc w:val="center"/>
            </w:pPr>
            <w:r w:rsidRPr="00426F59">
              <w:t>На собственные нужды производства</w:t>
            </w:r>
          </w:p>
        </w:tc>
        <w:tc>
          <w:tcPr>
            <w:tcW w:w="1155" w:type="dxa"/>
            <w:vAlign w:val="center"/>
          </w:tcPr>
          <w:p w14:paraId="0A94C5FE" w14:textId="77777777" w:rsidR="00426F59" w:rsidRPr="00426F59" w:rsidRDefault="00426F59" w:rsidP="00426F59">
            <w:pPr>
              <w:jc w:val="center"/>
            </w:pPr>
            <w:r w:rsidRPr="00426F59">
              <w:t>м</w:t>
            </w:r>
            <w:r w:rsidRPr="00426F59">
              <w:rPr>
                <w:vertAlign w:val="superscript"/>
              </w:rPr>
              <w:t>3</w:t>
            </w:r>
          </w:p>
        </w:tc>
        <w:tc>
          <w:tcPr>
            <w:tcW w:w="1836" w:type="dxa"/>
            <w:vAlign w:val="center"/>
          </w:tcPr>
          <w:p w14:paraId="087C4910" w14:textId="77777777" w:rsidR="00426F59" w:rsidRPr="00426F59" w:rsidRDefault="00426F59" w:rsidP="00426F59">
            <w:pPr>
              <w:jc w:val="center"/>
              <w:rPr>
                <w:sz w:val="20"/>
                <w:szCs w:val="20"/>
              </w:rPr>
            </w:pPr>
            <w:r w:rsidRPr="00426F59">
              <w:rPr>
                <w:sz w:val="20"/>
                <w:szCs w:val="20"/>
              </w:rPr>
              <w:t>-</w:t>
            </w:r>
          </w:p>
        </w:tc>
        <w:tc>
          <w:tcPr>
            <w:tcW w:w="1227" w:type="dxa"/>
            <w:vAlign w:val="center"/>
          </w:tcPr>
          <w:p w14:paraId="230BAF99" w14:textId="77777777" w:rsidR="00426F59" w:rsidRPr="00426F59" w:rsidRDefault="00426F59" w:rsidP="00426F59">
            <w:pPr>
              <w:ind w:left="-105"/>
              <w:jc w:val="center"/>
              <w:rPr>
                <w:sz w:val="20"/>
                <w:szCs w:val="20"/>
              </w:rPr>
            </w:pPr>
            <w:r w:rsidRPr="00426F59">
              <w:rPr>
                <w:sz w:val="20"/>
                <w:szCs w:val="20"/>
              </w:rPr>
              <w:t>-</w:t>
            </w:r>
          </w:p>
        </w:tc>
        <w:tc>
          <w:tcPr>
            <w:tcW w:w="1227" w:type="dxa"/>
            <w:vAlign w:val="center"/>
          </w:tcPr>
          <w:p w14:paraId="125C50AF" w14:textId="77777777" w:rsidR="00426F59" w:rsidRPr="00426F59" w:rsidRDefault="00426F59" w:rsidP="00426F59">
            <w:pPr>
              <w:ind w:left="-105"/>
              <w:jc w:val="center"/>
              <w:rPr>
                <w:sz w:val="20"/>
                <w:szCs w:val="20"/>
              </w:rPr>
            </w:pPr>
            <w:r w:rsidRPr="00426F59">
              <w:rPr>
                <w:sz w:val="20"/>
                <w:szCs w:val="20"/>
              </w:rPr>
              <w:t>-</w:t>
            </w:r>
          </w:p>
        </w:tc>
        <w:tc>
          <w:tcPr>
            <w:tcW w:w="2454" w:type="dxa"/>
            <w:vAlign w:val="center"/>
          </w:tcPr>
          <w:p w14:paraId="7A9003B7" w14:textId="77777777" w:rsidR="00426F59" w:rsidRPr="00426F59" w:rsidRDefault="00426F59" w:rsidP="00426F59">
            <w:pPr>
              <w:ind w:left="-105"/>
              <w:jc w:val="center"/>
              <w:rPr>
                <w:sz w:val="20"/>
                <w:szCs w:val="20"/>
              </w:rPr>
            </w:pPr>
            <w:r w:rsidRPr="00426F59">
              <w:rPr>
                <w:sz w:val="20"/>
                <w:szCs w:val="20"/>
              </w:rPr>
              <w:t>-</w:t>
            </w:r>
          </w:p>
        </w:tc>
        <w:tc>
          <w:tcPr>
            <w:tcW w:w="1227" w:type="dxa"/>
            <w:vAlign w:val="center"/>
          </w:tcPr>
          <w:p w14:paraId="01EB81E3" w14:textId="77777777" w:rsidR="00426F59" w:rsidRPr="00426F59" w:rsidRDefault="00426F59" w:rsidP="00426F59">
            <w:pPr>
              <w:ind w:left="-105"/>
              <w:jc w:val="center"/>
              <w:rPr>
                <w:sz w:val="20"/>
                <w:szCs w:val="20"/>
              </w:rPr>
            </w:pPr>
            <w:r w:rsidRPr="00426F59">
              <w:rPr>
                <w:sz w:val="20"/>
                <w:szCs w:val="20"/>
              </w:rPr>
              <w:t>-</w:t>
            </w:r>
          </w:p>
        </w:tc>
        <w:tc>
          <w:tcPr>
            <w:tcW w:w="1231" w:type="dxa"/>
            <w:vAlign w:val="center"/>
          </w:tcPr>
          <w:p w14:paraId="42E2A56D" w14:textId="77777777" w:rsidR="00426F59" w:rsidRPr="00426F59" w:rsidRDefault="00426F59" w:rsidP="00426F59">
            <w:pPr>
              <w:ind w:left="-105"/>
              <w:jc w:val="center"/>
              <w:rPr>
                <w:sz w:val="20"/>
                <w:szCs w:val="20"/>
              </w:rPr>
            </w:pPr>
            <w:r w:rsidRPr="00426F59">
              <w:rPr>
                <w:sz w:val="20"/>
                <w:szCs w:val="20"/>
              </w:rPr>
              <w:t>-</w:t>
            </w:r>
          </w:p>
        </w:tc>
        <w:tc>
          <w:tcPr>
            <w:tcW w:w="1227" w:type="dxa"/>
            <w:vAlign w:val="center"/>
          </w:tcPr>
          <w:p w14:paraId="0BF116C7" w14:textId="77777777" w:rsidR="00426F59" w:rsidRPr="00426F59" w:rsidRDefault="00426F59" w:rsidP="00426F59">
            <w:pPr>
              <w:ind w:left="-105"/>
              <w:jc w:val="center"/>
              <w:rPr>
                <w:sz w:val="20"/>
                <w:szCs w:val="20"/>
              </w:rPr>
            </w:pPr>
            <w:r w:rsidRPr="00426F59">
              <w:rPr>
                <w:sz w:val="20"/>
                <w:szCs w:val="20"/>
              </w:rPr>
              <w:t>-</w:t>
            </w:r>
          </w:p>
        </w:tc>
        <w:tc>
          <w:tcPr>
            <w:tcW w:w="1227" w:type="dxa"/>
            <w:vAlign w:val="center"/>
          </w:tcPr>
          <w:p w14:paraId="3B03820C" w14:textId="77777777" w:rsidR="00426F59" w:rsidRPr="00426F59" w:rsidRDefault="00426F59" w:rsidP="00426F59">
            <w:pPr>
              <w:ind w:left="-105"/>
              <w:jc w:val="center"/>
              <w:rPr>
                <w:sz w:val="20"/>
                <w:szCs w:val="20"/>
              </w:rPr>
            </w:pPr>
            <w:r w:rsidRPr="00426F59">
              <w:rPr>
                <w:sz w:val="20"/>
                <w:szCs w:val="20"/>
              </w:rPr>
              <w:t>-</w:t>
            </w:r>
          </w:p>
        </w:tc>
      </w:tr>
    </w:tbl>
    <w:p w14:paraId="0486F011" w14:textId="77777777" w:rsidR="00426F59" w:rsidRPr="00426F59" w:rsidRDefault="00426F59" w:rsidP="00426F59">
      <w:pPr>
        <w:jc w:val="center"/>
        <w:rPr>
          <w:bCs/>
          <w:color w:val="000000" w:themeColor="text1"/>
          <w:sz w:val="28"/>
          <w:szCs w:val="28"/>
        </w:rPr>
      </w:pPr>
    </w:p>
    <w:tbl>
      <w:tblPr>
        <w:tblStyle w:val="3e"/>
        <w:tblpPr w:leftFromText="180" w:rightFromText="180" w:vertAnchor="text" w:horzAnchor="margin" w:tblpY="453"/>
        <w:tblW w:w="14991" w:type="dxa"/>
        <w:tblLayout w:type="fixed"/>
        <w:tblLook w:val="04A0" w:firstRow="1" w:lastRow="0" w:firstColumn="1" w:lastColumn="0" w:noHBand="0" w:noVBand="1"/>
      </w:tblPr>
      <w:tblGrid>
        <w:gridCol w:w="1569"/>
        <w:gridCol w:w="21"/>
        <w:gridCol w:w="1590"/>
        <w:gridCol w:w="1543"/>
        <w:gridCol w:w="68"/>
        <w:gridCol w:w="1475"/>
        <w:gridCol w:w="1434"/>
        <w:gridCol w:w="1434"/>
        <w:gridCol w:w="1432"/>
        <w:gridCol w:w="1433"/>
        <w:gridCol w:w="1432"/>
        <w:gridCol w:w="64"/>
        <w:gridCol w:w="1496"/>
      </w:tblGrid>
      <w:tr w:rsidR="00426F59" w:rsidRPr="00426F59" w14:paraId="1B4F9351" w14:textId="77777777" w:rsidTr="00B17484">
        <w:trPr>
          <w:trHeight w:val="437"/>
        </w:trPr>
        <w:tc>
          <w:tcPr>
            <w:tcW w:w="1590" w:type="dxa"/>
            <w:gridSpan w:val="2"/>
            <w:vAlign w:val="center"/>
          </w:tcPr>
          <w:p w14:paraId="47B481C9" w14:textId="77777777" w:rsidR="00426F59" w:rsidRPr="00426F59" w:rsidRDefault="00426F59" w:rsidP="00426F59">
            <w:pPr>
              <w:jc w:val="center"/>
            </w:pPr>
            <w:r w:rsidRPr="00426F59">
              <w:t>12</w:t>
            </w:r>
          </w:p>
        </w:tc>
        <w:tc>
          <w:tcPr>
            <w:tcW w:w="1590" w:type="dxa"/>
            <w:vAlign w:val="center"/>
          </w:tcPr>
          <w:p w14:paraId="72E3CC0A" w14:textId="77777777" w:rsidR="00426F59" w:rsidRPr="00426F59" w:rsidRDefault="00426F59" w:rsidP="00426F59">
            <w:pPr>
              <w:jc w:val="center"/>
            </w:pPr>
            <w:r w:rsidRPr="00426F59">
              <w:t>13</w:t>
            </w:r>
          </w:p>
        </w:tc>
        <w:tc>
          <w:tcPr>
            <w:tcW w:w="1543" w:type="dxa"/>
            <w:vAlign w:val="center"/>
          </w:tcPr>
          <w:p w14:paraId="28179B8A" w14:textId="77777777" w:rsidR="00426F59" w:rsidRPr="00426F59" w:rsidRDefault="00426F59" w:rsidP="00426F59">
            <w:pPr>
              <w:jc w:val="center"/>
            </w:pPr>
            <w:r w:rsidRPr="00426F59">
              <w:t>14</w:t>
            </w:r>
          </w:p>
        </w:tc>
        <w:tc>
          <w:tcPr>
            <w:tcW w:w="1543" w:type="dxa"/>
            <w:gridSpan w:val="2"/>
            <w:vAlign w:val="center"/>
          </w:tcPr>
          <w:p w14:paraId="2CB6B302" w14:textId="77777777" w:rsidR="00426F59" w:rsidRPr="00426F59" w:rsidRDefault="00426F59" w:rsidP="00426F59">
            <w:pPr>
              <w:jc w:val="center"/>
            </w:pPr>
            <w:r w:rsidRPr="00426F59">
              <w:t>15</w:t>
            </w:r>
          </w:p>
        </w:tc>
        <w:tc>
          <w:tcPr>
            <w:tcW w:w="1434" w:type="dxa"/>
            <w:vAlign w:val="center"/>
          </w:tcPr>
          <w:p w14:paraId="77FE1E34" w14:textId="77777777" w:rsidR="00426F59" w:rsidRPr="00426F59" w:rsidRDefault="00426F59" w:rsidP="00426F59">
            <w:pPr>
              <w:jc w:val="center"/>
            </w:pPr>
            <w:r w:rsidRPr="00426F59">
              <w:t>16</w:t>
            </w:r>
          </w:p>
        </w:tc>
        <w:tc>
          <w:tcPr>
            <w:tcW w:w="1434" w:type="dxa"/>
            <w:vAlign w:val="center"/>
          </w:tcPr>
          <w:p w14:paraId="6AD99FDB" w14:textId="77777777" w:rsidR="00426F59" w:rsidRPr="00426F59" w:rsidRDefault="00426F59" w:rsidP="00426F59">
            <w:pPr>
              <w:jc w:val="center"/>
            </w:pPr>
            <w:r w:rsidRPr="00426F59">
              <w:t>17</w:t>
            </w:r>
          </w:p>
        </w:tc>
        <w:tc>
          <w:tcPr>
            <w:tcW w:w="1432" w:type="dxa"/>
            <w:vAlign w:val="center"/>
          </w:tcPr>
          <w:p w14:paraId="39D69536" w14:textId="77777777" w:rsidR="00426F59" w:rsidRPr="00426F59" w:rsidRDefault="00426F59" w:rsidP="00426F59">
            <w:pPr>
              <w:jc w:val="center"/>
            </w:pPr>
            <w:r w:rsidRPr="00426F59">
              <w:t>18</w:t>
            </w:r>
          </w:p>
        </w:tc>
        <w:tc>
          <w:tcPr>
            <w:tcW w:w="1433" w:type="dxa"/>
            <w:vAlign w:val="center"/>
          </w:tcPr>
          <w:p w14:paraId="78270DCF" w14:textId="77777777" w:rsidR="00426F59" w:rsidRPr="00426F59" w:rsidRDefault="00426F59" w:rsidP="00426F59">
            <w:pPr>
              <w:jc w:val="center"/>
            </w:pPr>
            <w:r w:rsidRPr="00426F59">
              <w:t>19</w:t>
            </w:r>
          </w:p>
        </w:tc>
        <w:tc>
          <w:tcPr>
            <w:tcW w:w="1496" w:type="dxa"/>
            <w:gridSpan w:val="2"/>
            <w:vAlign w:val="center"/>
          </w:tcPr>
          <w:p w14:paraId="0D49AC33" w14:textId="77777777" w:rsidR="00426F59" w:rsidRPr="00426F59" w:rsidRDefault="00426F59" w:rsidP="00426F59">
            <w:pPr>
              <w:jc w:val="center"/>
            </w:pPr>
            <w:r w:rsidRPr="00426F59">
              <w:t>20</w:t>
            </w:r>
          </w:p>
        </w:tc>
        <w:tc>
          <w:tcPr>
            <w:tcW w:w="1496" w:type="dxa"/>
            <w:vAlign w:val="center"/>
          </w:tcPr>
          <w:p w14:paraId="5E5FC684" w14:textId="77777777" w:rsidR="00426F59" w:rsidRPr="00426F59" w:rsidRDefault="00426F59" w:rsidP="00426F59">
            <w:pPr>
              <w:jc w:val="center"/>
            </w:pPr>
            <w:r w:rsidRPr="00426F59">
              <w:t>21</w:t>
            </w:r>
          </w:p>
        </w:tc>
      </w:tr>
      <w:tr w:rsidR="00426F59" w:rsidRPr="00426F59" w14:paraId="1025C2A1" w14:textId="77777777" w:rsidTr="00B17484">
        <w:trPr>
          <w:trHeight w:val="437"/>
        </w:trPr>
        <w:tc>
          <w:tcPr>
            <w:tcW w:w="3180" w:type="dxa"/>
            <w:gridSpan w:val="3"/>
            <w:vAlign w:val="center"/>
          </w:tcPr>
          <w:p w14:paraId="56D34A57" w14:textId="77777777" w:rsidR="00426F59" w:rsidRPr="00426F59" w:rsidRDefault="00426F59" w:rsidP="00426F59">
            <w:pPr>
              <w:jc w:val="center"/>
            </w:pPr>
            <w:r w:rsidRPr="00426F59">
              <w:t>2026 год</w:t>
            </w:r>
          </w:p>
        </w:tc>
        <w:tc>
          <w:tcPr>
            <w:tcW w:w="3086" w:type="dxa"/>
            <w:gridSpan w:val="3"/>
            <w:vAlign w:val="center"/>
          </w:tcPr>
          <w:p w14:paraId="02D7C320" w14:textId="77777777" w:rsidR="00426F59" w:rsidRPr="00426F59" w:rsidRDefault="00426F59" w:rsidP="00426F59">
            <w:pPr>
              <w:jc w:val="center"/>
            </w:pPr>
            <w:r w:rsidRPr="00426F59">
              <w:t>2027 год</w:t>
            </w:r>
          </w:p>
        </w:tc>
        <w:tc>
          <w:tcPr>
            <w:tcW w:w="2868" w:type="dxa"/>
            <w:gridSpan w:val="2"/>
            <w:vAlign w:val="center"/>
          </w:tcPr>
          <w:p w14:paraId="2A655C19" w14:textId="77777777" w:rsidR="00426F59" w:rsidRPr="00426F59" w:rsidRDefault="00426F59" w:rsidP="00426F59">
            <w:pPr>
              <w:jc w:val="center"/>
            </w:pPr>
            <w:r w:rsidRPr="00426F59">
              <w:t>2028 год</w:t>
            </w:r>
          </w:p>
        </w:tc>
        <w:tc>
          <w:tcPr>
            <w:tcW w:w="2865" w:type="dxa"/>
            <w:gridSpan w:val="2"/>
            <w:vAlign w:val="center"/>
          </w:tcPr>
          <w:p w14:paraId="0D8AEAC7" w14:textId="77777777" w:rsidR="00426F59" w:rsidRPr="00426F59" w:rsidRDefault="00426F59" w:rsidP="00426F59">
            <w:pPr>
              <w:jc w:val="center"/>
            </w:pPr>
            <w:r w:rsidRPr="00426F59">
              <w:t>2029 год</w:t>
            </w:r>
          </w:p>
        </w:tc>
        <w:tc>
          <w:tcPr>
            <w:tcW w:w="2992" w:type="dxa"/>
            <w:gridSpan w:val="3"/>
            <w:vAlign w:val="center"/>
          </w:tcPr>
          <w:p w14:paraId="255D878C" w14:textId="77777777" w:rsidR="00426F59" w:rsidRPr="00426F59" w:rsidRDefault="00426F59" w:rsidP="00426F59">
            <w:pPr>
              <w:jc w:val="center"/>
            </w:pPr>
            <w:r w:rsidRPr="00426F59">
              <w:t>2030 год</w:t>
            </w:r>
          </w:p>
        </w:tc>
      </w:tr>
      <w:tr w:rsidR="00426F59" w:rsidRPr="00426F59" w14:paraId="2D77487F" w14:textId="77777777" w:rsidTr="00B17484">
        <w:trPr>
          <w:trHeight w:val="608"/>
        </w:trPr>
        <w:tc>
          <w:tcPr>
            <w:tcW w:w="1569" w:type="dxa"/>
            <w:vAlign w:val="center"/>
          </w:tcPr>
          <w:p w14:paraId="13A859E1" w14:textId="77777777" w:rsidR="00426F59" w:rsidRPr="00426F59" w:rsidRDefault="00426F59" w:rsidP="00426F59">
            <w:pPr>
              <w:jc w:val="center"/>
            </w:pPr>
            <w:r w:rsidRPr="00426F59">
              <w:t xml:space="preserve">с 01.01. </w:t>
            </w:r>
          </w:p>
          <w:p w14:paraId="3C8CD9D7" w14:textId="77777777" w:rsidR="00426F59" w:rsidRPr="00426F59" w:rsidRDefault="00426F59" w:rsidP="00426F59">
            <w:pPr>
              <w:jc w:val="center"/>
            </w:pPr>
            <w:r w:rsidRPr="00426F59">
              <w:t>по 30.0</w:t>
            </w:r>
            <w:r w:rsidRPr="00426F59">
              <w:rPr>
                <w:lang w:val="en-US"/>
              </w:rPr>
              <w:t>9</w:t>
            </w:r>
            <w:r w:rsidRPr="00426F59">
              <w:t>.</w:t>
            </w:r>
          </w:p>
        </w:tc>
        <w:tc>
          <w:tcPr>
            <w:tcW w:w="1611" w:type="dxa"/>
            <w:gridSpan w:val="2"/>
            <w:vAlign w:val="center"/>
          </w:tcPr>
          <w:p w14:paraId="028DE36D" w14:textId="77777777" w:rsidR="00426F59" w:rsidRPr="00426F59" w:rsidRDefault="00426F59" w:rsidP="00426F59">
            <w:pPr>
              <w:jc w:val="center"/>
            </w:pPr>
            <w:r w:rsidRPr="00426F59">
              <w:t>с 01.</w:t>
            </w:r>
            <w:r w:rsidRPr="00426F59">
              <w:rPr>
                <w:lang w:val="en-US"/>
              </w:rPr>
              <w:t>10</w:t>
            </w:r>
            <w:r w:rsidRPr="00426F59">
              <w:t>.</w:t>
            </w:r>
          </w:p>
          <w:p w14:paraId="185A89AB" w14:textId="77777777" w:rsidR="00426F59" w:rsidRPr="00426F59" w:rsidRDefault="00426F59" w:rsidP="00426F59">
            <w:pPr>
              <w:jc w:val="center"/>
            </w:pPr>
            <w:r w:rsidRPr="00426F59">
              <w:t xml:space="preserve"> по 31.12.</w:t>
            </w:r>
          </w:p>
        </w:tc>
        <w:tc>
          <w:tcPr>
            <w:tcW w:w="1611" w:type="dxa"/>
            <w:gridSpan w:val="2"/>
            <w:vAlign w:val="center"/>
          </w:tcPr>
          <w:p w14:paraId="64601A05" w14:textId="77777777" w:rsidR="00426F59" w:rsidRPr="00426F59" w:rsidRDefault="00426F59" w:rsidP="00426F59">
            <w:pPr>
              <w:jc w:val="center"/>
            </w:pPr>
            <w:r w:rsidRPr="00426F59">
              <w:t xml:space="preserve">с 01.01. </w:t>
            </w:r>
          </w:p>
          <w:p w14:paraId="55D32BCC" w14:textId="77777777" w:rsidR="00426F59" w:rsidRPr="00426F59" w:rsidRDefault="00426F59" w:rsidP="00426F59">
            <w:pPr>
              <w:jc w:val="center"/>
            </w:pPr>
            <w:r w:rsidRPr="00426F59">
              <w:t>по 30.06.</w:t>
            </w:r>
          </w:p>
        </w:tc>
        <w:tc>
          <w:tcPr>
            <w:tcW w:w="1475" w:type="dxa"/>
            <w:vAlign w:val="center"/>
          </w:tcPr>
          <w:p w14:paraId="21442639" w14:textId="77777777" w:rsidR="00426F59" w:rsidRPr="00426F59" w:rsidRDefault="00426F59" w:rsidP="00426F59">
            <w:pPr>
              <w:jc w:val="center"/>
            </w:pPr>
            <w:r w:rsidRPr="00426F59">
              <w:t>с 01.07.</w:t>
            </w:r>
          </w:p>
          <w:p w14:paraId="4E7B2EE0" w14:textId="77777777" w:rsidR="00426F59" w:rsidRPr="00426F59" w:rsidRDefault="00426F59" w:rsidP="00426F59">
            <w:pPr>
              <w:ind w:left="-130"/>
              <w:jc w:val="center"/>
            </w:pPr>
            <w:r w:rsidRPr="00426F59">
              <w:t xml:space="preserve"> по 31.12</w:t>
            </w:r>
          </w:p>
        </w:tc>
        <w:tc>
          <w:tcPr>
            <w:tcW w:w="1434" w:type="dxa"/>
            <w:vAlign w:val="center"/>
          </w:tcPr>
          <w:p w14:paraId="66C21CDE" w14:textId="77777777" w:rsidR="00426F59" w:rsidRPr="00426F59" w:rsidRDefault="00426F59" w:rsidP="00426F59">
            <w:pPr>
              <w:ind w:left="-106"/>
              <w:jc w:val="center"/>
            </w:pPr>
            <w:r w:rsidRPr="00426F59">
              <w:t xml:space="preserve">с 01.01. </w:t>
            </w:r>
          </w:p>
          <w:p w14:paraId="3FDA5427" w14:textId="77777777" w:rsidR="00426F59" w:rsidRPr="00426F59" w:rsidRDefault="00426F59" w:rsidP="00426F59">
            <w:pPr>
              <w:ind w:left="-106"/>
              <w:jc w:val="center"/>
            </w:pPr>
            <w:r w:rsidRPr="00426F59">
              <w:t>по 30.06.</w:t>
            </w:r>
          </w:p>
        </w:tc>
        <w:tc>
          <w:tcPr>
            <w:tcW w:w="1434" w:type="dxa"/>
            <w:vAlign w:val="center"/>
          </w:tcPr>
          <w:p w14:paraId="35DB3E66" w14:textId="77777777" w:rsidR="00426F59" w:rsidRPr="00426F59" w:rsidRDefault="00426F59" w:rsidP="00426F59">
            <w:pPr>
              <w:jc w:val="center"/>
            </w:pPr>
            <w:r w:rsidRPr="00426F59">
              <w:t>с 01.07.</w:t>
            </w:r>
          </w:p>
          <w:p w14:paraId="36F5ADEA" w14:textId="77777777" w:rsidR="00426F59" w:rsidRPr="00426F59" w:rsidRDefault="00426F59" w:rsidP="00426F59">
            <w:pPr>
              <w:ind w:left="-179"/>
              <w:jc w:val="center"/>
            </w:pPr>
            <w:r w:rsidRPr="00426F59">
              <w:t xml:space="preserve"> по 31.12.</w:t>
            </w:r>
          </w:p>
        </w:tc>
        <w:tc>
          <w:tcPr>
            <w:tcW w:w="1432" w:type="dxa"/>
            <w:vAlign w:val="center"/>
          </w:tcPr>
          <w:p w14:paraId="0A1DC234" w14:textId="77777777" w:rsidR="00426F59" w:rsidRPr="00426F59" w:rsidRDefault="00426F59" w:rsidP="00426F59">
            <w:pPr>
              <w:ind w:left="-110"/>
              <w:jc w:val="center"/>
            </w:pPr>
            <w:r w:rsidRPr="00426F59">
              <w:t>с 01.01.</w:t>
            </w:r>
          </w:p>
          <w:p w14:paraId="32AFF05A" w14:textId="77777777" w:rsidR="00426F59" w:rsidRPr="00426F59" w:rsidRDefault="00426F59" w:rsidP="00426F59">
            <w:pPr>
              <w:ind w:left="-110"/>
              <w:jc w:val="center"/>
            </w:pPr>
            <w:r w:rsidRPr="00426F59">
              <w:t xml:space="preserve"> по 30.06.</w:t>
            </w:r>
          </w:p>
        </w:tc>
        <w:tc>
          <w:tcPr>
            <w:tcW w:w="1433" w:type="dxa"/>
            <w:vAlign w:val="center"/>
          </w:tcPr>
          <w:p w14:paraId="22A46DA9" w14:textId="77777777" w:rsidR="00426F59" w:rsidRPr="00426F59" w:rsidRDefault="00426F59" w:rsidP="00426F59">
            <w:pPr>
              <w:jc w:val="center"/>
            </w:pPr>
            <w:r w:rsidRPr="00426F59">
              <w:t>с 01.07.</w:t>
            </w:r>
          </w:p>
          <w:p w14:paraId="190FB261" w14:textId="77777777" w:rsidR="00426F59" w:rsidRPr="00426F59" w:rsidRDefault="00426F59" w:rsidP="00426F59">
            <w:pPr>
              <w:ind w:left="-182"/>
              <w:jc w:val="center"/>
            </w:pPr>
            <w:r w:rsidRPr="00426F59">
              <w:t xml:space="preserve"> по 31.12.</w:t>
            </w:r>
          </w:p>
        </w:tc>
        <w:tc>
          <w:tcPr>
            <w:tcW w:w="1432" w:type="dxa"/>
            <w:vAlign w:val="center"/>
          </w:tcPr>
          <w:p w14:paraId="0A3AFFBE" w14:textId="77777777" w:rsidR="00426F59" w:rsidRPr="00426F59" w:rsidRDefault="00426F59" w:rsidP="00426F59">
            <w:pPr>
              <w:ind w:left="-113"/>
              <w:jc w:val="center"/>
            </w:pPr>
            <w:r w:rsidRPr="00426F59">
              <w:t xml:space="preserve">с 01.01. </w:t>
            </w:r>
          </w:p>
          <w:p w14:paraId="1471E0F6" w14:textId="77777777" w:rsidR="00426F59" w:rsidRPr="00426F59" w:rsidRDefault="00426F59" w:rsidP="00426F59">
            <w:pPr>
              <w:ind w:left="-113"/>
              <w:jc w:val="center"/>
            </w:pPr>
            <w:r w:rsidRPr="00426F59">
              <w:t>по 30.06.</w:t>
            </w:r>
          </w:p>
        </w:tc>
        <w:tc>
          <w:tcPr>
            <w:tcW w:w="1560" w:type="dxa"/>
            <w:gridSpan w:val="2"/>
            <w:vAlign w:val="center"/>
          </w:tcPr>
          <w:p w14:paraId="6FCFF509" w14:textId="77777777" w:rsidR="00426F59" w:rsidRPr="00426F59" w:rsidRDefault="00426F59" w:rsidP="00426F59">
            <w:pPr>
              <w:jc w:val="center"/>
            </w:pPr>
            <w:r w:rsidRPr="00426F59">
              <w:t>с 01.07.</w:t>
            </w:r>
          </w:p>
          <w:p w14:paraId="17F858E7" w14:textId="77777777" w:rsidR="00426F59" w:rsidRPr="00426F59" w:rsidRDefault="00426F59" w:rsidP="00426F59">
            <w:pPr>
              <w:ind w:hanging="59"/>
              <w:jc w:val="center"/>
            </w:pPr>
            <w:r w:rsidRPr="00426F59">
              <w:t xml:space="preserve"> по 31.12.</w:t>
            </w:r>
          </w:p>
        </w:tc>
      </w:tr>
      <w:tr w:rsidR="00426F59" w:rsidRPr="00426F59" w14:paraId="29BAC77D" w14:textId="77777777" w:rsidTr="00B17484">
        <w:trPr>
          <w:trHeight w:val="348"/>
        </w:trPr>
        <w:tc>
          <w:tcPr>
            <w:tcW w:w="14991" w:type="dxa"/>
            <w:gridSpan w:val="13"/>
          </w:tcPr>
          <w:p w14:paraId="5424FAEA" w14:textId="77777777" w:rsidR="00426F59" w:rsidRPr="00426F59" w:rsidRDefault="00426F59" w:rsidP="00426F59">
            <w:pPr>
              <w:ind w:left="720"/>
              <w:contextualSpacing/>
              <w:jc w:val="center"/>
            </w:pPr>
            <w:r w:rsidRPr="00426F59">
              <w:t>Горячее водоснабжение</w:t>
            </w:r>
          </w:p>
        </w:tc>
      </w:tr>
      <w:tr w:rsidR="00426F59" w:rsidRPr="00426F59" w14:paraId="17D70A70" w14:textId="77777777" w:rsidTr="00B17484">
        <w:trPr>
          <w:trHeight w:val="823"/>
        </w:trPr>
        <w:tc>
          <w:tcPr>
            <w:tcW w:w="1569" w:type="dxa"/>
            <w:vAlign w:val="center"/>
          </w:tcPr>
          <w:p w14:paraId="7D83D023" w14:textId="77777777" w:rsidR="00426F59" w:rsidRPr="00426F59" w:rsidRDefault="00426F59" w:rsidP="00426F59">
            <w:pPr>
              <w:ind w:left="-105"/>
              <w:jc w:val="center"/>
              <w:rPr>
                <w:sz w:val="20"/>
                <w:szCs w:val="20"/>
              </w:rPr>
            </w:pPr>
            <w:r w:rsidRPr="00426F59">
              <w:rPr>
                <w:sz w:val="20"/>
                <w:szCs w:val="20"/>
              </w:rPr>
              <w:t>166 242,83</w:t>
            </w:r>
          </w:p>
        </w:tc>
        <w:tc>
          <w:tcPr>
            <w:tcW w:w="1611" w:type="dxa"/>
            <w:gridSpan w:val="2"/>
            <w:vAlign w:val="center"/>
          </w:tcPr>
          <w:p w14:paraId="44D4C4BA" w14:textId="77777777" w:rsidR="00426F59" w:rsidRPr="00426F59" w:rsidRDefault="00426F59" w:rsidP="00426F59">
            <w:pPr>
              <w:ind w:left="-105"/>
              <w:jc w:val="center"/>
              <w:rPr>
                <w:sz w:val="20"/>
                <w:szCs w:val="20"/>
              </w:rPr>
            </w:pPr>
            <w:r w:rsidRPr="00426F59">
              <w:rPr>
                <w:sz w:val="20"/>
                <w:szCs w:val="20"/>
              </w:rPr>
              <w:t>55 414,27</w:t>
            </w:r>
          </w:p>
        </w:tc>
        <w:tc>
          <w:tcPr>
            <w:tcW w:w="1611" w:type="dxa"/>
            <w:gridSpan w:val="2"/>
            <w:vAlign w:val="center"/>
          </w:tcPr>
          <w:p w14:paraId="318BF0B5" w14:textId="77777777" w:rsidR="00426F59" w:rsidRPr="00426F59" w:rsidRDefault="00426F59" w:rsidP="00426F59">
            <w:pPr>
              <w:ind w:left="-105"/>
              <w:jc w:val="center"/>
              <w:rPr>
                <w:sz w:val="20"/>
                <w:szCs w:val="20"/>
              </w:rPr>
            </w:pPr>
            <w:r w:rsidRPr="00426F59">
              <w:rPr>
                <w:sz w:val="20"/>
                <w:szCs w:val="20"/>
              </w:rPr>
              <w:t>134 011,47</w:t>
            </w:r>
          </w:p>
        </w:tc>
        <w:tc>
          <w:tcPr>
            <w:tcW w:w="1475" w:type="dxa"/>
            <w:vAlign w:val="center"/>
          </w:tcPr>
          <w:p w14:paraId="609E2120" w14:textId="77777777" w:rsidR="00426F59" w:rsidRPr="00426F59" w:rsidRDefault="00426F59" w:rsidP="00426F59">
            <w:pPr>
              <w:ind w:left="-105"/>
              <w:jc w:val="center"/>
              <w:rPr>
                <w:sz w:val="20"/>
                <w:szCs w:val="20"/>
              </w:rPr>
            </w:pPr>
            <w:r w:rsidRPr="00426F59">
              <w:rPr>
                <w:sz w:val="20"/>
                <w:szCs w:val="20"/>
              </w:rPr>
              <w:t>134 011,47</w:t>
            </w:r>
          </w:p>
        </w:tc>
        <w:tc>
          <w:tcPr>
            <w:tcW w:w="1434" w:type="dxa"/>
            <w:vAlign w:val="center"/>
          </w:tcPr>
          <w:p w14:paraId="2D69AC82" w14:textId="77777777" w:rsidR="00426F59" w:rsidRPr="00426F59" w:rsidRDefault="00426F59" w:rsidP="00426F59">
            <w:pPr>
              <w:ind w:left="-105"/>
              <w:jc w:val="center"/>
              <w:rPr>
                <w:sz w:val="20"/>
                <w:szCs w:val="20"/>
              </w:rPr>
            </w:pPr>
            <w:r w:rsidRPr="00426F59">
              <w:rPr>
                <w:sz w:val="20"/>
                <w:szCs w:val="20"/>
              </w:rPr>
              <w:t>134 011,47</w:t>
            </w:r>
          </w:p>
        </w:tc>
        <w:tc>
          <w:tcPr>
            <w:tcW w:w="1434" w:type="dxa"/>
            <w:vAlign w:val="center"/>
          </w:tcPr>
          <w:p w14:paraId="4A0BAF93" w14:textId="77777777" w:rsidR="00426F59" w:rsidRPr="00426F59" w:rsidRDefault="00426F59" w:rsidP="00426F59">
            <w:pPr>
              <w:ind w:left="-105"/>
              <w:jc w:val="center"/>
              <w:rPr>
                <w:sz w:val="20"/>
                <w:szCs w:val="20"/>
              </w:rPr>
            </w:pPr>
            <w:r w:rsidRPr="00426F59">
              <w:rPr>
                <w:sz w:val="20"/>
                <w:szCs w:val="20"/>
              </w:rPr>
              <w:t>134 011,47</w:t>
            </w:r>
          </w:p>
        </w:tc>
        <w:tc>
          <w:tcPr>
            <w:tcW w:w="1432" w:type="dxa"/>
            <w:vAlign w:val="center"/>
          </w:tcPr>
          <w:p w14:paraId="3D5B64A8" w14:textId="77777777" w:rsidR="00426F59" w:rsidRPr="00426F59" w:rsidRDefault="00426F59" w:rsidP="00426F59">
            <w:pPr>
              <w:ind w:left="-105"/>
              <w:jc w:val="center"/>
              <w:rPr>
                <w:sz w:val="20"/>
                <w:szCs w:val="20"/>
              </w:rPr>
            </w:pPr>
            <w:r w:rsidRPr="00426F59">
              <w:rPr>
                <w:sz w:val="20"/>
                <w:szCs w:val="20"/>
              </w:rPr>
              <w:t>134 011,47</w:t>
            </w:r>
          </w:p>
        </w:tc>
        <w:tc>
          <w:tcPr>
            <w:tcW w:w="1433" w:type="dxa"/>
            <w:vAlign w:val="center"/>
          </w:tcPr>
          <w:p w14:paraId="76315B18" w14:textId="77777777" w:rsidR="00426F59" w:rsidRPr="00426F59" w:rsidRDefault="00426F59" w:rsidP="00426F59">
            <w:pPr>
              <w:ind w:left="-105"/>
              <w:jc w:val="center"/>
              <w:rPr>
                <w:sz w:val="20"/>
                <w:szCs w:val="20"/>
              </w:rPr>
            </w:pPr>
            <w:r w:rsidRPr="00426F59">
              <w:rPr>
                <w:sz w:val="20"/>
                <w:szCs w:val="20"/>
              </w:rPr>
              <w:t>134 011,47</w:t>
            </w:r>
          </w:p>
        </w:tc>
        <w:tc>
          <w:tcPr>
            <w:tcW w:w="1432" w:type="dxa"/>
            <w:vAlign w:val="center"/>
          </w:tcPr>
          <w:p w14:paraId="5E808E4B" w14:textId="77777777" w:rsidR="00426F59" w:rsidRPr="00426F59" w:rsidRDefault="00426F59" w:rsidP="00426F59">
            <w:pPr>
              <w:ind w:left="-105"/>
              <w:jc w:val="center"/>
              <w:rPr>
                <w:sz w:val="20"/>
                <w:szCs w:val="20"/>
              </w:rPr>
            </w:pPr>
            <w:r w:rsidRPr="00426F59">
              <w:rPr>
                <w:sz w:val="20"/>
                <w:szCs w:val="20"/>
              </w:rPr>
              <w:t>134 011,47</w:t>
            </w:r>
          </w:p>
        </w:tc>
        <w:tc>
          <w:tcPr>
            <w:tcW w:w="1560" w:type="dxa"/>
            <w:gridSpan w:val="2"/>
            <w:vAlign w:val="center"/>
          </w:tcPr>
          <w:p w14:paraId="04DFC6B7" w14:textId="77777777" w:rsidR="00426F59" w:rsidRPr="00426F59" w:rsidRDefault="00426F59" w:rsidP="00426F59">
            <w:pPr>
              <w:ind w:left="-105"/>
              <w:jc w:val="center"/>
              <w:rPr>
                <w:sz w:val="20"/>
                <w:szCs w:val="20"/>
              </w:rPr>
            </w:pPr>
            <w:r w:rsidRPr="00426F59">
              <w:rPr>
                <w:sz w:val="20"/>
                <w:szCs w:val="20"/>
              </w:rPr>
              <w:t>134 011,47</w:t>
            </w:r>
          </w:p>
        </w:tc>
      </w:tr>
      <w:tr w:rsidR="00426F59" w:rsidRPr="00426F59" w14:paraId="3C68E8B8" w14:textId="77777777" w:rsidTr="00B17484">
        <w:trPr>
          <w:trHeight w:val="634"/>
        </w:trPr>
        <w:tc>
          <w:tcPr>
            <w:tcW w:w="1569" w:type="dxa"/>
            <w:vAlign w:val="center"/>
          </w:tcPr>
          <w:p w14:paraId="2FB827C1" w14:textId="77777777" w:rsidR="00426F59" w:rsidRPr="00426F59" w:rsidRDefault="00426F59" w:rsidP="00426F59">
            <w:pPr>
              <w:ind w:left="-105"/>
              <w:jc w:val="center"/>
              <w:rPr>
                <w:sz w:val="20"/>
                <w:szCs w:val="20"/>
              </w:rPr>
            </w:pPr>
            <w:r w:rsidRPr="00426F59">
              <w:rPr>
                <w:sz w:val="20"/>
                <w:szCs w:val="20"/>
              </w:rPr>
              <w:t>166 242,83</w:t>
            </w:r>
          </w:p>
        </w:tc>
        <w:tc>
          <w:tcPr>
            <w:tcW w:w="1611" w:type="dxa"/>
            <w:gridSpan w:val="2"/>
            <w:vAlign w:val="center"/>
          </w:tcPr>
          <w:p w14:paraId="46D9F260" w14:textId="77777777" w:rsidR="00426F59" w:rsidRPr="00426F59" w:rsidRDefault="00426F59" w:rsidP="00426F59">
            <w:pPr>
              <w:ind w:left="-105"/>
              <w:jc w:val="center"/>
              <w:rPr>
                <w:sz w:val="20"/>
                <w:szCs w:val="20"/>
              </w:rPr>
            </w:pPr>
            <w:r w:rsidRPr="00426F59">
              <w:rPr>
                <w:sz w:val="20"/>
                <w:szCs w:val="20"/>
              </w:rPr>
              <w:t>55 414,27</w:t>
            </w:r>
          </w:p>
        </w:tc>
        <w:tc>
          <w:tcPr>
            <w:tcW w:w="1611" w:type="dxa"/>
            <w:gridSpan w:val="2"/>
            <w:vAlign w:val="center"/>
          </w:tcPr>
          <w:p w14:paraId="32342FDB" w14:textId="77777777" w:rsidR="00426F59" w:rsidRPr="00426F59" w:rsidRDefault="00426F59" w:rsidP="00426F59">
            <w:pPr>
              <w:ind w:left="-105"/>
              <w:jc w:val="center"/>
              <w:rPr>
                <w:sz w:val="20"/>
                <w:szCs w:val="20"/>
              </w:rPr>
            </w:pPr>
            <w:r w:rsidRPr="00426F59">
              <w:rPr>
                <w:sz w:val="20"/>
                <w:szCs w:val="20"/>
              </w:rPr>
              <w:t>134 011,47</w:t>
            </w:r>
          </w:p>
        </w:tc>
        <w:tc>
          <w:tcPr>
            <w:tcW w:w="1475" w:type="dxa"/>
            <w:vAlign w:val="center"/>
          </w:tcPr>
          <w:p w14:paraId="171CBC61" w14:textId="77777777" w:rsidR="00426F59" w:rsidRPr="00426F59" w:rsidRDefault="00426F59" w:rsidP="00426F59">
            <w:pPr>
              <w:ind w:left="-105"/>
              <w:jc w:val="center"/>
              <w:rPr>
                <w:sz w:val="20"/>
                <w:szCs w:val="20"/>
              </w:rPr>
            </w:pPr>
            <w:r w:rsidRPr="00426F59">
              <w:rPr>
                <w:sz w:val="20"/>
                <w:szCs w:val="20"/>
              </w:rPr>
              <w:t>134 011,47</w:t>
            </w:r>
          </w:p>
        </w:tc>
        <w:tc>
          <w:tcPr>
            <w:tcW w:w="1434" w:type="dxa"/>
            <w:vAlign w:val="center"/>
          </w:tcPr>
          <w:p w14:paraId="44738438" w14:textId="77777777" w:rsidR="00426F59" w:rsidRPr="00426F59" w:rsidRDefault="00426F59" w:rsidP="00426F59">
            <w:pPr>
              <w:ind w:left="-105"/>
              <w:jc w:val="center"/>
              <w:rPr>
                <w:sz w:val="20"/>
                <w:szCs w:val="20"/>
              </w:rPr>
            </w:pPr>
            <w:r w:rsidRPr="00426F59">
              <w:rPr>
                <w:sz w:val="20"/>
                <w:szCs w:val="20"/>
              </w:rPr>
              <w:t>134 011,47</w:t>
            </w:r>
          </w:p>
        </w:tc>
        <w:tc>
          <w:tcPr>
            <w:tcW w:w="1434" w:type="dxa"/>
            <w:vAlign w:val="center"/>
          </w:tcPr>
          <w:p w14:paraId="1EA42DEA" w14:textId="77777777" w:rsidR="00426F59" w:rsidRPr="00426F59" w:rsidRDefault="00426F59" w:rsidP="00426F59">
            <w:pPr>
              <w:ind w:left="-105"/>
              <w:jc w:val="center"/>
              <w:rPr>
                <w:sz w:val="20"/>
                <w:szCs w:val="20"/>
              </w:rPr>
            </w:pPr>
            <w:r w:rsidRPr="00426F59">
              <w:rPr>
                <w:sz w:val="20"/>
                <w:szCs w:val="20"/>
              </w:rPr>
              <w:t>134 011,47</w:t>
            </w:r>
          </w:p>
        </w:tc>
        <w:tc>
          <w:tcPr>
            <w:tcW w:w="1432" w:type="dxa"/>
            <w:vAlign w:val="center"/>
          </w:tcPr>
          <w:p w14:paraId="1B822E1F" w14:textId="77777777" w:rsidR="00426F59" w:rsidRPr="00426F59" w:rsidRDefault="00426F59" w:rsidP="00426F59">
            <w:pPr>
              <w:ind w:left="-105"/>
              <w:jc w:val="center"/>
              <w:rPr>
                <w:sz w:val="20"/>
                <w:szCs w:val="20"/>
              </w:rPr>
            </w:pPr>
            <w:r w:rsidRPr="00426F59">
              <w:rPr>
                <w:sz w:val="20"/>
                <w:szCs w:val="20"/>
              </w:rPr>
              <w:t>134 011,47</w:t>
            </w:r>
          </w:p>
        </w:tc>
        <w:tc>
          <w:tcPr>
            <w:tcW w:w="1433" w:type="dxa"/>
            <w:vAlign w:val="center"/>
          </w:tcPr>
          <w:p w14:paraId="6C301302" w14:textId="77777777" w:rsidR="00426F59" w:rsidRPr="00426F59" w:rsidRDefault="00426F59" w:rsidP="00426F59">
            <w:pPr>
              <w:ind w:left="-105"/>
              <w:jc w:val="center"/>
              <w:rPr>
                <w:sz w:val="20"/>
                <w:szCs w:val="20"/>
              </w:rPr>
            </w:pPr>
            <w:r w:rsidRPr="00426F59">
              <w:rPr>
                <w:sz w:val="20"/>
                <w:szCs w:val="20"/>
              </w:rPr>
              <w:t>134 011,47</w:t>
            </w:r>
          </w:p>
        </w:tc>
        <w:tc>
          <w:tcPr>
            <w:tcW w:w="1432" w:type="dxa"/>
            <w:vAlign w:val="center"/>
          </w:tcPr>
          <w:p w14:paraId="0B5612F7" w14:textId="77777777" w:rsidR="00426F59" w:rsidRPr="00426F59" w:rsidRDefault="00426F59" w:rsidP="00426F59">
            <w:pPr>
              <w:ind w:left="-105"/>
              <w:jc w:val="center"/>
              <w:rPr>
                <w:sz w:val="20"/>
                <w:szCs w:val="20"/>
              </w:rPr>
            </w:pPr>
            <w:r w:rsidRPr="00426F59">
              <w:rPr>
                <w:sz w:val="20"/>
                <w:szCs w:val="20"/>
              </w:rPr>
              <w:t>134 011,47</w:t>
            </w:r>
          </w:p>
        </w:tc>
        <w:tc>
          <w:tcPr>
            <w:tcW w:w="1560" w:type="dxa"/>
            <w:gridSpan w:val="2"/>
            <w:vAlign w:val="center"/>
          </w:tcPr>
          <w:p w14:paraId="00223C1E" w14:textId="77777777" w:rsidR="00426F59" w:rsidRPr="00426F59" w:rsidRDefault="00426F59" w:rsidP="00426F59">
            <w:pPr>
              <w:ind w:left="-105"/>
              <w:jc w:val="center"/>
              <w:rPr>
                <w:sz w:val="20"/>
                <w:szCs w:val="20"/>
              </w:rPr>
            </w:pPr>
            <w:r w:rsidRPr="00426F59">
              <w:rPr>
                <w:sz w:val="20"/>
                <w:szCs w:val="20"/>
              </w:rPr>
              <w:t>134 011,47</w:t>
            </w:r>
          </w:p>
        </w:tc>
      </w:tr>
      <w:tr w:rsidR="00426F59" w:rsidRPr="00426F59" w14:paraId="6C8BC318" w14:textId="77777777" w:rsidTr="00B17484">
        <w:trPr>
          <w:trHeight w:val="535"/>
        </w:trPr>
        <w:tc>
          <w:tcPr>
            <w:tcW w:w="1569" w:type="dxa"/>
            <w:vAlign w:val="center"/>
          </w:tcPr>
          <w:p w14:paraId="1FB4BFED" w14:textId="77777777" w:rsidR="00426F59" w:rsidRPr="00426F59" w:rsidRDefault="00426F59" w:rsidP="00426F59">
            <w:pPr>
              <w:ind w:left="-105"/>
              <w:jc w:val="center"/>
              <w:rPr>
                <w:sz w:val="20"/>
                <w:szCs w:val="20"/>
              </w:rPr>
            </w:pPr>
            <w:r w:rsidRPr="00426F59">
              <w:rPr>
                <w:sz w:val="20"/>
                <w:szCs w:val="20"/>
              </w:rPr>
              <w:t>147 151,12</w:t>
            </w:r>
          </w:p>
        </w:tc>
        <w:tc>
          <w:tcPr>
            <w:tcW w:w="1611" w:type="dxa"/>
            <w:gridSpan w:val="2"/>
            <w:vAlign w:val="center"/>
          </w:tcPr>
          <w:p w14:paraId="7433AA3B" w14:textId="77777777" w:rsidR="00426F59" w:rsidRPr="00426F59" w:rsidRDefault="00426F59" w:rsidP="00426F59">
            <w:pPr>
              <w:ind w:left="-105"/>
              <w:jc w:val="center"/>
              <w:rPr>
                <w:sz w:val="20"/>
                <w:szCs w:val="20"/>
              </w:rPr>
            </w:pPr>
            <w:r w:rsidRPr="00426F59">
              <w:rPr>
                <w:sz w:val="20"/>
                <w:szCs w:val="20"/>
              </w:rPr>
              <w:t>48 384,07</w:t>
            </w:r>
          </w:p>
        </w:tc>
        <w:tc>
          <w:tcPr>
            <w:tcW w:w="1611" w:type="dxa"/>
            <w:gridSpan w:val="2"/>
            <w:vAlign w:val="center"/>
          </w:tcPr>
          <w:p w14:paraId="7D16900B" w14:textId="77777777" w:rsidR="00426F59" w:rsidRPr="00426F59" w:rsidRDefault="00426F59" w:rsidP="00426F59">
            <w:pPr>
              <w:ind w:left="-105"/>
              <w:jc w:val="center"/>
              <w:rPr>
                <w:sz w:val="20"/>
                <w:szCs w:val="20"/>
              </w:rPr>
            </w:pPr>
            <w:r w:rsidRPr="00426F59">
              <w:rPr>
                <w:sz w:val="20"/>
                <w:szCs w:val="20"/>
              </w:rPr>
              <w:t>119 046,62</w:t>
            </w:r>
          </w:p>
        </w:tc>
        <w:tc>
          <w:tcPr>
            <w:tcW w:w="1475" w:type="dxa"/>
            <w:vAlign w:val="center"/>
          </w:tcPr>
          <w:p w14:paraId="65A0E483" w14:textId="77777777" w:rsidR="00426F59" w:rsidRPr="00426F59" w:rsidRDefault="00426F59" w:rsidP="00426F59">
            <w:pPr>
              <w:ind w:left="-105"/>
              <w:jc w:val="center"/>
              <w:rPr>
                <w:sz w:val="20"/>
                <w:szCs w:val="20"/>
              </w:rPr>
            </w:pPr>
            <w:r w:rsidRPr="00426F59">
              <w:rPr>
                <w:sz w:val="20"/>
                <w:szCs w:val="20"/>
              </w:rPr>
              <w:t>119 046,62</w:t>
            </w:r>
          </w:p>
        </w:tc>
        <w:tc>
          <w:tcPr>
            <w:tcW w:w="1434" w:type="dxa"/>
            <w:vAlign w:val="center"/>
          </w:tcPr>
          <w:p w14:paraId="686B72CB" w14:textId="77777777" w:rsidR="00426F59" w:rsidRPr="00426F59" w:rsidRDefault="00426F59" w:rsidP="00426F59">
            <w:pPr>
              <w:ind w:left="-105"/>
              <w:jc w:val="center"/>
              <w:rPr>
                <w:sz w:val="20"/>
                <w:szCs w:val="20"/>
              </w:rPr>
            </w:pPr>
            <w:r w:rsidRPr="00426F59">
              <w:rPr>
                <w:sz w:val="20"/>
                <w:szCs w:val="20"/>
              </w:rPr>
              <w:t>119 046,62</w:t>
            </w:r>
          </w:p>
        </w:tc>
        <w:tc>
          <w:tcPr>
            <w:tcW w:w="1434" w:type="dxa"/>
            <w:vAlign w:val="center"/>
          </w:tcPr>
          <w:p w14:paraId="7D1FC396" w14:textId="77777777" w:rsidR="00426F59" w:rsidRPr="00426F59" w:rsidRDefault="00426F59" w:rsidP="00426F59">
            <w:pPr>
              <w:ind w:left="-105"/>
              <w:jc w:val="center"/>
              <w:rPr>
                <w:sz w:val="20"/>
                <w:szCs w:val="20"/>
              </w:rPr>
            </w:pPr>
            <w:r w:rsidRPr="00426F59">
              <w:rPr>
                <w:sz w:val="20"/>
                <w:szCs w:val="20"/>
              </w:rPr>
              <w:t>119 046,62</w:t>
            </w:r>
          </w:p>
        </w:tc>
        <w:tc>
          <w:tcPr>
            <w:tcW w:w="1432" w:type="dxa"/>
            <w:vAlign w:val="center"/>
          </w:tcPr>
          <w:p w14:paraId="469F5CA2" w14:textId="77777777" w:rsidR="00426F59" w:rsidRPr="00426F59" w:rsidRDefault="00426F59" w:rsidP="00426F59">
            <w:pPr>
              <w:ind w:left="-105"/>
              <w:jc w:val="center"/>
              <w:rPr>
                <w:sz w:val="20"/>
                <w:szCs w:val="20"/>
              </w:rPr>
            </w:pPr>
            <w:r w:rsidRPr="00426F59">
              <w:rPr>
                <w:sz w:val="20"/>
                <w:szCs w:val="20"/>
              </w:rPr>
              <w:t>119 046,62</w:t>
            </w:r>
          </w:p>
        </w:tc>
        <w:tc>
          <w:tcPr>
            <w:tcW w:w="1433" w:type="dxa"/>
            <w:vAlign w:val="center"/>
          </w:tcPr>
          <w:p w14:paraId="6AB19887" w14:textId="77777777" w:rsidR="00426F59" w:rsidRPr="00426F59" w:rsidRDefault="00426F59" w:rsidP="00426F59">
            <w:pPr>
              <w:ind w:left="-105"/>
              <w:jc w:val="center"/>
              <w:rPr>
                <w:sz w:val="20"/>
                <w:szCs w:val="20"/>
              </w:rPr>
            </w:pPr>
            <w:r w:rsidRPr="00426F59">
              <w:rPr>
                <w:sz w:val="20"/>
                <w:szCs w:val="20"/>
              </w:rPr>
              <w:t>119 046,62</w:t>
            </w:r>
          </w:p>
        </w:tc>
        <w:tc>
          <w:tcPr>
            <w:tcW w:w="1432" w:type="dxa"/>
            <w:vAlign w:val="center"/>
          </w:tcPr>
          <w:p w14:paraId="3A355F8A" w14:textId="77777777" w:rsidR="00426F59" w:rsidRPr="00426F59" w:rsidRDefault="00426F59" w:rsidP="00426F59">
            <w:pPr>
              <w:ind w:left="-105"/>
              <w:jc w:val="center"/>
              <w:rPr>
                <w:sz w:val="20"/>
                <w:szCs w:val="20"/>
              </w:rPr>
            </w:pPr>
            <w:r w:rsidRPr="00426F59">
              <w:rPr>
                <w:sz w:val="20"/>
                <w:szCs w:val="20"/>
              </w:rPr>
              <w:t>119 046,62</w:t>
            </w:r>
          </w:p>
        </w:tc>
        <w:tc>
          <w:tcPr>
            <w:tcW w:w="1560" w:type="dxa"/>
            <w:gridSpan w:val="2"/>
            <w:vAlign w:val="center"/>
          </w:tcPr>
          <w:p w14:paraId="2C9F0B93" w14:textId="77777777" w:rsidR="00426F59" w:rsidRPr="00426F59" w:rsidRDefault="00426F59" w:rsidP="00426F59">
            <w:pPr>
              <w:ind w:left="-105"/>
              <w:jc w:val="center"/>
              <w:rPr>
                <w:sz w:val="20"/>
                <w:szCs w:val="20"/>
              </w:rPr>
            </w:pPr>
            <w:r w:rsidRPr="00426F59">
              <w:rPr>
                <w:sz w:val="20"/>
                <w:szCs w:val="20"/>
              </w:rPr>
              <w:t>119 046,62</w:t>
            </w:r>
          </w:p>
        </w:tc>
      </w:tr>
      <w:tr w:rsidR="00426F59" w:rsidRPr="00426F59" w14:paraId="74B1B285" w14:textId="77777777" w:rsidTr="00B17484">
        <w:trPr>
          <w:trHeight w:val="383"/>
        </w:trPr>
        <w:tc>
          <w:tcPr>
            <w:tcW w:w="1569" w:type="dxa"/>
            <w:vAlign w:val="center"/>
          </w:tcPr>
          <w:p w14:paraId="48C84E81" w14:textId="77777777" w:rsidR="00426F59" w:rsidRPr="00426F59" w:rsidRDefault="00426F59" w:rsidP="00426F59">
            <w:pPr>
              <w:ind w:left="-105"/>
              <w:jc w:val="center"/>
              <w:rPr>
                <w:sz w:val="20"/>
                <w:szCs w:val="20"/>
              </w:rPr>
            </w:pPr>
            <w:r w:rsidRPr="00426F59">
              <w:rPr>
                <w:sz w:val="20"/>
                <w:szCs w:val="20"/>
              </w:rPr>
              <w:t>12 439,63</w:t>
            </w:r>
          </w:p>
        </w:tc>
        <w:tc>
          <w:tcPr>
            <w:tcW w:w="1611" w:type="dxa"/>
            <w:gridSpan w:val="2"/>
            <w:vAlign w:val="center"/>
          </w:tcPr>
          <w:p w14:paraId="47787C29" w14:textId="77777777" w:rsidR="00426F59" w:rsidRPr="00426F59" w:rsidRDefault="00426F59" w:rsidP="00426F59">
            <w:pPr>
              <w:ind w:left="-105"/>
              <w:jc w:val="center"/>
              <w:rPr>
                <w:sz w:val="20"/>
                <w:szCs w:val="20"/>
              </w:rPr>
            </w:pPr>
            <w:r w:rsidRPr="00426F59">
              <w:rPr>
                <w:sz w:val="20"/>
                <w:szCs w:val="20"/>
              </w:rPr>
              <w:t>4 786,59</w:t>
            </w:r>
          </w:p>
        </w:tc>
        <w:tc>
          <w:tcPr>
            <w:tcW w:w="1611" w:type="dxa"/>
            <w:gridSpan w:val="2"/>
            <w:vAlign w:val="center"/>
          </w:tcPr>
          <w:p w14:paraId="74400DCE" w14:textId="77777777" w:rsidR="00426F59" w:rsidRPr="00426F59" w:rsidRDefault="00426F59" w:rsidP="00426F59">
            <w:pPr>
              <w:ind w:left="-105"/>
              <w:jc w:val="center"/>
              <w:rPr>
                <w:sz w:val="20"/>
                <w:szCs w:val="20"/>
              </w:rPr>
            </w:pPr>
            <w:r w:rsidRPr="00426F59">
              <w:rPr>
                <w:sz w:val="20"/>
                <w:szCs w:val="20"/>
              </w:rPr>
              <w:t>9 787,45</w:t>
            </w:r>
          </w:p>
        </w:tc>
        <w:tc>
          <w:tcPr>
            <w:tcW w:w="1475" w:type="dxa"/>
            <w:vAlign w:val="center"/>
          </w:tcPr>
          <w:p w14:paraId="585E7AAA" w14:textId="77777777" w:rsidR="00426F59" w:rsidRPr="00426F59" w:rsidRDefault="00426F59" w:rsidP="00426F59">
            <w:pPr>
              <w:ind w:left="-105"/>
              <w:jc w:val="center"/>
              <w:rPr>
                <w:sz w:val="20"/>
                <w:szCs w:val="20"/>
              </w:rPr>
            </w:pPr>
            <w:r w:rsidRPr="00426F59">
              <w:rPr>
                <w:sz w:val="20"/>
                <w:szCs w:val="20"/>
              </w:rPr>
              <w:t>9 787,45</w:t>
            </w:r>
          </w:p>
        </w:tc>
        <w:tc>
          <w:tcPr>
            <w:tcW w:w="1434" w:type="dxa"/>
            <w:vAlign w:val="center"/>
          </w:tcPr>
          <w:p w14:paraId="3B94BC13" w14:textId="77777777" w:rsidR="00426F59" w:rsidRPr="00426F59" w:rsidRDefault="00426F59" w:rsidP="00426F59">
            <w:pPr>
              <w:ind w:left="-105"/>
              <w:jc w:val="center"/>
              <w:rPr>
                <w:sz w:val="20"/>
                <w:szCs w:val="20"/>
              </w:rPr>
            </w:pPr>
            <w:r w:rsidRPr="00426F59">
              <w:rPr>
                <w:sz w:val="20"/>
                <w:szCs w:val="20"/>
              </w:rPr>
              <w:t>9 787,45</w:t>
            </w:r>
          </w:p>
        </w:tc>
        <w:tc>
          <w:tcPr>
            <w:tcW w:w="1434" w:type="dxa"/>
            <w:vAlign w:val="center"/>
          </w:tcPr>
          <w:p w14:paraId="54000975" w14:textId="77777777" w:rsidR="00426F59" w:rsidRPr="00426F59" w:rsidRDefault="00426F59" w:rsidP="00426F59">
            <w:pPr>
              <w:ind w:left="-105"/>
              <w:jc w:val="center"/>
              <w:rPr>
                <w:sz w:val="20"/>
                <w:szCs w:val="20"/>
              </w:rPr>
            </w:pPr>
            <w:r w:rsidRPr="00426F59">
              <w:rPr>
                <w:sz w:val="20"/>
                <w:szCs w:val="20"/>
              </w:rPr>
              <w:t>9 787,45</w:t>
            </w:r>
          </w:p>
        </w:tc>
        <w:tc>
          <w:tcPr>
            <w:tcW w:w="1432" w:type="dxa"/>
            <w:vAlign w:val="center"/>
          </w:tcPr>
          <w:p w14:paraId="20779E34" w14:textId="77777777" w:rsidR="00426F59" w:rsidRPr="00426F59" w:rsidRDefault="00426F59" w:rsidP="00426F59">
            <w:pPr>
              <w:ind w:left="-105"/>
              <w:jc w:val="center"/>
              <w:rPr>
                <w:sz w:val="20"/>
                <w:szCs w:val="20"/>
              </w:rPr>
            </w:pPr>
            <w:r w:rsidRPr="00426F59">
              <w:rPr>
                <w:sz w:val="20"/>
                <w:szCs w:val="20"/>
              </w:rPr>
              <w:t>9 787,45</w:t>
            </w:r>
          </w:p>
        </w:tc>
        <w:tc>
          <w:tcPr>
            <w:tcW w:w="1433" w:type="dxa"/>
            <w:vAlign w:val="center"/>
          </w:tcPr>
          <w:p w14:paraId="27FCFC6C" w14:textId="77777777" w:rsidR="00426F59" w:rsidRPr="00426F59" w:rsidRDefault="00426F59" w:rsidP="00426F59">
            <w:pPr>
              <w:ind w:left="-105"/>
              <w:jc w:val="center"/>
              <w:rPr>
                <w:sz w:val="20"/>
                <w:szCs w:val="20"/>
              </w:rPr>
            </w:pPr>
            <w:r w:rsidRPr="00426F59">
              <w:rPr>
                <w:sz w:val="20"/>
                <w:szCs w:val="20"/>
              </w:rPr>
              <w:t>9 787,45</w:t>
            </w:r>
          </w:p>
        </w:tc>
        <w:tc>
          <w:tcPr>
            <w:tcW w:w="1432" w:type="dxa"/>
            <w:vAlign w:val="center"/>
          </w:tcPr>
          <w:p w14:paraId="2F6C724F" w14:textId="77777777" w:rsidR="00426F59" w:rsidRPr="00426F59" w:rsidRDefault="00426F59" w:rsidP="00426F59">
            <w:pPr>
              <w:ind w:left="-105"/>
              <w:jc w:val="center"/>
              <w:rPr>
                <w:sz w:val="20"/>
                <w:szCs w:val="20"/>
              </w:rPr>
            </w:pPr>
            <w:r w:rsidRPr="00426F59">
              <w:rPr>
                <w:sz w:val="20"/>
                <w:szCs w:val="20"/>
              </w:rPr>
              <w:t>9 787,45</w:t>
            </w:r>
          </w:p>
        </w:tc>
        <w:tc>
          <w:tcPr>
            <w:tcW w:w="1560" w:type="dxa"/>
            <w:gridSpan w:val="2"/>
            <w:vAlign w:val="center"/>
          </w:tcPr>
          <w:p w14:paraId="6E6A0794" w14:textId="77777777" w:rsidR="00426F59" w:rsidRPr="00426F59" w:rsidRDefault="00426F59" w:rsidP="00426F59">
            <w:pPr>
              <w:ind w:left="-105"/>
              <w:jc w:val="center"/>
              <w:rPr>
                <w:sz w:val="20"/>
                <w:szCs w:val="20"/>
              </w:rPr>
            </w:pPr>
            <w:r w:rsidRPr="00426F59">
              <w:rPr>
                <w:sz w:val="20"/>
                <w:szCs w:val="20"/>
              </w:rPr>
              <w:t>9 787,45</w:t>
            </w:r>
          </w:p>
        </w:tc>
      </w:tr>
      <w:tr w:rsidR="00426F59" w:rsidRPr="00426F59" w14:paraId="08325148" w14:textId="77777777" w:rsidTr="00B17484">
        <w:trPr>
          <w:trHeight w:val="350"/>
        </w:trPr>
        <w:tc>
          <w:tcPr>
            <w:tcW w:w="1569" w:type="dxa"/>
            <w:vAlign w:val="center"/>
          </w:tcPr>
          <w:p w14:paraId="601A9EF6" w14:textId="77777777" w:rsidR="00426F59" w:rsidRPr="00426F59" w:rsidRDefault="00426F59" w:rsidP="00426F59">
            <w:pPr>
              <w:ind w:left="-105"/>
              <w:jc w:val="center"/>
              <w:rPr>
                <w:sz w:val="20"/>
                <w:szCs w:val="20"/>
              </w:rPr>
            </w:pPr>
            <w:r w:rsidRPr="00426F59">
              <w:rPr>
                <w:sz w:val="20"/>
                <w:szCs w:val="20"/>
              </w:rPr>
              <w:t>6 350,98</w:t>
            </w:r>
          </w:p>
        </w:tc>
        <w:tc>
          <w:tcPr>
            <w:tcW w:w="1611" w:type="dxa"/>
            <w:gridSpan w:val="2"/>
            <w:vAlign w:val="center"/>
          </w:tcPr>
          <w:p w14:paraId="78512CF0" w14:textId="77777777" w:rsidR="00426F59" w:rsidRPr="00426F59" w:rsidRDefault="00426F59" w:rsidP="00426F59">
            <w:pPr>
              <w:ind w:left="-105"/>
              <w:jc w:val="center"/>
              <w:rPr>
                <w:sz w:val="20"/>
                <w:szCs w:val="20"/>
              </w:rPr>
            </w:pPr>
            <w:r w:rsidRPr="00426F59">
              <w:rPr>
                <w:sz w:val="20"/>
                <w:szCs w:val="20"/>
              </w:rPr>
              <w:t>2 544,71</w:t>
            </w:r>
          </w:p>
        </w:tc>
        <w:tc>
          <w:tcPr>
            <w:tcW w:w="1611" w:type="dxa"/>
            <w:gridSpan w:val="2"/>
            <w:vAlign w:val="center"/>
          </w:tcPr>
          <w:p w14:paraId="5D35F0C4" w14:textId="77777777" w:rsidR="00426F59" w:rsidRPr="00426F59" w:rsidRDefault="00426F59" w:rsidP="00426F59">
            <w:pPr>
              <w:ind w:left="-105"/>
              <w:jc w:val="center"/>
              <w:rPr>
                <w:sz w:val="20"/>
                <w:szCs w:val="20"/>
              </w:rPr>
            </w:pPr>
            <w:r w:rsidRPr="00426F59">
              <w:rPr>
                <w:sz w:val="20"/>
                <w:szCs w:val="20"/>
              </w:rPr>
              <w:t>5 177,40</w:t>
            </w:r>
          </w:p>
        </w:tc>
        <w:tc>
          <w:tcPr>
            <w:tcW w:w="1475" w:type="dxa"/>
            <w:vAlign w:val="center"/>
          </w:tcPr>
          <w:p w14:paraId="79627986" w14:textId="77777777" w:rsidR="00426F59" w:rsidRPr="00426F59" w:rsidRDefault="00426F59" w:rsidP="00426F59">
            <w:pPr>
              <w:ind w:left="-105"/>
              <w:jc w:val="center"/>
              <w:rPr>
                <w:sz w:val="20"/>
                <w:szCs w:val="20"/>
              </w:rPr>
            </w:pPr>
            <w:r w:rsidRPr="00426F59">
              <w:rPr>
                <w:sz w:val="20"/>
                <w:szCs w:val="20"/>
              </w:rPr>
              <w:t>5 177,40</w:t>
            </w:r>
          </w:p>
        </w:tc>
        <w:tc>
          <w:tcPr>
            <w:tcW w:w="1434" w:type="dxa"/>
            <w:vAlign w:val="center"/>
          </w:tcPr>
          <w:p w14:paraId="51DD0037" w14:textId="77777777" w:rsidR="00426F59" w:rsidRPr="00426F59" w:rsidRDefault="00426F59" w:rsidP="00426F59">
            <w:pPr>
              <w:ind w:left="-105"/>
              <w:jc w:val="center"/>
              <w:rPr>
                <w:sz w:val="20"/>
                <w:szCs w:val="20"/>
              </w:rPr>
            </w:pPr>
            <w:r w:rsidRPr="00426F59">
              <w:rPr>
                <w:sz w:val="20"/>
                <w:szCs w:val="20"/>
              </w:rPr>
              <w:t>5 177,40</w:t>
            </w:r>
          </w:p>
        </w:tc>
        <w:tc>
          <w:tcPr>
            <w:tcW w:w="1434" w:type="dxa"/>
            <w:vAlign w:val="center"/>
          </w:tcPr>
          <w:p w14:paraId="265E259C" w14:textId="77777777" w:rsidR="00426F59" w:rsidRPr="00426F59" w:rsidRDefault="00426F59" w:rsidP="00426F59">
            <w:pPr>
              <w:ind w:left="-105"/>
              <w:jc w:val="center"/>
              <w:rPr>
                <w:sz w:val="20"/>
                <w:szCs w:val="20"/>
              </w:rPr>
            </w:pPr>
            <w:r w:rsidRPr="00426F59">
              <w:rPr>
                <w:sz w:val="20"/>
                <w:szCs w:val="20"/>
              </w:rPr>
              <w:t>5 177,40</w:t>
            </w:r>
          </w:p>
        </w:tc>
        <w:tc>
          <w:tcPr>
            <w:tcW w:w="1432" w:type="dxa"/>
            <w:vAlign w:val="center"/>
          </w:tcPr>
          <w:p w14:paraId="04D58D2B" w14:textId="77777777" w:rsidR="00426F59" w:rsidRPr="00426F59" w:rsidRDefault="00426F59" w:rsidP="00426F59">
            <w:pPr>
              <w:ind w:left="-105"/>
              <w:jc w:val="center"/>
              <w:rPr>
                <w:sz w:val="20"/>
                <w:szCs w:val="20"/>
              </w:rPr>
            </w:pPr>
            <w:r w:rsidRPr="00426F59">
              <w:rPr>
                <w:sz w:val="20"/>
                <w:szCs w:val="20"/>
              </w:rPr>
              <w:t>5 177,40</w:t>
            </w:r>
          </w:p>
        </w:tc>
        <w:tc>
          <w:tcPr>
            <w:tcW w:w="1433" w:type="dxa"/>
            <w:vAlign w:val="center"/>
          </w:tcPr>
          <w:p w14:paraId="0F9566A4" w14:textId="77777777" w:rsidR="00426F59" w:rsidRPr="00426F59" w:rsidRDefault="00426F59" w:rsidP="00426F59">
            <w:pPr>
              <w:ind w:left="-105"/>
              <w:jc w:val="center"/>
              <w:rPr>
                <w:sz w:val="20"/>
                <w:szCs w:val="20"/>
              </w:rPr>
            </w:pPr>
            <w:r w:rsidRPr="00426F59">
              <w:rPr>
                <w:sz w:val="20"/>
                <w:szCs w:val="20"/>
              </w:rPr>
              <w:t>5 177,40</w:t>
            </w:r>
          </w:p>
        </w:tc>
        <w:tc>
          <w:tcPr>
            <w:tcW w:w="1432" w:type="dxa"/>
            <w:vAlign w:val="center"/>
          </w:tcPr>
          <w:p w14:paraId="718F6802" w14:textId="77777777" w:rsidR="00426F59" w:rsidRPr="00426F59" w:rsidRDefault="00426F59" w:rsidP="00426F59">
            <w:pPr>
              <w:ind w:left="-105"/>
              <w:jc w:val="center"/>
              <w:rPr>
                <w:sz w:val="20"/>
                <w:szCs w:val="20"/>
              </w:rPr>
            </w:pPr>
            <w:r w:rsidRPr="00426F59">
              <w:rPr>
                <w:sz w:val="20"/>
                <w:szCs w:val="20"/>
              </w:rPr>
              <w:t>5 177,40</w:t>
            </w:r>
          </w:p>
        </w:tc>
        <w:tc>
          <w:tcPr>
            <w:tcW w:w="1560" w:type="dxa"/>
            <w:gridSpan w:val="2"/>
            <w:vAlign w:val="center"/>
          </w:tcPr>
          <w:p w14:paraId="25960B0A" w14:textId="77777777" w:rsidR="00426F59" w:rsidRPr="00426F59" w:rsidRDefault="00426F59" w:rsidP="00426F59">
            <w:pPr>
              <w:ind w:left="-105"/>
              <w:jc w:val="center"/>
              <w:rPr>
                <w:sz w:val="20"/>
                <w:szCs w:val="20"/>
              </w:rPr>
            </w:pPr>
            <w:r w:rsidRPr="00426F59">
              <w:rPr>
                <w:sz w:val="20"/>
                <w:szCs w:val="20"/>
              </w:rPr>
              <w:t>5 177,40</w:t>
            </w:r>
          </w:p>
        </w:tc>
      </w:tr>
      <w:tr w:rsidR="00426F59" w:rsidRPr="00426F59" w14:paraId="2CD68962" w14:textId="77777777" w:rsidTr="00B17484">
        <w:trPr>
          <w:trHeight w:val="545"/>
        </w:trPr>
        <w:tc>
          <w:tcPr>
            <w:tcW w:w="1569" w:type="dxa"/>
            <w:vAlign w:val="center"/>
          </w:tcPr>
          <w:p w14:paraId="0D64F80C" w14:textId="77777777" w:rsidR="00426F59" w:rsidRPr="00426F59" w:rsidRDefault="00426F59" w:rsidP="00426F59">
            <w:pPr>
              <w:jc w:val="center"/>
              <w:rPr>
                <w:sz w:val="20"/>
                <w:szCs w:val="20"/>
              </w:rPr>
            </w:pPr>
            <w:r w:rsidRPr="00426F59">
              <w:rPr>
                <w:sz w:val="20"/>
                <w:szCs w:val="20"/>
              </w:rPr>
              <w:t>-</w:t>
            </w:r>
          </w:p>
        </w:tc>
        <w:tc>
          <w:tcPr>
            <w:tcW w:w="1611" w:type="dxa"/>
            <w:gridSpan w:val="2"/>
            <w:vAlign w:val="center"/>
          </w:tcPr>
          <w:p w14:paraId="758CA35F" w14:textId="77777777" w:rsidR="00426F59" w:rsidRPr="00426F59" w:rsidRDefault="00426F59" w:rsidP="00426F59">
            <w:pPr>
              <w:jc w:val="center"/>
              <w:rPr>
                <w:sz w:val="20"/>
                <w:szCs w:val="20"/>
              </w:rPr>
            </w:pPr>
            <w:r w:rsidRPr="00426F59">
              <w:rPr>
                <w:sz w:val="20"/>
                <w:szCs w:val="20"/>
              </w:rPr>
              <w:t>-</w:t>
            </w:r>
          </w:p>
        </w:tc>
        <w:tc>
          <w:tcPr>
            <w:tcW w:w="1611" w:type="dxa"/>
            <w:gridSpan w:val="2"/>
            <w:vAlign w:val="center"/>
          </w:tcPr>
          <w:p w14:paraId="2F646A80" w14:textId="77777777" w:rsidR="00426F59" w:rsidRPr="00426F59" w:rsidRDefault="00426F59" w:rsidP="00426F59">
            <w:pPr>
              <w:ind w:left="-105"/>
              <w:jc w:val="center"/>
              <w:rPr>
                <w:sz w:val="20"/>
                <w:szCs w:val="20"/>
              </w:rPr>
            </w:pPr>
            <w:r w:rsidRPr="00426F59">
              <w:rPr>
                <w:sz w:val="20"/>
                <w:szCs w:val="20"/>
              </w:rPr>
              <w:t>-</w:t>
            </w:r>
          </w:p>
        </w:tc>
        <w:tc>
          <w:tcPr>
            <w:tcW w:w="1475" w:type="dxa"/>
            <w:vAlign w:val="center"/>
          </w:tcPr>
          <w:p w14:paraId="3A56750F" w14:textId="77777777" w:rsidR="00426F59" w:rsidRPr="00426F59" w:rsidRDefault="00426F59" w:rsidP="00426F59">
            <w:pPr>
              <w:ind w:left="-105"/>
              <w:jc w:val="center"/>
              <w:rPr>
                <w:sz w:val="20"/>
                <w:szCs w:val="20"/>
              </w:rPr>
            </w:pPr>
            <w:r w:rsidRPr="00426F59">
              <w:rPr>
                <w:sz w:val="20"/>
                <w:szCs w:val="20"/>
              </w:rPr>
              <w:t>-</w:t>
            </w:r>
          </w:p>
        </w:tc>
        <w:tc>
          <w:tcPr>
            <w:tcW w:w="1434" w:type="dxa"/>
            <w:vAlign w:val="center"/>
          </w:tcPr>
          <w:p w14:paraId="21D5A202" w14:textId="77777777" w:rsidR="00426F59" w:rsidRPr="00426F59" w:rsidRDefault="00426F59" w:rsidP="00426F59">
            <w:pPr>
              <w:ind w:left="-105"/>
              <w:jc w:val="center"/>
              <w:rPr>
                <w:sz w:val="20"/>
                <w:szCs w:val="20"/>
              </w:rPr>
            </w:pPr>
            <w:r w:rsidRPr="00426F59">
              <w:rPr>
                <w:sz w:val="20"/>
                <w:szCs w:val="20"/>
              </w:rPr>
              <w:t>-</w:t>
            </w:r>
          </w:p>
        </w:tc>
        <w:tc>
          <w:tcPr>
            <w:tcW w:w="1434" w:type="dxa"/>
            <w:vAlign w:val="center"/>
          </w:tcPr>
          <w:p w14:paraId="1BB4ED3D" w14:textId="77777777" w:rsidR="00426F59" w:rsidRPr="00426F59" w:rsidRDefault="00426F59" w:rsidP="00426F59">
            <w:pPr>
              <w:ind w:left="-105"/>
              <w:jc w:val="center"/>
              <w:rPr>
                <w:sz w:val="20"/>
                <w:szCs w:val="20"/>
              </w:rPr>
            </w:pPr>
            <w:r w:rsidRPr="00426F59">
              <w:rPr>
                <w:sz w:val="20"/>
                <w:szCs w:val="20"/>
              </w:rPr>
              <w:t>-</w:t>
            </w:r>
          </w:p>
        </w:tc>
        <w:tc>
          <w:tcPr>
            <w:tcW w:w="1432" w:type="dxa"/>
            <w:vAlign w:val="center"/>
          </w:tcPr>
          <w:p w14:paraId="06FDEDB8" w14:textId="77777777" w:rsidR="00426F59" w:rsidRPr="00426F59" w:rsidRDefault="00426F59" w:rsidP="00426F59">
            <w:pPr>
              <w:ind w:left="-105"/>
              <w:jc w:val="center"/>
              <w:rPr>
                <w:sz w:val="20"/>
                <w:szCs w:val="20"/>
              </w:rPr>
            </w:pPr>
            <w:r w:rsidRPr="00426F59">
              <w:rPr>
                <w:sz w:val="20"/>
                <w:szCs w:val="20"/>
              </w:rPr>
              <w:t>-</w:t>
            </w:r>
          </w:p>
        </w:tc>
        <w:tc>
          <w:tcPr>
            <w:tcW w:w="1433" w:type="dxa"/>
            <w:vAlign w:val="center"/>
          </w:tcPr>
          <w:p w14:paraId="569553EE" w14:textId="77777777" w:rsidR="00426F59" w:rsidRPr="00426F59" w:rsidRDefault="00426F59" w:rsidP="00426F59">
            <w:pPr>
              <w:ind w:left="-105"/>
              <w:jc w:val="center"/>
              <w:rPr>
                <w:sz w:val="20"/>
                <w:szCs w:val="20"/>
              </w:rPr>
            </w:pPr>
            <w:r w:rsidRPr="00426F59">
              <w:rPr>
                <w:sz w:val="20"/>
                <w:szCs w:val="20"/>
              </w:rPr>
              <w:t>-</w:t>
            </w:r>
          </w:p>
        </w:tc>
        <w:tc>
          <w:tcPr>
            <w:tcW w:w="1432" w:type="dxa"/>
            <w:vAlign w:val="center"/>
          </w:tcPr>
          <w:p w14:paraId="39C1B21E" w14:textId="77777777" w:rsidR="00426F59" w:rsidRPr="00426F59" w:rsidRDefault="00426F59" w:rsidP="00426F59">
            <w:pPr>
              <w:ind w:left="-105"/>
              <w:jc w:val="center"/>
              <w:rPr>
                <w:sz w:val="20"/>
                <w:szCs w:val="20"/>
              </w:rPr>
            </w:pPr>
            <w:r w:rsidRPr="00426F59">
              <w:rPr>
                <w:sz w:val="20"/>
                <w:szCs w:val="20"/>
              </w:rPr>
              <w:t>-</w:t>
            </w:r>
          </w:p>
        </w:tc>
        <w:tc>
          <w:tcPr>
            <w:tcW w:w="1560" w:type="dxa"/>
            <w:gridSpan w:val="2"/>
            <w:vAlign w:val="center"/>
          </w:tcPr>
          <w:p w14:paraId="56DB0EE0" w14:textId="77777777" w:rsidR="00426F59" w:rsidRPr="00426F59" w:rsidRDefault="00426F59" w:rsidP="00426F59">
            <w:pPr>
              <w:ind w:left="-105"/>
              <w:jc w:val="center"/>
              <w:rPr>
                <w:sz w:val="20"/>
                <w:szCs w:val="20"/>
              </w:rPr>
            </w:pPr>
            <w:r w:rsidRPr="00426F59">
              <w:rPr>
                <w:sz w:val="20"/>
                <w:szCs w:val="20"/>
              </w:rPr>
              <w:t>-</w:t>
            </w:r>
          </w:p>
        </w:tc>
      </w:tr>
    </w:tbl>
    <w:p w14:paraId="3D613E8E" w14:textId="77777777" w:rsidR="00426F59" w:rsidRPr="00426F59" w:rsidRDefault="00426F59" w:rsidP="00426F59">
      <w:pPr>
        <w:ind w:left="-142" w:firstLine="851"/>
        <w:jc w:val="center"/>
        <w:rPr>
          <w:bCs/>
          <w:color w:val="000000"/>
          <w:sz w:val="28"/>
          <w:szCs w:val="28"/>
        </w:rPr>
      </w:pPr>
    </w:p>
    <w:p w14:paraId="56A9B223" w14:textId="77777777" w:rsidR="00426F59" w:rsidRPr="00426F59" w:rsidRDefault="00426F59" w:rsidP="00426F59">
      <w:pPr>
        <w:ind w:left="-142" w:firstLine="851"/>
        <w:jc w:val="center"/>
        <w:rPr>
          <w:bCs/>
          <w:color w:val="000000"/>
          <w:sz w:val="28"/>
          <w:szCs w:val="28"/>
        </w:rPr>
      </w:pPr>
    </w:p>
    <w:p w14:paraId="4723DFC7" w14:textId="77777777" w:rsidR="00426F59" w:rsidRPr="00426F59" w:rsidRDefault="00426F59" w:rsidP="00426F59">
      <w:pPr>
        <w:ind w:left="-142" w:firstLine="851"/>
        <w:jc w:val="center"/>
        <w:rPr>
          <w:bCs/>
          <w:color w:val="000000"/>
          <w:sz w:val="28"/>
          <w:szCs w:val="28"/>
        </w:rPr>
      </w:pPr>
    </w:p>
    <w:p w14:paraId="464CA0D2" w14:textId="77777777" w:rsidR="00426F59" w:rsidRPr="00426F59" w:rsidRDefault="00426F59" w:rsidP="00426F59">
      <w:pPr>
        <w:ind w:left="-142" w:firstLine="851"/>
        <w:jc w:val="center"/>
        <w:rPr>
          <w:bCs/>
          <w:color w:val="000000"/>
          <w:sz w:val="28"/>
          <w:szCs w:val="28"/>
        </w:rPr>
      </w:pPr>
    </w:p>
    <w:p w14:paraId="04C275BB" w14:textId="77777777" w:rsidR="00426F59" w:rsidRPr="00426F59" w:rsidRDefault="00426F59" w:rsidP="00426F59">
      <w:pPr>
        <w:ind w:left="-142" w:firstLine="851"/>
        <w:jc w:val="center"/>
        <w:rPr>
          <w:bCs/>
          <w:color w:val="000000"/>
          <w:sz w:val="28"/>
          <w:szCs w:val="28"/>
        </w:rPr>
      </w:pPr>
    </w:p>
    <w:p w14:paraId="332B2774" w14:textId="77777777" w:rsidR="00426F59" w:rsidRPr="00426F59" w:rsidRDefault="00426F59" w:rsidP="00426F59">
      <w:pPr>
        <w:ind w:left="-142" w:firstLine="851"/>
        <w:jc w:val="center"/>
        <w:rPr>
          <w:bCs/>
          <w:color w:val="000000"/>
          <w:sz w:val="28"/>
          <w:szCs w:val="28"/>
        </w:rPr>
      </w:pPr>
    </w:p>
    <w:p w14:paraId="1995608A" w14:textId="77777777" w:rsidR="00426F59" w:rsidRPr="00426F59" w:rsidRDefault="00426F59" w:rsidP="00426F59">
      <w:pPr>
        <w:ind w:left="-142" w:firstLine="851"/>
        <w:jc w:val="center"/>
        <w:rPr>
          <w:bCs/>
          <w:color w:val="000000"/>
          <w:sz w:val="28"/>
          <w:szCs w:val="28"/>
        </w:rPr>
      </w:pPr>
    </w:p>
    <w:p w14:paraId="12A547FB" w14:textId="77777777" w:rsidR="00426F59" w:rsidRPr="00426F59" w:rsidRDefault="00426F59" w:rsidP="00426F59">
      <w:pPr>
        <w:ind w:left="-142" w:firstLine="851"/>
        <w:jc w:val="center"/>
        <w:rPr>
          <w:bCs/>
          <w:color w:val="000000"/>
          <w:sz w:val="28"/>
          <w:szCs w:val="28"/>
        </w:rPr>
      </w:pPr>
    </w:p>
    <w:p w14:paraId="69C72459" w14:textId="77777777" w:rsidR="00426F59" w:rsidRPr="00426F59" w:rsidRDefault="00426F59" w:rsidP="00426F59">
      <w:pPr>
        <w:ind w:left="-142" w:firstLine="851"/>
        <w:jc w:val="center"/>
        <w:rPr>
          <w:bCs/>
          <w:color w:val="000000"/>
          <w:sz w:val="28"/>
          <w:szCs w:val="28"/>
        </w:rPr>
      </w:pPr>
    </w:p>
    <w:p w14:paraId="17CA6511" w14:textId="77777777" w:rsidR="00426F59" w:rsidRPr="00426F59" w:rsidRDefault="00426F59" w:rsidP="00426F59">
      <w:pPr>
        <w:rPr>
          <w:bCs/>
          <w:color w:val="000000"/>
          <w:sz w:val="28"/>
          <w:szCs w:val="28"/>
        </w:rPr>
      </w:pPr>
      <w:r w:rsidRPr="00426F59">
        <w:rPr>
          <w:bCs/>
          <w:color w:val="000000"/>
          <w:sz w:val="28"/>
          <w:szCs w:val="28"/>
        </w:rPr>
        <w:br w:type="page"/>
      </w:r>
    </w:p>
    <w:p w14:paraId="4A9404E2" w14:textId="77777777" w:rsidR="00426F59" w:rsidRPr="00426F59" w:rsidRDefault="00426F59" w:rsidP="00426F59">
      <w:pPr>
        <w:ind w:left="-142" w:firstLine="851"/>
        <w:jc w:val="center"/>
        <w:rPr>
          <w:bCs/>
          <w:color w:val="000000"/>
          <w:sz w:val="28"/>
          <w:szCs w:val="28"/>
        </w:rPr>
      </w:pPr>
      <w:r w:rsidRPr="00426F59">
        <w:rPr>
          <w:bCs/>
          <w:color w:val="000000"/>
          <w:sz w:val="28"/>
          <w:szCs w:val="28"/>
        </w:rPr>
        <w:lastRenderedPageBreak/>
        <w:t>Раздел 6. Объем финансовых потребностей, необходимых для</w:t>
      </w:r>
    </w:p>
    <w:p w14:paraId="2B8C256C" w14:textId="77777777" w:rsidR="00426F59" w:rsidRPr="00426F59" w:rsidRDefault="00426F59" w:rsidP="00426F59">
      <w:pPr>
        <w:ind w:left="-142" w:firstLine="851"/>
        <w:jc w:val="center"/>
        <w:rPr>
          <w:bCs/>
          <w:color w:val="000000"/>
          <w:sz w:val="28"/>
          <w:szCs w:val="28"/>
        </w:rPr>
      </w:pPr>
      <w:r w:rsidRPr="00426F59">
        <w:rPr>
          <w:bCs/>
          <w:color w:val="000000"/>
          <w:sz w:val="28"/>
          <w:szCs w:val="28"/>
        </w:rPr>
        <w:t>реализации производственной программы ОАО «Северо-Кузбасская энергетическая компания»</w:t>
      </w:r>
    </w:p>
    <w:p w14:paraId="3A84797A" w14:textId="77777777" w:rsidR="00426F59" w:rsidRPr="00426F59" w:rsidRDefault="00426F59" w:rsidP="00426F59">
      <w:pPr>
        <w:ind w:left="-142" w:firstLine="851"/>
        <w:jc w:val="center"/>
        <w:rPr>
          <w:bCs/>
          <w:color w:val="000000"/>
          <w:sz w:val="28"/>
          <w:szCs w:val="28"/>
        </w:rPr>
      </w:pPr>
      <w:r w:rsidRPr="00426F59">
        <w:rPr>
          <w:bCs/>
          <w:color w:val="000000"/>
          <w:sz w:val="28"/>
          <w:szCs w:val="28"/>
        </w:rPr>
        <w:t xml:space="preserve"> на потребительском рынке Тайгинского городского округа</w:t>
      </w:r>
    </w:p>
    <w:p w14:paraId="0734FD9D" w14:textId="77777777" w:rsidR="00426F59" w:rsidRPr="00426F59" w:rsidRDefault="00426F59" w:rsidP="00426F59">
      <w:pPr>
        <w:jc w:val="center"/>
        <w:rPr>
          <w:sz w:val="28"/>
          <w:szCs w:val="28"/>
        </w:rPr>
      </w:pPr>
    </w:p>
    <w:tbl>
      <w:tblPr>
        <w:tblStyle w:val="43"/>
        <w:tblpPr w:leftFromText="180" w:rightFromText="180" w:vertAnchor="text" w:horzAnchor="margin" w:tblpXSpec="center" w:tblpY="213"/>
        <w:tblW w:w="14092" w:type="dxa"/>
        <w:tblLayout w:type="fixed"/>
        <w:tblLook w:val="04A0" w:firstRow="1" w:lastRow="0" w:firstColumn="1" w:lastColumn="0" w:noHBand="0" w:noVBand="1"/>
      </w:tblPr>
      <w:tblGrid>
        <w:gridCol w:w="2173"/>
        <w:gridCol w:w="1904"/>
        <w:gridCol w:w="1250"/>
        <w:gridCol w:w="1253"/>
        <w:gridCol w:w="2504"/>
        <w:gridCol w:w="1251"/>
        <w:gridCol w:w="1253"/>
        <w:gridCol w:w="1251"/>
        <w:gridCol w:w="1253"/>
      </w:tblGrid>
      <w:tr w:rsidR="00426F59" w:rsidRPr="00426F59" w14:paraId="7D0F63FD" w14:textId="77777777" w:rsidTr="00B17484">
        <w:trPr>
          <w:trHeight w:val="56"/>
        </w:trPr>
        <w:tc>
          <w:tcPr>
            <w:tcW w:w="2173" w:type="dxa"/>
            <w:vMerge w:val="restart"/>
            <w:vAlign w:val="center"/>
          </w:tcPr>
          <w:p w14:paraId="16F21DAB" w14:textId="77777777" w:rsidR="00426F59" w:rsidRPr="00426F59" w:rsidRDefault="00426F59" w:rsidP="00426F59">
            <w:pPr>
              <w:ind w:left="-142" w:right="-171"/>
              <w:jc w:val="center"/>
              <w:rPr>
                <w:bCs/>
                <w:color w:val="000000"/>
              </w:rPr>
            </w:pPr>
            <w:r w:rsidRPr="00426F59">
              <w:rPr>
                <w:bCs/>
                <w:color w:val="000000"/>
              </w:rPr>
              <w:t>Наименование показателя</w:t>
            </w:r>
          </w:p>
        </w:tc>
        <w:tc>
          <w:tcPr>
            <w:tcW w:w="1904" w:type="dxa"/>
          </w:tcPr>
          <w:p w14:paraId="6168F459" w14:textId="77777777" w:rsidR="00426F59" w:rsidRPr="00426F59" w:rsidRDefault="00426F59" w:rsidP="00426F59">
            <w:pPr>
              <w:jc w:val="center"/>
              <w:rPr>
                <w:bCs/>
                <w:color w:val="000000"/>
                <w:sz w:val="28"/>
                <w:szCs w:val="28"/>
              </w:rPr>
            </w:pPr>
            <w:r w:rsidRPr="00426F59">
              <w:rPr>
                <w:bCs/>
                <w:color w:val="000000"/>
                <w:sz w:val="28"/>
                <w:szCs w:val="28"/>
              </w:rPr>
              <w:t>2021 год</w:t>
            </w:r>
          </w:p>
        </w:tc>
        <w:tc>
          <w:tcPr>
            <w:tcW w:w="2503" w:type="dxa"/>
            <w:gridSpan w:val="2"/>
          </w:tcPr>
          <w:p w14:paraId="1272E243" w14:textId="77777777" w:rsidR="00426F59" w:rsidRPr="00426F59" w:rsidRDefault="00426F59" w:rsidP="00426F59">
            <w:pPr>
              <w:jc w:val="center"/>
              <w:rPr>
                <w:bCs/>
                <w:color w:val="000000"/>
                <w:sz w:val="28"/>
                <w:szCs w:val="28"/>
              </w:rPr>
            </w:pPr>
            <w:r w:rsidRPr="00426F59">
              <w:rPr>
                <w:bCs/>
                <w:color w:val="000000"/>
                <w:sz w:val="28"/>
                <w:szCs w:val="28"/>
              </w:rPr>
              <w:t>2022 год</w:t>
            </w:r>
          </w:p>
        </w:tc>
        <w:tc>
          <w:tcPr>
            <w:tcW w:w="2504" w:type="dxa"/>
          </w:tcPr>
          <w:p w14:paraId="5C5ED557" w14:textId="77777777" w:rsidR="00426F59" w:rsidRPr="00426F59" w:rsidRDefault="00426F59" w:rsidP="00426F59">
            <w:pPr>
              <w:jc w:val="center"/>
              <w:rPr>
                <w:bCs/>
                <w:color w:val="000000"/>
                <w:sz w:val="28"/>
                <w:szCs w:val="28"/>
              </w:rPr>
            </w:pPr>
            <w:r w:rsidRPr="00426F59">
              <w:rPr>
                <w:bCs/>
                <w:color w:val="000000"/>
                <w:sz w:val="28"/>
                <w:szCs w:val="28"/>
              </w:rPr>
              <w:t>2023 год</w:t>
            </w:r>
          </w:p>
        </w:tc>
        <w:tc>
          <w:tcPr>
            <w:tcW w:w="2504" w:type="dxa"/>
            <w:gridSpan w:val="2"/>
          </w:tcPr>
          <w:p w14:paraId="3D2B62DE" w14:textId="77777777" w:rsidR="00426F59" w:rsidRPr="00426F59" w:rsidRDefault="00426F59" w:rsidP="00426F59">
            <w:pPr>
              <w:jc w:val="center"/>
            </w:pPr>
            <w:r w:rsidRPr="00426F59">
              <w:rPr>
                <w:bCs/>
                <w:color w:val="000000"/>
                <w:sz w:val="28"/>
                <w:szCs w:val="28"/>
              </w:rPr>
              <w:t>2024 год</w:t>
            </w:r>
          </w:p>
        </w:tc>
        <w:tc>
          <w:tcPr>
            <w:tcW w:w="2504" w:type="dxa"/>
            <w:gridSpan w:val="2"/>
          </w:tcPr>
          <w:p w14:paraId="447CA694" w14:textId="77777777" w:rsidR="00426F59" w:rsidRPr="00426F59" w:rsidRDefault="00426F59" w:rsidP="00426F59">
            <w:pPr>
              <w:jc w:val="center"/>
            </w:pPr>
            <w:r w:rsidRPr="00426F59">
              <w:rPr>
                <w:bCs/>
                <w:color w:val="000000"/>
                <w:sz w:val="28"/>
                <w:szCs w:val="28"/>
              </w:rPr>
              <w:t>2025 год</w:t>
            </w:r>
          </w:p>
        </w:tc>
      </w:tr>
      <w:tr w:rsidR="00426F59" w:rsidRPr="00426F59" w14:paraId="308334D1" w14:textId="77777777" w:rsidTr="00B17484">
        <w:trPr>
          <w:trHeight w:val="99"/>
        </w:trPr>
        <w:tc>
          <w:tcPr>
            <w:tcW w:w="2173" w:type="dxa"/>
            <w:vMerge/>
          </w:tcPr>
          <w:p w14:paraId="527BD426" w14:textId="77777777" w:rsidR="00426F59" w:rsidRPr="00426F59" w:rsidRDefault="00426F59" w:rsidP="00426F59">
            <w:pPr>
              <w:jc w:val="center"/>
              <w:rPr>
                <w:bCs/>
                <w:color w:val="000000"/>
              </w:rPr>
            </w:pPr>
          </w:p>
        </w:tc>
        <w:tc>
          <w:tcPr>
            <w:tcW w:w="1904" w:type="dxa"/>
            <w:vAlign w:val="center"/>
          </w:tcPr>
          <w:p w14:paraId="73869DBA" w14:textId="77777777" w:rsidR="00426F59" w:rsidRPr="00426F59" w:rsidRDefault="00426F59" w:rsidP="00426F59">
            <w:pPr>
              <w:jc w:val="center"/>
            </w:pPr>
            <w:r w:rsidRPr="00426F59">
              <w:t>с 29.12. по 31.12</w:t>
            </w:r>
          </w:p>
        </w:tc>
        <w:tc>
          <w:tcPr>
            <w:tcW w:w="1250" w:type="dxa"/>
            <w:vAlign w:val="center"/>
          </w:tcPr>
          <w:p w14:paraId="0E5DE64E" w14:textId="77777777" w:rsidR="00426F59" w:rsidRPr="00426F59" w:rsidRDefault="00426F59" w:rsidP="00426F59">
            <w:pPr>
              <w:ind w:left="-51"/>
              <w:jc w:val="center"/>
            </w:pPr>
            <w:r w:rsidRPr="00426F59">
              <w:t xml:space="preserve">с 01.01. </w:t>
            </w:r>
          </w:p>
          <w:p w14:paraId="4358EA05" w14:textId="77777777" w:rsidR="00426F59" w:rsidRPr="00426F59" w:rsidRDefault="00426F59" w:rsidP="00426F59">
            <w:pPr>
              <w:ind w:left="-51"/>
              <w:jc w:val="center"/>
            </w:pPr>
            <w:r w:rsidRPr="00426F59">
              <w:t>по 30.06.</w:t>
            </w:r>
          </w:p>
        </w:tc>
        <w:tc>
          <w:tcPr>
            <w:tcW w:w="1253" w:type="dxa"/>
            <w:vAlign w:val="center"/>
          </w:tcPr>
          <w:p w14:paraId="451697AF" w14:textId="77777777" w:rsidR="00426F59" w:rsidRPr="00426F59" w:rsidRDefault="00426F59" w:rsidP="00426F59">
            <w:pPr>
              <w:jc w:val="center"/>
            </w:pPr>
            <w:r w:rsidRPr="00426F59">
              <w:t>с 01.07.</w:t>
            </w:r>
          </w:p>
          <w:p w14:paraId="0EC5F490" w14:textId="77777777" w:rsidR="00426F59" w:rsidRPr="00426F59" w:rsidRDefault="00426F59" w:rsidP="00426F59">
            <w:pPr>
              <w:ind w:left="-42"/>
              <w:jc w:val="center"/>
            </w:pPr>
            <w:r w:rsidRPr="00426F59">
              <w:t xml:space="preserve"> по 31.12.</w:t>
            </w:r>
          </w:p>
        </w:tc>
        <w:tc>
          <w:tcPr>
            <w:tcW w:w="2504" w:type="dxa"/>
            <w:vAlign w:val="center"/>
          </w:tcPr>
          <w:p w14:paraId="5B43DF93" w14:textId="77777777" w:rsidR="00426F59" w:rsidRPr="00426F59" w:rsidRDefault="00426F59" w:rsidP="00426F59">
            <w:pPr>
              <w:ind w:left="-33"/>
              <w:jc w:val="center"/>
            </w:pPr>
            <w:r w:rsidRPr="00426F59">
              <w:t>с 01.01. по 31.12.</w:t>
            </w:r>
          </w:p>
        </w:tc>
        <w:tc>
          <w:tcPr>
            <w:tcW w:w="1251" w:type="dxa"/>
            <w:vAlign w:val="center"/>
          </w:tcPr>
          <w:p w14:paraId="55E4EB22" w14:textId="77777777" w:rsidR="00426F59" w:rsidRPr="00426F59" w:rsidRDefault="00426F59" w:rsidP="00426F59">
            <w:pPr>
              <w:ind w:left="-130" w:right="-171"/>
              <w:jc w:val="center"/>
            </w:pPr>
            <w:r w:rsidRPr="00426F59">
              <w:t xml:space="preserve">с 01.01. </w:t>
            </w:r>
          </w:p>
          <w:p w14:paraId="4A1D644C" w14:textId="77777777" w:rsidR="00426F59" w:rsidRPr="00426F59" w:rsidRDefault="00426F59" w:rsidP="00426F59">
            <w:pPr>
              <w:ind w:left="-130" w:right="-171"/>
              <w:jc w:val="center"/>
            </w:pPr>
            <w:r w:rsidRPr="00426F59">
              <w:t>по 30.06.</w:t>
            </w:r>
          </w:p>
        </w:tc>
        <w:tc>
          <w:tcPr>
            <w:tcW w:w="1253" w:type="dxa"/>
            <w:vAlign w:val="center"/>
          </w:tcPr>
          <w:p w14:paraId="649D957E" w14:textId="77777777" w:rsidR="00426F59" w:rsidRPr="00426F59" w:rsidRDefault="00426F59" w:rsidP="00426F59">
            <w:pPr>
              <w:ind w:left="-130" w:right="-171"/>
              <w:jc w:val="center"/>
            </w:pPr>
            <w:r w:rsidRPr="00426F59">
              <w:t>с 01.07.</w:t>
            </w:r>
          </w:p>
          <w:p w14:paraId="0C7CF378" w14:textId="77777777" w:rsidR="00426F59" w:rsidRPr="00426F59" w:rsidRDefault="00426F59" w:rsidP="00426F59">
            <w:pPr>
              <w:ind w:right="-171"/>
              <w:jc w:val="center"/>
            </w:pPr>
            <w:r w:rsidRPr="00426F59">
              <w:t>по 31.12.</w:t>
            </w:r>
          </w:p>
        </w:tc>
        <w:tc>
          <w:tcPr>
            <w:tcW w:w="1251" w:type="dxa"/>
            <w:vAlign w:val="center"/>
          </w:tcPr>
          <w:p w14:paraId="3094FD44" w14:textId="77777777" w:rsidR="00426F59" w:rsidRPr="00426F59" w:rsidRDefault="00426F59" w:rsidP="00426F59">
            <w:pPr>
              <w:ind w:left="-130" w:right="-171"/>
              <w:jc w:val="center"/>
            </w:pPr>
            <w:r w:rsidRPr="00426F59">
              <w:t xml:space="preserve">с 01.01. </w:t>
            </w:r>
          </w:p>
          <w:p w14:paraId="5EC4D5CB" w14:textId="77777777" w:rsidR="00426F59" w:rsidRPr="00426F59" w:rsidRDefault="00426F59" w:rsidP="00426F59">
            <w:pPr>
              <w:ind w:left="-130" w:right="-171"/>
              <w:jc w:val="center"/>
            </w:pPr>
            <w:r w:rsidRPr="00426F59">
              <w:t>по 30.06.</w:t>
            </w:r>
          </w:p>
        </w:tc>
        <w:tc>
          <w:tcPr>
            <w:tcW w:w="1253" w:type="dxa"/>
            <w:vAlign w:val="center"/>
          </w:tcPr>
          <w:p w14:paraId="404AC083" w14:textId="77777777" w:rsidR="00426F59" w:rsidRPr="00426F59" w:rsidRDefault="00426F59" w:rsidP="00426F59">
            <w:pPr>
              <w:ind w:left="-130" w:right="-171"/>
              <w:jc w:val="center"/>
            </w:pPr>
            <w:r w:rsidRPr="00426F59">
              <w:t>с 01.07.</w:t>
            </w:r>
          </w:p>
          <w:p w14:paraId="0EC82D6C" w14:textId="77777777" w:rsidR="00426F59" w:rsidRPr="00426F59" w:rsidRDefault="00426F59" w:rsidP="00426F59">
            <w:pPr>
              <w:ind w:left="-130" w:right="-171"/>
              <w:jc w:val="center"/>
            </w:pPr>
            <w:r w:rsidRPr="00426F59">
              <w:t xml:space="preserve"> по 31.12.</w:t>
            </w:r>
          </w:p>
        </w:tc>
      </w:tr>
      <w:tr w:rsidR="00426F59" w:rsidRPr="00426F59" w14:paraId="4F0CDE1F" w14:textId="77777777" w:rsidTr="00B17484">
        <w:trPr>
          <w:trHeight w:val="35"/>
        </w:trPr>
        <w:tc>
          <w:tcPr>
            <w:tcW w:w="2173" w:type="dxa"/>
          </w:tcPr>
          <w:p w14:paraId="348E12B0" w14:textId="77777777" w:rsidR="00426F59" w:rsidRPr="00426F59" w:rsidRDefault="00426F59" w:rsidP="00426F59">
            <w:pPr>
              <w:jc w:val="center"/>
              <w:rPr>
                <w:bCs/>
                <w:color w:val="000000"/>
              </w:rPr>
            </w:pPr>
            <w:r w:rsidRPr="00426F59">
              <w:rPr>
                <w:bCs/>
                <w:color w:val="000000"/>
              </w:rPr>
              <w:t>1</w:t>
            </w:r>
          </w:p>
        </w:tc>
        <w:tc>
          <w:tcPr>
            <w:tcW w:w="1904" w:type="dxa"/>
            <w:vAlign w:val="center"/>
          </w:tcPr>
          <w:p w14:paraId="496FBED5" w14:textId="77777777" w:rsidR="00426F59" w:rsidRPr="00426F59" w:rsidRDefault="00426F59" w:rsidP="00426F59">
            <w:pPr>
              <w:jc w:val="center"/>
            </w:pPr>
            <w:r w:rsidRPr="00426F59">
              <w:t>2</w:t>
            </w:r>
          </w:p>
        </w:tc>
        <w:tc>
          <w:tcPr>
            <w:tcW w:w="1250" w:type="dxa"/>
            <w:vAlign w:val="center"/>
          </w:tcPr>
          <w:p w14:paraId="5EF8C380" w14:textId="77777777" w:rsidR="00426F59" w:rsidRPr="00426F59" w:rsidRDefault="00426F59" w:rsidP="00426F59">
            <w:pPr>
              <w:jc w:val="center"/>
            </w:pPr>
            <w:r w:rsidRPr="00426F59">
              <w:t>3</w:t>
            </w:r>
          </w:p>
        </w:tc>
        <w:tc>
          <w:tcPr>
            <w:tcW w:w="1253" w:type="dxa"/>
            <w:vAlign w:val="center"/>
          </w:tcPr>
          <w:p w14:paraId="0870E257" w14:textId="77777777" w:rsidR="00426F59" w:rsidRPr="00426F59" w:rsidRDefault="00426F59" w:rsidP="00426F59">
            <w:pPr>
              <w:jc w:val="center"/>
            </w:pPr>
            <w:r w:rsidRPr="00426F59">
              <w:t>4</w:t>
            </w:r>
          </w:p>
        </w:tc>
        <w:tc>
          <w:tcPr>
            <w:tcW w:w="2504" w:type="dxa"/>
            <w:vAlign w:val="center"/>
          </w:tcPr>
          <w:p w14:paraId="6DA7D91A" w14:textId="77777777" w:rsidR="00426F59" w:rsidRPr="00426F59" w:rsidRDefault="00426F59" w:rsidP="00426F59">
            <w:pPr>
              <w:jc w:val="center"/>
            </w:pPr>
            <w:r w:rsidRPr="00426F59">
              <w:t>5</w:t>
            </w:r>
          </w:p>
        </w:tc>
        <w:tc>
          <w:tcPr>
            <w:tcW w:w="1251" w:type="dxa"/>
          </w:tcPr>
          <w:p w14:paraId="5B40AECF" w14:textId="77777777" w:rsidR="00426F59" w:rsidRPr="00426F59" w:rsidRDefault="00426F59" w:rsidP="00426F59">
            <w:pPr>
              <w:jc w:val="center"/>
            </w:pPr>
            <w:r w:rsidRPr="00426F59">
              <w:t>6</w:t>
            </w:r>
          </w:p>
        </w:tc>
        <w:tc>
          <w:tcPr>
            <w:tcW w:w="1253" w:type="dxa"/>
          </w:tcPr>
          <w:p w14:paraId="5B7F187C" w14:textId="77777777" w:rsidR="00426F59" w:rsidRPr="00426F59" w:rsidRDefault="00426F59" w:rsidP="00426F59">
            <w:pPr>
              <w:jc w:val="center"/>
            </w:pPr>
            <w:r w:rsidRPr="00426F59">
              <w:t>7</w:t>
            </w:r>
          </w:p>
        </w:tc>
        <w:tc>
          <w:tcPr>
            <w:tcW w:w="1251" w:type="dxa"/>
          </w:tcPr>
          <w:p w14:paraId="35DB2C5B" w14:textId="77777777" w:rsidR="00426F59" w:rsidRPr="00426F59" w:rsidRDefault="00426F59" w:rsidP="00426F59">
            <w:pPr>
              <w:jc w:val="center"/>
            </w:pPr>
            <w:r w:rsidRPr="00426F59">
              <w:t>8</w:t>
            </w:r>
          </w:p>
        </w:tc>
        <w:tc>
          <w:tcPr>
            <w:tcW w:w="1253" w:type="dxa"/>
          </w:tcPr>
          <w:p w14:paraId="34417AB2" w14:textId="77777777" w:rsidR="00426F59" w:rsidRPr="00426F59" w:rsidRDefault="00426F59" w:rsidP="00426F59">
            <w:pPr>
              <w:jc w:val="center"/>
            </w:pPr>
            <w:r w:rsidRPr="00426F59">
              <w:t>9</w:t>
            </w:r>
          </w:p>
        </w:tc>
      </w:tr>
      <w:tr w:rsidR="00426F59" w:rsidRPr="00426F59" w14:paraId="3A0D9E36" w14:textId="77777777" w:rsidTr="00B17484">
        <w:trPr>
          <w:trHeight w:val="656"/>
        </w:trPr>
        <w:tc>
          <w:tcPr>
            <w:tcW w:w="2173" w:type="dxa"/>
            <w:vAlign w:val="center"/>
          </w:tcPr>
          <w:p w14:paraId="3BB234D6" w14:textId="77777777" w:rsidR="00426F59" w:rsidRPr="00426F59" w:rsidRDefault="00426F59" w:rsidP="00426F59">
            <w:pPr>
              <w:ind w:right="-30"/>
              <w:jc w:val="center"/>
              <w:rPr>
                <w:bCs/>
                <w:color w:val="000000"/>
              </w:rPr>
            </w:pPr>
            <w:r w:rsidRPr="00426F59">
              <w:t>Финансовые потребности, необходимые для реализации производственной программы в сфере горячего водоснабжения, тыс. руб. *</w:t>
            </w:r>
          </w:p>
        </w:tc>
        <w:tc>
          <w:tcPr>
            <w:tcW w:w="1904" w:type="dxa"/>
            <w:vAlign w:val="center"/>
          </w:tcPr>
          <w:p w14:paraId="3EA1CCF6" w14:textId="77777777" w:rsidR="00426F59" w:rsidRPr="00426F59" w:rsidRDefault="00426F59" w:rsidP="00426F59">
            <w:pPr>
              <w:ind w:left="-154" w:right="-101"/>
              <w:jc w:val="center"/>
            </w:pPr>
            <w:r w:rsidRPr="00426F59">
              <w:rPr>
                <w:sz w:val="28"/>
                <w:szCs w:val="28"/>
              </w:rPr>
              <w:t>130</w:t>
            </w:r>
          </w:p>
        </w:tc>
        <w:tc>
          <w:tcPr>
            <w:tcW w:w="1250" w:type="dxa"/>
            <w:tcBorders>
              <w:top w:val="single" w:sz="4" w:space="0" w:color="auto"/>
              <w:left w:val="single" w:sz="4" w:space="0" w:color="auto"/>
              <w:bottom w:val="single" w:sz="4" w:space="0" w:color="auto"/>
              <w:right w:val="single" w:sz="4" w:space="0" w:color="auto"/>
            </w:tcBorders>
            <w:vAlign w:val="center"/>
          </w:tcPr>
          <w:p w14:paraId="6040BD53" w14:textId="77777777" w:rsidR="00426F59" w:rsidRPr="00426F59" w:rsidRDefault="00426F59" w:rsidP="00426F59">
            <w:pPr>
              <w:ind w:left="-154" w:right="-101"/>
              <w:jc w:val="center"/>
              <w:rPr>
                <w:sz w:val="28"/>
                <w:szCs w:val="28"/>
                <w:lang w:val="en-US"/>
              </w:rPr>
            </w:pPr>
            <w:r w:rsidRPr="00426F59">
              <w:rPr>
                <w:sz w:val="28"/>
                <w:szCs w:val="28"/>
                <w:lang w:val="en-US"/>
              </w:rPr>
              <w:t>7 606</w:t>
            </w:r>
          </w:p>
        </w:tc>
        <w:tc>
          <w:tcPr>
            <w:tcW w:w="1253" w:type="dxa"/>
            <w:tcBorders>
              <w:top w:val="single" w:sz="4" w:space="0" w:color="auto"/>
              <w:left w:val="nil"/>
              <w:bottom w:val="single" w:sz="4" w:space="0" w:color="auto"/>
              <w:right w:val="single" w:sz="4" w:space="0" w:color="auto"/>
            </w:tcBorders>
            <w:vAlign w:val="center"/>
          </w:tcPr>
          <w:p w14:paraId="2EAC0FB1" w14:textId="77777777" w:rsidR="00426F59" w:rsidRPr="00426F59" w:rsidRDefault="00426F59" w:rsidP="00426F59">
            <w:pPr>
              <w:ind w:left="-154" w:right="-101"/>
              <w:jc w:val="center"/>
              <w:rPr>
                <w:sz w:val="28"/>
                <w:szCs w:val="28"/>
                <w:lang w:val="en-US"/>
              </w:rPr>
            </w:pPr>
            <w:r w:rsidRPr="00426F59">
              <w:rPr>
                <w:sz w:val="28"/>
                <w:szCs w:val="28"/>
                <w:lang w:val="en-US"/>
              </w:rPr>
              <w:t>8 747</w:t>
            </w:r>
          </w:p>
        </w:tc>
        <w:tc>
          <w:tcPr>
            <w:tcW w:w="2504" w:type="dxa"/>
            <w:tcBorders>
              <w:top w:val="single" w:sz="4" w:space="0" w:color="auto"/>
              <w:left w:val="nil"/>
              <w:bottom w:val="single" w:sz="4" w:space="0" w:color="auto"/>
              <w:right w:val="single" w:sz="4" w:space="0" w:color="auto"/>
            </w:tcBorders>
            <w:vAlign w:val="center"/>
          </w:tcPr>
          <w:p w14:paraId="19E2BA6B" w14:textId="77777777" w:rsidR="00426F59" w:rsidRPr="00426F59" w:rsidRDefault="00426F59" w:rsidP="00426F59">
            <w:pPr>
              <w:ind w:left="-154" w:right="-101"/>
              <w:jc w:val="center"/>
              <w:rPr>
                <w:sz w:val="28"/>
                <w:szCs w:val="28"/>
                <w:lang w:val="en-US"/>
              </w:rPr>
            </w:pPr>
            <w:r w:rsidRPr="00426F59">
              <w:rPr>
                <w:sz w:val="28"/>
                <w:szCs w:val="28"/>
                <w:lang w:val="en-US"/>
              </w:rPr>
              <w:t>20 188</w:t>
            </w:r>
          </w:p>
        </w:tc>
        <w:tc>
          <w:tcPr>
            <w:tcW w:w="1251" w:type="dxa"/>
            <w:tcBorders>
              <w:top w:val="single" w:sz="4" w:space="0" w:color="auto"/>
              <w:left w:val="nil"/>
              <w:bottom w:val="single" w:sz="4" w:space="0" w:color="auto"/>
              <w:right w:val="single" w:sz="4" w:space="0" w:color="auto"/>
            </w:tcBorders>
            <w:vAlign w:val="center"/>
          </w:tcPr>
          <w:p w14:paraId="2A16486E" w14:textId="77777777" w:rsidR="00426F59" w:rsidRPr="00426F59" w:rsidRDefault="00426F59" w:rsidP="00426F59">
            <w:pPr>
              <w:ind w:right="-101"/>
              <w:jc w:val="center"/>
              <w:rPr>
                <w:sz w:val="28"/>
                <w:szCs w:val="28"/>
                <w:lang w:val="en-US"/>
              </w:rPr>
            </w:pPr>
            <w:r w:rsidRPr="00426F59">
              <w:rPr>
                <w:sz w:val="28"/>
                <w:szCs w:val="28"/>
              </w:rPr>
              <w:t>10</w:t>
            </w:r>
            <w:r w:rsidRPr="00426F59">
              <w:rPr>
                <w:sz w:val="28"/>
                <w:szCs w:val="28"/>
                <w:lang w:val="en-US"/>
              </w:rPr>
              <w:t xml:space="preserve"> </w:t>
            </w:r>
            <w:r w:rsidRPr="00426F59">
              <w:rPr>
                <w:sz w:val="28"/>
                <w:szCs w:val="28"/>
              </w:rPr>
              <w:t>5</w:t>
            </w:r>
            <w:r w:rsidRPr="00426F59">
              <w:rPr>
                <w:sz w:val="28"/>
                <w:szCs w:val="28"/>
                <w:lang w:val="en-US"/>
              </w:rPr>
              <w:t>07</w:t>
            </w:r>
          </w:p>
        </w:tc>
        <w:tc>
          <w:tcPr>
            <w:tcW w:w="1253" w:type="dxa"/>
            <w:tcBorders>
              <w:top w:val="single" w:sz="4" w:space="0" w:color="auto"/>
              <w:left w:val="nil"/>
              <w:bottom w:val="single" w:sz="4" w:space="0" w:color="auto"/>
              <w:right w:val="single" w:sz="4" w:space="0" w:color="auto"/>
            </w:tcBorders>
            <w:vAlign w:val="center"/>
          </w:tcPr>
          <w:p w14:paraId="33E56839" w14:textId="77777777" w:rsidR="00426F59" w:rsidRPr="00426F59" w:rsidRDefault="00426F59" w:rsidP="00426F59">
            <w:pPr>
              <w:ind w:right="-101"/>
              <w:jc w:val="center"/>
              <w:rPr>
                <w:sz w:val="28"/>
                <w:szCs w:val="28"/>
              </w:rPr>
            </w:pPr>
            <w:r w:rsidRPr="00426F59">
              <w:rPr>
                <w:sz w:val="28"/>
                <w:szCs w:val="28"/>
              </w:rPr>
              <w:t>10</w:t>
            </w:r>
            <w:r w:rsidRPr="00426F59">
              <w:rPr>
                <w:sz w:val="28"/>
                <w:szCs w:val="28"/>
                <w:lang w:val="en-US"/>
              </w:rPr>
              <w:t xml:space="preserve"> </w:t>
            </w:r>
            <w:r w:rsidRPr="00426F59">
              <w:rPr>
                <w:sz w:val="28"/>
                <w:szCs w:val="28"/>
              </w:rPr>
              <w:t>328</w:t>
            </w:r>
          </w:p>
        </w:tc>
        <w:tc>
          <w:tcPr>
            <w:tcW w:w="1251" w:type="dxa"/>
            <w:tcBorders>
              <w:top w:val="single" w:sz="4" w:space="0" w:color="auto"/>
              <w:left w:val="nil"/>
              <w:bottom w:val="single" w:sz="4" w:space="0" w:color="auto"/>
              <w:right w:val="single" w:sz="4" w:space="0" w:color="auto"/>
            </w:tcBorders>
            <w:vAlign w:val="center"/>
          </w:tcPr>
          <w:p w14:paraId="02DC1865" w14:textId="77777777" w:rsidR="00426F59" w:rsidRPr="00426F59" w:rsidRDefault="00426F59" w:rsidP="00426F59">
            <w:pPr>
              <w:ind w:right="-101"/>
              <w:jc w:val="center"/>
              <w:rPr>
                <w:sz w:val="28"/>
                <w:szCs w:val="28"/>
                <w:highlight w:val="yellow"/>
                <w:lang w:val="en-US"/>
              </w:rPr>
            </w:pPr>
            <w:r w:rsidRPr="00426F59">
              <w:rPr>
                <w:sz w:val="28"/>
                <w:szCs w:val="28"/>
              </w:rPr>
              <w:t>10 220</w:t>
            </w:r>
          </w:p>
        </w:tc>
        <w:tc>
          <w:tcPr>
            <w:tcW w:w="1253" w:type="dxa"/>
            <w:tcBorders>
              <w:top w:val="single" w:sz="4" w:space="0" w:color="auto"/>
              <w:left w:val="nil"/>
              <w:bottom w:val="single" w:sz="4" w:space="0" w:color="auto"/>
              <w:right w:val="single" w:sz="4" w:space="0" w:color="auto"/>
            </w:tcBorders>
            <w:vAlign w:val="center"/>
          </w:tcPr>
          <w:p w14:paraId="50A08B52" w14:textId="77777777" w:rsidR="00426F59" w:rsidRPr="00426F59" w:rsidRDefault="00426F59" w:rsidP="00426F59">
            <w:pPr>
              <w:ind w:right="-101"/>
              <w:jc w:val="center"/>
              <w:rPr>
                <w:sz w:val="28"/>
                <w:szCs w:val="28"/>
                <w:highlight w:val="yellow"/>
                <w:lang w:val="en-US"/>
              </w:rPr>
            </w:pPr>
            <w:r w:rsidRPr="00426F59">
              <w:rPr>
                <w:sz w:val="28"/>
                <w:szCs w:val="28"/>
                <w:lang w:val="en-US"/>
              </w:rPr>
              <w:t>20 041</w:t>
            </w:r>
          </w:p>
        </w:tc>
      </w:tr>
    </w:tbl>
    <w:p w14:paraId="377B4ACB" w14:textId="77777777" w:rsidR="00426F59" w:rsidRPr="00426F59" w:rsidRDefault="00426F59" w:rsidP="00426F59">
      <w:pPr>
        <w:jc w:val="center"/>
        <w:rPr>
          <w:sz w:val="28"/>
          <w:szCs w:val="28"/>
        </w:rPr>
      </w:pPr>
    </w:p>
    <w:tbl>
      <w:tblPr>
        <w:tblStyle w:val="51"/>
        <w:tblW w:w="14112" w:type="dxa"/>
        <w:jc w:val="center"/>
        <w:tblLook w:val="04A0" w:firstRow="1" w:lastRow="0" w:firstColumn="1" w:lastColumn="0" w:noHBand="0" w:noVBand="1"/>
      </w:tblPr>
      <w:tblGrid>
        <w:gridCol w:w="1496"/>
        <w:gridCol w:w="17"/>
        <w:gridCol w:w="1514"/>
        <w:gridCol w:w="1425"/>
        <w:gridCol w:w="54"/>
        <w:gridCol w:w="1372"/>
        <w:gridCol w:w="1372"/>
        <w:gridCol w:w="1372"/>
        <w:gridCol w:w="1372"/>
        <w:gridCol w:w="1372"/>
        <w:gridCol w:w="1373"/>
        <w:gridCol w:w="1373"/>
      </w:tblGrid>
      <w:tr w:rsidR="00426F59" w:rsidRPr="00426F59" w14:paraId="1569E7A5" w14:textId="77777777" w:rsidTr="00B17484">
        <w:trPr>
          <w:trHeight w:val="66"/>
          <w:jc w:val="center"/>
        </w:trPr>
        <w:tc>
          <w:tcPr>
            <w:tcW w:w="1513" w:type="dxa"/>
            <w:gridSpan w:val="2"/>
          </w:tcPr>
          <w:p w14:paraId="0FF12B09" w14:textId="77777777" w:rsidR="00426F59" w:rsidRPr="00426F59" w:rsidRDefault="00426F59" w:rsidP="00426F59">
            <w:pPr>
              <w:jc w:val="center"/>
              <w:rPr>
                <w:bCs/>
                <w:color w:val="000000"/>
                <w:sz w:val="28"/>
                <w:szCs w:val="28"/>
              </w:rPr>
            </w:pPr>
            <w:r w:rsidRPr="00426F59">
              <w:rPr>
                <w:bCs/>
                <w:color w:val="000000"/>
                <w:sz w:val="28"/>
                <w:szCs w:val="28"/>
              </w:rPr>
              <w:t>10</w:t>
            </w:r>
          </w:p>
        </w:tc>
        <w:tc>
          <w:tcPr>
            <w:tcW w:w="1514" w:type="dxa"/>
          </w:tcPr>
          <w:p w14:paraId="320CB137" w14:textId="77777777" w:rsidR="00426F59" w:rsidRPr="00426F59" w:rsidRDefault="00426F59" w:rsidP="00426F59">
            <w:pPr>
              <w:jc w:val="center"/>
              <w:rPr>
                <w:bCs/>
                <w:color w:val="000000"/>
                <w:sz w:val="28"/>
                <w:szCs w:val="28"/>
              </w:rPr>
            </w:pPr>
            <w:r w:rsidRPr="00426F59">
              <w:rPr>
                <w:bCs/>
                <w:color w:val="000000"/>
                <w:sz w:val="28"/>
                <w:szCs w:val="28"/>
              </w:rPr>
              <w:t>11</w:t>
            </w:r>
          </w:p>
        </w:tc>
        <w:tc>
          <w:tcPr>
            <w:tcW w:w="1425" w:type="dxa"/>
            <w:vAlign w:val="center"/>
          </w:tcPr>
          <w:p w14:paraId="2BF7669F" w14:textId="77777777" w:rsidR="00426F59" w:rsidRPr="00426F59" w:rsidRDefault="00426F59" w:rsidP="00426F59">
            <w:pPr>
              <w:jc w:val="center"/>
              <w:rPr>
                <w:bCs/>
                <w:color w:val="000000"/>
                <w:sz w:val="28"/>
                <w:szCs w:val="28"/>
              </w:rPr>
            </w:pPr>
            <w:r w:rsidRPr="00426F59">
              <w:rPr>
                <w:bCs/>
                <w:color w:val="000000"/>
                <w:sz w:val="28"/>
                <w:szCs w:val="28"/>
              </w:rPr>
              <w:t>12</w:t>
            </w:r>
          </w:p>
        </w:tc>
        <w:tc>
          <w:tcPr>
            <w:tcW w:w="1426" w:type="dxa"/>
            <w:gridSpan w:val="2"/>
            <w:vAlign w:val="center"/>
          </w:tcPr>
          <w:p w14:paraId="4D289ADB" w14:textId="77777777" w:rsidR="00426F59" w:rsidRPr="00426F59" w:rsidRDefault="00426F59" w:rsidP="00426F59">
            <w:pPr>
              <w:jc w:val="center"/>
              <w:rPr>
                <w:bCs/>
                <w:color w:val="000000"/>
                <w:sz w:val="28"/>
                <w:szCs w:val="28"/>
              </w:rPr>
            </w:pPr>
            <w:r w:rsidRPr="00426F59">
              <w:rPr>
                <w:bCs/>
                <w:color w:val="000000"/>
                <w:sz w:val="28"/>
                <w:szCs w:val="28"/>
              </w:rPr>
              <w:t>13</w:t>
            </w:r>
          </w:p>
        </w:tc>
        <w:tc>
          <w:tcPr>
            <w:tcW w:w="1372" w:type="dxa"/>
            <w:vAlign w:val="center"/>
          </w:tcPr>
          <w:p w14:paraId="29C9AD22" w14:textId="77777777" w:rsidR="00426F59" w:rsidRPr="00426F59" w:rsidRDefault="00426F59" w:rsidP="00426F59">
            <w:pPr>
              <w:jc w:val="center"/>
              <w:rPr>
                <w:bCs/>
                <w:color w:val="000000"/>
                <w:sz w:val="28"/>
                <w:szCs w:val="28"/>
              </w:rPr>
            </w:pPr>
            <w:r w:rsidRPr="00426F59">
              <w:rPr>
                <w:bCs/>
                <w:color w:val="000000"/>
                <w:sz w:val="28"/>
                <w:szCs w:val="28"/>
              </w:rPr>
              <w:t>14</w:t>
            </w:r>
          </w:p>
        </w:tc>
        <w:tc>
          <w:tcPr>
            <w:tcW w:w="1372" w:type="dxa"/>
            <w:vAlign w:val="center"/>
          </w:tcPr>
          <w:p w14:paraId="3903C892" w14:textId="77777777" w:rsidR="00426F59" w:rsidRPr="00426F59" w:rsidRDefault="00426F59" w:rsidP="00426F59">
            <w:pPr>
              <w:jc w:val="center"/>
              <w:rPr>
                <w:bCs/>
                <w:color w:val="000000"/>
                <w:sz w:val="28"/>
                <w:szCs w:val="28"/>
              </w:rPr>
            </w:pPr>
            <w:r w:rsidRPr="00426F59">
              <w:rPr>
                <w:bCs/>
                <w:color w:val="000000"/>
                <w:sz w:val="28"/>
                <w:szCs w:val="28"/>
              </w:rPr>
              <w:t>15</w:t>
            </w:r>
          </w:p>
        </w:tc>
        <w:tc>
          <w:tcPr>
            <w:tcW w:w="1372" w:type="dxa"/>
            <w:vAlign w:val="center"/>
          </w:tcPr>
          <w:p w14:paraId="61324CFF" w14:textId="77777777" w:rsidR="00426F59" w:rsidRPr="00426F59" w:rsidRDefault="00426F59" w:rsidP="00426F59">
            <w:pPr>
              <w:jc w:val="center"/>
              <w:rPr>
                <w:bCs/>
                <w:color w:val="000000"/>
                <w:sz w:val="28"/>
                <w:szCs w:val="28"/>
              </w:rPr>
            </w:pPr>
            <w:r w:rsidRPr="00426F59">
              <w:rPr>
                <w:bCs/>
                <w:color w:val="000000"/>
                <w:sz w:val="28"/>
                <w:szCs w:val="28"/>
              </w:rPr>
              <w:t>16</w:t>
            </w:r>
          </w:p>
        </w:tc>
        <w:tc>
          <w:tcPr>
            <w:tcW w:w="1372" w:type="dxa"/>
            <w:vAlign w:val="center"/>
          </w:tcPr>
          <w:p w14:paraId="61C0C92C" w14:textId="77777777" w:rsidR="00426F59" w:rsidRPr="00426F59" w:rsidRDefault="00426F59" w:rsidP="00426F59">
            <w:pPr>
              <w:jc w:val="center"/>
              <w:rPr>
                <w:bCs/>
                <w:color w:val="000000"/>
                <w:sz w:val="28"/>
                <w:szCs w:val="28"/>
              </w:rPr>
            </w:pPr>
            <w:r w:rsidRPr="00426F59">
              <w:rPr>
                <w:bCs/>
                <w:color w:val="000000"/>
                <w:sz w:val="28"/>
                <w:szCs w:val="28"/>
              </w:rPr>
              <w:t>17</w:t>
            </w:r>
          </w:p>
        </w:tc>
        <w:tc>
          <w:tcPr>
            <w:tcW w:w="1373" w:type="dxa"/>
            <w:vAlign w:val="center"/>
          </w:tcPr>
          <w:p w14:paraId="3BF28476" w14:textId="77777777" w:rsidR="00426F59" w:rsidRPr="00426F59" w:rsidRDefault="00426F59" w:rsidP="00426F59">
            <w:pPr>
              <w:jc w:val="center"/>
              <w:rPr>
                <w:bCs/>
                <w:color w:val="000000"/>
                <w:sz w:val="28"/>
                <w:szCs w:val="28"/>
              </w:rPr>
            </w:pPr>
            <w:r w:rsidRPr="00426F59">
              <w:rPr>
                <w:bCs/>
                <w:color w:val="000000"/>
                <w:sz w:val="28"/>
                <w:szCs w:val="28"/>
              </w:rPr>
              <w:t>18</w:t>
            </w:r>
          </w:p>
        </w:tc>
        <w:tc>
          <w:tcPr>
            <w:tcW w:w="1373" w:type="dxa"/>
            <w:vAlign w:val="center"/>
          </w:tcPr>
          <w:p w14:paraId="61D076C9" w14:textId="77777777" w:rsidR="00426F59" w:rsidRPr="00426F59" w:rsidRDefault="00426F59" w:rsidP="00426F59">
            <w:pPr>
              <w:jc w:val="center"/>
              <w:rPr>
                <w:bCs/>
                <w:color w:val="000000"/>
                <w:sz w:val="28"/>
                <w:szCs w:val="28"/>
              </w:rPr>
            </w:pPr>
            <w:r w:rsidRPr="00426F59">
              <w:rPr>
                <w:bCs/>
                <w:color w:val="000000"/>
                <w:sz w:val="28"/>
                <w:szCs w:val="28"/>
              </w:rPr>
              <w:t>19</w:t>
            </w:r>
          </w:p>
        </w:tc>
      </w:tr>
      <w:tr w:rsidR="00426F59" w:rsidRPr="00426F59" w14:paraId="642FE654" w14:textId="77777777" w:rsidTr="00B17484">
        <w:trPr>
          <w:trHeight w:val="66"/>
          <w:jc w:val="center"/>
        </w:trPr>
        <w:tc>
          <w:tcPr>
            <w:tcW w:w="3027" w:type="dxa"/>
            <w:gridSpan w:val="3"/>
          </w:tcPr>
          <w:p w14:paraId="1AE86AA1" w14:textId="77777777" w:rsidR="00426F59" w:rsidRPr="00426F59" w:rsidRDefault="00426F59" w:rsidP="00426F59">
            <w:pPr>
              <w:jc w:val="center"/>
              <w:rPr>
                <w:bCs/>
                <w:color w:val="000000"/>
                <w:sz w:val="28"/>
                <w:szCs w:val="28"/>
              </w:rPr>
            </w:pPr>
            <w:r w:rsidRPr="00426F59">
              <w:rPr>
                <w:bCs/>
                <w:color w:val="000000"/>
                <w:sz w:val="28"/>
                <w:szCs w:val="28"/>
              </w:rPr>
              <w:t>2026 год</w:t>
            </w:r>
          </w:p>
        </w:tc>
        <w:tc>
          <w:tcPr>
            <w:tcW w:w="2851" w:type="dxa"/>
            <w:gridSpan w:val="3"/>
            <w:vAlign w:val="center"/>
          </w:tcPr>
          <w:p w14:paraId="614F531D" w14:textId="77777777" w:rsidR="00426F59" w:rsidRPr="00426F59" w:rsidRDefault="00426F59" w:rsidP="00426F59">
            <w:pPr>
              <w:jc w:val="center"/>
              <w:rPr>
                <w:bCs/>
                <w:color w:val="000000"/>
                <w:sz w:val="28"/>
                <w:szCs w:val="28"/>
              </w:rPr>
            </w:pPr>
            <w:r w:rsidRPr="00426F59">
              <w:rPr>
                <w:bCs/>
                <w:color w:val="000000"/>
                <w:sz w:val="28"/>
                <w:szCs w:val="28"/>
              </w:rPr>
              <w:t>2027 год</w:t>
            </w:r>
          </w:p>
        </w:tc>
        <w:tc>
          <w:tcPr>
            <w:tcW w:w="2744" w:type="dxa"/>
            <w:gridSpan w:val="2"/>
            <w:vAlign w:val="center"/>
          </w:tcPr>
          <w:p w14:paraId="3B347B51" w14:textId="77777777" w:rsidR="00426F59" w:rsidRPr="00426F59" w:rsidRDefault="00426F59" w:rsidP="00426F59">
            <w:pPr>
              <w:jc w:val="center"/>
              <w:rPr>
                <w:bCs/>
                <w:color w:val="000000"/>
                <w:sz w:val="28"/>
                <w:szCs w:val="28"/>
              </w:rPr>
            </w:pPr>
            <w:r w:rsidRPr="00426F59">
              <w:rPr>
                <w:bCs/>
                <w:color w:val="000000"/>
                <w:sz w:val="28"/>
                <w:szCs w:val="28"/>
              </w:rPr>
              <w:t>2028 год</w:t>
            </w:r>
          </w:p>
        </w:tc>
        <w:tc>
          <w:tcPr>
            <w:tcW w:w="2744" w:type="dxa"/>
            <w:gridSpan w:val="2"/>
            <w:vAlign w:val="center"/>
          </w:tcPr>
          <w:p w14:paraId="676BAEF6" w14:textId="77777777" w:rsidR="00426F59" w:rsidRPr="00426F59" w:rsidRDefault="00426F59" w:rsidP="00426F59">
            <w:pPr>
              <w:jc w:val="center"/>
              <w:rPr>
                <w:bCs/>
                <w:color w:val="000000"/>
                <w:sz w:val="28"/>
                <w:szCs w:val="28"/>
              </w:rPr>
            </w:pPr>
            <w:r w:rsidRPr="00426F59">
              <w:rPr>
                <w:bCs/>
                <w:color w:val="000000"/>
                <w:sz w:val="28"/>
                <w:szCs w:val="28"/>
              </w:rPr>
              <w:t>2029 год</w:t>
            </w:r>
          </w:p>
        </w:tc>
        <w:tc>
          <w:tcPr>
            <w:tcW w:w="2746" w:type="dxa"/>
            <w:gridSpan w:val="2"/>
            <w:vAlign w:val="center"/>
          </w:tcPr>
          <w:p w14:paraId="2923F9B9" w14:textId="77777777" w:rsidR="00426F59" w:rsidRPr="00426F59" w:rsidRDefault="00426F59" w:rsidP="00426F59">
            <w:pPr>
              <w:jc w:val="center"/>
              <w:rPr>
                <w:bCs/>
                <w:color w:val="000000"/>
                <w:sz w:val="28"/>
                <w:szCs w:val="28"/>
              </w:rPr>
            </w:pPr>
            <w:r w:rsidRPr="00426F59">
              <w:rPr>
                <w:bCs/>
                <w:color w:val="000000"/>
                <w:sz w:val="28"/>
                <w:szCs w:val="28"/>
              </w:rPr>
              <w:t>2030 год</w:t>
            </w:r>
          </w:p>
        </w:tc>
      </w:tr>
      <w:tr w:rsidR="00426F59" w:rsidRPr="00426F59" w14:paraId="7CAF0982" w14:textId="77777777" w:rsidTr="00B17484">
        <w:trPr>
          <w:trHeight w:val="236"/>
          <w:jc w:val="center"/>
        </w:trPr>
        <w:tc>
          <w:tcPr>
            <w:tcW w:w="1496" w:type="dxa"/>
            <w:vAlign w:val="center"/>
          </w:tcPr>
          <w:p w14:paraId="1CA4003B" w14:textId="77777777" w:rsidR="00426F59" w:rsidRPr="00426F59" w:rsidRDefault="00426F59" w:rsidP="00426F59">
            <w:pPr>
              <w:ind w:left="-130" w:right="-171"/>
              <w:jc w:val="center"/>
            </w:pPr>
            <w:r w:rsidRPr="00426F59">
              <w:t xml:space="preserve">с 01.01. </w:t>
            </w:r>
          </w:p>
          <w:p w14:paraId="5AA9977F" w14:textId="77777777" w:rsidR="00426F59" w:rsidRPr="00426F59" w:rsidRDefault="00426F59" w:rsidP="00426F59">
            <w:pPr>
              <w:jc w:val="center"/>
            </w:pPr>
            <w:r w:rsidRPr="00426F59">
              <w:t>по 30.0</w:t>
            </w:r>
            <w:r w:rsidRPr="00426F59">
              <w:rPr>
                <w:lang w:val="en-US"/>
              </w:rPr>
              <w:t>9</w:t>
            </w:r>
            <w:r w:rsidRPr="00426F59">
              <w:t>.</w:t>
            </w:r>
          </w:p>
        </w:tc>
        <w:tc>
          <w:tcPr>
            <w:tcW w:w="1531" w:type="dxa"/>
            <w:gridSpan w:val="2"/>
            <w:vAlign w:val="center"/>
          </w:tcPr>
          <w:p w14:paraId="3725C897" w14:textId="77777777" w:rsidR="00426F59" w:rsidRPr="00426F59" w:rsidRDefault="00426F59" w:rsidP="00426F59">
            <w:pPr>
              <w:ind w:left="-130" w:right="-171"/>
              <w:jc w:val="center"/>
            </w:pPr>
            <w:r w:rsidRPr="00426F59">
              <w:t>с 01.</w:t>
            </w:r>
            <w:r w:rsidRPr="00426F59">
              <w:rPr>
                <w:lang w:val="en-US"/>
              </w:rPr>
              <w:t>10</w:t>
            </w:r>
            <w:r w:rsidRPr="00426F59">
              <w:t xml:space="preserve">. </w:t>
            </w:r>
          </w:p>
          <w:p w14:paraId="3F8D2072" w14:textId="77777777" w:rsidR="00426F59" w:rsidRPr="00426F59" w:rsidRDefault="00426F59" w:rsidP="00426F59">
            <w:pPr>
              <w:jc w:val="center"/>
            </w:pPr>
            <w:r w:rsidRPr="00426F59">
              <w:t>по 31.12.</w:t>
            </w:r>
          </w:p>
        </w:tc>
        <w:tc>
          <w:tcPr>
            <w:tcW w:w="1479" w:type="dxa"/>
            <w:gridSpan w:val="2"/>
            <w:vAlign w:val="center"/>
          </w:tcPr>
          <w:p w14:paraId="24229C38" w14:textId="77777777" w:rsidR="00426F59" w:rsidRPr="00426F59" w:rsidRDefault="00426F59" w:rsidP="00426F59">
            <w:pPr>
              <w:jc w:val="center"/>
            </w:pPr>
            <w:r w:rsidRPr="00426F59">
              <w:t xml:space="preserve">с 01.01. </w:t>
            </w:r>
          </w:p>
          <w:p w14:paraId="5ECFCBE9" w14:textId="77777777" w:rsidR="00426F59" w:rsidRPr="00426F59" w:rsidRDefault="00426F59" w:rsidP="00426F59">
            <w:pPr>
              <w:jc w:val="center"/>
            </w:pPr>
            <w:r w:rsidRPr="00426F59">
              <w:t>по 30.06.</w:t>
            </w:r>
          </w:p>
        </w:tc>
        <w:tc>
          <w:tcPr>
            <w:tcW w:w="1372" w:type="dxa"/>
            <w:vAlign w:val="center"/>
          </w:tcPr>
          <w:p w14:paraId="64CE92FE" w14:textId="77777777" w:rsidR="00426F59" w:rsidRPr="00426F59" w:rsidRDefault="00426F59" w:rsidP="00426F59">
            <w:pPr>
              <w:jc w:val="center"/>
            </w:pPr>
            <w:r w:rsidRPr="00426F59">
              <w:t>с 01.07.</w:t>
            </w:r>
          </w:p>
          <w:p w14:paraId="63EA02F2" w14:textId="77777777" w:rsidR="00426F59" w:rsidRPr="00426F59" w:rsidRDefault="00426F59" w:rsidP="00426F59">
            <w:pPr>
              <w:jc w:val="center"/>
            </w:pPr>
            <w:r w:rsidRPr="00426F59">
              <w:t>по 31.12.</w:t>
            </w:r>
          </w:p>
        </w:tc>
        <w:tc>
          <w:tcPr>
            <w:tcW w:w="1372" w:type="dxa"/>
            <w:vAlign w:val="center"/>
          </w:tcPr>
          <w:p w14:paraId="237FF49A" w14:textId="77777777" w:rsidR="00426F59" w:rsidRPr="00426F59" w:rsidRDefault="00426F59" w:rsidP="00426F59">
            <w:pPr>
              <w:jc w:val="center"/>
            </w:pPr>
            <w:r w:rsidRPr="00426F59">
              <w:t xml:space="preserve">с 01.01. </w:t>
            </w:r>
          </w:p>
          <w:p w14:paraId="7ED786FE" w14:textId="77777777" w:rsidR="00426F59" w:rsidRPr="00426F59" w:rsidRDefault="00426F59" w:rsidP="00426F59">
            <w:pPr>
              <w:jc w:val="center"/>
            </w:pPr>
            <w:r w:rsidRPr="00426F59">
              <w:t>по 30.06.</w:t>
            </w:r>
          </w:p>
        </w:tc>
        <w:tc>
          <w:tcPr>
            <w:tcW w:w="1372" w:type="dxa"/>
            <w:vAlign w:val="center"/>
          </w:tcPr>
          <w:p w14:paraId="2D62B051" w14:textId="77777777" w:rsidR="00426F59" w:rsidRPr="00426F59" w:rsidRDefault="00426F59" w:rsidP="00426F59">
            <w:pPr>
              <w:jc w:val="center"/>
            </w:pPr>
            <w:r w:rsidRPr="00426F59">
              <w:t>с 01.07.</w:t>
            </w:r>
          </w:p>
          <w:p w14:paraId="3E12D896" w14:textId="77777777" w:rsidR="00426F59" w:rsidRPr="00426F59" w:rsidRDefault="00426F59" w:rsidP="00426F59">
            <w:pPr>
              <w:jc w:val="center"/>
            </w:pPr>
            <w:r w:rsidRPr="00426F59">
              <w:t>по 31.12.</w:t>
            </w:r>
          </w:p>
        </w:tc>
        <w:tc>
          <w:tcPr>
            <w:tcW w:w="1372" w:type="dxa"/>
            <w:vAlign w:val="center"/>
          </w:tcPr>
          <w:p w14:paraId="740BBF11" w14:textId="77777777" w:rsidR="00426F59" w:rsidRPr="00426F59" w:rsidRDefault="00426F59" w:rsidP="00426F59">
            <w:pPr>
              <w:jc w:val="center"/>
            </w:pPr>
            <w:r w:rsidRPr="00426F59">
              <w:t xml:space="preserve">с 01.01. </w:t>
            </w:r>
          </w:p>
          <w:p w14:paraId="01ADE172" w14:textId="77777777" w:rsidR="00426F59" w:rsidRPr="00426F59" w:rsidRDefault="00426F59" w:rsidP="00426F59">
            <w:pPr>
              <w:jc w:val="center"/>
            </w:pPr>
            <w:r w:rsidRPr="00426F59">
              <w:t>по 30.06.</w:t>
            </w:r>
          </w:p>
        </w:tc>
        <w:tc>
          <w:tcPr>
            <w:tcW w:w="1372" w:type="dxa"/>
            <w:vAlign w:val="center"/>
          </w:tcPr>
          <w:p w14:paraId="06AE860B" w14:textId="77777777" w:rsidR="00426F59" w:rsidRPr="00426F59" w:rsidRDefault="00426F59" w:rsidP="00426F59">
            <w:pPr>
              <w:jc w:val="center"/>
            </w:pPr>
            <w:r w:rsidRPr="00426F59">
              <w:t>с 01.07.</w:t>
            </w:r>
          </w:p>
          <w:p w14:paraId="70590D3E" w14:textId="77777777" w:rsidR="00426F59" w:rsidRPr="00426F59" w:rsidRDefault="00426F59" w:rsidP="00426F59">
            <w:pPr>
              <w:jc w:val="center"/>
            </w:pPr>
            <w:r w:rsidRPr="00426F59">
              <w:t>по 31.12.</w:t>
            </w:r>
          </w:p>
        </w:tc>
        <w:tc>
          <w:tcPr>
            <w:tcW w:w="1373" w:type="dxa"/>
            <w:vAlign w:val="center"/>
          </w:tcPr>
          <w:p w14:paraId="235DEBAB" w14:textId="77777777" w:rsidR="00426F59" w:rsidRPr="00426F59" w:rsidRDefault="00426F59" w:rsidP="00426F59">
            <w:pPr>
              <w:jc w:val="center"/>
            </w:pPr>
            <w:r w:rsidRPr="00426F59">
              <w:t xml:space="preserve">с 01.01. </w:t>
            </w:r>
          </w:p>
          <w:p w14:paraId="6526B5E4" w14:textId="77777777" w:rsidR="00426F59" w:rsidRPr="00426F59" w:rsidRDefault="00426F59" w:rsidP="00426F59">
            <w:pPr>
              <w:jc w:val="center"/>
            </w:pPr>
            <w:r w:rsidRPr="00426F59">
              <w:t>по 30.06.</w:t>
            </w:r>
          </w:p>
        </w:tc>
        <w:tc>
          <w:tcPr>
            <w:tcW w:w="1373" w:type="dxa"/>
            <w:vAlign w:val="center"/>
          </w:tcPr>
          <w:p w14:paraId="191CE391" w14:textId="77777777" w:rsidR="00426F59" w:rsidRPr="00426F59" w:rsidRDefault="00426F59" w:rsidP="00426F59">
            <w:pPr>
              <w:jc w:val="center"/>
            </w:pPr>
            <w:r w:rsidRPr="00426F59">
              <w:t>с 01.07.</w:t>
            </w:r>
          </w:p>
          <w:p w14:paraId="0452EF32" w14:textId="77777777" w:rsidR="00426F59" w:rsidRPr="00426F59" w:rsidRDefault="00426F59" w:rsidP="00426F59">
            <w:pPr>
              <w:jc w:val="center"/>
            </w:pPr>
            <w:r w:rsidRPr="00426F59">
              <w:t>по 31.12.</w:t>
            </w:r>
          </w:p>
        </w:tc>
      </w:tr>
      <w:tr w:rsidR="00426F59" w:rsidRPr="00426F59" w14:paraId="0E6A1A3D" w14:textId="77777777" w:rsidTr="00B17484">
        <w:trPr>
          <w:trHeight w:val="770"/>
          <w:jc w:val="center"/>
        </w:trPr>
        <w:tc>
          <w:tcPr>
            <w:tcW w:w="1496" w:type="dxa"/>
            <w:tcBorders>
              <w:top w:val="single" w:sz="4" w:space="0" w:color="auto"/>
              <w:left w:val="single" w:sz="4" w:space="0" w:color="auto"/>
              <w:bottom w:val="single" w:sz="4" w:space="0" w:color="auto"/>
              <w:right w:val="single" w:sz="4" w:space="0" w:color="auto"/>
            </w:tcBorders>
            <w:vAlign w:val="center"/>
          </w:tcPr>
          <w:p w14:paraId="620CB0D8" w14:textId="77777777" w:rsidR="00426F59" w:rsidRPr="00426F59" w:rsidRDefault="00426F59" w:rsidP="00426F59">
            <w:pPr>
              <w:ind w:left="-154" w:right="-101"/>
              <w:jc w:val="center"/>
              <w:rPr>
                <w:sz w:val="28"/>
                <w:szCs w:val="28"/>
              </w:rPr>
            </w:pPr>
            <w:r w:rsidRPr="00426F59">
              <w:rPr>
                <w:sz w:val="28"/>
                <w:szCs w:val="28"/>
              </w:rPr>
              <w:fldChar w:fldCharType="begin"/>
            </w:r>
            <w:r w:rsidRPr="00426F59">
              <w:rPr>
                <w:sz w:val="28"/>
                <w:szCs w:val="28"/>
              </w:rPr>
              <w:instrText xml:space="preserve"> LINK Excel.Sheet.12 "\\\\hopper.local.skek.ru\\PLBJ\\Тарифы\\Тепло\\Тайга\\2026 КОРРЕКТИРОВКА\\от ЭКСПЕРТОВ\\ГОРЯЧАЯ ВОДА СКЭК ТАЙГА 2026 предложение скэк.xlsx" "ГВС 2021-2030 Тайга!R83C27" \a \f 4 \h  \* MERGEFORMAT </w:instrText>
            </w:r>
            <w:r w:rsidRPr="00426F59">
              <w:rPr>
                <w:sz w:val="28"/>
                <w:szCs w:val="28"/>
              </w:rPr>
              <w:fldChar w:fldCharType="separate"/>
            </w:r>
          </w:p>
          <w:p w14:paraId="1BE9289C" w14:textId="77777777" w:rsidR="00426F59" w:rsidRPr="00426F59" w:rsidRDefault="00426F59" w:rsidP="00426F59">
            <w:pPr>
              <w:jc w:val="center"/>
              <w:rPr>
                <w:sz w:val="28"/>
                <w:szCs w:val="28"/>
              </w:rPr>
            </w:pPr>
            <w:r w:rsidRPr="00426F59">
              <w:rPr>
                <w:sz w:val="28"/>
                <w:szCs w:val="28"/>
              </w:rPr>
              <w:t>27 984</w:t>
            </w:r>
          </w:p>
          <w:p w14:paraId="5AC7AFDA" w14:textId="77777777" w:rsidR="00426F59" w:rsidRPr="00426F59" w:rsidRDefault="00426F59" w:rsidP="00426F59">
            <w:pPr>
              <w:ind w:left="-154" w:right="-101"/>
              <w:jc w:val="center"/>
              <w:rPr>
                <w:sz w:val="28"/>
                <w:szCs w:val="28"/>
              </w:rPr>
            </w:pPr>
            <w:r w:rsidRPr="00426F59">
              <w:rPr>
                <w:sz w:val="28"/>
                <w:szCs w:val="28"/>
              </w:rPr>
              <w:fldChar w:fldCharType="end"/>
            </w:r>
          </w:p>
        </w:tc>
        <w:tc>
          <w:tcPr>
            <w:tcW w:w="1531" w:type="dxa"/>
            <w:gridSpan w:val="2"/>
            <w:tcBorders>
              <w:top w:val="single" w:sz="4" w:space="0" w:color="auto"/>
              <w:left w:val="nil"/>
              <w:bottom w:val="single" w:sz="4" w:space="0" w:color="auto"/>
              <w:right w:val="single" w:sz="4" w:space="0" w:color="auto"/>
            </w:tcBorders>
            <w:vAlign w:val="center"/>
          </w:tcPr>
          <w:p w14:paraId="39B22D77" w14:textId="77777777" w:rsidR="00426F59" w:rsidRPr="00426F59" w:rsidRDefault="00426F59" w:rsidP="00426F59">
            <w:pPr>
              <w:ind w:left="-154" w:right="-101"/>
              <w:jc w:val="center"/>
              <w:rPr>
                <w:sz w:val="20"/>
                <w:szCs w:val="20"/>
              </w:rPr>
            </w:pPr>
            <w:r w:rsidRPr="00426F59">
              <w:rPr>
                <w:sz w:val="28"/>
                <w:szCs w:val="28"/>
                <w:lang w:val="en-US"/>
              </w:rPr>
              <w:fldChar w:fldCharType="begin"/>
            </w:r>
            <w:r w:rsidRPr="00426F59">
              <w:rPr>
                <w:sz w:val="28"/>
                <w:szCs w:val="28"/>
                <w:lang w:val="en-US"/>
              </w:rPr>
              <w:instrText xml:space="preserve"> LINK Excel.Sheet.12 "\\\\hopper.local.skek.ru\\PLBJ\\Тарифы\\Тепло\\Тайга\\2026 КОРРЕКТИРОВКА\\от ЭКСПЕРТОВ\\ГОРЯЧАЯ ВОДА СКЭК ТАЙГА 2026 предложение скэк.xlsx" "ГВС 2021-2030 Тайга!R83C28" \a \f 5 \h  \* MERGEFORMAT </w:instrText>
            </w:r>
            <w:r w:rsidRPr="00426F59">
              <w:rPr>
                <w:sz w:val="28"/>
                <w:szCs w:val="28"/>
                <w:lang w:val="en-US"/>
              </w:rPr>
              <w:fldChar w:fldCharType="separate"/>
            </w:r>
          </w:p>
          <w:p w14:paraId="0386FDF5" w14:textId="77777777" w:rsidR="00426F59" w:rsidRPr="00426F59" w:rsidRDefault="00426F59" w:rsidP="00426F59">
            <w:pPr>
              <w:ind w:left="-154" w:right="-101"/>
              <w:jc w:val="center"/>
              <w:rPr>
                <w:sz w:val="28"/>
                <w:szCs w:val="28"/>
              </w:rPr>
            </w:pPr>
            <w:r w:rsidRPr="00426F59">
              <w:rPr>
                <w:sz w:val="28"/>
                <w:szCs w:val="28"/>
              </w:rPr>
              <w:t>10 261</w:t>
            </w:r>
          </w:p>
          <w:p w14:paraId="6CC95DAB" w14:textId="77777777" w:rsidR="00426F59" w:rsidRPr="00426F59" w:rsidRDefault="00426F59" w:rsidP="00426F59">
            <w:pPr>
              <w:ind w:right="-101"/>
              <w:rPr>
                <w:sz w:val="28"/>
                <w:szCs w:val="28"/>
              </w:rPr>
            </w:pPr>
            <w:r w:rsidRPr="00426F59">
              <w:rPr>
                <w:sz w:val="28"/>
                <w:szCs w:val="28"/>
                <w:lang w:val="en-US"/>
              </w:rPr>
              <w:fldChar w:fldCharType="end"/>
            </w:r>
          </w:p>
        </w:tc>
        <w:tc>
          <w:tcPr>
            <w:tcW w:w="1479" w:type="dxa"/>
            <w:gridSpan w:val="2"/>
            <w:tcBorders>
              <w:top w:val="single" w:sz="4" w:space="0" w:color="auto"/>
              <w:left w:val="nil"/>
              <w:bottom w:val="single" w:sz="4" w:space="0" w:color="auto"/>
              <w:right w:val="single" w:sz="4" w:space="0" w:color="auto"/>
            </w:tcBorders>
            <w:vAlign w:val="center"/>
          </w:tcPr>
          <w:p w14:paraId="041B55C5" w14:textId="77777777" w:rsidR="00426F59" w:rsidRPr="00426F59" w:rsidRDefault="00426F59" w:rsidP="00426F59">
            <w:pPr>
              <w:ind w:left="-154" w:right="-101"/>
              <w:jc w:val="center"/>
              <w:rPr>
                <w:sz w:val="28"/>
                <w:szCs w:val="28"/>
                <w:lang w:val="en-US"/>
              </w:rPr>
            </w:pPr>
            <w:r w:rsidRPr="00426F59">
              <w:rPr>
                <w:sz w:val="28"/>
                <w:szCs w:val="28"/>
                <w:lang w:val="en-US"/>
              </w:rPr>
              <w:t>10 263</w:t>
            </w:r>
          </w:p>
        </w:tc>
        <w:tc>
          <w:tcPr>
            <w:tcW w:w="1372" w:type="dxa"/>
            <w:tcBorders>
              <w:top w:val="single" w:sz="4" w:space="0" w:color="auto"/>
              <w:left w:val="nil"/>
              <w:bottom w:val="single" w:sz="4" w:space="0" w:color="auto"/>
              <w:right w:val="single" w:sz="4" w:space="0" w:color="auto"/>
            </w:tcBorders>
            <w:vAlign w:val="center"/>
          </w:tcPr>
          <w:p w14:paraId="27B628BB" w14:textId="77777777" w:rsidR="00426F59" w:rsidRPr="00426F59" w:rsidRDefault="00426F59" w:rsidP="00426F59">
            <w:pPr>
              <w:ind w:left="-154" w:right="-101"/>
              <w:jc w:val="center"/>
              <w:rPr>
                <w:sz w:val="28"/>
                <w:szCs w:val="28"/>
                <w:lang w:val="en-US"/>
              </w:rPr>
            </w:pPr>
            <w:r w:rsidRPr="00426F59">
              <w:rPr>
                <w:sz w:val="28"/>
                <w:szCs w:val="28"/>
                <w:lang w:val="en-US"/>
              </w:rPr>
              <w:t>10 683</w:t>
            </w:r>
          </w:p>
        </w:tc>
        <w:tc>
          <w:tcPr>
            <w:tcW w:w="1372" w:type="dxa"/>
            <w:tcBorders>
              <w:top w:val="single" w:sz="4" w:space="0" w:color="auto"/>
              <w:left w:val="nil"/>
              <w:bottom w:val="single" w:sz="4" w:space="0" w:color="auto"/>
              <w:right w:val="single" w:sz="4" w:space="0" w:color="auto"/>
            </w:tcBorders>
            <w:vAlign w:val="center"/>
          </w:tcPr>
          <w:p w14:paraId="12455053" w14:textId="77777777" w:rsidR="00426F59" w:rsidRPr="00426F59" w:rsidRDefault="00426F59" w:rsidP="00426F59">
            <w:pPr>
              <w:ind w:left="-154" w:right="-101"/>
              <w:jc w:val="center"/>
              <w:rPr>
                <w:sz w:val="28"/>
                <w:szCs w:val="28"/>
                <w:lang w:val="en-US"/>
              </w:rPr>
            </w:pPr>
            <w:r w:rsidRPr="00426F59">
              <w:rPr>
                <w:sz w:val="28"/>
                <w:szCs w:val="28"/>
                <w:lang w:val="en-US"/>
              </w:rPr>
              <w:t>10 683</w:t>
            </w:r>
          </w:p>
        </w:tc>
        <w:tc>
          <w:tcPr>
            <w:tcW w:w="1372" w:type="dxa"/>
            <w:tcBorders>
              <w:top w:val="single" w:sz="4" w:space="0" w:color="auto"/>
              <w:left w:val="nil"/>
              <w:bottom w:val="single" w:sz="4" w:space="0" w:color="auto"/>
              <w:right w:val="single" w:sz="4" w:space="0" w:color="auto"/>
            </w:tcBorders>
            <w:vAlign w:val="center"/>
          </w:tcPr>
          <w:p w14:paraId="08273116" w14:textId="77777777" w:rsidR="00426F59" w:rsidRPr="00426F59" w:rsidRDefault="00426F59" w:rsidP="00426F59">
            <w:pPr>
              <w:ind w:left="-154" w:right="-101"/>
              <w:jc w:val="center"/>
              <w:rPr>
                <w:sz w:val="28"/>
                <w:szCs w:val="28"/>
                <w:lang w:val="en-US"/>
              </w:rPr>
            </w:pPr>
            <w:r w:rsidRPr="00426F59">
              <w:rPr>
                <w:sz w:val="28"/>
                <w:szCs w:val="28"/>
                <w:lang w:val="en-US"/>
              </w:rPr>
              <w:t>11 122</w:t>
            </w:r>
          </w:p>
        </w:tc>
        <w:tc>
          <w:tcPr>
            <w:tcW w:w="1372" w:type="dxa"/>
            <w:tcBorders>
              <w:top w:val="single" w:sz="4" w:space="0" w:color="auto"/>
              <w:left w:val="nil"/>
              <w:bottom w:val="single" w:sz="4" w:space="0" w:color="auto"/>
              <w:right w:val="single" w:sz="4" w:space="0" w:color="auto"/>
            </w:tcBorders>
            <w:vAlign w:val="center"/>
          </w:tcPr>
          <w:p w14:paraId="6292BD8E" w14:textId="77777777" w:rsidR="00426F59" w:rsidRPr="00426F59" w:rsidRDefault="00426F59" w:rsidP="00426F59">
            <w:pPr>
              <w:ind w:left="-154" w:right="-101"/>
              <w:jc w:val="center"/>
              <w:rPr>
                <w:sz w:val="28"/>
                <w:szCs w:val="28"/>
                <w:lang w:val="en-US"/>
              </w:rPr>
            </w:pPr>
            <w:r w:rsidRPr="00426F59">
              <w:rPr>
                <w:sz w:val="28"/>
                <w:szCs w:val="28"/>
                <w:lang w:val="en-US"/>
              </w:rPr>
              <w:t>11 122</w:t>
            </w:r>
          </w:p>
        </w:tc>
        <w:tc>
          <w:tcPr>
            <w:tcW w:w="1372" w:type="dxa"/>
            <w:tcBorders>
              <w:top w:val="single" w:sz="4" w:space="0" w:color="auto"/>
              <w:left w:val="nil"/>
              <w:bottom w:val="single" w:sz="4" w:space="0" w:color="auto"/>
              <w:right w:val="single" w:sz="4" w:space="0" w:color="auto"/>
            </w:tcBorders>
            <w:vAlign w:val="center"/>
          </w:tcPr>
          <w:p w14:paraId="327EE301" w14:textId="77777777" w:rsidR="00426F59" w:rsidRPr="00426F59" w:rsidRDefault="00426F59" w:rsidP="00426F59">
            <w:pPr>
              <w:ind w:left="-154" w:right="-101"/>
              <w:jc w:val="center"/>
              <w:rPr>
                <w:sz w:val="28"/>
                <w:szCs w:val="28"/>
                <w:lang w:val="en-US"/>
              </w:rPr>
            </w:pPr>
            <w:r w:rsidRPr="00426F59">
              <w:rPr>
                <w:sz w:val="28"/>
                <w:szCs w:val="28"/>
                <w:lang w:val="en-US"/>
              </w:rPr>
              <w:t>11 577</w:t>
            </w:r>
          </w:p>
        </w:tc>
        <w:tc>
          <w:tcPr>
            <w:tcW w:w="1373" w:type="dxa"/>
            <w:tcBorders>
              <w:top w:val="single" w:sz="4" w:space="0" w:color="auto"/>
              <w:left w:val="nil"/>
              <w:bottom w:val="single" w:sz="4" w:space="0" w:color="auto"/>
              <w:right w:val="single" w:sz="4" w:space="0" w:color="auto"/>
            </w:tcBorders>
            <w:vAlign w:val="center"/>
          </w:tcPr>
          <w:p w14:paraId="48D75EDA" w14:textId="77777777" w:rsidR="00426F59" w:rsidRPr="00426F59" w:rsidRDefault="00426F59" w:rsidP="00426F59">
            <w:pPr>
              <w:ind w:left="-154" w:right="-101"/>
              <w:jc w:val="center"/>
              <w:rPr>
                <w:sz w:val="28"/>
                <w:szCs w:val="28"/>
                <w:lang w:val="en-US"/>
              </w:rPr>
            </w:pPr>
            <w:r w:rsidRPr="00426F59">
              <w:rPr>
                <w:sz w:val="28"/>
                <w:szCs w:val="28"/>
                <w:lang w:val="en-US"/>
              </w:rPr>
              <w:t>11 577</w:t>
            </w:r>
          </w:p>
        </w:tc>
        <w:tc>
          <w:tcPr>
            <w:tcW w:w="1373" w:type="dxa"/>
            <w:tcBorders>
              <w:top w:val="single" w:sz="4" w:space="0" w:color="auto"/>
              <w:left w:val="nil"/>
              <w:bottom w:val="single" w:sz="4" w:space="0" w:color="auto"/>
              <w:right w:val="single" w:sz="4" w:space="0" w:color="auto"/>
            </w:tcBorders>
            <w:vAlign w:val="center"/>
          </w:tcPr>
          <w:p w14:paraId="095EA199" w14:textId="77777777" w:rsidR="00426F59" w:rsidRPr="00426F59" w:rsidRDefault="00426F59" w:rsidP="00426F59">
            <w:pPr>
              <w:ind w:left="-154" w:right="-101"/>
              <w:jc w:val="center"/>
              <w:rPr>
                <w:sz w:val="28"/>
                <w:szCs w:val="28"/>
                <w:lang w:val="en-US"/>
              </w:rPr>
            </w:pPr>
            <w:r w:rsidRPr="00426F59">
              <w:rPr>
                <w:sz w:val="28"/>
                <w:szCs w:val="28"/>
                <w:lang w:val="en-US"/>
              </w:rPr>
              <w:t>12 052</w:t>
            </w:r>
          </w:p>
        </w:tc>
      </w:tr>
    </w:tbl>
    <w:p w14:paraId="177D5DB8" w14:textId="77777777" w:rsidR="00426F59" w:rsidRPr="00426F59" w:rsidRDefault="00426F59" w:rsidP="00426F59">
      <w:pPr>
        <w:rPr>
          <w:sz w:val="28"/>
          <w:szCs w:val="28"/>
        </w:rPr>
      </w:pPr>
    </w:p>
    <w:p w14:paraId="3F81213A" w14:textId="77777777" w:rsidR="00426F59" w:rsidRPr="00426F59" w:rsidRDefault="00426F59" w:rsidP="00426F59">
      <w:pPr>
        <w:ind w:right="-31" w:firstLine="709"/>
        <w:jc w:val="both"/>
        <w:rPr>
          <w:sz w:val="28"/>
          <w:szCs w:val="28"/>
        </w:rPr>
      </w:pPr>
      <w:r w:rsidRPr="00426F59">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57E48F8D" w14:textId="77777777" w:rsidR="00426F59" w:rsidRPr="00426F59" w:rsidRDefault="00426F59" w:rsidP="00426F59">
      <w:pPr>
        <w:ind w:left="284"/>
        <w:jc w:val="center"/>
        <w:rPr>
          <w:bCs/>
          <w:color w:val="000000"/>
          <w:sz w:val="28"/>
          <w:szCs w:val="28"/>
        </w:rPr>
        <w:sectPr w:rsidR="00426F59" w:rsidRPr="00426F59" w:rsidSect="00426F59">
          <w:pgSz w:w="16838" w:h="11906" w:orient="landscape"/>
          <w:pgMar w:top="1701" w:right="851" w:bottom="851" w:left="1134" w:header="709" w:footer="709" w:gutter="0"/>
          <w:cols w:space="708"/>
          <w:titlePg/>
          <w:docGrid w:linePitch="360"/>
        </w:sectPr>
      </w:pPr>
    </w:p>
    <w:p w14:paraId="7663FA1F" w14:textId="77777777" w:rsidR="00426F59" w:rsidRPr="00426F59" w:rsidRDefault="00426F59" w:rsidP="00426F59">
      <w:pPr>
        <w:ind w:left="284"/>
        <w:jc w:val="center"/>
        <w:rPr>
          <w:bCs/>
          <w:color w:val="000000"/>
          <w:sz w:val="28"/>
          <w:szCs w:val="28"/>
        </w:rPr>
      </w:pPr>
      <w:r w:rsidRPr="00426F59">
        <w:rPr>
          <w:bCs/>
          <w:color w:val="000000"/>
          <w:sz w:val="28"/>
          <w:szCs w:val="28"/>
        </w:rPr>
        <w:lastRenderedPageBreak/>
        <w:t>7. График реализации мероприятий производственной</w:t>
      </w:r>
    </w:p>
    <w:p w14:paraId="747F78A9" w14:textId="77777777" w:rsidR="00426F59" w:rsidRPr="00426F59" w:rsidRDefault="00426F59" w:rsidP="00426F59">
      <w:pPr>
        <w:ind w:left="284"/>
        <w:jc w:val="center"/>
        <w:rPr>
          <w:bCs/>
          <w:color w:val="000000"/>
          <w:sz w:val="28"/>
          <w:szCs w:val="28"/>
        </w:rPr>
      </w:pPr>
      <w:r w:rsidRPr="00426F59">
        <w:rPr>
          <w:bCs/>
          <w:color w:val="000000"/>
          <w:sz w:val="28"/>
          <w:szCs w:val="28"/>
        </w:rPr>
        <w:t xml:space="preserve"> программы ОАО «Северо-Кузбасская энергетическая </w:t>
      </w:r>
      <w:proofErr w:type="gramStart"/>
      <w:r w:rsidRPr="00426F59">
        <w:rPr>
          <w:bCs/>
          <w:color w:val="000000"/>
          <w:sz w:val="28"/>
          <w:szCs w:val="28"/>
        </w:rPr>
        <w:t xml:space="preserve">компания»   </w:t>
      </w:r>
      <w:proofErr w:type="gramEnd"/>
      <w:r w:rsidRPr="00426F59">
        <w:rPr>
          <w:bCs/>
          <w:color w:val="000000"/>
          <w:sz w:val="28"/>
          <w:szCs w:val="28"/>
        </w:rPr>
        <w:t xml:space="preserve">                      на потребительском рынке Тайгинского городского округа</w:t>
      </w:r>
    </w:p>
    <w:p w14:paraId="5944DFE8" w14:textId="77777777" w:rsidR="00426F59" w:rsidRPr="00426F59" w:rsidRDefault="00426F59" w:rsidP="00426F59">
      <w:pPr>
        <w:ind w:left="-567" w:firstLine="1134"/>
        <w:jc w:val="center"/>
        <w:rPr>
          <w:bCs/>
          <w:color w:val="000000"/>
          <w:sz w:val="28"/>
          <w:szCs w:val="28"/>
        </w:rPr>
      </w:pPr>
    </w:p>
    <w:p w14:paraId="424EB281" w14:textId="77777777" w:rsidR="00426F59" w:rsidRPr="00426F59" w:rsidRDefault="00426F59" w:rsidP="00426F59">
      <w:pPr>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6"/>
        <w:gridCol w:w="2315"/>
        <w:gridCol w:w="2097"/>
      </w:tblGrid>
      <w:tr w:rsidR="00426F59" w:rsidRPr="00426F59" w14:paraId="027C7F9E" w14:textId="77777777" w:rsidTr="00B17484">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6022D5EE" w14:textId="77777777" w:rsidR="00426F59" w:rsidRPr="00426F59" w:rsidRDefault="00426F59" w:rsidP="00426F59">
            <w:pPr>
              <w:jc w:val="center"/>
              <w:rPr>
                <w:sz w:val="28"/>
                <w:szCs w:val="28"/>
              </w:rPr>
            </w:pPr>
            <w:r w:rsidRPr="00426F59">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3375E7D9" w14:textId="77777777" w:rsidR="00426F59" w:rsidRPr="00426F59" w:rsidRDefault="00426F59" w:rsidP="00426F59">
            <w:pPr>
              <w:jc w:val="center"/>
              <w:rPr>
                <w:sz w:val="28"/>
                <w:szCs w:val="28"/>
              </w:rPr>
            </w:pPr>
            <w:r w:rsidRPr="00426F59">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4D4C483F" w14:textId="77777777" w:rsidR="00426F59" w:rsidRPr="00426F59" w:rsidRDefault="00426F59" w:rsidP="00426F59">
            <w:pPr>
              <w:jc w:val="center"/>
              <w:rPr>
                <w:sz w:val="28"/>
                <w:szCs w:val="28"/>
              </w:rPr>
            </w:pPr>
            <w:r w:rsidRPr="00426F59">
              <w:rPr>
                <w:sz w:val="28"/>
                <w:szCs w:val="28"/>
              </w:rPr>
              <w:t>Дата окончания реализации мероприятий</w:t>
            </w:r>
          </w:p>
        </w:tc>
      </w:tr>
      <w:tr w:rsidR="00426F59" w:rsidRPr="00426F59" w14:paraId="55D9FA63" w14:textId="77777777" w:rsidTr="00B17484">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7D3884FF" w14:textId="77777777" w:rsidR="00426F59" w:rsidRPr="00426F59" w:rsidRDefault="00426F59" w:rsidP="00426F59">
            <w:pPr>
              <w:rPr>
                <w:sz w:val="28"/>
                <w:szCs w:val="28"/>
              </w:rPr>
            </w:pPr>
            <w:r w:rsidRPr="00426F59">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7C53181B" w14:textId="77777777" w:rsidR="00426F59" w:rsidRPr="00426F59" w:rsidRDefault="00426F59" w:rsidP="00426F59">
            <w:pPr>
              <w:jc w:val="center"/>
              <w:rPr>
                <w:sz w:val="28"/>
                <w:szCs w:val="28"/>
              </w:rPr>
            </w:pPr>
            <w:r w:rsidRPr="00426F59">
              <w:rPr>
                <w:sz w:val="28"/>
                <w:szCs w:val="28"/>
              </w:rPr>
              <w:t>29.12.2021</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1AD0C31D" w14:textId="77777777" w:rsidR="00426F59" w:rsidRPr="00426F59" w:rsidRDefault="00426F59" w:rsidP="00426F59">
            <w:pPr>
              <w:jc w:val="center"/>
              <w:rPr>
                <w:sz w:val="28"/>
                <w:szCs w:val="28"/>
              </w:rPr>
            </w:pPr>
            <w:r w:rsidRPr="00426F59">
              <w:rPr>
                <w:sz w:val="28"/>
                <w:szCs w:val="28"/>
              </w:rPr>
              <w:t>31.12.2030</w:t>
            </w:r>
          </w:p>
        </w:tc>
      </w:tr>
    </w:tbl>
    <w:p w14:paraId="2667936A" w14:textId="77777777" w:rsidR="00426F59" w:rsidRPr="00426F59" w:rsidRDefault="00426F59" w:rsidP="00426F59">
      <w:pPr>
        <w:jc w:val="both"/>
        <w:rPr>
          <w:sz w:val="28"/>
          <w:szCs w:val="28"/>
        </w:rPr>
      </w:pPr>
    </w:p>
    <w:p w14:paraId="6E8F0F1D" w14:textId="77777777" w:rsidR="00426F59" w:rsidRPr="00426F59" w:rsidRDefault="00426F59" w:rsidP="00426F59">
      <w:pPr>
        <w:ind w:left="-142" w:firstLine="709"/>
        <w:jc w:val="center"/>
        <w:rPr>
          <w:sz w:val="28"/>
          <w:szCs w:val="28"/>
        </w:rPr>
      </w:pPr>
    </w:p>
    <w:p w14:paraId="0143C1ED" w14:textId="77777777" w:rsidR="00426F59" w:rsidRPr="00426F59" w:rsidRDefault="00426F59" w:rsidP="00426F59">
      <w:pPr>
        <w:ind w:left="-142" w:firstLine="709"/>
        <w:jc w:val="center"/>
        <w:rPr>
          <w:sz w:val="28"/>
          <w:szCs w:val="28"/>
        </w:rPr>
      </w:pPr>
    </w:p>
    <w:p w14:paraId="1F735447" w14:textId="77777777" w:rsidR="00426F59" w:rsidRPr="00426F59" w:rsidRDefault="00426F59" w:rsidP="00426F59">
      <w:pPr>
        <w:ind w:left="-142" w:firstLine="709"/>
        <w:jc w:val="center"/>
        <w:rPr>
          <w:sz w:val="28"/>
          <w:szCs w:val="28"/>
        </w:rPr>
      </w:pPr>
    </w:p>
    <w:p w14:paraId="2674DD98" w14:textId="77777777" w:rsidR="00426F59" w:rsidRPr="00426F59" w:rsidRDefault="00426F59" w:rsidP="00426F59">
      <w:pPr>
        <w:ind w:left="-142" w:firstLine="709"/>
        <w:jc w:val="center"/>
        <w:rPr>
          <w:sz w:val="28"/>
          <w:szCs w:val="28"/>
        </w:rPr>
      </w:pPr>
    </w:p>
    <w:p w14:paraId="6C65DF3A" w14:textId="77777777" w:rsidR="00426F59" w:rsidRPr="00426F59" w:rsidRDefault="00426F59" w:rsidP="00426F59">
      <w:pPr>
        <w:ind w:left="-142" w:firstLine="709"/>
        <w:jc w:val="center"/>
        <w:rPr>
          <w:sz w:val="28"/>
          <w:szCs w:val="28"/>
        </w:rPr>
      </w:pPr>
    </w:p>
    <w:p w14:paraId="1B31B5D0" w14:textId="77777777" w:rsidR="00426F59" w:rsidRPr="00426F59" w:rsidRDefault="00426F59" w:rsidP="00426F59">
      <w:pPr>
        <w:ind w:left="-142" w:firstLine="709"/>
        <w:jc w:val="center"/>
        <w:rPr>
          <w:sz w:val="28"/>
          <w:szCs w:val="28"/>
        </w:rPr>
      </w:pPr>
    </w:p>
    <w:p w14:paraId="5D18A07D" w14:textId="77777777" w:rsidR="00426F59" w:rsidRPr="00426F59" w:rsidRDefault="00426F59" w:rsidP="00426F59">
      <w:pPr>
        <w:ind w:left="-142" w:firstLine="709"/>
        <w:jc w:val="center"/>
        <w:rPr>
          <w:sz w:val="28"/>
          <w:szCs w:val="28"/>
        </w:rPr>
      </w:pPr>
    </w:p>
    <w:p w14:paraId="14D1B088" w14:textId="77777777" w:rsidR="00426F59" w:rsidRPr="00426F59" w:rsidRDefault="00426F59" w:rsidP="00426F59">
      <w:pPr>
        <w:ind w:left="-142" w:firstLine="709"/>
        <w:jc w:val="center"/>
        <w:rPr>
          <w:sz w:val="28"/>
          <w:szCs w:val="28"/>
        </w:rPr>
      </w:pPr>
    </w:p>
    <w:p w14:paraId="4B6E1212" w14:textId="77777777" w:rsidR="00426F59" w:rsidRPr="00426F59" w:rsidRDefault="00426F59" w:rsidP="00426F59">
      <w:pPr>
        <w:ind w:left="-142" w:firstLine="709"/>
        <w:jc w:val="center"/>
        <w:rPr>
          <w:sz w:val="28"/>
          <w:szCs w:val="28"/>
        </w:rPr>
      </w:pPr>
    </w:p>
    <w:p w14:paraId="58B80D03" w14:textId="77777777" w:rsidR="00426F59" w:rsidRPr="00426F59" w:rsidRDefault="00426F59" w:rsidP="00426F59">
      <w:pPr>
        <w:ind w:left="-142" w:firstLine="709"/>
        <w:jc w:val="center"/>
        <w:rPr>
          <w:sz w:val="28"/>
          <w:szCs w:val="28"/>
        </w:rPr>
      </w:pPr>
    </w:p>
    <w:p w14:paraId="27D80914" w14:textId="77777777" w:rsidR="00426F59" w:rsidRPr="00426F59" w:rsidRDefault="00426F59" w:rsidP="00426F59">
      <w:pPr>
        <w:ind w:left="-142" w:firstLine="709"/>
        <w:jc w:val="center"/>
        <w:rPr>
          <w:sz w:val="28"/>
          <w:szCs w:val="28"/>
        </w:rPr>
      </w:pPr>
    </w:p>
    <w:p w14:paraId="25E107B4" w14:textId="77777777" w:rsidR="00426F59" w:rsidRPr="00426F59" w:rsidRDefault="00426F59" w:rsidP="00426F59">
      <w:pPr>
        <w:ind w:left="-142" w:firstLine="709"/>
        <w:jc w:val="center"/>
        <w:rPr>
          <w:sz w:val="28"/>
          <w:szCs w:val="28"/>
        </w:rPr>
      </w:pPr>
    </w:p>
    <w:p w14:paraId="44F14A26" w14:textId="77777777" w:rsidR="00426F59" w:rsidRPr="00426F59" w:rsidRDefault="00426F59" w:rsidP="00426F59">
      <w:pPr>
        <w:ind w:left="-142" w:firstLine="709"/>
        <w:jc w:val="center"/>
        <w:rPr>
          <w:sz w:val="28"/>
          <w:szCs w:val="28"/>
        </w:rPr>
      </w:pPr>
    </w:p>
    <w:p w14:paraId="77B671C3" w14:textId="77777777" w:rsidR="00426F59" w:rsidRPr="00426F59" w:rsidRDefault="00426F59" w:rsidP="00426F59">
      <w:pPr>
        <w:ind w:left="-142" w:firstLine="709"/>
        <w:jc w:val="center"/>
        <w:rPr>
          <w:sz w:val="28"/>
          <w:szCs w:val="28"/>
        </w:rPr>
      </w:pPr>
    </w:p>
    <w:p w14:paraId="2D373D80" w14:textId="77777777" w:rsidR="00426F59" w:rsidRPr="00426F59" w:rsidRDefault="00426F59" w:rsidP="00426F59">
      <w:pPr>
        <w:ind w:left="-142" w:firstLine="709"/>
        <w:jc w:val="center"/>
        <w:rPr>
          <w:sz w:val="28"/>
          <w:szCs w:val="28"/>
        </w:rPr>
      </w:pPr>
    </w:p>
    <w:p w14:paraId="3B3F347D" w14:textId="77777777" w:rsidR="00426F59" w:rsidRPr="00426F59" w:rsidRDefault="00426F59" w:rsidP="00426F59">
      <w:pPr>
        <w:ind w:left="-142" w:firstLine="709"/>
        <w:jc w:val="center"/>
        <w:rPr>
          <w:sz w:val="28"/>
          <w:szCs w:val="28"/>
        </w:rPr>
      </w:pPr>
    </w:p>
    <w:p w14:paraId="02CD62DA" w14:textId="77777777" w:rsidR="00426F59" w:rsidRPr="00426F59" w:rsidRDefault="00426F59" w:rsidP="00426F59">
      <w:pPr>
        <w:ind w:left="-142" w:firstLine="709"/>
        <w:jc w:val="center"/>
        <w:rPr>
          <w:sz w:val="28"/>
          <w:szCs w:val="28"/>
        </w:rPr>
      </w:pPr>
    </w:p>
    <w:p w14:paraId="1C55E498" w14:textId="77777777" w:rsidR="00426F59" w:rsidRPr="00426F59" w:rsidRDefault="00426F59" w:rsidP="00426F59">
      <w:pPr>
        <w:ind w:left="-142" w:firstLine="709"/>
        <w:jc w:val="center"/>
        <w:rPr>
          <w:sz w:val="28"/>
          <w:szCs w:val="28"/>
        </w:rPr>
      </w:pPr>
    </w:p>
    <w:p w14:paraId="262F52D2" w14:textId="77777777" w:rsidR="00426F59" w:rsidRPr="00426F59" w:rsidRDefault="00426F59" w:rsidP="00426F59">
      <w:pPr>
        <w:ind w:left="-142" w:firstLine="709"/>
        <w:jc w:val="center"/>
        <w:rPr>
          <w:sz w:val="28"/>
          <w:szCs w:val="28"/>
        </w:rPr>
      </w:pPr>
    </w:p>
    <w:p w14:paraId="0089043B" w14:textId="77777777" w:rsidR="00426F59" w:rsidRPr="00426F59" w:rsidRDefault="00426F59" w:rsidP="00426F59">
      <w:pPr>
        <w:ind w:left="-142" w:firstLine="709"/>
        <w:jc w:val="center"/>
        <w:rPr>
          <w:sz w:val="28"/>
          <w:szCs w:val="28"/>
        </w:rPr>
      </w:pPr>
    </w:p>
    <w:p w14:paraId="2373F8EB" w14:textId="77777777" w:rsidR="00426F59" w:rsidRPr="00426F59" w:rsidRDefault="00426F59" w:rsidP="00426F59">
      <w:pPr>
        <w:ind w:left="-142" w:firstLine="709"/>
        <w:jc w:val="center"/>
        <w:rPr>
          <w:sz w:val="28"/>
          <w:szCs w:val="28"/>
        </w:rPr>
      </w:pPr>
    </w:p>
    <w:p w14:paraId="33210CAA" w14:textId="77777777" w:rsidR="00426F59" w:rsidRPr="00426F59" w:rsidRDefault="00426F59" w:rsidP="00426F59">
      <w:pPr>
        <w:ind w:left="-142" w:firstLine="709"/>
        <w:jc w:val="center"/>
        <w:rPr>
          <w:sz w:val="28"/>
          <w:szCs w:val="28"/>
        </w:rPr>
      </w:pPr>
    </w:p>
    <w:p w14:paraId="15EFAB11" w14:textId="77777777" w:rsidR="00426F59" w:rsidRPr="00426F59" w:rsidRDefault="00426F59" w:rsidP="00426F59">
      <w:pPr>
        <w:ind w:left="-142" w:firstLine="709"/>
        <w:jc w:val="center"/>
        <w:rPr>
          <w:sz w:val="28"/>
          <w:szCs w:val="28"/>
        </w:rPr>
      </w:pPr>
    </w:p>
    <w:p w14:paraId="26826A14" w14:textId="77777777" w:rsidR="00426F59" w:rsidRPr="00426F59" w:rsidRDefault="00426F59" w:rsidP="00426F59">
      <w:pPr>
        <w:ind w:left="-142" w:firstLine="709"/>
        <w:jc w:val="center"/>
        <w:rPr>
          <w:sz w:val="28"/>
          <w:szCs w:val="28"/>
        </w:rPr>
      </w:pPr>
    </w:p>
    <w:p w14:paraId="742C5A9D" w14:textId="77777777" w:rsidR="00426F59" w:rsidRPr="00426F59" w:rsidRDefault="00426F59" w:rsidP="00426F59">
      <w:pPr>
        <w:ind w:left="-142" w:firstLine="709"/>
        <w:jc w:val="center"/>
        <w:rPr>
          <w:sz w:val="28"/>
          <w:szCs w:val="28"/>
        </w:rPr>
      </w:pPr>
    </w:p>
    <w:p w14:paraId="649D3D52" w14:textId="77777777" w:rsidR="00426F59" w:rsidRPr="00426F59" w:rsidRDefault="00426F59" w:rsidP="00426F59">
      <w:pPr>
        <w:ind w:left="-142" w:firstLine="709"/>
        <w:jc w:val="center"/>
        <w:rPr>
          <w:sz w:val="28"/>
          <w:szCs w:val="28"/>
        </w:rPr>
      </w:pPr>
    </w:p>
    <w:p w14:paraId="7F4653D1" w14:textId="77777777" w:rsidR="00426F59" w:rsidRPr="00426F59" w:rsidRDefault="00426F59" w:rsidP="00426F59">
      <w:pPr>
        <w:ind w:left="-142" w:firstLine="709"/>
        <w:jc w:val="center"/>
        <w:rPr>
          <w:sz w:val="28"/>
          <w:szCs w:val="28"/>
        </w:rPr>
      </w:pPr>
    </w:p>
    <w:p w14:paraId="480A81BF" w14:textId="77777777" w:rsidR="00426F59" w:rsidRPr="00426F59" w:rsidRDefault="00426F59" w:rsidP="00426F59">
      <w:pPr>
        <w:ind w:left="-142" w:firstLine="709"/>
        <w:jc w:val="center"/>
        <w:rPr>
          <w:sz w:val="28"/>
          <w:szCs w:val="28"/>
        </w:rPr>
      </w:pPr>
    </w:p>
    <w:p w14:paraId="562049F0" w14:textId="77777777" w:rsidR="00426F59" w:rsidRPr="00426F59" w:rsidRDefault="00426F59" w:rsidP="00426F59">
      <w:pPr>
        <w:ind w:left="-142" w:firstLine="709"/>
        <w:jc w:val="center"/>
        <w:rPr>
          <w:sz w:val="28"/>
          <w:szCs w:val="28"/>
        </w:rPr>
      </w:pPr>
    </w:p>
    <w:p w14:paraId="2FC155F4" w14:textId="77777777" w:rsidR="00426F59" w:rsidRPr="00426F59" w:rsidRDefault="00426F59" w:rsidP="00426F59">
      <w:pPr>
        <w:ind w:left="-142" w:firstLine="709"/>
        <w:jc w:val="center"/>
        <w:rPr>
          <w:sz w:val="28"/>
          <w:szCs w:val="28"/>
        </w:rPr>
        <w:sectPr w:rsidR="00426F59" w:rsidRPr="00426F59" w:rsidSect="00426F59">
          <w:pgSz w:w="11906" w:h="16838"/>
          <w:pgMar w:top="851" w:right="851" w:bottom="709" w:left="1701" w:header="709" w:footer="709" w:gutter="0"/>
          <w:cols w:space="708"/>
          <w:titlePg/>
          <w:docGrid w:linePitch="360"/>
        </w:sectPr>
      </w:pPr>
    </w:p>
    <w:p w14:paraId="270B3C59" w14:textId="77777777" w:rsidR="00426F59" w:rsidRPr="00426F59" w:rsidRDefault="00426F59" w:rsidP="00426F59">
      <w:pPr>
        <w:ind w:left="-142" w:firstLine="709"/>
        <w:jc w:val="center"/>
        <w:rPr>
          <w:bCs/>
          <w:color w:val="000000"/>
          <w:sz w:val="28"/>
          <w:szCs w:val="28"/>
        </w:rPr>
      </w:pPr>
      <w:r w:rsidRPr="00426F59">
        <w:rPr>
          <w:sz w:val="28"/>
          <w:szCs w:val="28"/>
        </w:rPr>
        <w:lastRenderedPageBreak/>
        <w:t xml:space="preserve">Раздел 8. </w:t>
      </w:r>
      <w:r w:rsidRPr="00426F59">
        <w:rPr>
          <w:bCs/>
          <w:color w:val="000000"/>
          <w:sz w:val="28"/>
          <w:szCs w:val="28"/>
        </w:rPr>
        <w:t xml:space="preserve">Показатели надежности, качества, </w:t>
      </w:r>
    </w:p>
    <w:p w14:paraId="7516D97A" w14:textId="77777777" w:rsidR="00426F59" w:rsidRPr="00426F59" w:rsidRDefault="00426F59" w:rsidP="00426F59">
      <w:pPr>
        <w:ind w:left="-142" w:firstLine="709"/>
        <w:jc w:val="center"/>
        <w:rPr>
          <w:sz w:val="28"/>
          <w:szCs w:val="28"/>
        </w:rPr>
      </w:pPr>
      <w:r w:rsidRPr="00426F59">
        <w:rPr>
          <w:bCs/>
          <w:color w:val="000000"/>
          <w:sz w:val="28"/>
          <w:szCs w:val="28"/>
        </w:rPr>
        <w:t xml:space="preserve">энергетической эффективности объектов систем </w:t>
      </w:r>
      <w:r w:rsidRPr="00426F59">
        <w:rPr>
          <w:sz w:val="28"/>
          <w:szCs w:val="28"/>
        </w:rPr>
        <w:t>горячего водоснабжения ОАО «Северо-Кузбасская энергетическая компания» на потребительском рынке Тайгинского городского округа</w:t>
      </w:r>
    </w:p>
    <w:p w14:paraId="08A2118A" w14:textId="77777777" w:rsidR="00426F59" w:rsidRPr="00426F59" w:rsidRDefault="00426F59" w:rsidP="00426F59">
      <w:pPr>
        <w:ind w:left="-567"/>
        <w:jc w:val="center"/>
        <w:rPr>
          <w:bCs/>
          <w:color w:val="000000"/>
          <w:sz w:val="28"/>
          <w:szCs w:val="28"/>
        </w:rPr>
      </w:pPr>
    </w:p>
    <w:tbl>
      <w:tblPr>
        <w:tblStyle w:val="61"/>
        <w:tblW w:w="14797" w:type="dxa"/>
        <w:tblInd w:w="392" w:type="dxa"/>
        <w:tblLayout w:type="fixed"/>
        <w:tblLook w:val="04A0" w:firstRow="1" w:lastRow="0" w:firstColumn="1" w:lastColumn="0" w:noHBand="0" w:noVBand="1"/>
      </w:tblPr>
      <w:tblGrid>
        <w:gridCol w:w="700"/>
        <w:gridCol w:w="2639"/>
        <w:gridCol w:w="1159"/>
        <w:gridCol w:w="1143"/>
        <w:gridCol w:w="1163"/>
        <w:gridCol w:w="1984"/>
        <w:gridCol w:w="933"/>
        <w:gridCol w:w="1046"/>
        <w:gridCol w:w="1024"/>
        <w:gridCol w:w="1025"/>
        <w:gridCol w:w="966"/>
        <w:gridCol w:w="1015"/>
      </w:tblGrid>
      <w:tr w:rsidR="00426F59" w:rsidRPr="00426F59" w14:paraId="122D02BB" w14:textId="77777777" w:rsidTr="00B17484">
        <w:trPr>
          <w:trHeight w:val="1170"/>
        </w:trPr>
        <w:tc>
          <w:tcPr>
            <w:tcW w:w="700" w:type="dxa"/>
            <w:vAlign w:val="center"/>
          </w:tcPr>
          <w:p w14:paraId="4C87841E" w14:textId="77777777" w:rsidR="00426F59" w:rsidRPr="00426F59" w:rsidRDefault="00426F59" w:rsidP="00426F59">
            <w:pPr>
              <w:jc w:val="center"/>
              <w:rPr>
                <w:bCs/>
                <w:color w:val="000000"/>
              </w:rPr>
            </w:pPr>
            <w:r w:rsidRPr="00426F59">
              <w:rPr>
                <w:bCs/>
                <w:color w:val="000000"/>
              </w:rPr>
              <w:t>№ п/п</w:t>
            </w:r>
          </w:p>
        </w:tc>
        <w:tc>
          <w:tcPr>
            <w:tcW w:w="2639" w:type="dxa"/>
            <w:vAlign w:val="center"/>
          </w:tcPr>
          <w:p w14:paraId="05E45A74" w14:textId="77777777" w:rsidR="00426F59" w:rsidRPr="00426F59" w:rsidRDefault="00426F59" w:rsidP="00426F59">
            <w:pPr>
              <w:ind w:left="-182" w:right="-108"/>
              <w:jc w:val="center"/>
              <w:rPr>
                <w:bCs/>
                <w:color w:val="000000"/>
              </w:rPr>
            </w:pPr>
            <w:r w:rsidRPr="00426F59">
              <w:rPr>
                <w:bCs/>
                <w:color w:val="000000"/>
              </w:rPr>
              <w:t>Наименование показателя</w:t>
            </w:r>
          </w:p>
        </w:tc>
        <w:tc>
          <w:tcPr>
            <w:tcW w:w="1159" w:type="dxa"/>
            <w:vAlign w:val="center"/>
          </w:tcPr>
          <w:p w14:paraId="246EC8AB" w14:textId="77777777" w:rsidR="00426F59" w:rsidRPr="00426F59" w:rsidRDefault="00426F59" w:rsidP="00426F59">
            <w:pPr>
              <w:jc w:val="center"/>
              <w:rPr>
                <w:bCs/>
                <w:color w:val="000000"/>
              </w:rPr>
            </w:pPr>
            <w:r w:rsidRPr="00426F59">
              <w:rPr>
                <w:bCs/>
                <w:color w:val="000000"/>
              </w:rPr>
              <w:t>Факт 2021 год</w:t>
            </w:r>
          </w:p>
        </w:tc>
        <w:tc>
          <w:tcPr>
            <w:tcW w:w="1143" w:type="dxa"/>
            <w:vAlign w:val="center"/>
          </w:tcPr>
          <w:p w14:paraId="49150842" w14:textId="77777777" w:rsidR="00426F59" w:rsidRPr="00426F59" w:rsidRDefault="00426F59" w:rsidP="00426F59">
            <w:pPr>
              <w:jc w:val="center"/>
              <w:rPr>
                <w:bCs/>
                <w:color w:val="000000"/>
              </w:rPr>
            </w:pPr>
            <w:r w:rsidRPr="00426F59">
              <w:rPr>
                <w:bCs/>
                <w:color w:val="000000"/>
              </w:rPr>
              <w:t>Факт 2022 год</w:t>
            </w:r>
          </w:p>
        </w:tc>
        <w:tc>
          <w:tcPr>
            <w:tcW w:w="1163" w:type="dxa"/>
            <w:vAlign w:val="center"/>
          </w:tcPr>
          <w:p w14:paraId="46EAB866" w14:textId="77777777" w:rsidR="00426F59" w:rsidRPr="00426F59" w:rsidRDefault="00426F59" w:rsidP="00426F59">
            <w:pPr>
              <w:jc w:val="center"/>
              <w:rPr>
                <w:bCs/>
                <w:color w:val="000000"/>
              </w:rPr>
            </w:pPr>
            <w:r w:rsidRPr="00426F59">
              <w:rPr>
                <w:bCs/>
                <w:color w:val="000000"/>
              </w:rPr>
              <w:t>Факт 2023 год</w:t>
            </w:r>
          </w:p>
        </w:tc>
        <w:tc>
          <w:tcPr>
            <w:tcW w:w="1984" w:type="dxa"/>
            <w:vAlign w:val="center"/>
          </w:tcPr>
          <w:p w14:paraId="35B0F487" w14:textId="77777777" w:rsidR="00426F59" w:rsidRPr="00426F59" w:rsidRDefault="00426F59" w:rsidP="00426F59">
            <w:pPr>
              <w:jc w:val="center"/>
              <w:rPr>
                <w:bCs/>
                <w:color w:val="000000"/>
              </w:rPr>
            </w:pPr>
            <w:r w:rsidRPr="00426F59">
              <w:rPr>
                <w:bCs/>
                <w:color w:val="000000"/>
              </w:rPr>
              <w:t xml:space="preserve">Ожидаемые значения </w:t>
            </w:r>
            <w:r w:rsidRPr="00426F59">
              <w:rPr>
                <w:bCs/>
                <w:color w:val="000000"/>
              </w:rPr>
              <w:br/>
              <w:t>2024 год</w:t>
            </w:r>
          </w:p>
        </w:tc>
        <w:tc>
          <w:tcPr>
            <w:tcW w:w="933" w:type="dxa"/>
            <w:vAlign w:val="center"/>
          </w:tcPr>
          <w:p w14:paraId="60A19FDB" w14:textId="77777777" w:rsidR="00426F59" w:rsidRPr="00426F59" w:rsidRDefault="00426F59" w:rsidP="00426F59">
            <w:pPr>
              <w:jc w:val="center"/>
              <w:rPr>
                <w:bCs/>
                <w:color w:val="000000"/>
              </w:rPr>
            </w:pPr>
            <w:r w:rsidRPr="00426F59">
              <w:rPr>
                <w:bCs/>
                <w:color w:val="000000"/>
              </w:rPr>
              <w:t>План 2025 год</w:t>
            </w:r>
          </w:p>
        </w:tc>
        <w:tc>
          <w:tcPr>
            <w:tcW w:w="1046" w:type="dxa"/>
            <w:vAlign w:val="center"/>
          </w:tcPr>
          <w:p w14:paraId="337E72F8" w14:textId="77777777" w:rsidR="00426F59" w:rsidRPr="00426F59" w:rsidRDefault="00426F59" w:rsidP="00426F59">
            <w:pPr>
              <w:jc w:val="center"/>
              <w:rPr>
                <w:bCs/>
                <w:color w:val="000000"/>
              </w:rPr>
            </w:pPr>
            <w:r w:rsidRPr="00426F59">
              <w:rPr>
                <w:bCs/>
                <w:color w:val="000000"/>
              </w:rPr>
              <w:t>План 2026 год</w:t>
            </w:r>
          </w:p>
        </w:tc>
        <w:tc>
          <w:tcPr>
            <w:tcW w:w="1024" w:type="dxa"/>
            <w:vAlign w:val="center"/>
          </w:tcPr>
          <w:p w14:paraId="150D68D7" w14:textId="77777777" w:rsidR="00426F59" w:rsidRPr="00426F59" w:rsidRDefault="00426F59" w:rsidP="00426F59">
            <w:pPr>
              <w:jc w:val="center"/>
              <w:rPr>
                <w:bCs/>
                <w:color w:val="000000"/>
              </w:rPr>
            </w:pPr>
            <w:r w:rsidRPr="00426F59">
              <w:rPr>
                <w:bCs/>
                <w:color w:val="000000"/>
              </w:rPr>
              <w:t>План 2027 год</w:t>
            </w:r>
          </w:p>
        </w:tc>
        <w:tc>
          <w:tcPr>
            <w:tcW w:w="1025" w:type="dxa"/>
            <w:vAlign w:val="center"/>
          </w:tcPr>
          <w:p w14:paraId="3E7BC44A" w14:textId="77777777" w:rsidR="00426F59" w:rsidRPr="00426F59" w:rsidRDefault="00426F59" w:rsidP="00426F59">
            <w:pPr>
              <w:jc w:val="center"/>
              <w:rPr>
                <w:bCs/>
                <w:color w:val="000000"/>
              </w:rPr>
            </w:pPr>
            <w:r w:rsidRPr="00426F59">
              <w:rPr>
                <w:bCs/>
                <w:color w:val="000000"/>
              </w:rPr>
              <w:t>План 2028 год</w:t>
            </w:r>
          </w:p>
        </w:tc>
        <w:tc>
          <w:tcPr>
            <w:tcW w:w="966" w:type="dxa"/>
            <w:vAlign w:val="center"/>
          </w:tcPr>
          <w:p w14:paraId="2D262FF6" w14:textId="77777777" w:rsidR="00426F59" w:rsidRPr="00426F59" w:rsidRDefault="00426F59" w:rsidP="00426F59">
            <w:pPr>
              <w:jc w:val="center"/>
              <w:rPr>
                <w:bCs/>
                <w:color w:val="000000"/>
              </w:rPr>
            </w:pPr>
            <w:r w:rsidRPr="00426F59">
              <w:rPr>
                <w:bCs/>
                <w:color w:val="000000"/>
              </w:rPr>
              <w:t>План 2029 год</w:t>
            </w:r>
          </w:p>
        </w:tc>
        <w:tc>
          <w:tcPr>
            <w:tcW w:w="1015" w:type="dxa"/>
            <w:vAlign w:val="center"/>
          </w:tcPr>
          <w:p w14:paraId="2D0ACB7B" w14:textId="77777777" w:rsidR="00426F59" w:rsidRPr="00426F59" w:rsidRDefault="00426F59" w:rsidP="00426F59">
            <w:pPr>
              <w:jc w:val="center"/>
              <w:rPr>
                <w:bCs/>
                <w:color w:val="000000"/>
              </w:rPr>
            </w:pPr>
            <w:r w:rsidRPr="00426F59">
              <w:rPr>
                <w:bCs/>
                <w:color w:val="000000"/>
              </w:rPr>
              <w:t>План 2030 год</w:t>
            </w:r>
          </w:p>
        </w:tc>
      </w:tr>
      <w:tr w:rsidR="00426F59" w:rsidRPr="00426F59" w14:paraId="215E7D00" w14:textId="77777777" w:rsidTr="00B17484">
        <w:trPr>
          <w:trHeight w:val="416"/>
        </w:trPr>
        <w:tc>
          <w:tcPr>
            <w:tcW w:w="700" w:type="dxa"/>
            <w:vAlign w:val="center"/>
          </w:tcPr>
          <w:p w14:paraId="63CE79A0" w14:textId="77777777" w:rsidR="00426F59" w:rsidRPr="00426F59" w:rsidRDefault="00426F59" w:rsidP="00426F59">
            <w:pPr>
              <w:jc w:val="center"/>
              <w:rPr>
                <w:bCs/>
                <w:color w:val="000000"/>
              </w:rPr>
            </w:pPr>
            <w:r w:rsidRPr="00426F59">
              <w:rPr>
                <w:bCs/>
                <w:color w:val="000000"/>
              </w:rPr>
              <w:t>1.</w:t>
            </w:r>
          </w:p>
        </w:tc>
        <w:tc>
          <w:tcPr>
            <w:tcW w:w="2639" w:type="dxa"/>
            <w:vAlign w:val="center"/>
          </w:tcPr>
          <w:p w14:paraId="031CEA16" w14:textId="77777777" w:rsidR="00426F59" w:rsidRPr="00426F59" w:rsidRDefault="00426F59" w:rsidP="00426F59">
            <w:pPr>
              <w:ind w:left="-40"/>
              <w:jc w:val="center"/>
              <w:rPr>
                <w:color w:val="000000"/>
              </w:rPr>
            </w:pPr>
            <w:r w:rsidRPr="00426F59">
              <w:t>Показатели качества горячей воды</w:t>
            </w:r>
          </w:p>
        </w:tc>
        <w:tc>
          <w:tcPr>
            <w:tcW w:w="1159" w:type="dxa"/>
            <w:vAlign w:val="center"/>
          </w:tcPr>
          <w:p w14:paraId="074D043E" w14:textId="77777777" w:rsidR="00426F59" w:rsidRPr="00426F59" w:rsidRDefault="00426F59" w:rsidP="00426F59">
            <w:pPr>
              <w:jc w:val="center"/>
              <w:rPr>
                <w:bCs/>
                <w:color w:val="000000"/>
              </w:rPr>
            </w:pPr>
            <w:r w:rsidRPr="00426F59">
              <w:rPr>
                <w:bCs/>
                <w:color w:val="000000"/>
              </w:rPr>
              <w:t>-</w:t>
            </w:r>
          </w:p>
        </w:tc>
        <w:tc>
          <w:tcPr>
            <w:tcW w:w="1143" w:type="dxa"/>
            <w:vAlign w:val="center"/>
          </w:tcPr>
          <w:p w14:paraId="30A8857C" w14:textId="77777777" w:rsidR="00426F59" w:rsidRPr="00426F59" w:rsidRDefault="00426F59" w:rsidP="00426F59">
            <w:pPr>
              <w:jc w:val="center"/>
              <w:rPr>
                <w:bCs/>
                <w:color w:val="000000"/>
              </w:rPr>
            </w:pPr>
            <w:r w:rsidRPr="00426F59">
              <w:rPr>
                <w:bCs/>
                <w:color w:val="000000"/>
              </w:rPr>
              <w:t>-</w:t>
            </w:r>
          </w:p>
        </w:tc>
        <w:tc>
          <w:tcPr>
            <w:tcW w:w="1163" w:type="dxa"/>
            <w:vAlign w:val="center"/>
          </w:tcPr>
          <w:p w14:paraId="4C15B10A" w14:textId="77777777" w:rsidR="00426F59" w:rsidRPr="00426F59" w:rsidRDefault="00426F59" w:rsidP="00426F59">
            <w:pPr>
              <w:jc w:val="center"/>
            </w:pPr>
            <w:r w:rsidRPr="00426F59">
              <w:rPr>
                <w:bCs/>
                <w:color w:val="000000"/>
              </w:rPr>
              <w:t>-</w:t>
            </w:r>
          </w:p>
        </w:tc>
        <w:tc>
          <w:tcPr>
            <w:tcW w:w="1984" w:type="dxa"/>
            <w:vAlign w:val="center"/>
          </w:tcPr>
          <w:p w14:paraId="7735B6C4" w14:textId="77777777" w:rsidR="00426F59" w:rsidRPr="00426F59" w:rsidRDefault="00426F59" w:rsidP="00426F59">
            <w:pPr>
              <w:jc w:val="center"/>
            </w:pPr>
            <w:r w:rsidRPr="00426F59">
              <w:rPr>
                <w:bCs/>
                <w:color w:val="000000"/>
              </w:rPr>
              <w:t>-</w:t>
            </w:r>
          </w:p>
        </w:tc>
        <w:tc>
          <w:tcPr>
            <w:tcW w:w="933" w:type="dxa"/>
            <w:vAlign w:val="center"/>
          </w:tcPr>
          <w:p w14:paraId="62B17589" w14:textId="77777777" w:rsidR="00426F59" w:rsidRPr="00426F59" w:rsidRDefault="00426F59" w:rsidP="00426F59">
            <w:pPr>
              <w:jc w:val="center"/>
            </w:pPr>
            <w:r w:rsidRPr="00426F59">
              <w:rPr>
                <w:bCs/>
                <w:color w:val="000000"/>
              </w:rPr>
              <w:t>-</w:t>
            </w:r>
          </w:p>
        </w:tc>
        <w:tc>
          <w:tcPr>
            <w:tcW w:w="1046" w:type="dxa"/>
            <w:vAlign w:val="center"/>
          </w:tcPr>
          <w:p w14:paraId="4CF6FE2F" w14:textId="77777777" w:rsidR="00426F59" w:rsidRPr="00426F59" w:rsidRDefault="00426F59" w:rsidP="00426F59">
            <w:pPr>
              <w:jc w:val="center"/>
            </w:pPr>
            <w:r w:rsidRPr="00426F59">
              <w:rPr>
                <w:bCs/>
                <w:color w:val="000000"/>
              </w:rPr>
              <w:t>-</w:t>
            </w:r>
          </w:p>
        </w:tc>
        <w:tc>
          <w:tcPr>
            <w:tcW w:w="1024" w:type="dxa"/>
            <w:vAlign w:val="center"/>
          </w:tcPr>
          <w:p w14:paraId="3A821CC1" w14:textId="77777777" w:rsidR="00426F59" w:rsidRPr="00426F59" w:rsidRDefault="00426F59" w:rsidP="00426F59">
            <w:pPr>
              <w:jc w:val="center"/>
            </w:pPr>
            <w:r w:rsidRPr="00426F59">
              <w:rPr>
                <w:bCs/>
                <w:color w:val="000000"/>
              </w:rPr>
              <w:t>-</w:t>
            </w:r>
          </w:p>
        </w:tc>
        <w:tc>
          <w:tcPr>
            <w:tcW w:w="1025" w:type="dxa"/>
            <w:vAlign w:val="center"/>
          </w:tcPr>
          <w:p w14:paraId="2C95DD20" w14:textId="77777777" w:rsidR="00426F59" w:rsidRPr="00426F59" w:rsidRDefault="00426F59" w:rsidP="00426F59">
            <w:pPr>
              <w:jc w:val="center"/>
            </w:pPr>
            <w:r w:rsidRPr="00426F59">
              <w:rPr>
                <w:bCs/>
                <w:color w:val="000000"/>
              </w:rPr>
              <w:t>-</w:t>
            </w:r>
          </w:p>
        </w:tc>
        <w:tc>
          <w:tcPr>
            <w:tcW w:w="966" w:type="dxa"/>
            <w:vAlign w:val="center"/>
          </w:tcPr>
          <w:p w14:paraId="0C50D345" w14:textId="77777777" w:rsidR="00426F59" w:rsidRPr="00426F59" w:rsidRDefault="00426F59" w:rsidP="00426F59">
            <w:pPr>
              <w:jc w:val="center"/>
            </w:pPr>
            <w:r w:rsidRPr="00426F59">
              <w:rPr>
                <w:bCs/>
                <w:color w:val="000000"/>
              </w:rPr>
              <w:t>-</w:t>
            </w:r>
          </w:p>
        </w:tc>
        <w:tc>
          <w:tcPr>
            <w:tcW w:w="1015" w:type="dxa"/>
            <w:vAlign w:val="center"/>
          </w:tcPr>
          <w:p w14:paraId="13C5ABDA" w14:textId="77777777" w:rsidR="00426F59" w:rsidRPr="00426F59" w:rsidRDefault="00426F59" w:rsidP="00426F59">
            <w:pPr>
              <w:jc w:val="center"/>
            </w:pPr>
            <w:r w:rsidRPr="00426F59">
              <w:rPr>
                <w:bCs/>
                <w:color w:val="000000"/>
              </w:rPr>
              <w:t>-</w:t>
            </w:r>
          </w:p>
        </w:tc>
      </w:tr>
      <w:tr w:rsidR="00426F59" w:rsidRPr="00426F59" w14:paraId="35775F02" w14:textId="77777777" w:rsidTr="00B17484">
        <w:trPr>
          <w:trHeight w:val="870"/>
        </w:trPr>
        <w:tc>
          <w:tcPr>
            <w:tcW w:w="700" w:type="dxa"/>
            <w:vAlign w:val="center"/>
          </w:tcPr>
          <w:p w14:paraId="40EE2252" w14:textId="77777777" w:rsidR="00426F59" w:rsidRPr="00426F59" w:rsidRDefault="00426F59" w:rsidP="00426F59">
            <w:pPr>
              <w:jc w:val="center"/>
              <w:rPr>
                <w:bCs/>
                <w:color w:val="000000"/>
              </w:rPr>
            </w:pPr>
            <w:r w:rsidRPr="00426F59">
              <w:rPr>
                <w:bCs/>
                <w:color w:val="000000"/>
              </w:rPr>
              <w:t>2.</w:t>
            </w:r>
          </w:p>
        </w:tc>
        <w:tc>
          <w:tcPr>
            <w:tcW w:w="2639" w:type="dxa"/>
            <w:vAlign w:val="center"/>
          </w:tcPr>
          <w:p w14:paraId="0AA77BE9" w14:textId="77777777" w:rsidR="00426F59" w:rsidRPr="00426F59" w:rsidRDefault="00426F59" w:rsidP="00426F59">
            <w:pPr>
              <w:ind w:left="-40"/>
              <w:jc w:val="center"/>
              <w:rPr>
                <w:bCs/>
                <w:color w:val="000000"/>
              </w:rPr>
            </w:pPr>
            <w:r w:rsidRPr="00426F59">
              <w:t>Показатели надежности и бесперебойности горячего водоснабжения</w:t>
            </w:r>
          </w:p>
        </w:tc>
        <w:tc>
          <w:tcPr>
            <w:tcW w:w="1159" w:type="dxa"/>
            <w:vAlign w:val="center"/>
          </w:tcPr>
          <w:p w14:paraId="56493E22" w14:textId="77777777" w:rsidR="00426F59" w:rsidRPr="00426F59" w:rsidRDefault="00426F59" w:rsidP="00426F59">
            <w:pPr>
              <w:jc w:val="center"/>
              <w:rPr>
                <w:bCs/>
                <w:color w:val="000000"/>
              </w:rPr>
            </w:pPr>
            <w:r w:rsidRPr="00426F59">
              <w:rPr>
                <w:bCs/>
                <w:color w:val="000000"/>
              </w:rPr>
              <w:t>-</w:t>
            </w:r>
          </w:p>
        </w:tc>
        <w:tc>
          <w:tcPr>
            <w:tcW w:w="1143" w:type="dxa"/>
            <w:vAlign w:val="center"/>
          </w:tcPr>
          <w:p w14:paraId="52E189CC" w14:textId="77777777" w:rsidR="00426F59" w:rsidRPr="00426F59" w:rsidRDefault="00426F59" w:rsidP="00426F59">
            <w:pPr>
              <w:jc w:val="center"/>
              <w:rPr>
                <w:bCs/>
                <w:color w:val="000000"/>
              </w:rPr>
            </w:pPr>
            <w:r w:rsidRPr="00426F59">
              <w:rPr>
                <w:bCs/>
                <w:color w:val="000000"/>
              </w:rPr>
              <w:t>-</w:t>
            </w:r>
          </w:p>
        </w:tc>
        <w:tc>
          <w:tcPr>
            <w:tcW w:w="1163" w:type="dxa"/>
            <w:vAlign w:val="center"/>
          </w:tcPr>
          <w:p w14:paraId="31704315" w14:textId="77777777" w:rsidR="00426F59" w:rsidRPr="00426F59" w:rsidRDefault="00426F59" w:rsidP="00426F59">
            <w:pPr>
              <w:jc w:val="center"/>
            </w:pPr>
            <w:r w:rsidRPr="00426F59">
              <w:rPr>
                <w:bCs/>
                <w:color w:val="000000"/>
              </w:rPr>
              <w:t>-</w:t>
            </w:r>
          </w:p>
        </w:tc>
        <w:tc>
          <w:tcPr>
            <w:tcW w:w="1984" w:type="dxa"/>
            <w:vAlign w:val="center"/>
          </w:tcPr>
          <w:p w14:paraId="3ACA4CA7" w14:textId="77777777" w:rsidR="00426F59" w:rsidRPr="00426F59" w:rsidRDefault="00426F59" w:rsidP="00426F59">
            <w:pPr>
              <w:jc w:val="center"/>
            </w:pPr>
            <w:r w:rsidRPr="00426F59">
              <w:rPr>
                <w:bCs/>
                <w:color w:val="000000"/>
              </w:rPr>
              <w:t>-</w:t>
            </w:r>
          </w:p>
        </w:tc>
        <w:tc>
          <w:tcPr>
            <w:tcW w:w="933" w:type="dxa"/>
            <w:vAlign w:val="center"/>
          </w:tcPr>
          <w:p w14:paraId="7DEB7C34" w14:textId="77777777" w:rsidR="00426F59" w:rsidRPr="00426F59" w:rsidRDefault="00426F59" w:rsidP="00426F59">
            <w:pPr>
              <w:jc w:val="center"/>
            </w:pPr>
            <w:r w:rsidRPr="00426F59">
              <w:rPr>
                <w:bCs/>
                <w:color w:val="000000"/>
              </w:rPr>
              <w:t>-</w:t>
            </w:r>
          </w:p>
        </w:tc>
        <w:tc>
          <w:tcPr>
            <w:tcW w:w="1046" w:type="dxa"/>
            <w:vAlign w:val="center"/>
          </w:tcPr>
          <w:p w14:paraId="4E08D96A" w14:textId="77777777" w:rsidR="00426F59" w:rsidRPr="00426F59" w:rsidRDefault="00426F59" w:rsidP="00426F59">
            <w:pPr>
              <w:jc w:val="center"/>
            </w:pPr>
            <w:r w:rsidRPr="00426F59">
              <w:rPr>
                <w:bCs/>
                <w:color w:val="000000"/>
              </w:rPr>
              <w:t>-</w:t>
            </w:r>
          </w:p>
        </w:tc>
        <w:tc>
          <w:tcPr>
            <w:tcW w:w="1024" w:type="dxa"/>
            <w:vAlign w:val="center"/>
          </w:tcPr>
          <w:p w14:paraId="4489A188" w14:textId="77777777" w:rsidR="00426F59" w:rsidRPr="00426F59" w:rsidRDefault="00426F59" w:rsidP="00426F59">
            <w:pPr>
              <w:jc w:val="center"/>
            </w:pPr>
            <w:r w:rsidRPr="00426F59">
              <w:rPr>
                <w:bCs/>
                <w:color w:val="000000"/>
              </w:rPr>
              <w:t>-</w:t>
            </w:r>
          </w:p>
        </w:tc>
        <w:tc>
          <w:tcPr>
            <w:tcW w:w="1025" w:type="dxa"/>
            <w:vAlign w:val="center"/>
          </w:tcPr>
          <w:p w14:paraId="6F06B911" w14:textId="77777777" w:rsidR="00426F59" w:rsidRPr="00426F59" w:rsidRDefault="00426F59" w:rsidP="00426F59">
            <w:pPr>
              <w:jc w:val="center"/>
            </w:pPr>
            <w:r w:rsidRPr="00426F59">
              <w:rPr>
                <w:bCs/>
                <w:color w:val="000000"/>
              </w:rPr>
              <w:t>-</w:t>
            </w:r>
          </w:p>
        </w:tc>
        <w:tc>
          <w:tcPr>
            <w:tcW w:w="966" w:type="dxa"/>
            <w:vAlign w:val="center"/>
          </w:tcPr>
          <w:p w14:paraId="6FF6B922" w14:textId="77777777" w:rsidR="00426F59" w:rsidRPr="00426F59" w:rsidRDefault="00426F59" w:rsidP="00426F59">
            <w:pPr>
              <w:jc w:val="center"/>
            </w:pPr>
            <w:r w:rsidRPr="00426F59">
              <w:rPr>
                <w:bCs/>
                <w:color w:val="000000"/>
              </w:rPr>
              <w:t>-</w:t>
            </w:r>
          </w:p>
        </w:tc>
        <w:tc>
          <w:tcPr>
            <w:tcW w:w="1015" w:type="dxa"/>
            <w:vAlign w:val="center"/>
          </w:tcPr>
          <w:p w14:paraId="67294635" w14:textId="77777777" w:rsidR="00426F59" w:rsidRPr="00426F59" w:rsidRDefault="00426F59" w:rsidP="00426F59">
            <w:pPr>
              <w:jc w:val="center"/>
            </w:pPr>
            <w:r w:rsidRPr="00426F59">
              <w:rPr>
                <w:bCs/>
                <w:color w:val="000000"/>
              </w:rPr>
              <w:t>-</w:t>
            </w:r>
          </w:p>
        </w:tc>
      </w:tr>
      <w:tr w:rsidR="00426F59" w:rsidRPr="00426F59" w14:paraId="24A614B7" w14:textId="77777777" w:rsidTr="00B17484">
        <w:trPr>
          <w:trHeight w:val="703"/>
        </w:trPr>
        <w:tc>
          <w:tcPr>
            <w:tcW w:w="700" w:type="dxa"/>
            <w:vAlign w:val="center"/>
          </w:tcPr>
          <w:p w14:paraId="3F849DF4" w14:textId="77777777" w:rsidR="00426F59" w:rsidRPr="00426F59" w:rsidRDefault="00426F59" w:rsidP="00426F59">
            <w:pPr>
              <w:jc w:val="center"/>
              <w:rPr>
                <w:bCs/>
                <w:color w:val="000000"/>
              </w:rPr>
            </w:pPr>
            <w:r w:rsidRPr="00426F59">
              <w:rPr>
                <w:bCs/>
                <w:color w:val="000000"/>
              </w:rPr>
              <w:t>3.</w:t>
            </w:r>
          </w:p>
        </w:tc>
        <w:tc>
          <w:tcPr>
            <w:tcW w:w="2639" w:type="dxa"/>
            <w:vAlign w:val="center"/>
          </w:tcPr>
          <w:p w14:paraId="5DAC6564" w14:textId="77777777" w:rsidR="00426F59" w:rsidRPr="00426F59" w:rsidRDefault="00426F59" w:rsidP="00426F59">
            <w:pPr>
              <w:ind w:left="-40"/>
              <w:jc w:val="center"/>
              <w:rPr>
                <w:bCs/>
                <w:color w:val="000000"/>
              </w:rPr>
            </w:pPr>
            <w:r w:rsidRPr="00426F59">
              <w:t>Показатели энергетической эффективности использования ресурсов</w:t>
            </w:r>
          </w:p>
        </w:tc>
        <w:tc>
          <w:tcPr>
            <w:tcW w:w="1159" w:type="dxa"/>
            <w:vAlign w:val="center"/>
          </w:tcPr>
          <w:p w14:paraId="39BA9FAB" w14:textId="77777777" w:rsidR="00426F59" w:rsidRPr="00426F59" w:rsidRDefault="00426F59" w:rsidP="00426F59">
            <w:pPr>
              <w:jc w:val="center"/>
              <w:rPr>
                <w:bCs/>
                <w:color w:val="000000"/>
              </w:rPr>
            </w:pPr>
            <w:r w:rsidRPr="00426F59">
              <w:rPr>
                <w:bCs/>
                <w:color w:val="000000"/>
              </w:rPr>
              <w:t>-</w:t>
            </w:r>
          </w:p>
        </w:tc>
        <w:tc>
          <w:tcPr>
            <w:tcW w:w="1143" w:type="dxa"/>
            <w:vAlign w:val="center"/>
          </w:tcPr>
          <w:p w14:paraId="478C4401" w14:textId="77777777" w:rsidR="00426F59" w:rsidRPr="00426F59" w:rsidRDefault="00426F59" w:rsidP="00426F59">
            <w:pPr>
              <w:jc w:val="center"/>
              <w:rPr>
                <w:bCs/>
                <w:color w:val="000000"/>
              </w:rPr>
            </w:pPr>
            <w:r w:rsidRPr="00426F59">
              <w:rPr>
                <w:bCs/>
                <w:color w:val="000000"/>
              </w:rPr>
              <w:t>-</w:t>
            </w:r>
          </w:p>
        </w:tc>
        <w:tc>
          <w:tcPr>
            <w:tcW w:w="1163" w:type="dxa"/>
            <w:vAlign w:val="center"/>
          </w:tcPr>
          <w:p w14:paraId="6B19AEE1" w14:textId="77777777" w:rsidR="00426F59" w:rsidRPr="00426F59" w:rsidRDefault="00426F59" w:rsidP="00426F59">
            <w:pPr>
              <w:jc w:val="center"/>
            </w:pPr>
            <w:r w:rsidRPr="00426F59">
              <w:rPr>
                <w:bCs/>
                <w:color w:val="000000"/>
              </w:rPr>
              <w:t>-</w:t>
            </w:r>
          </w:p>
        </w:tc>
        <w:tc>
          <w:tcPr>
            <w:tcW w:w="1984" w:type="dxa"/>
            <w:vAlign w:val="center"/>
          </w:tcPr>
          <w:p w14:paraId="5356E9BE" w14:textId="77777777" w:rsidR="00426F59" w:rsidRPr="00426F59" w:rsidRDefault="00426F59" w:rsidP="00426F59">
            <w:pPr>
              <w:jc w:val="center"/>
            </w:pPr>
            <w:r w:rsidRPr="00426F59">
              <w:rPr>
                <w:bCs/>
                <w:color w:val="000000"/>
              </w:rPr>
              <w:t>-</w:t>
            </w:r>
          </w:p>
        </w:tc>
        <w:tc>
          <w:tcPr>
            <w:tcW w:w="933" w:type="dxa"/>
            <w:vAlign w:val="center"/>
          </w:tcPr>
          <w:p w14:paraId="48520F8A" w14:textId="77777777" w:rsidR="00426F59" w:rsidRPr="00426F59" w:rsidRDefault="00426F59" w:rsidP="00426F59">
            <w:pPr>
              <w:jc w:val="center"/>
            </w:pPr>
            <w:r w:rsidRPr="00426F59">
              <w:rPr>
                <w:bCs/>
                <w:color w:val="000000"/>
              </w:rPr>
              <w:t>-</w:t>
            </w:r>
          </w:p>
        </w:tc>
        <w:tc>
          <w:tcPr>
            <w:tcW w:w="1046" w:type="dxa"/>
            <w:vAlign w:val="center"/>
          </w:tcPr>
          <w:p w14:paraId="0F2B0218" w14:textId="77777777" w:rsidR="00426F59" w:rsidRPr="00426F59" w:rsidRDefault="00426F59" w:rsidP="00426F59">
            <w:pPr>
              <w:jc w:val="center"/>
            </w:pPr>
            <w:r w:rsidRPr="00426F59">
              <w:rPr>
                <w:bCs/>
                <w:color w:val="000000"/>
              </w:rPr>
              <w:t>-</w:t>
            </w:r>
          </w:p>
        </w:tc>
        <w:tc>
          <w:tcPr>
            <w:tcW w:w="1024" w:type="dxa"/>
            <w:vAlign w:val="center"/>
          </w:tcPr>
          <w:p w14:paraId="7FFC07D7" w14:textId="77777777" w:rsidR="00426F59" w:rsidRPr="00426F59" w:rsidRDefault="00426F59" w:rsidP="00426F59">
            <w:pPr>
              <w:jc w:val="center"/>
            </w:pPr>
            <w:r w:rsidRPr="00426F59">
              <w:rPr>
                <w:bCs/>
                <w:color w:val="000000"/>
              </w:rPr>
              <w:t>-</w:t>
            </w:r>
          </w:p>
        </w:tc>
        <w:tc>
          <w:tcPr>
            <w:tcW w:w="1025" w:type="dxa"/>
            <w:vAlign w:val="center"/>
          </w:tcPr>
          <w:p w14:paraId="02C5BAFF" w14:textId="77777777" w:rsidR="00426F59" w:rsidRPr="00426F59" w:rsidRDefault="00426F59" w:rsidP="00426F59">
            <w:pPr>
              <w:jc w:val="center"/>
            </w:pPr>
            <w:r w:rsidRPr="00426F59">
              <w:rPr>
                <w:bCs/>
                <w:color w:val="000000"/>
              </w:rPr>
              <w:t>-</w:t>
            </w:r>
          </w:p>
        </w:tc>
        <w:tc>
          <w:tcPr>
            <w:tcW w:w="966" w:type="dxa"/>
            <w:vAlign w:val="center"/>
          </w:tcPr>
          <w:p w14:paraId="76A36DB9" w14:textId="77777777" w:rsidR="00426F59" w:rsidRPr="00426F59" w:rsidRDefault="00426F59" w:rsidP="00426F59">
            <w:pPr>
              <w:jc w:val="center"/>
            </w:pPr>
            <w:r w:rsidRPr="00426F59">
              <w:rPr>
                <w:bCs/>
                <w:color w:val="000000"/>
              </w:rPr>
              <w:t>-</w:t>
            </w:r>
          </w:p>
        </w:tc>
        <w:tc>
          <w:tcPr>
            <w:tcW w:w="1015" w:type="dxa"/>
            <w:vAlign w:val="center"/>
          </w:tcPr>
          <w:p w14:paraId="76B54F09" w14:textId="77777777" w:rsidR="00426F59" w:rsidRPr="00426F59" w:rsidRDefault="00426F59" w:rsidP="00426F59">
            <w:pPr>
              <w:jc w:val="center"/>
            </w:pPr>
            <w:r w:rsidRPr="00426F59">
              <w:rPr>
                <w:bCs/>
                <w:color w:val="000000"/>
              </w:rPr>
              <w:t>-</w:t>
            </w:r>
          </w:p>
        </w:tc>
      </w:tr>
    </w:tbl>
    <w:p w14:paraId="1275817B" w14:textId="77777777" w:rsidR="00426F59" w:rsidRPr="00426F59" w:rsidRDefault="00426F59" w:rsidP="00426F59">
      <w:pPr>
        <w:ind w:left="-567"/>
        <w:jc w:val="center"/>
        <w:rPr>
          <w:bCs/>
          <w:color w:val="000000"/>
          <w:sz w:val="28"/>
          <w:szCs w:val="28"/>
        </w:rPr>
      </w:pPr>
    </w:p>
    <w:p w14:paraId="40F50CB9" w14:textId="77777777" w:rsidR="00426F59" w:rsidRPr="00426F59" w:rsidRDefault="00426F59" w:rsidP="00426F59">
      <w:pPr>
        <w:ind w:left="-567"/>
        <w:jc w:val="center"/>
        <w:rPr>
          <w:bCs/>
          <w:color w:val="000000"/>
          <w:sz w:val="28"/>
          <w:szCs w:val="28"/>
        </w:rPr>
      </w:pPr>
    </w:p>
    <w:p w14:paraId="13F5E229" w14:textId="77777777" w:rsidR="00426F59" w:rsidRPr="00426F59" w:rsidRDefault="00426F59" w:rsidP="00426F59">
      <w:pPr>
        <w:ind w:left="-567"/>
        <w:jc w:val="center"/>
        <w:rPr>
          <w:bCs/>
          <w:color w:val="000000"/>
          <w:sz w:val="28"/>
          <w:szCs w:val="28"/>
        </w:rPr>
      </w:pPr>
    </w:p>
    <w:p w14:paraId="5AF20746" w14:textId="77777777" w:rsidR="00426F59" w:rsidRPr="00426F59" w:rsidRDefault="00426F59" w:rsidP="00426F59">
      <w:pPr>
        <w:ind w:left="-567"/>
        <w:jc w:val="center"/>
        <w:rPr>
          <w:bCs/>
          <w:color w:val="000000"/>
          <w:sz w:val="28"/>
          <w:szCs w:val="28"/>
        </w:rPr>
        <w:sectPr w:rsidR="00426F59" w:rsidRPr="00426F59" w:rsidSect="00426F59">
          <w:pgSz w:w="16838" w:h="11906" w:orient="landscape"/>
          <w:pgMar w:top="1701" w:right="851" w:bottom="851" w:left="709" w:header="709" w:footer="709" w:gutter="0"/>
          <w:cols w:space="708"/>
          <w:titlePg/>
          <w:docGrid w:linePitch="360"/>
        </w:sectPr>
      </w:pPr>
    </w:p>
    <w:p w14:paraId="120DF41B" w14:textId="77777777" w:rsidR="00426F59" w:rsidRPr="00426F59" w:rsidRDefault="00426F59" w:rsidP="00426F59">
      <w:pPr>
        <w:ind w:left="-567"/>
        <w:jc w:val="center"/>
      </w:pPr>
      <w:r w:rsidRPr="00426F59">
        <w:rPr>
          <w:bCs/>
          <w:color w:val="000000"/>
          <w:sz w:val="28"/>
          <w:szCs w:val="28"/>
        </w:rPr>
        <w:lastRenderedPageBreak/>
        <w:t>Раздел 9. Расчет эффективности производственной программы</w:t>
      </w:r>
      <w:r w:rsidRPr="00426F59">
        <w:t xml:space="preserve">  </w:t>
      </w:r>
    </w:p>
    <w:p w14:paraId="3C5A63F6" w14:textId="77777777" w:rsidR="00426F59" w:rsidRPr="00426F59" w:rsidRDefault="00426F59" w:rsidP="00426F59">
      <w:pPr>
        <w:ind w:left="-567"/>
        <w:jc w:val="center"/>
        <w:rPr>
          <w:bCs/>
          <w:color w:val="000000"/>
          <w:sz w:val="28"/>
          <w:szCs w:val="28"/>
        </w:rPr>
      </w:pPr>
      <w:r w:rsidRPr="00426F59">
        <w:rPr>
          <w:bCs/>
          <w:color w:val="000000"/>
          <w:sz w:val="28"/>
          <w:szCs w:val="28"/>
        </w:rPr>
        <w:t>ОАО «Северо-Кузбасская энергетическая компания» на потребительском рынке Тайгинского городского округа</w:t>
      </w:r>
    </w:p>
    <w:p w14:paraId="72B99806" w14:textId="77777777" w:rsidR="00426F59" w:rsidRPr="00426F59" w:rsidRDefault="00426F59" w:rsidP="00426F59">
      <w:pPr>
        <w:ind w:left="-567"/>
        <w:jc w:val="center"/>
        <w:rPr>
          <w:bCs/>
          <w:color w:val="000000"/>
          <w:sz w:val="28"/>
          <w:szCs w:val="28"/>
        </w:rPr>
      </w:pPr>
    </w:p>
    <w:tbl>
      <w:tblPr>
        <w:tblStyle w:val="ae"/>
        <w:tblW w:w="9974" w:type="dxa"/>
        <w:tblLayout w:type="fixed"/>
        <w:tblLook w:val="04A0" w:firstRow="1" w:lastRow="0" w:firstColumn="1" w:lastColumn="0" w:noHBand="0" w:noVBand="1"/>
      </w:tblPr>
      <w:tblGrid>
        <w:gridCol w:w="649"/>
        <w:gridCol w:w="3123"/>
        <w:gridCol w:w="1846"/>
        <w:gridCol w:w="1927"/>
        <w:gridCol w:w="2429"/>
      </w:tblGrid>
      <w:tr w:rsidR="00426F59" w:rsidRPr="00426F59" w14:paraId="3A74839C" w14:textId="77777777" w:rsidTr="00B17484">
        <w:trPr>
          <w:trHeight w:val="929"/>
        </w:trPr>
        <w:tc>
          <w:tcPr>
            <w:tcW w:w="649" w:type="dxa"/>
            <w:vAlign w:val="center"/>
          </w:tcPr>
          <w:p w14:paraId="550A1F35" w14:textId="77777777" w:rsidR="00426F59" w:rsidRPr="00426F59" w:rsidRDefault="00426F59" w:rsidP="00426F59">
            <w:pPr>
              <w:jc w:val="center"/>
              <w:rPr>
                <w:bCs/>
                <w:color w:val="000000"/>
                <w:sz w:val="28"/>
                <w:szCs w:val="28"/>
              </w:rPr>
            </w:pPr>
            <w:r w:rsidRPr="00426F59">
              <w:rPr>
                <w:bCs/>
                <w:color w:val="000000"/>
                <w:sz w:val="28"/>
                <w:szCs w:val="28"/>
              </w:rPr>
              <w:t>№ п/п</w:t>
            </w:r>
          </w:p>
        </w:tc>
        <w:tc>
          <w:tcPr>
            <w:tcW w:w="3123" w:type="dxa"/>
            <w:vAlign w:val="center"/>
          </w:tcPr>
          <w:p w14:paraId="005C0601" w14:textId="77777777" w:rsidR="00426F59" w:rsidRPr="00426F59" w:rsidRDefault="00426F59" w:rsidP="00426F59">
            <w:pPr>
              <w:jc w:val="center"/>
              <w:rPr>
                <w:bCs/>
                <w:color w:val="000000"/>
                <w:sz w:val="28"/>
                <w:szCs w:val="28"/>
              </w:rPr>
            </w:pPr>
            <w:r w:rsidRPr="00426F59">
              <w:rPr>
                <w:bCs/>
                <w:color w:val="000000"/>
                <w:sz w:val="28"/>
                <w:szCs w:val="28"/>
              </w:rPr>
              <w:t>Наименование показателя</w:t>
            </w:r>
          </w:p>
        </w:tc>
        <w:tc>
          <w:tcPr>
            <w:tcW w:w="1846" w:type="dxa"/>
            <w:vAlign w:val="center"/>
          </w:tcPr>
          <w:p w14:paraId="655F0E5B" w14:textId="77777777" w:rsidR="00426F59" w:rsidRPr="00426F59" w:rsidRDefault="00426F59" w:rsidP="00426F59">
            <w:pPr>
              <w:jc w:val="center"/>
              <w:rPr>
                <w:bCs/>
                <w:color w:val="000000"/>
                <w:sz w:val="28"/>
                <w:szCs w:val="28"/>
              </w:rPr>
            </w:pPr>
            <w:r w:rsidRPr="00426F59">
              <w:rPr>
                <w:bCs/>
                <w:color w:val="000000"/>
                <w:sz w:val="28"/>
                <w:szCs w:val="28"/>
              </w:rPr>
              <w:t>Значение показателя в базовом периоде    2021 год</w:t>
            </w:r>
          </w:p>
        </w:tc>
        <w:tc>
          <w:tcPr>
            <w:tcW w:w="1927" w:type="dxa"/>
            <w:vAlign w:val="center"/>
          </w:tcPr>
          <w:p w14:paraId="0AB6A988" w14:textId="77777777" w:rsidR="00426F59" w:rsidRPr="00426F59" w:rsidRDefault="00426F59" w:rsidP="00426F59">
            <w:pPr>
              <w:jc w:val="center"/>
              <w:rPr>
                <w:bCs/>
                <w:color w:val="000000"/>
                <w:sz w:val="28"/>
                <w:szCs w:val="28"/>
              </w:rPr>
            </w:pPr>
            <w:r w:rsidRPr="00426F59">
              <w:rPr>
                <w:bCs/>
                <w:color w:val="000000"/>
                <w:sz w:val="28"/>
                <w:szCs w:val="28"/>
              </w:rPr>
              <w:t xml:space="preserve">Планируемое значение показателя по итогам реализации </w:t>
            </w:r>
            <w:proofErr w:type="spellStart"/>
            <w:proofErr w:type="gramStart"/>
            <w:r w:rsidRPr="00426F59">
              <w:rPr>
                <w:bCs/>
                <w:color w:val="000000"/>
                <w:sz w:val="28"/>
                <w:szCs w:val="28"/>
              </w:rPr>
              <w:t>производст</w:t>
            </w:r>
            <w:proofErr w:type="spellEnd"/>
            <w:r w:rsidRPr="00426F59">
              <w:rPr>
                <w:bCs/>
                <w:color w:val="000000"/>
                <w:sz w:val="28"/>
                <w:szCs w:val="28"/>
              </w:rPr>
              <w:t>-венной</w:t>
            </w:r>
            <w:proofErr w:type="gramEnd"/>
            <w:r w:rsidRPr="00426F59">
              <w:rPr>
                <w:bCs/>
                <w:color w:val="000000"/>
                <w:sz w:val="28"/>
                <w:szCs w:val="28"/>
              </w:rPr>
              <w:t xml:space="preserve"> программы                  2030 год</w:t>
            </w:r>
          </w:p>
        </w:tc>
        <w:tc>
          <w:tcPr>
            <w:tcW w:w="2429" w:type="dxa"/>
            <w:vAlign w:val="center"/>
          </w:tcPr>
          <w:p w14:paraId="1C927A8F" w14:textId="77777777" w:rsidR="00426F59" w:rsidRPr="00426F59" w:rsidRDefault="00426F59" w:rsidP="00426F59">
            <w:pPr>
              <w:jc w:val="center"/>
              <w:rPr>
                <w:bCs/>
                <w:color w:val="000000"/>
                <w:sz w:val="28"/>
                <w:szCs w:val="28"/>
              </w:rPr>
            </w:pPr>
            <w:r w:rsidRPr="00426F59">
              <w:rPr>
                <w:bCs/>
                <w:color w:val="000000"/>
                <w:sz w:val="28"/>
                <w:szCs w:val="28"/>
              </w:rPr>
              <w:t xml:space="preserve">Эффективность </w:t>
            </w:r>
            <w:proofErr w:type="spellStart"/>
            <w:proofErr w:type="gramStart"/>
            <w:r w:rsidRPr="00426F59">
              <w:rPr>
                <w:bCs/>
                <w:color w:val="000000"/>
                <w:sz w:val="28"/>
                <w:szCs w:val="28"/>
              </w:rPr>
              <w:t>производствен</w:t>
            </w:r>
            <w:proofErr w:type="spellEnd"/>
            <w:r w:rsidRPr="00426F59">
              <w:rPr>
                <w:bCs/>
                <w:color w:val="000000"/>
                <w:sz w:val="28"/>
                <w:szCs w:val="28"/>
              </w:rPr>
              <w:t>-ной</w:t>
            </w:r>
            <w:proofErr w:type="gramEnd"/>
            <w:r w:rsidRPr="00426F59">
              <w:rPr>
                <w:bCs/>
                <w:color w:val="000000"/>
                <w:sz w:val="28"/>
                <w:szCs w:val="28"/>
              </w:rPr>
              <w:t xml:space="preserve"> </w:t>
            </w:r>
            <w:proofErr w:type="gramStart"/>
            <w:r w:rsidRPr="00426F59">
              <w:rPr>
                <w:bCs/>
                <w:color w:val="000000"/>
                <w:sz w:val="28"/>
                <w:szCs w:val="28"/>
              </w:rPr>
              <w:t xml:space="preserve">программы,   </w:t>
            </w:r>
            <w:proofErr w:type="gramEnd"/>
            <w:r w:rsidRPr="00426F59">
              <w:rPr>
                <w:bCs/>
                <w:color w:val="000000"/>
                <w:sz w:val="28"/>
                <w:szCs w:val="28"/>
              </w:rPr>
              <w:t xml:space="preserve">            тыс. руб.</w:t>
            </w:r>
          </w:p>
        </w:tc>
      </w:tr>
      <w:tr w:rsidR="00426F59" w:rsidRPr="00426F59" w14:paraId="2C20DF20" w14:textId="77777777" w:rsidTr="00B17484">
        <w:trPr>
          <w:trHeight w:val="348"/>
        </w:trPr>
        <w:tc>
          <w:tcPr>
            <w:tcW w:w="649" w:type="dxa"/>
            <w:vAlign w:val="center"/>
          </w:tcPr>
          <w:p w14:paraId="22E9D256" w14:textId="77777777" w:rsidR="00426F59" w:rsidRPr="00426F59" w:rsidRDefault="00426F59" w:rsidP="00426F59">
            <w:pPr>
              <w:jc w:val="center"/>
              <w:rPr>
                <w:bCs/>
                <w:color w:val="000000"/>
                <w:sz w:val="28"/>
                <w:szCs w:val="28"/>
              </w:rPr>
            </w:pPr>
            <w:r w:rsidRPr="00426F59">
              <w:rPr>
                <w:bCs/>
                <w:color w:val="000000"/>
                <w:sz w:val="28"/>
                <w:szCs w:val="28"/>
              </w:rPr>
              <w:t>1.</w:t>
            </w:r>
          </w:p>
        </w:tc>
        <w:tc>
          <w:tcPr>
            <w:tcW w:w="3123" w:type="dxa"/>
            <w:vAlign w:val="center"/>
          </w:tcPr>
          <w:p w14:paraId="7F36FED6" w14:textId="77777777" w:rsidR="00426F59" w:rsidRPr="00426F59" w:rsidRDefault="00426F59" w:rsidP="00426F59">
            <w:pPr>
              <w:jc w:val="center"/>
              <w:rPr>
                <w:sz w:val="28"/>
                <w:szCs w:val="28"/>
              </w:rPr>
            </w:pPr>
            <w:r w:rsidRPr="00426F59">
              <w:rPr>
                <w:sz w:val="28"/>
                <w:szCs w:val="28"/>
              </w:rPr>
              <w:t>Показатели качества горячей воды</w:t>
            </w:r>
          </w:p>
        </w:tc>
        <w:tc>
          <w:tcPr>
            <w:tcW w:w="1846" w:type="dxa"/>
            <w:vAlign w:val="center"/>
          </w:tcPr>
          <w:p w14:paraId="7BDB5086" w14:textId="77777777" w:rsidR="00426F59" w:rsidRPr="00426F59" w:rsidRDefault="00426F59" w:rsidP="00426F59">
            <w:pPr>
              <w:jc w:val="center"/>
              <w:rPr>
                <w:bCs/>
                <w:color w:val="000000"/>
                <w:sz w:val="28"/>
                <w:szCs w:val="28"/>
              </w:rPr>
            </w:pPr>
            <w:r w:rsidRPr="00426F59">
              <w:rPr>
                <w:bCs/>
                <w:color w:val="000000"/>
                <w:sz w:val="28"/>
                <w:szCs w:val="28"/>
              </w:rPr>
              <w:t>-</w:t>
            </w:r>
          </w:p>
        </w:tc>
        <w:tc>
          <w:tcPr>
            <w:tcW w:w="1927" w:type="dxa"/>
            <w:vAlign w:val="center"/>
          </w:tcPr>
          <w:p w14:paraId="27AD1D64" w14:textId="77777777" w:rsidR="00426F59" w:rsidRPr="00426F59" w:rsidRDefault="00426F59" w:rsidP="00426F59">
            <w:pPr>
              <w:jc w:val="center"/>
              <w:rPr>
                <w:bCs/>
                <w:color w:val="000000"/>
                <w:sz w:val="28"/>
                <w:szCs w:val="28"/>
              </w:rPr>
            </w:pPr>
            <w:r w:rsidRPr="00426F59">
              <w:rPr>
                <w:bCs/>
                <w:color w:val="000000"/>
                <w:sz w:val="28"/>
                <w:szCs w:val="28"/>
              </w:rPr>
              <w:t>-</w:t>
            </w:r>
          </w:p>
        </w:tc>
        <w:tc>
          <w:tcPr>
            <w:tcW w:w="2429" w:type="dxa"/>
            <w:vAlign w:val="center"/>
          </w:tcPr>
          <w:p w14:paraId="374D50C8" w14:textId="77777777" w:rsidR="00426F59" w:rsidRPr="00426F59" w:rsidRDefault="00426F59" w:rsidP="00426F59">
            <w:pPr>
              <w:jc w:val="center"/>
              <w:rPr>
                <w:bCs/>
                <w:color w:val="000000"/>
                <w:sz w:val="28"/>
                <w:szCs w:val="28"/>
              </w:rPr>
            </w:pPr>
            <w:r w:rsidRPr="00426F59">
              <w:rPr>
                <w:bCs/>
                <w:color w:val="000000"/>
                <w:sz w:val="28"/>
                <w:szCs w:val="28"/>
              </w:rPr>
              <w:t>-</w:t>
            </w:r>
          </w:p>
        </w:tc>
      </w:tr>
      <w:tr w:rsidR="00426F59" w:rsidRPr="00426F59" w14:paraId="706B4F70" w14:textId="77777777" w:rsidTr="00B17484">
        <w:trPr>
          <w:trHeight w:val="459"/>
        </w:trPr>
        <w:tc>
          <w:tcPr>
            <w:tcW w:w="649" w:type="dxa"/>
            <w:vAlign w:val="center"/>
          </w:tcPr>
          <w:p w14:paraId="041C99A2" w14:textId="77777777" w:rsidR="00426F59" w:rsidRPr="00426F59" w:rsidRDefault="00426F59" w:rsidP="00426F59">
            <w:pPr>
              <w:jc w:val="center"/>
              <w:rPr>
                <w:bCs/>
                <w:color w:val="000000"/>
                <w:sz w:val="28"/>
                <w:szCs w:val="28"/>
              </w:rPr>
            </w:pPr>
            <w:r w:rsidRPr="00426F59">
              <w:rPr>
                <w:bCs/>
                <w:color w:val="000000"/>
                <w:sz w:val="28"/>
                <w:szCs w:val="28"/>
              </w:rPr>
              <w:t>2.</w:t>
            </w:r>
          </w:p>
        </w:tc>
        <w:tc>
          <w:tcPr>
            <w:tcW w:w="3123" w:type="dxa"/>
            <w:vAlign w:val="center"/>
          </w:tcPr>
          <w:p w14:paraId="583E8882" w14:textId="77777777" w:rsidR="00426F59" w:rsidRPr="00426F59" w:rsidRDefault="00426F59" w:rsidP="00426F59">
            <w:pPr>
              <w:jc w:val="center"/>
              <w:rPr>
                <w:sz w:val="28"/>
                <w:szCs w:val="28"/>
              </w:rPr>
            </w:pPr>
            <w:r w:rsidRPr="00426F59">
              <w:rPr>
                <w:sz w:val="28"/>
                <w:szCs w:val="28"/>
              </w:rPr>
              <w:t>Показатели надежности и бесперебойности горячего водоснабжения</w:t>
            </w:r>
          </w:p>
        </w:tc>
        <w:tc>
          <w:tcPr>
            <w:tcW w:w="1846" w:type="dxa"/>
            <w:vAlign w:val="center"/>
          </w:tcPr>
          <w:p w14:paraId="7207C6F4" w14:textId="77777777" w:rsidR="00426F59" w:rsidRPr="00426F59" w:rsidRDefault="00426F59" w:rsidP="00426F59">
            <w:pPr>
              <w:jc w:val="center"/>
              <w:rPr>
                <w:bCs/>
                <w:color w:val="000000"/>
                <w:sz w:val="28"/>
                <w:szCs w:val="28"/>
              </w:rPr>
            </w:pPr>
            <w:r w:rsidRPr="00426F59">
              <w:rPr>
                <w:bCs/>
                <w:color w:val="000000"/>
                <w:sz w:val="28"/>
                <w:szCs w:val="28"/>
              </w:rPr>
              <w:t>-</w:t>
            </w:r>
          </w:p>
        </w:tc>
        <w:tc>
          <w:tcPr>
            <w:tcW w:w="1927" w:type="dxa"/>
            <w:vAlign w:val="center"/>
          </w:tcPr>
          <w:p w14:paraId="2F6875C7" w14:textId="77777777" w:rsidR="00426F59" w:rsidRPr="00426F59" w:rsidRDefault="00426F59" w:rsidP="00426F59">
            <w:pPr>
              <w:jc w:val="center"/>
              <w:rPr>
                <w:bCs/>
                <w:color w:val="000000"/>
                <w:sz w:val="28"/>
                <w:szCs w:val="28"/>
              </w:rPr>
            </w:pPr>
            <w:r w:rsidRPr="00426F59">
              <w:rPr>
                <w:bCs/>
                <w:color w:val="000000"/>
                <w:sz w:val="28"/>
                <w:szCs w:val="28"/>
              </w:rPr>
              <w:t>-</w:t>
            </w:r>
          </w:p>
        </w:tc>
        <w:tc>
          <w:tcPr>
            <w:tcW w:w="2429" w:type="dxa"/>
            <w:vAlign w:val="center"/>
          </w:tcPr>
          <w:p w14:paraId="557B25F0" w14:textId="77777777" w:rsidR="00426F59" w:rsidRPr="00426F59" w:rsidRDefault="00426F59" w:rsidP="00426F59">
            <w:pPr>
              <w:jc w:val="center"/>
              <w:rPr>
                <w:bCs/>
                <w:color w:val="000000"/>
                <w:sz w:val="28"/>
                <w:szCs w:val="28"/>
              </w:rPr>
            </w:pPr>
            <w:r w:rsidRPr="00426F59">
              <w:rPr>
                <w:bCs/>
                <w:color w:val="000000"/>
                <w:sz w:val="28"/>
                <w:szCs w:val="28"/>
              </w:rPr>
              <w:t>-</w:t>
            </w:r>
          </w:p>
        </w:tc>
      </w:tr>
      <w:tr w:rsidR="00426F59" w:rsidRPr="00426F59" w14:paraId="43B85DF2" w14:textId="77777777" w:rsidTr="00B17484">
        <w:trPr>
          <w:trHeight w:val="393"/>
        </w:trPr>
        <w:tc>
          <w:tcPr>
            <w:tcW w:w="649" w:type="dxa"/>
            <w:vAlign w:val="center"/>
          </w:tcPr>
          <w:p w14:paraId="5FD36110" w14:textId="77777777" w:rsidR="00426F59" w:rsidRPr="00426F59" w:rsidRDefault="00426F59" w:rsidP="00426F59">
            <w:pPr>
              <w:jc w:val="center"/>
              <w:rPr>
                <w:bCs/>
                <w:color w:val="000000"/>
                <w:sz w:val="28"/>
                <w:szCs w:val="28"/>
              </w:rPr>
            </w:pPr>
            <w:r w:rsidRPr="00426F59">
              <w:rPr>
                <w:bCs/>
                <w:color w:val="000000"/>
                <w:sz w:val="28"/>
                <w:szCs w:val="28"/>
              </w:rPr>
              <w:t>3.</w:t>
            </w:r>
          </w:p>
        </w:tc>
        <w:tc>
          <w:tcPr>
            <w:tcW w:w="3123" w:type="dxa"/>
            <w:vAlign w:val="center"/>
          </w:tcPr>
          <w:p w14:paraId="4B3F99E0" w14:textId="77777777" w:rsidR="00426F59" w:rsidRPr="00426F59" w:rsidRDefault="00426F59" w:rsidP="00426F59">
            <w:pPr>
              <w:jc w:val="center"/>
              <w:rPr>
                <w:bCs/>
                <w:color w:val="000000"/>
                <w:sz w:val="28"/>
                <w:szCs w:val="28"/>
              </w:rPr>
            </w:pPr>
            <w:r w:rsidRPr="00426F59">
              <w:rPr>
                <w:bCs/>
                <w:color w:val="000000"/>
                <w:sz w:val="28"/>
                <w:szCs w:val="28"/>
              </w:rPr>
              <w:t>Показатели энергетической эффективности использования ресурсов</w:t>
            </w:r>
          </w:p>
        </w:tc>
        <w:tc>
          <w:tcPr>
            <w:tcW w:w="1846" w:type="dxa"/>
            <w:vAlign w:val="center"/>
          </w:tcPr>
          <w:p w14:paraId="61FEF1E7" w14:textId="77777777" w:rsidR="00426F59" w:rsidRPr="00426F59" w:rsidRDefault="00426F59" w:rsidP="00426F59">
            <w:pPr>
              <w:jc w:val="center"/>
              <w:rPr>
                <w:bCs/>
                <w:color w:val="000000"/>
                <w:sz w:val="28"/>
                <w:szCs w:val="28"/>
              </w:rPr>
            </w:pPr>
            <w:r w:rsidRPr="00426F59">
              <w:rPr>
                <w:bCs/>
                <w:color w:val="000000"/>
                <w:sz w:val="28"/>
                <w:szCs w:val="28"/>
              </w:rPr>
              <w:t>-</w:t>
            </w:r>
          </w:p>
        </w:tc>
        <w:tc>
          <w:tcPr>
            <w:tcW w:w="1927" w:type="dxa"/>
            <w:vAlign w:val="center"/>
          </w:tcPr>
          <w:p w14:paraId="0C93085B" w14:textId="77777777" w:rsidR="00426F59" w:rsidRPr="00426F59" w:rsidRDefault="00426F59" w:rsidP="00426F59">
            <w:pPr>
              <w:jc w:val="center"/>
              <w:rPr>
                <w:bCs/>
                <w:color w:val="000000"/>
                <w:sz w:val="28"/>
                <w:szCs w:val="28"/>
              </w:rPr>
            </w:pPr>
            <w:r w:rsidRPr="00426F59">
              <w:rPr>
                <w:bCs/>
                <w:color w:val="000000"/>
                <w:sz w:val="28"/>
                <w:szCs w:val="28"/>
              </w:rPr>
              <w:t>-</w:t>
            </w:r>
          </w:p>
        </w:tc>
        <w:tc>
          <w:tcPr>
            <w:tcW w:w="2429" w:type="dxa"/>
            <w:vAlign w:val="center"/>
          </w:tcPr>
          <w:p w14:paraId="7FB451F0" w14:textId="77777777" w:rsidR="00426F59" w:rsidRPr="00426F59" w:rsidRDefault="00426F59" w:rsidP="00426F59">
            <w:pPr>
              <w:jc w:val="center"/>
              <w:rPr>
                <w:bCs/>
                <w:color w:val="000000"/>
                <w:sz w:val="28"/>
                <w:szCs w:val="28"/>
              </w:rPr>
            </w:pPr>
            <w:r w:rsidRPr="00426F59">
              <w:rPr>
                <w:bCs/>
                <w:color w:val="000000"/>
                <w:sz w:val="28"/>
                <w:szCs w:val="28"/>
              </w:rPr>
              <w:t>-</w:t>
            </w:r>
          </w:p>
        </w:tc>
      </w:tr>
    </w:tbl>
    <w:p w14:paraId="12F8ED33" w14:textId="77777777" w:rsidR="00426F59" w:rsidRPr="00426F59" w:rsidRDefault="00426F59" w:rsidP="00426F59">
      <w:pPr>
        <w:ind w:left="-567"/>
        <w:jc w:val="center"/>
        <w:rPr>
          <w:bCs/>
          <w:color w:val="000000"/>
          <w:sz w:val="28"/>
          <w:szCs w:val="28"/>
        </w:rPr>
      </w:pPr>
    </w:p>
    <w:p w14:paraId="72B080A9" w14:textId="77777777" w:rsidR="00426F59" w:rsidRPr="00426F59" w:rsidRDefault="00426F59" w:rsidP="00426F59">
      <w:pPr>
        <w:ind w:left="-567"/>
        <w:jc w:val="center"/>
        <w:rPr>
          <w:bCs/>
          <w:color w:val="000000"/>
          <w:sz w:val="28"/>
          <w:szCs w:val="28"/>
        </w:rPr>
      </w:pPr>
    </w:p>
    <w:p w14:paraId="7844CA01" w14:textId="77777777" w:rsidR="00426F59" w:rsidRPr="00426F59" w:rsidRDefault="00426F59" w:rsidP="00426F59">
      <w:pPr>
        <w:ind w:left="-567"/>
        <w:jc w:val="center"/>
        <w:rPr>
          <w:bCs/>
          <w:color w:val="000000"/>
          <w:sz w:val="28"/>
          <w:szCs w:val="28"/>
        </w:rPr>
      </w:pPr>
    </w:p>
    <w:p w14:paraId="020676E3" w14:textId="77777777" w:rsidR="00426F59" w:rsidRPr="00426F59" w:rsidRDefault="00426F59" w:rsidP="00426F59">
      <w:pPr>
        <w:ind w:left="-567"/>
        <w:jc w:val="center"/>
        <w:rPr>
          <w:bCs/>
          <w:color w:val="000000"/>
          <w:sz w:val="28"/>
          <w:szCs w:val="28"/>
        </w:rPr>
      </w:pPr>
    </w:p>
    <w:p w14:paraId="4D0B92F1" w14:textId="77777777" w:rsidR="00426F59" w:rsidRPr="00426F59" w:rsidRDefault="00426F59" w:rsidP="00426F59">
      <w:pPr>
        <w:ind w:left="-567"/>
        <w:jc w:val="center"/>
        <w:rPr>
          <w:bCs/>
          <w:color w:val="000000"/>
          <w:sz w:val="28"/>
          <w:szCs w:val="28"/>
        </w:rPr>
      </w:pPr>
    </w:p>
    <w:p w14:paraId="50111566" w14:textId="77777777" w:rsidR="00426F59" w:rsidRPr="00426F59" w:rsidRDefault="00426F59" w:rsidP="00426F59">
      <w:pPr>
        <w:ind w:left="-567"/>
        <w:jc w:val="center"/>
        <w:rPr>
          <w:bCs/>
          <w:color w:val="000000"/>
          <w:sz w:val="28"/>
          <w:szCs w:val="28"/>
        </w:rPr>
      </w:pPr>
    </w:p>
    <w:p w14:paraId="3A6EBF79" w14:textId="77777777" w:rsidR="00426F59" w:rsidRPr="00426F59" w:rsidRDefault="00426F59" w:rsidP="00426F59">
      <w:pPr>
        <w:ind w:left="-567"/>
        <w:jc w:val="center"/>
        <w:rPr>
          <w:bCs/>
          <w:color w:val="000000"/>
          <w:sz w:val="28"/>
          <w:szCs w:val="28"/>
        </w:rPr>
      </w:pPr>
    </w:p>
    <w:p w14:paraId="45B4617E" w14:textId="77777777" w:rsidR="00426F59" w:rsidRPr="00426F59" w:rsidRDefault="00426F59" w:rsidP="00426F59">
      <w:pPr>
        <w:ind w:left="-567"/>
        <w:jc w:val="center"/>
        <w:rPr>
          <w:bCs/>
          <w:color w:val="000000"/>
          <w:sz w:val="28"/>
          <w:szCs w:val="28"/>
        </w:rPr>
      </w:pPr>
    </w:p>
    <w:p w14:paraId="340D0520" w14:textId="77777777" w:rsidR="00426F59" w:rsidRPr="00426F59" w:rsidRDefault="00426F59" w:rsidP="00426F59">
      <w:pPr>
        <w:ind w:left="-567"/>
        <w:jc w:val="center"/>
        <w:rPr>
          <w:bCs/>
          <w:color w:val="000000"/>
          <w:sz w:val="28"/>
          <w:szCs w:val="28"/>
        </w:rPr>
      </w:pPr>
    </w:p>
    <w:p w14:paraId="728A7B1B" w14:textId="77777777" w:rsidR="00426F59" w:rsidRPr="00426F59" w:rsidRDefault="00426F59" w:rsidP="00426F59">
      <w:pPr>
        <w:ind w:left="-567"/>
        <w:jc w:val="center"/>
        <w:rPr>
          <w:bCs/>
          <w:color w:val="000000"/>
          <w:sz w:val="28"/>
          <w:szCs w:val="28"/>
        </w:rPr>
      </w:pPr>
    </w:p>
    <w:p w14:paraId="45A1BCE2" w14:textId="77777777" w:rsidR="00426F59" w:rsidRPr="00426F59" w:rsidRDefault="00426F59" w:rsidP="00426F59">
      <w:pPr>
        <w:ind w:left="-567"/>
        <w:jc w:val="center"/>
        <w:rPr>
          <w:bCs/>
          <w:color w:val="000000"/>
          <w:sz w:val="28"/>
          <w:szCs w:val="28"/>
        </w:rPr>
      </w:pPr>
    </w:p>
    <w:p w14:paraId="68D81087" w14:textId="77777777" w:rsidR="00426F59" w:rsidRPr="00426F59" w:rsidRDefault="00426F59" w:rsidP="00426F59">
      <w:pPr>
        <w:ind w:left="-567"/>
        <w:jc w:val="center"/>
        <w:rPr>
          <w:bCs/>
          <w:color w:val="000000"/>
          <w:sz w:val="28"/>
          <w:szCs w:val="28"/>
        </w:rPr>
      </w:pPr>
    </w:p>
    <w:p w14:paraId="43FEF07F" w14:textId="77777777" w:rsidR="00426F59" w:rsidRPr="00426F59" w:rsidRDefault="00426F59" w:rsidP="00426F59">
      <w:pPr>
        <w:ind w:left="-567"/>
        <w:jc w:val="center"/>
        <w:rPr>
          <w:bCs/>
          <w:color w:val="000000"/>
          <w:sz w:val="28"/>
          <w:szCs w:val="28"/>
        </w:rPr>
      </w:pPr>
    </w:p>
    <w:p w14:paraId="265D0FBB" w14:textId="77777777" w:rsidR="00426F59" w:rsidRPr="00426F59" w:rsidRDefault="00426F59" w:rsidP="00426F59">
      <w:pPr>
        <w:ind w:left="-567"/>
        <w:jc w:val="center"/>
        <w:rPr>
          <w:bCs/>
          <w:color w:val="000000"/>
          <w:sz w:val="28"/>
          <w:szCs w:val="28"/>
        </w:rPr>
      </w:pPr>
    </w:p>
    <w:p w14:paraId="5B31395F" w14:textId="77777777" w:rsidR="00426F59" w:rsidRPr="00426F59" w:rsidRDefault="00426F59" w:rsidP="00426F59">
      <w:pPr>
        <w:rPr>
          <w:bCs/>
          <w:color w:val="000000"/>
          <w:sz w:val="28"/>
          <w:szCs w:val="28"/>
        </w:rPr>
      </w:pPr>
    </w:p>
    <w:p w14:paraId="0A72D372" w14:textId="77777777" w:rsidR="00426F59" w:rsidRPr="00426F59" w:rsidRDefault="00426F59" w:rsidP="00426F59">
      <w:pPr>
        <w:ind w:left="-567"/>
        <w:jc w:val="center"/>
        <w:rPr>
          <w:bCs/>
          <w:color w:val="000000"/>
          <w:sz w:val="28"/>
          <w:szCs w:val="28"/>
        </w:rPr>
      </w:pPr>
    </w:p>
    <w:p w14:paraId="72267F66" w14:textId="77777777" w:rsidR="00426F59" w:rsidRPr="00426F59" w:rsidRDefault="00426F59" w:rsidP="00426F59">
      <w:pPr>
        <w:ind w:left="-567"/>
        <w:jc w:val="center"/>
        <w:rPr>
          <w:bCs/>
          <w:color w:val="000000"/>
          <w:sz w:val="28"/>
          <w:szCs w:val="28"/>
        </w:rPr>
      </w:pPr>
    </w:p>
    <w:p w14:paraId="49F254BB" w14:textId="77777777" w:rsidR="00426F59" w:rsidRPr="00426F59" w:rsidRDefault="00426F59" w:rsidP="00426F59">
      <w:pPr>
        <w:ind w:left="-426"/>
        <w:jc w:val="center"/>
        <w:rPr>
          <w:bCs/>
          <w:color w:val="000000"/>
          <w:sz w:val="28"/>
          <w:szCs w:val="28"/>
        </w:rPr>
      </w:pPr>
    </w:p>
    <w:p w14:paraId="70A95A54" w14:textId="77777777" w:rsidR="00426F59" w:rsidRPr="00426F59" w:rsidRDefault="00426F59" w:rsidP="00426F59">
      <w:pPr>
        <w:ind w:left="-426"/>
        <w:jc w:val="center"/>
        <w:rPr>
          <w:bCs/>
          <w:color w:val="000000"/>
          <w:sz w:val="28"/>
          <w:szCs w:val="28"/>
        </w:rPr>
      </w:pPr>
    </w:p>
    <w:p w14:paraId="2BFB44E6" w14:textId="77777777" w:rsidR="00426F59" w:rsidRPr="00426F59" w:rsidRDefault="00426F59" w:rsidP="00426F59">
      <w:pPr>
        <w:ind w:left="-426"/>
        <w:jc w:val="center"/>
        <w:rPr>
          <w:bCs/>
          <w:color w:val="000000"/>
          <w:sz w:val="28"/>
          <w:szCs w:val="28"/>
        </w:rPr>
      </w:pPr>
    </w:p>
    <w:p w14:paraId="618EF31C" w14:textId="77777777" w:rsidR="00426F59" w:rsidRPr="00426F59" w:rsidRDefault="00426F59" w:rsidP="00426F59">
      <w:pPr>
        <w:rPr>
          <w:bCs/>
          <w:color w:val="000000"/>
          <w:sz w:val="28"/>
          <w:szCs w:val="28"/>
        </w:rPr>
      </w:pPr>
      <w:r w:rsidRPr="00426F59">
        <w:rPr>
          <w:bCs/>
          <w:color w:val="000000"/>
          <w:sz w:val="28"/>
          <w:szCs w:val="28"/>
        </w:rPr>
        <w:br w:type="page"/>
      </w:r>
    </w:p>
    <w:p w14:paraId="441164EB" w14:textId="77777777" w:rsidR="00426F59" w:rsidRPr="00426F59" w:rsidRDefault="00426F59" w:rsidP="00426F59">
      <w:pPr>
        <w:ind w:left="-426"/>
        <w:jc w:val="center"/>
        <w:rPr>
          <w:bCs/>
          <w:color w:val="000000"/>
          <w:sz w:val="28"/>
          <w:szCs w:val="28"/>
        </w:rPr>
      </w:pPr>
      <w:r w:rsidRPr="00426F59">
        <w:rPr>
          <w:bCs/>
          <w:color w:val="000000"/>
          <w:sz w:val="28"/>
          <w:szCs w:val="28"/>
        </w:rPr>
        <w:lastRenderedPageBreak/>
        <w:t>Раздел 10. Отчет об исполнении производственной программы</w:t>
      </w:r>
    </w:p>
    <w:p w14:paraId="6A596CDA" w14:textId="77777777" w:rsidR="00426F59" w:rsidRPr="00426F59" w:rsidRDefault="00426F59" w:rsidP="00426F59">
      <w:pPr>
        <w:ind w:left="-426"/>
        <w:jc w:val="center"/>
        <w:rPr>
          <w:bCs/>
          <w:color w:val="000000"/>
          <w:sz w:val="28"/>
          <w:szCs w:val="28"/>
        </w:rPr>
      </w:pPr>
      <w:r w:rsidRPr="00426F59">
        <w:rPr>
          <w:bCs/>
          <w:color w:val="000000"/>
          <w:sz w:val="28"/>
          <w:szCs w:val="28"/>
        </w:rPr>
        <w:t xml:space="preserve">  ОАО «Северо-Кузбасская энергетическая компания» </w:t>
      </w:r>
    </w:p>
    <w:p w14:paraId="03B1CD1A" w14:textId="77777777" w:rsidR="00426F59" w:rsidRPr="00426F59" w:rsidRDefault="00426F59" w:rsidP="00426F59">
      <w:pPr>
        <w:ind w:left="-426"/>
        <w:jc w:val="center"/>
        <w:rPr>
          <w:bCs/>
          <w:color w:val="000000"/>
          <w:sz w:val="28"/>
          <w:szCs w:val="28"/>
        </w:rPr>
      </w:pPr>
      <w:r w:rsidRPr="00426F59">
        <w:rPr>
          <w:bCs/>
          <w:color w:val="000000"/>
          <w:sz w:val="28"/>
          <w:szCs w:val="28"/>
        </w:rPr>
        <w:t>на потребительском рынке Тайгинского городского округа</w:t>
      </w:r>
    </w:p>
    <w:p w14:paraId="5716131E" w14:textId="77777777" w:rsidR="00426F59" w:rsidRPr="00426F59" w:rsidRDefault="00426F59" w:rsidP="00426F59">
      <w:pPr>
        <w:ind w:left="-567"/>
        <w:jc w:val="center"/>
        <w:rPr>
          <w:bCs/>
          <w:color w:val="000000"/>
          <w:sz w:val="28"/>
          <w:szCs w:val="28"/>
        </w:rPr>
      </w:pPr>
    </w:p>
    <w:tbl>
      <w:tblPr>
        <w:tblW w:w="97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591"/>
        <w:gridCol w:w="1591"/>
        <w:gridCol w:w="1591"/>
        <w:gridCol w:w="1517"/>
        <w:gridCol w:w="1559"/>
      </w:tblGrid>
      <w:tr w:rsidR="00426F59" w:rsidRPr="00426F59" w14:paraId="41424889" w14:textId="77777777" w:rsidTr="00B17484">
        <w:trPr>
          <w:trHeight w:val="805"/>
        </w:trPr>
        <w:tc>
          <w:tcPr>
            <w:tcW w:w="1922" w:type="dxa"/>
            <w:vMerge w:val="restart"/>
            <w:vAlign w:val="center"/>
            <w:hideMark/>
          </w:tcPr>
          <w:p w14:paraId="04E85A57" w14:textId="77777777" w:rsidR="00426F59" w:rsidRPr="00426F59" w:rsidRDefault="00426F59" w:rsidP="00426F59">
            <w:pPr>
              <w:jc w:val="center"/>
              <w:rPr>
                <w:color w:val="000000"/>
                <w:sz w:val="26"/>
                <w:szCs w:val="26"/>
              </w:rPr>
            </w:pPr>
            <w:r w:rsidRPr="00426F59">
              <w:rPr>
                <w:bCs/>
                <w:color w:val="000000"/>
                <w:sz w:val="26"/>
                <w:szCs w:val="26"/>
              </w:rPr>
              <w:t>Наименование показателя</w:t>
            </w:r>
          </w:p>
        </w:tc>
        <w:tc>
          <w:tcPr>
            <w:tcW w:w="1591" w:type="dxa"/>
            <w:vAlign w:val="center"/>
            <w:hideMark/>
          </w:tcPr>
          <w:p w14:paraId="60DE796B" w14:textId="77777777" w:rsidR="00426F59" w:rsidRPr="00426F59" w:rsidRDefault="00426F59" w:rsidP="00426F59">
            <w:pPr>
              <w:jc w:val="center"/>
              <w:rPr>
                <w:color w:val="000000"/>
                <w:sz w:val="26"/>
                <w:szCs w:val="26"/>
              </w:rPr>
            </w:pPr>
            <w:proofErr w:type="spellStart"/>
            <w:proofErr w:type="gramStart"/>
            <w:r w:rsidRPr="00426F59">
              <w:rPr>
                <w:bCs/>
                <w:color w:val="000000"/>
                <w:sz w:val="26"/>
                <w:szCs w:val="26"/>
              </w:rPr>
              <w:t>Фактичес</w:t>
            </w:r>
            <w:proofErr w:type="spellEnd"/>
            <w:r w:rsidRPr="00426F59">
              <w:rPr>
                <w:bCs/>
                <w:color w:val="000000"/>
                <w:sz w:val="26"/>
                <w:szCs w:val="26"/>
              </w:rPr>
              <w:t>-кое</w:t>
            </w:r>
            <w:proofErr w:type="gramEnd"/>
            <w:r w:rsidRPr="00426F59">
              <w:rPr>
                <w:bCs/>
                <w:color w:val="000000"/>
                <w:sz w:val="26"/>
                <w:szCs w:val="26"/>
              </w:rPr>
              <w:t xml:space="preserve"> значение показателя</w:t>
            </w:r>
          </w:p>
        </w:tc>
        <w:tc>
          <w:tcPr>
            <w:tcW w:w="1591" w:type="dxa"/>
            <w:vAlign w:val="center"/>
            <w:hideMark/>
          </w:tcPr>
          <w:p w14:paraId="51E4F874" w14:textId="77777777" w:rsidR="00426F59" w:rsidRPr="00426F59" w:rsidRDefault="00426F59" w:rsidP="00426F59">
            <w:pPr>
              <w:jc w:val="center"/>
              <w:rPr>
                <w:color w:val="000000"/>
                <w:sz w:val="26"/>
                <w:szCs w:val="26"/>
              </w:rPr>
            </w:pPr>
            <w:proofErr w:type="spellStart"/>
            <w:proofErr w:type="gramStart"/>
            <w:r w:rsidRPr="00426F59">
              <w:rPr>
                <w:bCs/>
                <w:color w:val="000000"/>
                <w:sz w:val="26"/>
                <w:szCs w:val="26"/>
              </w:rPr>
              <w:t>Фактичес</w:t>
            </w:r>
            <w:proofErr w:type="spellEnd"/>
            <w:r w:rsidRPr="00426F59">
              <w:rPr>
                <w:bCs/>
                <w:color w:val="000000"/>
                <w:sz w:val="26"/>
                <w:szCs w:val="26"/>
              </w:rPr>
              <w:t>-кое</w:t>
            </w:r>
            <w:proofErr w:type="gramEnd"/>
            <w:r w:rsidRPr="00426F59">
              <w:rPr>
                <w:bCs/>
                <w:color w:val="000000"/>
                <w:sz w:val="26"/>
                <w:szCs w:val="26"/>
              </w:rPr>
              <w:t xml:space="preserve"> значение показателя</w:t>
            </w:r>
          </w:p>
        </w:tc>
        <w:tc>
          <w:tcPr>
            <w:tcW w:w="1591" w:type="dxa"/>
            <w:vAlign w:val="center"/>
            <w:hideMark/>
          </w:tcPr>
          <w:p w14:paraId="581C5A46" w14:textId="77777777" w:rsidR="00426F59" w:rsidRPr="00426F59" w:rsidRDefault="00426F59" w:rsidP="00426F59">
            <w:pPr>
              <w:jc w:val="center"/>
              <w:rPr>
                <w:color w:val="000000"/>
                <w:sz w:val="26"/>
                <w:szCs w:val="26"/>
              </w:rPr>
            </w:pPr>
            <w:proofErr w:type="spellStart"/>
            <w:proofErr w:type="gramStart"/>
            <w:r w:rsidRPr="00426F59">
              <w:rPr>
                <w:bCs/>
                <w:color w:val="000000"/>
                <w:sz w:val="26"/>
                <w:szCs w:val="26"/>
              </w:rPr>
              <w:t>Фактичес</w:t>
            </w:r>
            <w:proofErr w:type="spellEnd"/>
            <w:r w:rsidRPr="00426F59">
              <w:rPr>
                <w:bCs/>
                <w:color w:val="000000"/>
                <w:sz w:val="26"/>
                <w:szCs w:val="26"/>
              </w:rPr>
              <w:t>-кое</w:t>
            </w:r>
            <w:proofErr w:type="gramEnd"/>
            <w:r w:rsidRPr="00426F59">
              <w:rPr>
                <w:bCs/>
                <w:color w:val="000000"/>
                <w:sz w:val="26"/>
                <w:szCs w:val="26"/>
              </w:rPr>
              <w:t xml:space="preserve"> значение показателя</w:t>
            </w:r>
          </w:p>
        </w:tc>
        <w:tc>
          <w:tcPr>
            <w:tcW w:w="1517" w:type="dxa"/>
            <w:vAlign w:val="center"/>
            <w:hideMark/>
          </w:tcPr>
          <w:p w14:paraId="52C00AFE" w14:textId="77777777" w:rsidR="00426F59" w:rsidRPr="00426F59" w:rsidRDefault="00426F59" w:rsidP="00426F59">
            <w:pPr>
              <w:jc w:val="center"/>
              <w:rPr>
                <w:color w:val="000000"/>
                <w:sz w:val="26"/>
                <w:szCs w:val="26"/>
              </w:rPr>
            </w:pPr>
            <w:proofErr w:type="spellStart"/>
            <w:proofErr w:type="gramStart"/>
            <w:r w:rsidRPr="00426F59">
              <w:rPr>
                <w:bCs/>
                <w:color w:val="000000"/>
                <w:sz w:val="26"/>
                <w:szCs w:val="26"/>
              </w:rPr>
              <w:t>Фактичес</w:t>
            </w:r>
            <w:proofErr w:type="spellEnd"/>
            <w:r w:rsidRPr="00426F59">
              <w:rPr>
                <w:bCs/>
                <w:color w:val="000000"/>
                <w:sz w:val="26"/>
                <w:szCs w:val="26"/>
              </w:rPr>
              <w:t>-кое</w:t>
            </w:r>
            <w:proofErr w:type="gramEnd"/>
            <w:r w:rsidRPr="00426F59">
              <w:rPr>
                <w:bCs/>
                <w:color w:val="000000"/>
                <w:sz w:val="26"/>
                <w:szCs w:val="26"/>
              </w:rPr>
              <w:t xml:space="preserve"> значение показателя</w:t>
            </w:r>
          </w:p>
        </w:tc>
        <w:tc>
          <w:tcPr>
            <w:tcW w:w="1559" w:type="dxa"/>
            <w:vAlign w:val="center"/>
            <w:hideMark/>
          </w:tcPr>
          <w:p w14:paraId="2C728AC4" w14:textId="77777777" w:rsidR="00426F59" w:rsidRPr="00426F59" w:rsidRDefault="00426F59" w:rsidP="00426F59">
            <w:pPr>
              <w:jc w:val="center"/>
              <w:rPr>
                <w:color w:val="000000"/>
                <w:sz w:val="26"/>
                <w:szCs w:val="26"/>
              </w:rPr>
            </w:pPr>
            <w:proofErr w:type="spellStart"/>
            <w:proofErr w:type="gramStart"/>
            <w:r w:rsidRPr="00426F59">
              <w:rPr>
                <w:bCs/>
                <w:color w:val="000000"/>
                <w:sz w:val="26"/>
                <w:szCs w:val="26"/>
              </w:rPr>
              <w:t>Фактичес</w:t>
            </w:r>
            <w:proofErr w:type="spellEnd"/>
            <w:r w:rsidRPr="00426F59">
              <w:rPr>
                <w:bCs/>
                <w:color w:val="000000"/>
                <w:sz w:val="26"/>
                <w:szCs w:val="26"/>
              </w:rPr>
              <w:t>-кое</w:t>
            </w:r>
            <w:proofErr w:type="gramEnd"/>
            <w:r w:rsidRPr="00426F59">
              <w:rPr>
                <w:bCs/>
                <w:color w:val="000000"/>
                <w:sz w:val="26"/>
                <w:szCs w:val="26"/>
              </w:rPr>
              <w:t xml:space="preserve"> значение показателя</w:t>
            </w:r>
          </w:p>
        </w:tc>
      </w:tr>
      <w:tr w:rsidR="00426F59" w:rsidRPr="00426F59" w14:paraId="364332E8" w14:textId="77777777" w:rsidTr="00B17484">
        <w:trPr>
          <w:trHeight w:val="625"/>
        </w:trPr>
        <w:tc>
          <w:tcPr>
            <w:tcW w:w="1922" w:type="dxa"/>
            <w:vMerge/>
            <w:vAlign w:val="center"/>
            <w:hideMark/>
          </w:tcPr>
          <w:p w14:paraId="26E5869D" w14:textId="77777777" w:rsidR="00426F59" w:rsidRPr="00426F59" w:rsidRDefault="00426F59" w:rsidP="00426F59">
            <w:pPr>
              <w:rPr>
                <w:color w:val="000000"/>
                <w:sz w:val="26"/>
                <w:szCs w:val="26"/>
              </w:rPr>
            </w:pPr>
          </w:p>
        </w:tc>
        <w:tc>
          <w:tcPr>
            <w:tcW w:w="1591" w:type="dxa"/>
            <w:vAlign w:val="center"/>
            <w:hideMark/>
          </w:tcPr>
          <w:p w14:paraId="4E69FC84" w14:textId="77777777" w:rsidR="00426F59" w:rsidRPr="00426F59" w:rsidRDefault="00426F59" w:rsidP="00426F59">
            <w:pPr>
              <w:jc w:val="center"/>
              <w:rPr>
                <w:bCs/>
                <w:color w:val="000000"/>
                <w:sz w:val="26"/>
                <w:szCs w:val="26"/>
              </w:rPr>
            </w:pPr>
            <w:r w:rsidRPr="00426F59">
              <w:rPr>
                <w:bCs/>
                <w:color w:val="000000"/>
                <w:sz w:val="26"/>
                <w:szCs w:val="26"/>
              </w:rPr>
              <w:t xml:space="preserve"> за 2020 </w:t>
            </w:r>
          </w:p>
          <w:p w14:paraId="530938BB" w14:textId="77777777" w:rsidR="00426F59" w:rsidRPr="00426F59" w:rsidRDefault="00426F59" w:rsidP="00426F59">
            <w:pPr>
              <w:jc w:val="center"/>
              <w:rPr>
                <w:color w:val="000000"/>
                <w:sz w:val="26"/>
                <w:szCs w:val="26"/>
              </w:rPr>
            </w:pPr>
            <w:r w:rsidRPr="00426F59">
              <w:rPr>
                <w:bCs/>
                <w:color w:val="000000"/>
                <w:sz w:val="26"/>
                <w:szCs w:val="26"/>
              </w:rPr>
              <w:t xml:space="preserve">год, </w:t>
            </w:r>
          </w:p>
        </w:tc>
        <w:tc>
          <w:tcPr>
            <w:tcW w:w="1591" w:type="dxa"/>
            <w:vAlign w:val="center"/>
            <w:hideMark/>
          </w:tcPr>
          <w:p w14:paraId="23D2438A" w14:textId="77777777" w:rsidR="00426F59" w:rsidRPr="00426F59" w:rsidRDefault="00426F59" w:rsidP="00426F59">
            <w:pPr>
              <w:jc w:val="center"/>
              <w:rPr>
                <w:bCs/>
                <w:color w:val="000000"/>
                <w:sz w:val="26"/>
                <w:szCs w:val="26"/>
              </w:rPr>
            </w:pPr>
            <w:r w:rsidRPr="00426F59">
              <w:rPr>
                <w:bCs/>
                <w:color w:val="000000"/>
                <w:sz w:val="26"/>
                <w:szCs w:val="26"/>
              </w:rPr>
              <w:t xml:space="preserve"> за 2021 </w:t>
            </w:r>
          </w:p>
          <w:p w14:paraId="5475C44C" w14:textId="77777777" w:rsidR="00426F59" w:rsidRPr="00426F59" w:rsidRDefault="00426F59" w:rsidP="00426F59">
            <w:pPr>
              <w:jc w:val="center"/>
              <w:rPr>
                <w:color w:val="000000"/>
                <w:sz w:val="26"/>
                <w:szCs w:val="26"/>
              </w:rPr>
            </w:pPr>
            <w:r w:rsidRPr="00426F59">
              <w:rPr>
                <w:bCs/>
                <w:color w:val="000000"/>
                <w:sz w:val="26"/>
                <w:szCs w:val="26"/>
              </w:rPr>
              <w:t xml:space="preserve">год, </w:t>
            </w:r>
          </w:p>
        </w:tc>
        <w:tc>
          <w:tcPr>
            <w:tcW w:w="1591" w:type="dxa"/>
            <w:vAlign w:val="center"/>
            <w:hideMark/>
          </w:tcPr>
          <w:p w14:paraId="44F8762B" w14:textId="77777777" w:rsidR="00426F59" w:rsidRPr="00426F59" w:rsidRDefault="00426F59" w:rsidP="00426F59">
            <w:pPr>
              <w:jc w:val="center"/>
              <w:rPr>
                <w:bCs/>
                <w:color w:val="000000"/>
                <w:sz w:val="26"/>
                <w:szCs w:val="26"/>
              </w:rPr>
            </w:pPr>
            <w:r w:rsidRPr="00426F59">
              <w:rPr>
                <w:bCs/>
                <w:color w:val="000000"/>
                <w:sz w:val="26"/>
                <w:szCs w:val="26"/>
              </w:rPr>
              <w:t xml:space="preserve"> за 2022 </w:t>
            </w:r>
          </w:p>
          <w:p w14:paraId="0ADA324E" w14:textId="77777777" w:rsidR="00426F59" w:rsidRPr="00426F59" w:rsidRDefault="00426F59" w:rsidP="00426F59">
            <w:pPr>
              <w:jc w:val="center"/>
              <w:rPr>
                <w:color w:val="000000"/>
                <w:sz w:val="26"/>
                <w:szCs w:val="26"/>
              </w:rPr>
            </w:pPr>
            <w:r w:rsidRPr="00426F59">
              <w:rPr>
                <w:bCs/>
                <w:color w:val="000000"/>
                <w:sz w:val="26"/>
                <w:szCs w:val="26"/>
              </w:rPr>
              <w:t xml:space="preserve">год, </w:t>
            </w:r>
          </w:p>
        </w:tc>
        <w:tc>
          <w:tcPr>
            <w:tcW w:w="1517" w:type="dxa"/>
            <w:vAlign w:val="center"/>
            <w:hideMark/>
          </w:tcPr>
          <w:p w14:paraId="6FC89647" w14:textId="77777777" w:rsidR="00426F59" w:rsidRPr="00426F59" w:rsidRDefault="00426F59" w:rsidP="00426F59">
            <w:pPr>
              <w:jc w:val="center"/>
              <w:rPr>
                <w:color w:val="000000"/>
                <w:sz w:val="26"/>
                <w:szCs w:val="26"/>
              </w:rPr>
            </w:pPr>
            <w:r w:rsidRPr="00426F59">
              <w:rPr>
                <w:bCs/>
                <w:color w:val="000000"/>
                <w:sz w:val="26"/>
                <w:szCs w:val="26"/>
              </w:rPr>
              <w:t xml:space="preserve"> за 2023 год, </w:t>
            </w:r>
          </w:p>
        </w:tc>
        <w:tc>
          <w:tcPr>
            <w:tcW w:w="1559" w:type="dxa"/>
            <w:vAlign w:val="center"/>
            <w:hideMark/>
          </w:tcPr>
          <w:p w14:paraId="7D3A079E" w14:textId="77777777" w:rsidR="00426F59" w:rsidRPr="00426F59" w:rsidRDefault="00426F59" w:rsidP="00426F59">
            <w:pPr>
              <w:jc w:val="center"/>
              <w:rPr>
                <w:color w:val="000000"/>
                <w:sz w:val="26"/>
                <w:szCs w:val="26"/>
              </w:rPr>
            </w:pPr>
            <w:r w:rsidRPr="00426F59">
              <w:rPr>
                <w:bCs/>
                <w:color w:val="000000"/>
                <w:sz w:val="26"/>
                <w:szCs w:val="26"/>
              </w:rPr>
              <w:t xml:space="preserve"> за 2024 год, </w:t>
            </w:r>
          </w:p>
        </w:tc>
      </w:tr>
      <w:tr w:rsidR="00426F59" w:rsidRPr="00426F59" w14:paraId="3558C20A" w14:textId="77777777" w:rsidTr="00B17484">
        <w:trPr>
          <w:trHeight w:val="60"/>
        </w:trPr>
        <w:tc>
          <w:tcPr>
            <w:tcW w:w="1922" w:type="dxa"/>
            <w:vMerge/>
            <w:vAlign w:val="center"/>
            <w:hideMark/>
          </w:tcPr>
          <w:p w14:paraId="4B04C785" w14:textId="77777777" w:rsidR="00426F59" w:rsidRPr="00426F59" w:rsidRDefault="00426F59" w:rsidP="00426F59">
            <w:pPr>
              <w:rPr>
                <w:color w:val="000000"/>
                <w:sz w:val="26"/>
                <w:szCs w:val="26"/>
              </w:rPr>
            </w:pPr>
          </w:p>
        </w:tc>
        <w:tc>
          <w:tcPr>
            <w:tcW w:w="1591" w:type="dxa"/>
            <w:vAlign w:val="center"/>
            <w:hideMark/>
          </w:tcPr>
          <w:p w14:paraId="11671FF9" w14:textId="77777777" w:rsidR="00426F59" w:rsidRPr="00426F59" w:rsidRDefault="00426F59" w:rsidP="00426F59">
            <w:pPr>
              <w:jc w:val="center"/>
              <w:rPr>
                <w:color w:val="000000"/>
                <w:sz w:val="26"/>
                <w:szCs w:val="26"/>
              </w:rPr>
            </w:pPr>
            <w:r w:rsidRPr="00426F59">
              <w:rPr>
                <w:bCs/>
                <w:color w:val="000000"/>
                <w:sz w:val="26"/>
                <w:szCs w:val="26"/>
              </w:rPr>
              <w:t>тыс. руб.</w:t>
            </w:r>
          </w:p>
        </w:tc>
        <w:tc>
          <w:tcPr>
            <w:tcW w:w="1591" w:type="dxa"/>
            <w:vAlign w:val="center"/>
            <w:hideMark/>
          </w:tcPr>
          <w:p w14:paraId="3C424117" w14:textId="77777777" w:rsidR="00426F59" w:rsidRPr="00426F59" w:rsidRDefault="00426F59" w:rsidP="00426F59">
            <w:pPr>
              <w:jc w:val="center"/>
              <w:rPr>
                <w:color w:val="000000"/>
                <w:sz w:val="26"/>
                <w:szCs w:val="26"/>
              </w:rPr>
            </w:pPr>
            <w:r w:rsidRPr="00426F59">
              <w:rPr>
                <w:bCs/>
                <w:color w:val="000000"/>
                <w:sz w:val="26"/>
                <w:szCs w:val="26"/>
              </w:rPr>
              <w:t>тыс. руб.</w:t>
            </w:r>
          </w:p>
        </w:tc>
        <w:tc>
          <w:tcPr>
            <w:tcW w:w="1591" w:type="dxa"/>
            <w:vAlign w:val="center"/>
            <w:hideMark/>
          </w:tcPr>
          <w:p w14:paraId="54C7DA95" w14:textId="77777777" w:rsidR="00426F59" w:rsidRPr="00426F59" w:rsidRDefault="00426F59" w:rsidP="00426F59">
            <w:pPr>
              <w:jc w:val="center"/>
              <w:rPr>
                <w:color w:val="000000"/>
                <w:sz w:val="26"/>
                <w:szCs w:val="26"/>
              </w:rPr>
            </w:pPr>
            <w:r w:rsidRPr="00426F59">
              <w:rPr>
                <w:bCs/>
                <w:color w:val="000000"/>
                <w:sz w:val="26"/>
                <w:szCs w:val="26"/>
              </w:rPr>
              <w:t>тыс. руб.</w:t>
            </w:r>
          </w:p>
        </w:tc>
        <w:tc>
          <w:tcPr>
            <w:tcW w:w="1517" w:type="dxa"/>
            <w:vAlign w:val="center"/>
            <w:hideMark/>
          </w:tcPr>
          <w:p w14:paraId="12196E0F" w14:textId="77777777" w:rsidR="00426F59" w:rsidRPr="00426F59" w:rsidRDefault="00426F59" w:rsidP="00426F59">
            <w:pPr>
              <w:jc w:val="center"/>
              <w:rPr>
                <w:color w:val="000000"/>
                <w:sz w:val="26"/>
                <w:szCs w:val="26"/>
              </w:rPr>
            </w:pPr>
            <w:r w:rsidRPr="00426F59">
              <w:rPr>
                <w:bCs/>
                <w:color w:val="000000"/>
                <w:sz w:val="26"/>
                <w:szCs w:val="26"/>
              </w:rPr>
              <w:t>тыс. руб.</w:t>
            </w:r>
          </w:p>
        </w:tc>
        <w:tc>
          <w:tcPr>
            <w:tcW w:w="1559" w:type="dxa"/>
            <w:vAlign w:val="center"/>
            <w:hideMark/>
          </w:tcPr>
          <w:p w14:paraId="749FE673" w14:textId="77777777" w:rsidR="00426F59" w:rsidRPr="00426F59" w:rsidRDefault="00426F59" w:rsidP="00426F59">
            <w:pPr>
              <w:jc w:val="center"/>
              <w:rPr>
                <w:color w:val="000000"/>
                <w:sz w:val="26"/>
                <w:szCs w:val="26"/>
              </w:rPr>
            </w:pPr>
            <w:r w:rsidRPr="00426F59">
              <w:rPr>
                <w:bCs/>
                <w:color w:val="000000"/>
                <w:sz w:val="26"/>
                <w:szCs w:val="26"/>
              </w:rPr>
              <w:t>тыс. руб.</w:t>
            </w:r>
          </w:p>
        </w:tc>
      </w:tr>
      <w:tr w:rsidR="00426F59" w:rsidRPr="00426F59" w14:paraId="37A73A2C" w14:textId="77777777" w:rsidTr="00B17484">
        <w:trPr>
          <w:trHeight w:val="1890"/>
        </w:trPr>
        <w:tc>
          <w:tcPr>
            <w:tcW w:w="1922" w:type="dxa"/>
            <w:vAlign w:val="center"/>
            <w:hideMark/>
          </w:tcPr>
          <w:p w14:paraId="2918C1A4" w14:textId="77777777" w:rsidR="00426F59" w:rsidRPr="00426F59" w:rsidRDefault="00426F59" w:rsidP="00426F59">
            <w:pPr>
              <w:jc w:val="center"/>
              <w:rPr>
                <w:color w:val="000000"/>
                <w:sz w:val="26"/>
                <w:szCs w:val="26"/>
              </w:rPr>
            </w:pPr>
            <w:r w:rsidRPr="00426F59">
              <w:rPr>
                <w:color w:val="000000"/>
                <w:sz w:val="26"/>
                <w:szCs w:val="26"/>
              </w:rPr>
              <w:t>Горячее водоснабжение</w:t>
            </w:r>
          </w:p>
        </w:tc>
        <w:tc>
          <w:tcPr>
            <w:tcW w:w="1591" w:type="dxa"/>
            <w:vAlign w:val="center"/>
            <w:hideMark/>
          </w:tcPr>
          <w:p w14:paraId="35C97969" w14:textId="77777777" w:rsidR="00426F59" w:rsidRPr="00426F59" w:rsidRDefault="00426F59" w:rsidP="00426F59">
            <w:pPr>
              <w:jc w:val="center"/>
              <w:rPr>
                <w:color w:val="000000"/>
                <w:sz w:val="26"/>
                <w:szCs w:val="26"/>
              </w:rPr>
            </w:pPr>
            <w:r w:rsidRPr="00426F59">
              <w:rPr>
                <w:bCs/>
                <w:color w:val="000000"/>
                <w:sz w:val="26"/>
                <w:szCs w:val="26"/>
              </w:rPr>
              <w:t>-</w:t>
            </w:r>
          </w:p>
        </w:tc>
        <w:tc>
          <w:tcPr>
            <w:tcW w:w="1591" w:type="dxa"/>
            <w:vAlign w:val="center"/>
            <w:hideMark/>
          </w:tcPr>
          <w:p w14:paraId="0D4379E7" w14:textId="77777777" w:rsidR="00426F59" w:rsidRPr="00426F59" w:rsidRDefault="00426F59" w:rsidP="00426F59">
            <w:pPr>
              <w:jc w:val="center"/>
              <w:rPr>
                <w:color w:val="000000"/>
                <w:sz w:val="26"/>
                <w:szCs w:val="26"/>
              </w:rPr>
            </w:pPr>
            <w:r w:rsidRPr="00426F59">
              <w:rPr>
                <w:bCs/>
                <w:color w:val="000000"/>
                <w:sz w:val="26"/>
                <w:szCs w:val="26"/>
              </w:rPr>
              <w:t>-</w:t>
            </w:r>
          </w:p>
        </w:tc>
        <w:tc>
          <w:tcPr>
            <w:tcW w:w="1591" w:type="dxa"/>
            <w:vAlign w:val="center"/>
            <w:hideMark/>
          </w:tcPr>
          <w:p w14:paraId="70A854B4" w14:textId="77777777" w:rsidR="00426F59" w:rsidRPr="00426F59" w:rsidRDefault="00426F59" w:rsidP="00426F59">
            <w:pPr>
              <w:jc w:val="center"/>
              <w:rPr>
                <w:color w:val="000000"/>
                <w:sz w:val="26"/>
                <w:szCs w:val="26"/>
              </w:rPr>
            </w:pPr>
            <w:r w:rsidRPr="00426F59">
              <w:rPr>
                <w:bCs/>
                <w:color w:val="000000"/>
                <w:sz w:val="26"/>
                <w:szCs w:val="26"/>
              </w:rPr>
              <w:t>-</w:t>
            </w:r>
          </w:p>
        </w:tc>
        <w:tc>
          <w:tcPr>
            <w:tcW w:w="1517" w:type="dxa"/>
            <w:vAlign w:val="center"/>
            <w:hideMark/>
          </w:tcPr>
          <w:p w14:paraId="04C669AA" w14:textId="77777777" w:rsidR="00426F59" w:rsidRPr="00426F59" w:rsidRDefault="00426F59" w:rsidP="00426F59">
            <w:pPr>
              <w:jc w:val="center"/>
              <w:rPr>
                <w:color w:val="000000"/>
                <w:sz w:val="26"/>
                <w:szCs w:val="26"/>
              </w:rPr>
            </w:pPr>
            <w:r w:rsidRPr="00426F59">
              <w:rPr>
                <w:bCs/>
                <w:color w:val="000000"/>
                <w:sz w:val="26"/>
                <w:szCs w:val="26"/>
              </w:rPr>
              <w:t>-</w:t>
            </w:r>
          </w:p>
        </w:tc>
        <w:tc>
          <w:tcPr>
            <w:tcW w:w="1559" w:type="dxa"/>
            <w:vAlign w:val="center"/>
            <w:hideMark/>
          </w:tcPr>
          <w:p w14:paraId="4AD0645E" w14:textId="77777777" w:rsidR="00426F59" w:rsidRPr="00426F59" w:rsidRDefault="00426F59" w:rsidP="00426F59">
            <w:pPr>
              <w:jc w:val="center"/>
              <w:rPr>
                <w:color w:val="000000"/>
                <w:sz w:val="26"/>
                <w:szCs w:val="26"/>
              </w:rPr>
            </w:pPr>
            <w:r w:rsidRPr="00426F59">
              <w:rPr>
                <w:bCs/>
                <w:color w:val="000000"/>
                <w:sz w:val="26"/>
                <w:szCs w:val="26"/>
              </w:rPr>
              <w:t>-</w:t>
            </w:r>
          </w:p>
        </w:tc>
      </w:tr>
    </w:tbl>
    <w:p w14:paraId="256F8387" w14:textId="77777777" w:rsidR="00426F59" w:rsidRPr="00426F59" w:rsidRDefault="00426F59" w:rsidP="00426F59">
      <w:pPr>
        <w:jc w:val="both"/>
        <w:rPr>
          <w:sz w:val="28"/>
          <w:szCs w:val="28"/>
        </w:rPr>
      </w:pPr>
    </w:p>
    <w:p w14:paraId="421587D7" w14:textId="77777777" w:rsidR="00426F59" w:rsidRPr="00426F59" w:rsidRDefault="00426F59" w:rsidP="00426F59">
      <w:pPr>
        <w:jc w:val="both"/>
        <w:rPr>
          <w:sz w:val="28"/>
          <w:szCs w:val="28"/>
        </w:rPr>
      </w:pPr>
    </w:p>
    <w:p w14:paraId="4F092CFB" w14:textId="77777777" w:rsidR="00426F59" w:rsidRPr="00426F59" w:rsidRDefault="00426F59" w:rsidP="00426F59">
      <w:pPr>
        <w:jc w:val="both"/>
        <w:rPr>
          <w:sz w:val="28"/>
          <w:szCs w:val="28"/>
        </w:rPr>
      </w:pPr>
    </w:p>
    <w:p w14:paraId="2E0F65E9" w14:textId="77777777" w:rsidR="00426F59" w:rsidRPr="00426F59" w:rsidRDefault="00426F59" w:rsidP="00426F59">
      <w:pPr>
        <w:jc w:val="both"/>
        <w:rPr>
          <w:sz w:val="28"/>
          <w:szCs w:val="28"/>
        </w:rPr>
      </w:pPr>
    </w:p>
    <w:p w14:paraId="1FC5757C" w14:textId="77777777" w:rsidR="00426F59" w:rsidRPr="00426F59" w:rsidRDefault="00426F59" w:rsidP="00426F59">
      <w:pPr>
        <w:jc w:val="both"/>
        <w:rPr>
          <w:sz w:val="28"/>
          <w:szCs w:val="28"/>
        </w:rPr>
      </w:pPr>
    </w:p>
    <w:p w14:paraId="7538E7B7" w14:textId="77777777" w:rsidR="00426F59" w:rsidRPr="00426F59" w:rsidRDefault="00426F59" w:rsidP="00426F59">
      <w:pPr>
        <w:jc w:val="both"/>
        <w:rPr>
          <w:sz w:val="26"/>
          <w:szCs w:val="26"/>
        </w:rPr>
      </w:pPr>
    </w:p>
    <w:p w14:paraId="231E573C" w14:textId="77777777" w:rsidR="00426F59" w:rsidRPr="00426F59" w:rsidRDefault="00426F59" w:rsidP="00426F59">
      <w:pPr>
        <w:jc w:val="both"/>
        <w:rPr>
          <w:sz w:val="28"/>
          <w:szCs w:val="28"/>
        </w:rPr>
      </w:pPr>
    </w:p>
    <w:p w14:paraId="5E056718" w14:textId="77777777" w:rsidR="00426F59" w:rsidRPr="00426F59" w:rsidRDefault="00426F59" w:rsidP="00426F59">
      <w:pPr>
        <w:jc w:val="both"/>
        <w:rPr>
          <w:sz w:val="28"/>
          <w:szCs w:val="28"/>
        </w:rPr>
      </w:pPr>
    </w:p>
    <w:p w14:paraId="1050FCCE" w14:textId="77777777" w:rsidR="00426F59" w:rsidRPr="00426F59" w:rsidRDefault="00426F59" w:rsidP="00426F59">
      <w:pPr>
        <w:jc w:val="both"/>
        <w:rPr>
          <w:sz w:val="28"/>
          <w:szCs w:val="28"/>
        </w:rPr>
      </w:pPr>
    </w:p>
    <w:p w14:paraId="0DFF32B2" w14:textId="77777777" w:rsidR="00426F59" w:rsidRPr="00426F59" w:rsidRDefault="00426F59" w:rsidP="00426F59">
      <w:pPr>
        <w:jc w:val="both"/>
        <w:rPr>
          <w:sz w:val="28"/>
          <w:szCs w:val="28"/>
        </w:rPr>
      </w:pPr>
    </w:p>
    <w:p w14:paraId="12489190" w14:textId="77777777" w:rsidR="00426F59" w:rsidRPr="00426F59" w:rsidRDefault="00426F59" w:rsidP="00426F59">
      <w:pPr>
        <w:jc w:val="both"/>
        <w:rPr>
          <w:sz w:val="28"/>
          <w:szCs w:val="28"/>
        </w:rPr>
      </w:pPr>
    </w:p>
    <w:p w14:paraId="0504EBF3" w14:textId="77777777" w:rsidR="00426F59" w:rsidRPr="00426F59" w:rsidRDefault="00426F59" w:rsidP="00426F59">
      <w:pPr>
        <w:jc w:val="both"/>
        <w:rPr>
          <w:sz w:val="28"/>
          <w:szCs w:val="28"/>
        </w:rPr>
      </w:pPr>
    </w:p>
    <w:p w14:paraId="28DC8A51" w14:textId="77777777" w:rsidR="00426F59" w:rsidRPr="00426F59" w:rsidRDefault="00426F59" w:rsidP="00426F59">
      <w:pPr>
        <w:jc w:val="both"/>
        <w:rPr>
          <w:sz w:val="28"/>
          <w:szCs w:val="28"/>
        </w:rPr>
      </w:pPr>
    </w:p>
    <w:p w14:paraId="2FB31261" w14:textId="77777777" w:rsidR="00426F59" w:rsidRPr="00426F59" w:rsidRDefault="00426F59" w:rsidP="00426F59">
      <w:pPr>
        <w:jc w:val="both"/>
        <w:rPr>
          <w:sz w:val="28"/>
          <w:szCs w:val="28"/>
        </w:rPr>
      </w:pPr>
    </w:p>
    <w:p w14:paraId="03D4DB9F" w14:textId="77777777" w:rsidR="00426F59" w:rsidRPr="00426F59" w:rsidRDefault="00426F59" w:rsidP="00426F59">
      <w:pPr>
        <w:jc w:val="both"/>
        <w:rPr>
          <w:sz w:val="28"/>
          <w:szCs w:val="28"/>
        </w:rPr>
      </w:pPr>
    </w:p>
    <w:p w14:paraId="17FA2813" w14:textId="77777777" w:rsidR="00426F59" w:rsidRPr="00426F59" w:rsidRDefault="00426F59" w:rsidP="00426F59">
      <w:pPr>
        <w:jc w:val="both"/>
        <w:rPr>
          <w:sz w:val="28"/>
          <w:szCs w:val="28"/>
        </w:rPr>
      </w:pPr>
    </w:p>
    <w:p w14:paraId="72E0150D" w14:textId="77777777" w:rsidR="00426F59" w:rsidRPr="00426F59" w:rsidRDefault="00426F59" w:rsidP="00426F59">
      <w:pPr>
        <w:jc w:val="both"/>
        <w:rPr>
          <w:sz w:val="28"/>
          <w:szCs w:val="28"/>
        </w:rPr>
      </w:pPr>
    </w:p>
    <w:p w14:paraId="19947DC0" w14:textId="77777777" w:rsidR="00426F59" w:rsidRPr="00426F59" w:rsidRDefault="00426F59" w:rsidP="00426F59">
      <w:pPr>
        <w:jc w:val="both"/>
        <w:rPr>
          <w:sz w:val="28"/>
          <w:szCs w:val="28"/>
        </w:rPr>
      </w:pPr>
    </w:p>
    <w:p w14:paraId="70A8E31F" w14:textId="77777777" w:rsidR="00426F59" w:rsidRPr="00426F59" w:rsidRDefault="00426F59" w:rsidP="00426F59">
      <w:pPr>
        <w:jc w:val="both"/>
        <w:rPr>
          <w:sz w:val="28"/>
          <w:szCs w:val="28"/>
        </w:rPr>
      </w:pPr>
    </w:p>
    <w:p w14:paraId="1A1E1B31" w14:textId="77777777" w:rsidR="00426F59" w:rsidRPr="00426F59" w:rsidRDefault="00426F59" w:rsidP="00426F59">
      <w:pPr>
        <w:jc w:val="both"/>
        <w:rPr>
          <w:sz w:val="28"/>
          <w:szCs w:val="28"/>
        </w:rPr>
      </w:pPr>
    </w:p>
    <w:p w14:paraId="1005F541" w14:textId="77777777" w:rsidR="00426F59" w:rsidRPr="00426F59" w:rsidRDefault="00426F59" w:rsidP="00426F59">
      <w:pPr>
        <w:jc w:val="both"/>
        <w:rPr>
          <w:sz w:val="28"/>
          <w:szCs w:val="28"/>
        </w:rPr>
      </w:pPr>
    </w:p>
    <w:p w14:paraId="4F9E78E8" w14:textId="77777777" w:rsidR="00426F59" w:rsidRPr="00426F59" w:rsidRDefault="00426F59" w:rsidP="00426F59">
      <w:pPr>
        <w:jc w:val="both"/>
        <w:rPr>
          <w:sz w:val="28"/>
          <w:szCs w:val="28"/>
        </w:rPr>
      </w:pPr>
    </w:p>
    <w:p w14:paraId="0D914243" w14:textId="77777777" w:rsidR="00426F59" w:rsidRPr="00426F59" w:rsidRDefault="00426F59" w:rsidP="00426F59">
      <w:pPr>
        <w:jc w:val="both"/>
        <w:rPr>
          <w:sz w:val="28"/>
          <w:szCs w:val="28"/>
        </w:rPr>
      </w:pPr>
    </w:p>
    <w:p w14:paraId="18A7BFFC" w14:textId="77777777" w:rsidR="00426F59" w:rsidRPr="00426F59" w:rsidRDefault="00426F59" w:rsidP="00426F59">
      <w:pPr>
        <w:jc w:val="both"/>
        <w:rPr>
          <w:sz w:val="28"/>
          <w:szCs w:val="28"/>
        </w:rPr>
      </w:pPr>
    </w:p>
    <w:p w14:paraId="767CF080" w14:textId="77777777" w:rsidR="00426F59" w:rsidRPr="00426F59" w:rsidRDefault="00426F59" w:rsidP="00426F59">
      <w:pPr>
        <w:jc w:val="both"/>
        <w:rPr>
          <w:sz w:val="28"/>
          <w:szCs w:val="28"/>
        </w:rPr>
      </w:pPr>
    </w:p>
    <w:p w14:paraId="3223430E" w14:textId="77777777" w:rsidR="00426F59" w:rsidRPr="00426F59" w:rsidRDefault="00426F59" w:rsidP="00426F59">
      <w:pPr>
        <w:jc w:val="both"/>
        <w:rPr>
          <w:sz w:val="28"/>
          <w:szCs w:val="28"/>
        </w:rPr>
      </w:pPr>
    </w:p>
    <w:p w14:paraId="0DD040F0" w14:textId="77777777" w:rsidR="00426F59" w:rsidRPr="00426F59" w:rsidRDefault="00426F59" w:rsidP="00426F59">
      <w:pPr>
        <w:jc w:val="both"/>
        <w:rPr>
          <w:sz w:val="28"/>
          <w:szCs w:val="28"/>
        </w:rPr>
      </w:pPr>
    </w:p>
    <w:p w14:paraId="0957EA4B" w14:textId="77777777" w:rsidR="00426F59" w:rsidRPr="00426F59" w:rsidRDefault="00426F59" w:rsidP="00426F59">
      <w:pPr>
        <w:jc w:val="both"/>
        <w:rPr>
          <w:sz w:val="28"/>
          <w:szCs w:val="28"/>
        </w:rPr>
      </w:pPr>
    </w:p>
    <w:p w14:paraId="0CC3EE14" w14:textId="77777777" w:rsidR="00426F59" w:rsidRPr="00426F59" w:rsidRDefault="00426F59" w:rsidP="00426F59">
      <w:pPr>
        <w:jc w:val="both"/>
        <w:rPr>
          <w:sz w:val="28"/>
          <w:szCs w:val="28"/>
        </w:rPr>
      </w:pPr>
    </w:p>
    <w:p w14:paraId="53913CE5" w14:textId="77777777" w:rsidR="00426F59" w:rsidRPr="00426F59" w:rsidRDefault="00426F59" w:rsidP="00426F59">
      <w:pPr>
        <w:jc w:val="both"/>
        <w:rPr>
          <w:sz w:val="28"/>
          <w:szCs w:val="28"/>
        </w:rPr>
      </w:pPr>
    </w:p>
    <w:p w14:paraId="05DA0FE9" w14:textId="77777777" w:rsidR="00426F59" w:rsidRPr="00426F59" w:rsidRDefault="00426F59" w:rsidP="00426F59">
      <w:pPr>
        <w:jc w:val="both"/>
        <w:rPr>
          <w:sz w:val="28"/>
          <w:szCs w:val="28"/>
        </w:rPr>
      </w:pPr>
    </w:p>
    <w:p w14:paraId="19A114A5" w14:textId="77777777" w:rsidR="00426F59" w:rsidRPr="00426F59" w:rsidRDefault="00426F59" w:rsidP="00426F59">
      <w:pPr>
        <w:jc w:val="both"/>
        <w:rPr>
          <w:sz w:val="28"/>
          <w:szCs w:val="28"/>
        </w:rPr>
      </w:pPr>
    </w:p>
    <w:p w14:paraId="53A1BDDB" w14:textId="77777777" w:rsidR="00426F59" w:rsidRPr="00426F59" w:rsidRDefault="00426F59" w:rsidP="00426F59">
      <w:pPr>
        <w:ind w:left="-567"/>
        <w:jc w:val="center"/>
        <w:rPr>
          <w:bCs/>
          <w:color w:val="000000"/>
          <w:sz w:val="28"/>
          <w:szCs w:val="28"/>
        </w:rPr>
      </w:pPr>
      <w:r w:rsidRPr="00426F59">
        <w:rPr>
          <w:bCs/>
          <w:color w:val="000000"/>
          <w:sz w:val="28"/>
          <w:szCs w:val="28"/>
        </w:rPr>
        <w:t>Раздел 11. Мероприятия, направленные на повышение качества                          обслуживания абонентов ОАО «Северо-Кузбасская энергетическая компания»</w:t>
      </w:r>
    </w:p>
    <w:p w14:paraId="7EFD5212" w14:textId="77777777" w:rsidR="00426F59" w:rsidRPr="00426F59" w:rsidRDefault="00426F59" w:rsidP="00426F59">
      <w:pPr>
        <w:ind w:left="-567"/>
        <w:jc w:val="center"/>
        <w:rPr>
          <w:bCs/>
          <w:color w:val="000000"/>
          <w:sz w:val="28"/>
          <w:szCs w:val="28"/>
        </w:rPr>
      </w:pPr>
      <w:r w:rsidRPr="00426F59">
        <w:rPr>
          <w:bCs/>
          <w:color w:val="000000"/>
          <w:sz w:val="28"/>
          <w:szCs w:val="28"/>
        </w:rPr>
        <w:t>на потребительском рынке Тайгинского городского округа</w:t>
      </w:r>
    </w:p>
    <w:p w14:paraId="574282BC" w14:textId="77777777" w:rsidR="00426F59" w:rsidRPr="00426F59" w:rsidRDefault="00426F59" w:rsidP="00426F59">
      <w:pPr>
        <w:ind w:left="-567"/>
        <w:jc w:val="center"/>
        <w:rPr>
          <w:bCs/>
          <w:color w:val="000000"/>
          <w:sz w:val="28"/>
          <w:szCs w:val="28"/>
        </w:rPr>
      </w:pPr>
    </w:p>
    <w:tbl>
      <w:tblPr>
        <w:tblStyle w:val="ae"/>
        <w:tblW w:w="9918" w:type="dxa"/>
        <w:tblInd w:w="-34" w:type="dxa"/>
        <w:tblLook w:val="04A0" w:firstRow="1" w:lastRow="0" w:firstColumn="1" w:lastColumn="0" w:noHBand="0" w:noVBand="1"/>
      </w:tblPr>
      <w:tblGrid>
        <w:gridCol w:w="5935"/>
        <w:gridCol w:w="3983"/>
      </w:tblGrid>
      <w:tr w:rsidR="00426F59" w:rsidRPr="00426F59" w14:paraId="2AA7956D" w14:textId="77777777" w:rsidTr="00B17484">
        <w:trPr>
          <w:trHeight w:val="748"/>
        </w:trPr>
        <w:tc>
          <w:tcPr>
            <w:tcW w:w="5935" w:type="dxa"/>
            <w:vAlign w:val="center"/>
          </w:tcPr>
          <w:p w14:paraId="2D9E4C6D" w14:textId="77777777" w:rsidR="00426F59" w:rsidRPr="00426F59" w:rsidRDefault="00426F59" w:rsidP="00426F59">
            <w:pPr>
              <w:jc w:val="center"/>
              <w:rPr>
                <w:bCs/>
                <w:color w:val="000000"/>
                <w:sz w:val="28"/>
                <w:szCs w:val="28"/>
              </w:rPr>
            </w:pPr>
            <w:r w:rsidRPr="00426F59">
              <w:rPr>
                <w:bCs/>
                <w:color w:val="000000"/>
                <w:sz w:val="28"/>
                <w:szCs w:val="28"/>
              </w:rPr>
              <w:t>Наименование мероприятия</w:t>
            </w:r>
          </w:p>
        </w:tc>
        <w:tc>
          <w:tcPr>
            <w:tcW w:w="3983" w:type="dxa"/>
            <w:vAlign w:val="center"/>
          </w:tcPr>
          <w:p w14:paraId="2CE6BB2E" w14:textId="77777777" w:rsidR="00426F59" w:rsidRPr="00426F59" w:rsidRDefault="00426F59" w:rsidP="00426F59">
            <w:pPr>
              <w:jc w:val="center"/>
              <w:rPr>
                <w:bCs/>
                <w:color w:val="000000"/>
                <w:sz w:val="28"/>
                <w:szCs w:val="28"/>
              </w:rPr>
            </w:pPr>
            <w:r w:rsidRPr="00426F59">
              <w:rPr>
                <w:bCs/>
                <w:color w:val="000000"/>
                <w:sz w:val="28"/>
                <w:szCs w:val="28"/>
              </w:rPr>
              <w:t>Период проведения мероприятий</w:t>
            </w:r>
          </w:p>
        </w:tc>
      </w:tr>
      <w:tr w:rsidR="00426F59" w:rsidRPr="00426F59" w14:paraId="2C43E624" w14:textId="77777777" w:rsidTr="00B17484">
        <w:trPr>
          <w:trHeight w:val="405"/>
        </w:trPr>
        <w:tc>
          <w:tcPr>
            <w:tcW w:w="5935" w:type="dxa"/>
            <w:vAlign w:val="center"/>
          </w:tcPr>
          <w:p w14:paraId="7A1C3589" w14:textId="77777777" w:rsidR="00426F59" w:rsidRPr="00426F59" w:rsidRDefault="00426F59" w:rsidP="00426F59">
            <w:pPr>
              <w:jc w:val="center"/>
              <w:rPr>
                <w:bCs/>
                <w:sz w:val="28"/>
                <w:szCs w:val="28"/>
              </w:rPr>
            </w:pPr>
            <w:r w:rsidRPr="00426F59">
              <w:rPr>
                <w:bCs/>
                <w:sz w:val="28"/>
                <w:szCs w:val="28"/>
              </w:rPr>
              <w:t>-</w:t>
            </w:r>
          </w:p>
        </w:tc>
        <w:tc>
          <w:tcPr>
            <w:tcW w:w="3983" w:type="dxa"/>
            <w:vAlign w:val="center"/>
          </w:tcPr>
          <w:p w14:paraId="273EB8CA" w14:textId="77777777" w:rsidR="00426F59" w:rsidRPr="00426F59" w:rsidRDefault="00426F59" w:rsidP="00426F59">
            <w:pPr>
              <w:jc w:val="center"/>
              <w:rPr>
                <w:bCs/>
                <w:sz w:val="28"/>
                <w:szCs w:val="28"/>
              </w:rPr>
            </w:pPr>
            <w:r w:rsidRPr="00426F59">
              <w:rPr>
                <w:bCs/>
                <w:sz w:val="28"/>
                <w:szCs w:val="28"/>
              </w:rPr>
              <w:t>-</w:t>
            </w:r>
          </w:p>
        </w:tc>
      </w:tr>
    </w:tbl>
    <w:p w14:paraId="43E0B4DE" w14:textId="77777777" w:rsidR="00426F59" w:rsidRPr="00426F59" w:rsidRDefault="00426F59" w:rsidP="00426F59">
      <w:pPr>
        <w:jc w:val="both"/>
        <w:rPr>
          <w:sz w:val="28"/>
          <w:szCs w:val="28"/>
        </w:rPr>
      </w:pPr>
    </w:p>
    <w:p w14:paraId="1E876E8F" w14:textId="77777777" w:rsidR="00426F59" w:rsidRPr="00426F59" w:rsidRDefault="00426F59" w:rsidP="00426F59">
      <w:pPr>
        <w:jc w:val="both"/>
        <w:rPr>
          <w:sz w:val="28"/>
          <w:szCs w:val="28"/>
        </w:rPr>
      </w:pPr>
    </w:p>
    <w:p w14:paraId="4CA9297B" w14:textId="77777777" w:rsidR="00426F59" w:rsidRPr="00426F59" w:rsidRDefault="00426F59" w:rsidP="00426F59">
      <w:pPr>
        <w:jc w:val="both"/>
        <w:rPr>
          <w:sz w:val="28"/>
          <w:szCs w:val="28"/>
        </w:rPr>
      </w:pPr>
    </w:p>
    <w:p w14:paraId="10A9431B" w14:textId="77777777" w:rsidR="00426F59" w:rsidRPr="00426F59" w:rsidRDefault="00426F59" w:rsidP="00426F59">
      <w:pPr>
        <w:jc w:val="both"/>
        <w:rPr>
          <w:sz w:val="28"/>
          <w:szCs w:val="28"/>
        </w:rPr>
      </w:pPr>
    </w:p>
    <w:p w14:paraId="48801A1B" w14:textId="77777777" w:rsidR="00426F59" w:rsidRPr="00426F59" w:rsidRDefault="00426F59" w:rsidP="00426F59">
      <w:pPr>
        <w:jc w:val="both"/>
        <w:rPr>
          <w:sz w:val="28"/>
          <w:szCs w:val="28"/>
        </w:rPr>
      </w:pPr>
    </w:p>
    <w:p w14:paraId="75765998" w14:textId="77777777" w:rsidR="00426F59" w:rsidRPr="00426F59" w:rsidRDefault="00426F59" w:rsidP="00426F59">
      <w:pPr>
        <w:jc w:val="both"/>
        <w:rPr>
          <w:sz w:val="28"/>
          <w:szCs w:val="28"/>
        </w:rPr>
      </w:pPr>
    </w:p>
    <w:p w14:paraId="5858099D" w14:textId="77777777" w:rsidR="00426F59" w:rsidRPr="00426F59" w:rsidRDefault="00426F59" w:rsidP="00426F59">
      <w:pPr>
        <w:jc w:val="both"/>
        <w:rPr>
          <w:sz w:val="28"/>
          <w:szCs w:val="28"/>
        </w:rPr>
      </w:pPr>
    </w:p>
    <w:p w14:paraId="4475AD5E" w14:textId="77777777" w:rsidR="00426F59" w:rsidRPr="00426F59" w:rsidRDefault="00426F59" w:rsidP="00426F59">
      <w:pPr>
        <w:jc w:val="both"/>
        <w:rPr>
          <w:sz w:val="28"/>
          <w:szCs w:val="28"/>
        </w:rPr>
      </w:pPr>
    </w:p>
    <w:p w14:paraId="7188C71D" w14:textId="77777777" w:rsidR="00426F59" w:rsidRPr="00426F59" w:rsidRDefault="00426F59" w:rsidP="00426F59">
      <w:pPr>
        <w:jc w:val="both"/>
        <w:rPr>
          <w:sz w:val="28"/>
          <w:szCs w:val="28"/>
        </w:rPr>
      </w:pPr>
    </w:p>
    <w:p w14:paraId="274B86D1" w14:textId="77777777" w:rsidR="00426F59" w:rsidRPr="00426F59" w:rsidRDefault="00426F59" w:rsidP="00426F59">
      <w:pPr>
        <w:jc w:val="both"/>
        <w:rPr>
          <w:sz w:val="28"/>
          <w:szCs w:val="28"/>
        </w:rPr>
      </w:pPr>
    </w:p>
    <w:p w14:paraId="177FCD54" w14:textId="77777777" w:rsidR="00426F59" w:rsidRPr="00426F59" w:rsidRDefault="00426F59" w:rsidP="00426F59">
      <w:pPr>
        <w:jc w:val="both"/>
        <w:rPr>
          <w:sz w:val="28"/>
          <w:szCs w:val="28"/>
        </w:rPr>
      </w:pPr>
    </w:p>
    <w:p w14:paraId="1CF4DB58" w14:textId="77777777" w:rsidR="00426F59" w:rsidRPr="00426F59" w:rsidRDefault="00426F59" w:rsidP="00426F59">
      <w:pPr>
        <w:jc w:val="both"/>
        <w:rPr>
          <w:sz w:val="28"/>
          <w:szCs w:val="28"/>
        </w:rPr>
      </w:pPr>
    </w:p>
    <w:p w14:paraId="788F91E9" w14:textId="77777777" w:rsidR="00426F59" w:rsidRPr="00426F59" w:rsidRDefault="00426F59" w:rsidP="00426F59">
      <w:pPr>
        <w:jc w:val="both"/>
        <w:rPr>
          <w:sz w:val="28"/>
          <w:szCs w:val="28"/>
        </w:rPr>
      </w:pPr>
    </w:p>
    <w:p w14:paraId="36DD9AC5" w14:textId="77777777" w:rsidR="00426F59" w:rsidRPr="00426F59" w:rsidRDefault="00426F59" w:rsidP="00426F59">
      <w:pPr>
        <w:jc w:val="both"/>
        <w:rPr>
          <w:sz w:val="28"/>
          <w:szCs w:val="28"/>
        </w:rPr>
      </w:pPr>
    </w:p>
    <w:p w14:paraId="6E874C9C" w14:textId="77777777" w:rsidR="00426F59" w:rsidRPr="00426F59" w:rsidRDefault="00426F59" w:rsidP="00426F59">
      <w:pPr>
        <w:jc w:val="both"/>
        <w:rPr>
          <w:sz w:val="28"/>
          <w:szCs w:val="28"/>
        </w:rPr>
      </w:pPr>
    </w:p>
    <w:p w14:paraId="5792DCBB" w14:textId="77777777" w:rsidR="00426F59" w:rsidRPr="00426F59" w:rsidRDefault="00426F59" w:rsidP="00426F59">
      <w:pPr>
        <w:jc w:val="both"/>
        <w:rPr>
          <w:sz w:val="28"/>
          <w:szCs w:val="28"/>
        </w:rPr>
      </w:pPr>
    </w:p>
    <w:p w14:paraId="382AC6AE" w14:textId="77777777" w:rsidR="00426F59" w:rsidRPr="00426F59" w:rsidRDefault="00426F59" w:rsidP="00426F59">
      <w:pPr>
        <w:jc w:val="both"/>
        <w:rPr>
          <w:sz w:val="28"/>
          <w:szCs w:val="28"/>
        </w:rPr>
      </w:pPr>
    </w:p>
    <w:p w14:paraId="5C14C565" w14:textId="77777777" w:rsidR="00426F59" w:rsidRPr="00426F59" w:rsidRDefault="00426F59" w:rsidP="00426F59">
      <w:pPr>
        <w:jc w:val="both"/>
        <w:rPr>
          <w:sz w:val="28"/>
          <w:szCs w:val="28"/>
        </w:rPr>
      </w:pPr>
    </w:p>
    <w:p w14:paraId="23E598C6" w14:textId="77777777" w:rsidR="00426F59" w:rsidRPr="00426F59" w:rsidRDefault="00426F59" w:rsidP="00426F59">
      <w:pPr>
        <w:jc w:val="both"/>
        <w:rPr>
          <w:sz w:val="28"/>
          <w:szCs w:val="28"/>
        </w:rPr>
      </w:pPr>
    </w:p>
    <w:p w14:paraId="3A2298AE" w14:textId="77777777" w:rsidR="00426F59" w:rsidRPr="00426F59" w:rsidRDefault="00426F59" w:rsidP="00426F59">
      <w:pPr>
        <w:jc w:val="both"/>
        <w:rPr>
          <w:sz w:val="28"/>
          <w:szCs w:val="28"/>
        </w:rPr>
      </w:pPr>
    </w:p>
    <w:p w14:paraId="5C482041" w14:textId="77777777" w:rsidR="00426F59" w:rsidRPr="00426F59" w:rsidRDefault="00426F59" w:rsidP="00426F59">
      <w:pPr>
        <w:jc w:val="both"/>
        <w:rPr>
          <w:sz w:val="28"/>
          <w:szCs w:val="28"/>
        </w:rPr>
      </w:pPr>
    </w:p>
    <w:p w14:paraId="560A3DAC" w14:textId="77777777" w:rsidR="00426F59" w:rsidRPr="00426F59" w:rsidRDefault="00426F59" w:rsidP="00426F59">
      <w:pPr>
        <w:jc w:val="both"/>
        <w:rPr>
          <w:sz w:val="28"/>
          <w:szCs w:val="28"/>
        </w:rPr>
      </w:pPr>
    </w:p>
    <w:p w14:paraId="61ECC414" w14:textId="77777777" w:rsidR="00426F59" w:rsidRPr="00426F59" w:rsidRDefault="00426F59" w:rsidP="00426F59">
      <w:pPr>
        <w:jc w:val="both"/>
        <w:rPr>
          <w:sz w:val="28"/>
          <w:szCs w:val="28"/>
        </w:rPr>
      </w:pPr>
    </w:p>
    <w:p w14:paraId="532B0FE0" w14:textId="77777777" w:rsidR="00426F59" w:rsidRPr="00426F59" w:rsidRDefault="00426F59" w:rsidP="00426F59">
      <w:pPr>
        <w:jc w:val="both"/>
        <w:rPr>
          <w:sz w:val="28"/>
          <w:szCs w:val="28"/>
        </w:rPr>
      </w:pPr>
    </w:p>
    <w:p w14:paraId="360CF1B2" w14:textId="77777777" w:rsidR="00426F59" w:rsidRPr="00426F59" w:rsidRDefault="00426F59" w:rsidP="00426F59">
      <w:pPr>
        <w:jc w:val="both"/>
        <w:rPr>
          <w:sz w:val="28"/>
          <w:szCs w:val="28"/>
        </w:rPr>
      </w:pPr>
    </w:p>
    <w:p w14:paraId="29A11407" w14:textId="77777777" w:rsidR="00426F59" w:rsidRPr="00426F59" w:rsidRDefault="00426F59" w:rsidP="00426F59">
      <w:pPr>
        <w:jc w:val="both"/>
        <w:rPr>
          <w:sz w:val="28"/>
          <w:szCs w:val="28"/>
        </w:rPr>
      </w:pPr>
    </w:p>
    <w:p w14:paraId="238A2CA2" w14:textId="77777777" w:rsidR="00426F59" w:rsidRPr="00426F59" w:rsidRDefault="00426F59" w:rsidP="00426F59">
      <w:pPr>
        <w:jc w:val="both"/>
        <w:rPr>
          <w:sz w:val="28"/>
          <w:szCs w:val="28"/>
        </w:rPr>
      </w:pPr>
    </w:p>
    <w:p w14:paraId="06DEFF66" w14:textId="77777777" w:rsidR="00426F59" w:rsidRPr="00426F59" w:rsidRDefault="00426F59" w:rsidP="00426F59">
      <w:pPr>
        <w:jc w:val="both"/>
        <w:rPr>
          <w:sz w:val="28"/>
          <w:szCs w:val="28"/>
        </w:rPr>
      </w:pPr>
    </w:p>
    <w:p w14:paraId="33F8968A" w14:textId="77777777" w:rsidR="00426F59" w:rsidRPr="00426F59" w:rsidRDefault="00426F59" w:rsidP="00426F59">
      <w:pPr>
        <w:jc w:val="both"/>
        <w:rPr>
          <w:sz w:val="28"/>
          <w:szCs w:val="28"/>
        </w:rPr>
      </w:pPr>
    </w:p>
    <w:p w14:paraId="62B40598" w14:textId="77777777" w:rsidR="00426F59" w:rsidRPr="00426F59" w:rsidRDefault="00426F59" w:rsidP="00426F59">
      <w:pPr>
        <w:jc w:val="both"/>
        <w:rPr>
          <w:sz w:val="28"/>
          <w:szCs w:val="28"/>
        </w:rPr>
      </w:pPr>
    </w:p>
    <w:p w14:paraId="2F4793C7" w14:textId="77777777" w:rsidR="00426F59" w:rsidRPr="00426F59" w:rsidRDefault="00426F59" w:rsidP="00426F59">
      <w:pPr>
        <w:jc w:val="both"/>
        <w:rPr>
          <w:sz w:val="28"/>
          <w:szCs w:val="28"/>
        </w:rPr>
      </w:pPr>
    </w:p>
    <w:p w14:paraId="67FD00EC" w14:textId="77777777" w:rsidR="00426F59" w:rsidRPr="00426F59" w:rsidRDefault="00426F59" w:rsidP="00426F59">
      <w:pPr>
        <w:jc w:val="both"/>
        <w:rPr>
          <w:sz w:val="28"/>
          <w:szCs w:val="28"/>
        </w:rPr>
      </w:pPr>
    </w:p>
    <w:p w14:paraId="70195072" w14:textId="77777777" w:rsidR="00426F59" w:rsidRPr="00426F59" w:rsidRDefault="00426F59" w:rsidP="00426F59">
      <w:pPr>
        <w:jc w:val="both"/>
        <w:rPr>
          <w:sz w:val="28"/>
          <w:szCs w:val="28"/>
        </w:rPr>
        <w:sectPr w:rsidR="00426F59" w:rsidRPr="00426F59" w:rsidSect="00426F59">
          <w:pgSz w:w="11906" w:h="16838"/>
          <w:pgMar w:top="851" w:right="851" w:bottom="709" w:left="1276" w:header="709" w:footer="709" w:gutter="0"/>
          <w:cols w:space="708"/>
          <w:titlePg/>
          <w:docGrid w:linePitch="360"/>
        </w:sectPr>
      </w:pPr>
      <w:r w:rsidRPr="00426F59">
        <w:rPr>
          <w:sz w:val="28"/>
          <w:szCs w:val="28"/>
        </w:rPr>
        <w:br w:type="page"/>
      </w:r>
    </w:p>
    <w:p w14:paraId="16302924" w14:textId="5B5457BA" w:rsidR="00426F59" w:rsidRPr="00426F59" w:rsidRDefault="00426F59" w:rsidP="00426F59">
      <w:pPr>
        <w:tabs>
          <w:tab w:val="left" w:pos="9214"/>
        </w:tabs>
        <w:ind w:left="-1075" w:right="-739" w:firstLine="11140"/>
      </w:pPr>
      <w:r w:rsidRPr="00426F59">
        <w:lastRenderedPageBreak/>
        <w:t xml:space="preserve">Приложение № </w:t>
      </w:r>
      <w:r w:rsidR="000F0B71">
        <w:t>358</w:t>
      </w:r>
      <w:r w:rsidRPr="00426F59">
        <w:t xml:space="preserve"> к </w:t>
      </w:r>
      <w:r w:rsidR="000F0B71">
        <w:t>протоколу</w:t>
      </w:r>
      <w:r w:rsidRPr="00426F59">
        <w:t xml:space="preserve"> № 98</w:t>
      </w:r>
    </w:p>
    <w:p w14:paraId="50A70A24" w14:textId="77777777" w:rsidR="00426F59" w:rsidRPr="00426F59" w:rsidRDefault="00426F59" w:rsidP="00426F59">
      <w:pPr>
        <w:tabs>
          <w:tab w:val="left" w:pos="9214"/>
        </w:tabs>
        <w:ind w:left="-1075" w:right="-739" w:firstLine="11140"/>
      </w:pPr>
      <w:r w:rsidRPr="00426F59">
        <w:t>заседания правления Региональной</w:t>
      </w:r>
    </w:p>
    <w:p w14:paraId="333CEC88" w14:textId="77777777" w:rsidR="00426F59" w:rsidRPr="00426F59" w:rsidRDefault="00426F59" w:rsidP="00426F59">
      <w:pPr>
        <w:tabs>
          <w:tab w:val="left" w:pos="9214"/>
        </w:tabs>
        <w:ind w:left="-1075" w:right="-739" w:firstLine="11140"/>
      </w:pPr>
      <w:r w:rsidRPr="00426F59">
        <w:t>энергетической комиссии</w:t>
      </w:r>
    </w:p>
    <w:p w14:paraId="434AF4FF" w14:textId="77777777" w:rsidR="00426F59" w:rsidRPr="00426F59" w:rsidRDefault="00426F59" w:rsidP="00426F59">
      <w:pPr>
        <w:tabs>
          <w:tab w:val="left" w:pos="3052"/>
        </w:tabs>
        <w:ind w:left="-1075" w:firstLine="11140"/>
      </w:pPr>
      <w:r w:rsidRPr="00426F59">
        <w:t>Кузбасса от 19.12.2025</w:t>
      </w:r>
    </w:p>
    <w:p w14:paraId="2DA5C171" w14:textId="77777777" w:rsidR="00426F59" w:rsidRPr="00426F59" w:rsidRDefault="00426F59" w:rsidP="00426F59">
      <w:pPr>
        <w:tabs>
          <w:tab w:val="left" w:pos="0"/>
        </w:tabs>
        <w:ind w:left="9072" w:right="-2"/>
        <w:jc w:val="center"/>
        <w:rPr>
          <w:sz w:val="28"/>
          <w:szCs w:val="28"/>
        </w:rPr>
      </w:pPr>
    </w:p>
    <w:p w14:paraId="4AFAC79E" w14:textId="77777777" w:rsidR="00426F59" w:rsidRPr="00426F59" w:rsidRDefault="00426F59" w:rsidP="00426F59">
      <w:pPr>
        <w:keepNext/>
        <w:ind w:left="-284" w:right="423"/>
        <w:jc w:val="center"/>
        <w:outlineLvl w:val="3"/>
        <w:rPr>
          <w:b/>
          <w:bCs/>
          <w:sz w:val="28"/>
          <w:szCs w:val="28"/>
        </w:rPr>
      </w:pPr>
      <w:r w:rsidRPr="00426F59">
        <w:rPr>
          <w:b/>
          <w:bCs/>
          <w:sz w:val="28"/>
          <w:szCs w:val="28"/>
        </w:rPr>
        <w:t xml:space="preserve">Тарифы ОАО «Северо-Кузбасская энергетическая компания» на горячую воду </w:t>
      </w:r>
    </w:p>
    <w:p w14:paraId="11C8E1C0" w14:textId="77777777" w:rsidR="00426F59" w:rsidRPr="00426F59" w:rsidRDefault="00426F59" w:rsidP="00426F59">
      <w:pPr>
        <w:keepNext/>
        <w:ind w:left="-284" w:right="423"/>
        <w:jc w:val="center"/>
        <w:outlineLvl w:val="3"/>
        <w:rPr>
          <w:b/>
          <w:bCs/>
          <w:sz w:val="28"/>
          <w:szCs w:val="28"/>
        </w:rPr>
      </w:pPr>
      <w:r w:rsidRPr="00426F59">
        <w:rPr>
          <w:b/>
          <w:bCs/>
          <w:sz w:val="28"/>
          <w:szCs w:val="28"/>
        </w:rPr>
        <w:t xml:space="preserve">в </w:t>
      </w:r>
      <w:r w:rsidRPr="00426F59">
        <w:rPr>
          <w:b/>
          <w:sz w:val="28"/>
          <w:szCs w:val="28"/>
        </w:rPr>
        <w:t xml:space="preserve">закрытой системе горячего водоснабжения, реализуемую </w:t>
      </w:r>
      <w:r w:rsidRPr="00426F59">
        <w:rPr>
          <w:b/>
          <w:bCs/>
          <w:sz w:val="28"/>
          <w:szCs w:val="28"/>
        </w:rPr>
        <w:t xml:space="preserve">на потребительском рынке </w:t>
      </w:r>
    </w:p>
    <w:p w14:paraId="6289450F" w14:textId="77777777" w:rsidR="00426F59" w:rsidRPr="00426F59" w:rsidRDefault="00426F59" w:rsidP="00426F59">
      <w:pPr>
        <w:keepNext/>
        <w:ind w:left="-284" w:right="423"/>
        <w:jc w:val="center"/>
        <w:outlineLvl w:val="3"/>
        <w:rPr>
          <w:b/>
          <w:bCs/>
          <w:color w:val="000000"/>
          <w:kern w:val="32"/>
          <w:sz w:val="28"/>
          <w:szCs w:val="28"/>
        </w:rPr>
      </w:pPr>
      <w:r w:rsidRPr="00426F59">
        <w:rPr>
          <w:b/>
          <w:bCs/>
          <w:sz w:val="28"/>
          <w:szCs w:val="28"/>
        </w:rPr>
        <w:t>Тайгинского городского округа</w:t>
      </w:r>
      <w:r w:rsidRPr="00426F59">
        <w:rPr>
          <w:b/>
          <w:bCs/>
          <w:color w:val="000000"/>
          <w:kern w:val="32"/>
          <w:sz w:val="28"/>
          <w:szCs w:val="28"/>
        </w:rPr>
        <w:t>, на период с 29.12.2021 по 31.12.2030</w:t>
      </w:r>
    </w:p>
    <w:p w14:paraId="472B4723" w14:textId="77777777" w:rsidR="00426F59" w:rsidRPr="00426F59" w:rsidRDefault="00426F59" w:rsidP="00426F59">
      <w:pPr>
        <w:keepNext/>
        <w:ind w:left="-284" w:right="423"/>
        <w:jc w:val="center"/>
        <w:outlineLvl w:val="3"/>
        <w:rPr>
          <w:b/>
          <w:bCs/>
          <w:color w:val="000000"/>
          <w:kern w:val="32"/>
          <w:sz w:val="28"/>
          <w:szCs w:val="28"/>
        </w:rPr>
      </w:pPr>
    </w:p>
    <w:tbl>
      <w:tblPr>
        <w:tblW w:w="14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701"/>
        <w:gridCol w:w="2693"/>
        <w:gridCol w:w="2495"/>
        <w:gridCol w:w="2325"/>
        <w:gridCol w:w="2490"/>
      </w:tblGrid>
      <w:tr w:rsidR="00426F59" w:rsidRPr="00426F59" w14:paraId="77B97CB4" w14:textId="77777777" w:rsidTr="00B17484">
        <w:trPr>
          <w:trHeight w:val="458"/>
        </w:trPr>
        <w:tc>
          <w:tcPr>
            <w:tcW w:w="3227" w:type="dxa"/>
            <w:vMerge w:val="restart"/>
            <w:vAlign w:val="center"/>
            <w:hideMark/>
          </w:tcPr>
          <w:p w14:paraId="6254D8C3" w14:textId="77777777" w:rsidR="00426F59" w:rsidRPr="00426F59" w:rsidRDefault="00426F59" w:rsidP="00426F59">
            <w:pPr>
              <w:tabs>
                <w:tab w:val="left" w:pos="3052"/>
              </w:tabs>
              <w:ind w:left="-108" w:right="-108"/>
              <w:jc w:val="center"/>
            </w:pPr>
            <w:r w:rsidRPr="00426F59">
              <w:t>Наименование регулируемой организации</w:t>
            </w:r>
          </w:p>
        </w:tc>
        <w:tc>
          <w:tcPr>
            <w:tcW w:w="1701" w:type="dxa"/>
            <w:vMerge w:val="restart"/>
            <w:vAlign w:val="center"/>
            <w:hideMark/>
          </w:tcPr>
          <w:p w14:paraId="6C0CA2E1" w14:textId="77777777" w:rsidR="00426F59" w:rsidRPr="00426F59" w:rsidRDefault="00426F59" w:rsidP="00426F59">
            <w:pPr>
              <w:ind w:left="-108" w:firstLine="47"/>
              <w:jc w:val="center"/>
            </w:pPr>
            <w:r w:rsidRPr="00426F59">
              <w:t>Период</w:t>
            </w:r>
          </w:p>
        </w:tc>
        <w:tc>
          <w:tcPr>
            <w:tcW w:w="2693" w:type="dxa"/>
            <w:vMerge w:val="restart"/>
            <w:vAlign w:val="center"/>
            <w:hideMark/>
          </w:tcPr>
          <w:p w14:paraId="3BD17D1C" w14:textId="77777777" w:rsidR="00426F59" w:rsidRPr="00426F59" w:rsidRDefault="00426F59" w:rsidP="00426F59">
            <w:pPr>
              <w:ind w:left="-108" w:right="-104" w:firstLine="3"/>
              <w:jc w:val="center"/>
            </w:pPr>
            <w:r w:rsidRPr="00426F59">
              <w:t>Компонент на холодную воду для прочих потребителей,</w:t>
            </w:r>
          </w:p>
          <w:p w14:paraId="6EB9803F" w14:textId="77777777" w:rsidR="00426F59" w:rsidRPr="00426F59" w:rsidRDefault="00426F59" w:rsidP="00426F59">
            <w:pPr>
              <w:ind w:left="-108" w:right="-104" w:firstLine="3"/>
              <w:jc w:val="center"/>
            </w:pPr>
            <w:r w:rsidRPr="00426F59">
              <w:t>руб./м</w:t>
            </w:r>
            <w:r w:rsidRPr="00426F59">
              <w:rPr>
                <w:vertAlign w:val="superscript"/>
              </w:rPr>
              <w:t>3 **</w:t>
            </w:r>
            <w:r w:rsidRPr="00426F59">
              <w:t xml:space="preserve"> </w:t>
            </w:r>
          </w:p>
          <w:p w14:paraId="5D79F25D" w14:textId="77777777" w:rsidR="00426F59" w:rsidRPr="00426F59" w:rsidRDefault="00426F59" w:rsidP="00426F59">
            <w:pPr>
              <w:tabs>
                <w:tab w:val="left" w:pos="3052"/>
              </w:tabs>
              <w:ind w:left="-108" w:right="-104" w:firstLine="3"/>
              <w:jc w:val="center"/>
            </w:pPr>
            <w:r w:rsidRPr="00426F59">
              <w:t>(без НДС)</w:t>
            </w:r>
          </w:p>
        </w:tc>
        <w:tc>
          <w:tcPr>
            <w:tcW w:w="2495" w:type="dxa"/>
            <w:vMerge w:val="restart"/>
            <w:vAlign w:val="center"/>
            <w:hideMark/>
          </w:tcPr>
          <w:p w14:paraId="2A53AED5" w14:textId="77777777" w:rsidR="00426F59" w:rsidRPr="00426F59" w:rsidRDefault="00426F59" w:rsidP="00426F59">
            <w:pPr>
              <w:ind w:left="-108" w:right="-104" w:firstLine="3"/>
              <w:jc w:val="center"/>
            </w:pPr>
            <w:r w:rsidRPr="00426F59">
              <w:t>Компонент на холодную воду для населения,</w:t>
            </w:r>
          </w:p>
          <w:p w14:paraId="6766DB12" w14:textId="77777777" w:rsidR="00426F59" w:rsidRPr="00426F59" w:rsidRDefault="00426F59" w:rsidP="00426F59">
            <w:pPr>
              <w:ind w:left="-108" w:right="-104" w:firstLine="3"/>
              <w:jc w:val="center"/>
            </w:pPr>
            <w:r w:rsidRPr="00426F59">
              <w:t>руб./м</w:t>
            </w:r>
            <w:r w:rsidRPr="00426F59">
              <w:rPr>
                <w:vertAlign w:val="superscript"/>
              </w:rPr>
              <w:t>3 *</w:t>
            </w:r>
          </w:p>
          <w:p w14:paraId="6FEF3C7E" w14:textId="77777777" w:rsidR="00426F59" w:rsidRPr="00426F59" w:rsidRDefault="00426F59" w:rsidP="00426F59">
            <w:pPr>
              <w:tabs>
                <w:tab w:val="left" w:pos="3052"/>
              </w:tabs>
              <w:ind w:left="-108" w:right="-151"/>
              <w:jc w:val="center"/>
            </w:pPr>
            <w:r w:rsidRPr="00426F59">
              <w:t>(с НДС)</w:t>
            </w:r>
          </w:p>
        </w:tc>
        <w:tc>
          <w:tcPr>
            <w:tcW w:w="4815" w:type="dxa"/>
            <w:gridSpan w:val="2"/>
            <w:vMerge w:val="restart"/>
            <w:vAlign w:val="center"/>
            <w:hideMark/>
          </w:tcPr>
          <w:p w14:paraId="47F0B0BF" w14:textId="77777777" w:rsidR="00426F59" w:rsidRPr="00426F59" w:rsidRDefault="00426F59" w:rsidP="00426F59">
            <w:pPr>
              <w:tabs>
                <w:tab w:val="left" w:pos="3052"/>
              </w:tabs>
              <w:jc w:val="center"/>
            </w:pPr>
            <w:r w:rsidRPr="00426F59">
              <w:t>Компонент на тепловую энергию</w:t>
            </w:r>
          </w:p>
        </w:tc>
      </w:tr>
      <w:tr w:rsidR="00426F59" w:rsidRPr="00426F59" w14:paraId="73E445CE" w14:textId="77777777" w:rsidTr="00B17484">
        <w:trPr>
          <w:trHeight w:val="458"/>
        </w:trPr>
        <w:tc>
          <w:tcPr>
            <w:tcW w:w="3227" w:type="dxa"/>
            <w:vMerge/>
            <w:vAlign w:val="center"/>
            <w:hideMark/>
          </w:tcPr>
          <w:p w14:paraId="21F2061F" w14:textId="77777777" w:rsidR="00426F59" w:rsidRPr="00426F59" w:rsidRDefault="00426F59" w:rsidP="00426F59"/>
        </w:tc>
        <w:tc>
          <w:tcPr>
            <w:tcW w:w="1701" w:type="dxa"/>
            <w:vMerge/>
            <w:vAlign w:val="center"/>
            <w:hideMark/>
          </w:tcPr>
          <w:p w14:paraId="5CE18922" w14:textId="77777777" w:rsidR="00426F59" w:rsidRPr="00426F59" w:rsidRDefault="00426F59" w:rsidP="00426F59"/>
        </w:tc>
        <w:tc>
          <w:tcPr>
            <w:tcW w:w="2693" w:type="dxa"/>
            <w:vMerge/>
            <w:vAlign w:val="center"/>
            <w:hideMark/>
          </w:tcPr>
          <w:p w14:paraId="5356CE31" w14:textId="77777777" w:rsidR="00426F59" w:rsidRPr="00426F59" w:rsidRDefault="00426F59" w:rsidP="00426F59"/>
        </w:tc>
        <w:tc>
          <w:tcPr>
            <w:tcW w:w="2495" w:type="dxa"/>
            <w:vMerge/>
            <w:vAlign w:val="center"/>
            <w:hideMark/>
          </w:tcPr>
          <w:p w14:paraId="44311CC5" w14:textId="77777777" w:rsidR="00426F59" w:rsidRPr="00426F59" w:rsidRDefault="00426F59" w:rsidP="00426F59"/>
        </w:tc>
        <w:tc>
          <w:tcPr>
            <w:tcW w:w="4815" w:type="dxa"/>
            <w:gridSpan w:val="2"/>
            <w:vMerge/>
            <w:vAlign w:val="center"/>
            <w:hideMark/>
          </w:tcPr>
          <w:p w14:paraId="2B298BC8" w14:textId="77777777" w:rsidR="00426F59" w:rsidRPr="00426F59" w:rsidRDefault="00426F59" w:rsidP="00426F59"/>
        </w:tc>
      </w:tr>
      <w:tr w:rsidR="00426F59" w:rsidRPr="00426F59" w14:paraId="08ADCD30" w14:textId="77777777" w:rsidTr="00B17484">
        <w:trPr>
          <w:trHeight w:val="639"/>
        </w:trPr>
        <w:tc>
          <w:tcPr>
            <w:tcW w:w="3227" w:type="dxa"/>
            <w:vMerge/>
            <w:vAlign w:val="center"/>
            <w:hideMark/>
          </w:tcPr>
          <w:p w14:paraId="1756DAFC" w14:textId="77777777" w:rsidR="00426F59" w:rsidRPr="00426F59" w:rsidRDefault="00426F59" w:rsidP="00426F59"/>
        </w:tc>
        <w:tc>
          <w:tcPr>
            <w:tcW w:w="1701" w:type="dxa"/>
            <w:vMerge/>
            <w:vAlign w:val="center"/>
            <w:hideMark/>
          </w:tcPr>
          <w:p w14:paraId="7A1BC5CB" w14:textId="77777777" w:rsidR="00426F59" w:rsidRPr="00426F59" w:rsidRDefault="00426F59" w:rsidP="00426F59"/>
        </w:tc>
        <w:tc>
          <w:tcPr>
            <w:tcW w:w="2693" w:type="dxa"/>
            <w:vMerge/>
            <w:vAlign w:val="center"/>
            <w:hideMark/>
          </w:tcPr>
          <w:p w14:paraId="167FEB31" w14:textId="77777777" w:rsidR="00426F59" w:rsidRPr="00426F59" w:rsidRDefault="00426F59" w:rsidP="00426F59"/>
        </w:tc>
        <w:tc>
          <w:tcPr>
            <w:tcW w:w="2495" w:type="dxa"/>
            <w:vMerge/>
            <w:vAlign w:val="center"/>
            <w:hideMark/>
          </w:tcPr>
          <w:p w14:paraId="446E86C0" w14:textId="77777777" w:rsidR="00426F59" w:rsidRPr="00426F59" w:rsidRDefault="00426F59" w:rsidP="00426F59"/>
        </w:tc>
        <w:tc>
          <w:tcPr>
            <w:tcW w:w="2325" w:type="dxa"/>
            <w:vAlign w:val="center"/>
            <w:hideMark/>
          </w:tcPr>
          <w:p w14:paraId="5F344652" w14:textId="77777777" w:rsidR="00426F59" w:rsidRPr="00426F59" w:rsidRDefault="00426F59" w:rsidP="00426F59">
            <w:pPr>
              <w:tabs>
                <w:tab w:val="left" w:pos="3052"/>
              </w:tabs>
              <w:ind w:left="-108" w:right="-151"/>
              <w:jc w:val="center"/>
            </w:pPr>
            <w:r w:rsidRPr="00426F59">
              <w:t>Одноставочный, руб./Гкал</w:t>
            </w:r>
          </w:p>
          <w:p w14:paraId="737A9812" w14:textId="77777777" w:rsidR="00426F59" w:rsidRPr="00426F59" w:rsidRDefault="00426F59" w:rsidP="00426F59">
            <w:pPr>
              <w:jc w:val="center"/>
            </w:pPr>
            <w:r w:rsidRPr="00426F59">
              <w:t xml:space="preserve"> (без </w:t>
            </w:r>
            <w:proofErr w:type="gramStart"/>
            <w:r w:rsidRPr="00426F59">
              <w:rPr>
                <w:sz w:val="20"/>
                <w:szCs w:val="20"/>
              </w:rPr>
              <w:t>НДС</w:t>
            </w:r>
            <w:r w:rsidRPr="00426F59">
              <w:t>)*</w:t>
            </w:r>
            <w:proofErr w:type="gramEnd"/>
            <w:r w:rsidRPr="00426F59">
              <w:t>**</w:t>
            </w:r>
          </w:p>
        </w:tc>
        <w:tc>
          <w:tcPr>
            <w:tcW w:w="2490" w:type="dxa"/>
            <w:vAlign w:val="center"/>
            <w:hideMark/>
          </w:tcPr>
          <w:p w14:paraId="4128D40A" w14:textId="77777777" w:rsidR="00426F59" w:rsidRPr="00426F59" w:rsidRDefault="00426F59" w:rsidP="00426F59">
            <w:pPr>
              <w:ind w:left="-120" w:right="-112"/>
              <w:jc w:val="center"/>
            </w:pPr>
            <w:r w:rsidRPr="00426F59">
              <w:t>Одноставочный, руб./Гкал</w:t>
            </w:r>
          </w:p>
          <w:p w14:paraId="565B53E1" w14:textId="77777777" w:rsidR="00426F59" w:rsidRPr="00426F59" w:rsidRDefault="00426F59" w:rsidP="00426F59">
            <w:pPr>
              <w:ind w:left="-120" w:right="-112"/>
              <w:jc w:val="center"/>
            </w:pPr>
            <w:r w:rsidRPr="00426F59">
              <w:t xml:space="preserve">(с </w:t>
            </w:r>
            <w:proofErr w:type="gramStart"/>
            <w:r w:rsidRPr="00426F59">
              <w:t>НДС)*</w:t>
            </w:r>
            <w:proofErr w:type="gramEnd"/>
          </w:p>
        </w:tc>
      </w:tr>
      <w:tr w:rsidR="00426F59" w:rsidRPr="00426F59" w14:paraId="1D753F0F" w14:textId="77777777" w:rsidTr="00B17484">
        <w:trPr>
          <w:trHeight w:val="92"/>
        </w:trPr>
        <w:tc>
          <w:tcPr>
            <w:tcW w:w="3227" w:type="dxa"/>
            <w:vMerge w:val="restart"/>
            <w:vAlign w:val="center"/>
          </w:tcPr>
          <w:p w14:paraId="0EA553E0" w14:textId="77777777" w:rsidR="00426F59" w:rsidRPr="00426F59" w:rsidRDefault="00426F59" w:rsidP="00426F59">
            <w:pPr>
              <w:jc w:val="center"/>
              <w:rPr>
                <w:bCs/>
                <w:kern w:val="32"/>
                <w:sz w:val="22"/>
                <w:szCs w:val="22"/>
              </w:rPr>
            </w:pPr>
            <w:r w:rsidRPr="00426F59">
              <w:rPr>
                <w:bCs/>
                <w:kern w:val="32"/>
                <w:sz w:val="22"/>
                <w:szCs w:val="22"/>
              </w:rPr>
              <w:t>ОАО «</w:t>
            </w:r>
            <w:proofErr w:type="spellStart"/>
            <w:r w:rsidRPr="00426F59">
              <w:rPr>
                <w:bCs/>
                <w:kern w:val="32"/>
                <w:sz w:val="22"/>
                <w:szCs w:val="22"/>
              </w:rPr>
              <w:t>Северо</w:t>
            </w:r>
            <w:proofErr w:type="spellEnd"/>
            <w:r w:rsidRPr="00426F59">
              <w:rPr>
                <w:bCs/>
                <w:kern w:val="32"/>
                <w:sz w:val="22"/>
                <w:szCs w:val="22"/>
              </w:rPr>
              <w:t xml:space="preserve"> – Кузбасская</w:t>
            </w:r>
          </w:p>
          <w:p w14:paraId="778F7D02" w14:textId="77777777" w:rsidR="00426F59" w:rsidRPr="00426F59" w:rsidRDefault="00426F59" w:rsidP="00426F59">
            <w:pPr>
              <w:jc w:val="center"/>
              <w:rPr>
                <w:bCs/>
                <w:kern w:val="32"/>
                <w:sz w:val="22"/>
                <w:szCs w:val="22"/>
              </w:rPr>
            </w:pPr>
            <w:r w:rsidRPr="00426F59">
              <w:rPr>
                <w:bCs/>
                <w:kern w:val="32"/>
                <w:sz w:val="22"/>
                <w:szCs w:val="22"/>
              </w:rPr>
              <w:t>энергетическая компания»</w:t>
            </w:r>
          </w:p>
        </w:tc>
        <w:tc>
          <w:tcPr>
            <w:tcW w:w="1701" w:type="dxa"/>
            <w:vAlign w:val="center"/>
          </w:tcPr>
          <w:p w14:paraId="56BB9E40" w14:textId="77777777" w:rsidR="00426F59" w:rsidRPr="00426F59" w:rsidRDefault="00426F59" w:rsidP="00426F59">
            <w:pPr>
              <w:tabs>
                <w:tab w:val="left" w:pos="3052"/>
              </w:tabs>
              <w:ind w:hanging="108"/>
              <w:jc w:val="center"/>
            </w:pPr>
            <w:r w:rsidRPr="00426F59">
              <w:t>с 29.12.2021</w:t>
            </w:r>
          </w:p>
        </w:tc>
        <w:tc>
          <w:tcPr>
            <w:tcW w:w="2693" w:type="dxa"/>
            <w:shd w:val="clear" w:color="000000" w:fill="FFFFFF"/>
            <w:vAlign w:val="center"/>
          </w:tcPr>
          <w:p w14:paraId="76B2E612" w14:textId="77777777" w:rsidR="00426F59" w:rsidRPr="00426F59" w:rsidRDefault="00426F59" w:rsidP="00426F59">
            <w:pPr>
              <w:jc w:val="center"/>
            </w:pPr>
            <w:r w:rsidRPr="00426F59">
              <w:rPr>
                <w:color w:val="000000"/>
              </w:rPr>
              <w:t>56,76</w:t>
            </w:r>
          </w:p>
        </w:tc>
        <w:tc>
          <w:tcPr>
            <w:tcW w:w="2495" w:type="dxa"/>
            <w:shd w:val="clear" w:color="000000" w:fill="FFFFFF"/>
            <w:vAlign w:val="center"/>
          </w:tcPr>
          <w:p w14:paraId="48314529" w14:textId="77777777" w:rsidR="00426F59" w:rsidRPr="00426F59" w:rsidRDefault="00426F59" w:rsidP="00426F59">
            <w:pPr>
              <w:jc w:val="center"/>
            </w:pPr>
            <w:r w:rsidRPr="00426F59">
              <w:rPr>
                <w:color w:val="000000"/>
              </w:rPr>
              <w:t>68,11</w:t>
            </w:r>
          </w:p>
        </w:tc>
        <w:tc>
          <w:tcPr>
            <w:tcW w:w="2325" w:type="dxa"/>
            <w:shd w:val="clear" w:color="000000" w:fill="FFFFFF"/>
            <w:vAlign w:val="center"/>
          </w:tcPr>
          <w:p w14:paraId="25372338" w14:textId="77777777" w:rsidR="00426F59" w:rsidRPr="00426F59" w:rsidRDefault="00426F59" w:rsidP="00426F59">
            <w:pPr>
              <w:jc w:val="center"/>
            </w:pPr>
            <w:r w:rsidRPr="00426F59">
              <w:rPr>
                <w:color w:val="000000"/>
              </w:rPr>
              <w:t>2 294,80</w:t>
            </w:r>
          </w:p>
        </w:tc>
        <w:tc>
          <w:tcPr>
            <w:tcW w:w="2490" w:type="dxa"/>
            <w:vAlign w:val="center"/>
          </w:tcPr>
          <w:p w14:paraId="4F4ECF58" w14:textId="77777777" w:rsidR="00426F59" w:rsidRPr="00426F59" w:rsidRDefault="00426F59" w:rsidP="00426F59">
            <w:pPr>
              <w:jc w:val="center"/>
            </w:pPr>
            <w:r w:rsidRPr="00426F59">
              <w:rPr>
                <w:color w:val="000000"/>
              </w:rPr>
              <w:t>2 753,76</w:t>
            </w:r>
          </w:p>
        </w:tc>
      </w:tr>
      <w:tr w:rsidR="00426F59" w:rsidRPr="00426F59" w14:paraId="4CA84F14" w14:textId="77777777" w:rsidTr="00B17484">
        <w:trPr>
          <w:trHeight w:val="92"/>
        </w:trPr>
        <w:tc>
          <w:tcPr>
            <w:tcW w:w="3227" w:type="dxa"/>
            <w:vMerge/>
            <w:vAlign w:val="center"/>
          </w:tcPr>
          <w:p w14:paraId="3600DEFE" w14:textId="77777777" w:rsidR="00426F59" w:rsidRPr="00426F59" w:rsidRDefault="00426F59" w:rsidP="00426F59">
            <w:pPr>
              <w:rPr>
                <w:bCs/>
                <w:kern w:val="32"/>
                <w:sz w:val="22"/>
                <w:szCs w:val="22"/>
              </w:rPr>
            </w:pPr>
          </w:p>
        </w:tc>
        <w:tc>
          <w:tcPr>
            <w:tcW w:w="1701" w:type="dxa"/>
          </w:tcPr>
          <w:p w14:paraId="5A77871F" w14:textId="77777777" w:rsidR="00426F59" w:rsidRPr="00426F59" w:rsidRDefault="00426F59" w:rsidP="00426F59">
            <w:pPr>
              <w:tabs>
                <w:tab w:val="left" w:pos="3052"/>
              </w:tabs>
              <w:ind w:hanging="108"/>
              <w:jc w:val="center"/>
            </w:pPr>
            <w:r w:rsidRPr="00426F59">
              <w:t>с 01.01.2022</w:t>
            </w:r>
          </w:p>
        </w:tc>
        <w:tc>
          <w:tcPr>
            <w:tcW w:w="2693" w:type="dxa"/>
            <w:shd w:val="clear" w:color="000000" w:fill="FFFFFF"/>
            <w:vAlign w:val="center"/>
          </w:tcPr>
          <w:p w14:paraId="368789BA" w14:textId="77777777" w:rsidR="00426F59" w:rsidRPr="00426F59" w:rsidRDefault="00426F59" w:rsidP="00426F59">
            <w:pPr>
              <w:jc w:val="center"/>
            </w:pPr>
            <w:r w:rsidRPr="00426F59">
              <w:rPr>
                <w:color w:val="000000"/>
              </w:rPr>
              <w:t>56,76</w:t>
            </w:r>
          </w:p>
        </w:tc>
        <w:tc>
          <w:tcPr>
            <w:tcW w:w="2495" w:type="dxa"/>
            <w:shd w:val="clear" w:color="000000" w:fill="FFFFFF"/>
            <w:vAlign w:val="center"/>
          </w:tcPr>
          <w:p w14:paraId="08BB79C4" w14:textId="77777777" w:rsidR="00426F59" w:rsidRPr="00426F59" w:rsidRDefault="00426F59" w:rsidP="00426F59">
            <w:pPr>
              <w:jc w:val="center"/>
            </w:pPr>
            <w:r w:rsidRPr="00426F59">
              <w:rPr>
                <w:color w:val="000000"/>
              </w:rPr>
              <w:t>68,11</w:t>
            </w:r>
          </w:p>
        </w:tc>
        <w:tc>
          <w:tcPr>
            <w:tcW w:w="2325" w:type="dxa"/>
            <w:shd w:val="clear" w:color="000000" w:fill="FFFFFF"/>
            <w:vAlign w:val="center"/>
          </w:tcPr>
          <w:p w14:paraId="1B3B1BD6" w14:textId="77777777" w:rsidR="00426F59" w:rsidRPr="00426F59" w:rsidRDefault="00426F59" w:rsidP="00426F59">
            <w:pPr>
              <w:jc w:val="center"/>
            </w:pPr>
            <w:r w:rsidRPr="00426F59">
              <w:rPr>
                <w:color w:val="000000"/>
              </w:rPr>
              <w:t>2 294,80</w:t>
            </w:r>
          </w:p>
        </w:tc>
        <w:tc>
          <w:tcPr>
            <w:tcW w:w="2490" w:type="dxa"/>
            <w:vAlign w:val="center"/>
          </w:tcPr>
          <w:p w14:paraId="45A7AD18" w14:textId="77777777" w:rsidR="00426F59" w:rsidRPr="00426F59" w:rsidRDefault="00426F59" w:rsidP="00426F59">
            <w:pPr>
              <w:jc w:val="center"/>
            </w:pPr>
            <w:r w:rsidRPr="00426F59">
              <w:rPr>
                <w:color w:val="000000"/>
              </w:rPr>
              <w:t>2 753,76</w:t>
            </w:r>
          </w:p>
        </w:tc>
      </w:tr>
      <w:tr w:rsidR="00426F59" w:rsidRPr="00426F59" w14:paraId="09704087" w14:textId="77777777" w:rsidTr="00B17484">
        <w:trPr>
          <w:trHeight w:val="92"/>
        </w:trPr>
        <w:tc>
          <w:tcPr>
            <w:tcW w:w="3227" w:type="dxa"/>
            <w:vMerge/>
            <w:vAlign w:val="center"/>
          </w:tcPr>
          <w:p w14:paraId="6FEE988A" w14:textId="77777777" w:rsidR="00426F59" w:rsidRPr="00426F59" w:rsidRDefault="00426F59" w:rsidP="00426F59">
            <w:pPr>
              <w:rPr>
                <w:bCs/>
                <w:kern w:val="32"/>
                <w:sz w:val="22"/>
                <w:szCs w:val="22"/>
              </w:rPr>
            </w:pPr>
          </w:p>
        </w:tc>
        <w:tc>
          <w:tcPr>
            <w:tcW w:w="1701" w:type="dxa"/>
          </w:tcPr>
          <w:p w14:paraId="2F5EE404" w14:textId="77777777" w:rsidR="00426F59" w:rsidRPr="00426F59" w:rsidRDefault="00426F59" w:rsidP="00426F59">
            <w:pPr>
              <w:tabs>
                <w:tab w:val="left" w:pos="3052"/>
              </w:tabs>
              <w:ind w:hanging="108"/>
              <w:jc w:val="center"/>
            </w:pPr>
            <w:r w:rsidRPr="00426F59">
              <w:t>с 01.07.2022</w:t>
            </w:r>
          </w:p>
        </w:tc>
        <w:tc>
          <w:tcPr>
            <w:tcW w:w="2693" w:type="dxa"/>
            <w:shd w:val="clear" w:color="000000" w:fill="FFFFFF"/>
            <w:vAlign w:val="center"/>
          </w:tcPr>
          <w:p w14:paraId="665E26EC" w14:textId="77777777" w:rsidR="00426F59" w:rsidRPr="00426F59" w:rsidRDefault="00426F59" w:rsidP="00426F59">
            <w:pPr>
              <w:jc w:val="center"/>
            </w:pPr>
            <w:r w:rsidRPr="00426F59">
              <w:rPr>
                <w:color w:val="000000"/>
              </w:rPr>
              <w:t>65,27</w:t>
            </w:r>
          </w:p>
        </w:tc>
        <w:tc>
          <w:tcPr>
            <w:tcW w:w="2495" w:type="dxa"/>
            <w:shd w:val="clear" w:color="000000" w:fill="FFFFFF"/>
            <w:vAlign w:val="center"/>
          </w:tcPr>
          <w:p w14:paraId="450811C9" w14:textId="77777777" w:rsidR="00426F59" w:rsidRPr="00426F59" w:rsidRDefault="00426F59" w:rsidP="00426F59">
            <w:pPr>
              <w:jc w:val="center"/>
            </w:pPr>
            <w:r w:rsidRPr="00426F59">
              <w:rPr>
                <w:color w:val="000000"/>
              </w:rPr>
              <w:t>78,32</w:t>
            </w:r>
          </w:p>
        </w:tc>
        <w:tc>
          <w:tcPr>
            <w:tcW w:w="2325" w:type="dxa"/>
            <w:shd w:val="clear" w:color="000000" w:fill="FFFFFF"/>
            <w:vAlign w:val="center"/>
          </w:tcPr>
          <w:p w14:paraId="619F34FE" w14:textId="77777777" w:rsidR="00426F59" w:rsidRPr="00426F59" w:rsidRDefault="00426F59" w:rsidP="00426F59">
            <w:pPr>
              <w:jc w:val="center"/>
            </w:pPr>
            <w:r w:rsidRPr="00426F59">
              <w:rPr>
                <w:color w:val="000000"/>
              </w:rPr>
              <w:t>2 400,07</w:t>
            </w:r>
          </w:p>
        </w:tc>
        <w:tc>
          <w:tcPr>
            <w:tcW w:w="2490" w:type="dxa"/>
            <w:vAlign w:val="center"/>
          </w:tcPr>
          <w:p w14:paraId="33C0E079" w14:textId="77777777" w:rsidR="00426F59" w:rsidRPr="00426F59" w:rsidRDefault="00426F59" w:rsidP="00426F59">
            <w:pPr>
              <w:jc w:val="center"/>
            </w:pPr>
            <w:r w:rsidRPr="00426F59">
              <w:rPr>
                <w:color w:val="000000"/>
              </w:rPr>
              <w:t>2 880,08</w:t>
            </w:r>
          </w:p>
        </w:tc>
      </w:tr>
      <w:tr w:rsidR="00426F59" w:rsidRPr="00426F59" w14:paraId="2431C922" w14:textId="77777777" w:rsidTr="00B17484">
        <w:trPr>
          <w:trHeight w:val="92"/>
        </w:trPr>
        <w:tc>
          <w:tcPr>
            <w:tcW w:w="3227" w:type="dxa"/>
            <w:vMerge/>
            <w:vAlign w:val="center"/>
          </w:tcPr>
          <w:p w14:paraId="326821DB" w14:textId="77777777" w:rsidR="00426F59" w:rsidRPr="00426F59" w:rsidRDefault="00426F59" w:rsidP="00426F59">
            <w:pPr>
              <w:rPr>
                <w:bCs/>
                <w:kern w:val="32"/>
                <w:sz w:val="22"/>
                <w:szCs w:val="22"/>
              </w:rPr>
            </w:pPr>
          </w:p>
        </w:tc>
        <w:tc>
          <w:tcPr>
            <w:tcW w:w="1701" w:type="dxa"/>
            <w:vAlign w:val="center"/>
          </w:tcPr>
          <w:p w14:paraId="5FE7ABD8" w14:textId="77777777" w:rsidR="00426F59" w:rsidRPr="00426F59" w:rsidRDefault="00426F59" w:rsidP="00426F59">
            <w:pPr>
              <w:tabs>
                <w:tab w:val="left" w:pos="3052"/>
              </w:tabs>
              <w:ind w:hanging="108"/>
              <w:jc w:val="center"/>
            </w:pPr>
            <w:r w:rsidRPr="00426F59">
              <w:rPr>
                <w:color w:val="000000"/>
              </w:rPr>
              <w:t>с 01.12.2022</w:t>
            </w:r>
          </w:p>
        </w:tc>
        <w:tc>
          <w:tcPr>
            <w:tcW w:w="2693" w:type="dxa"/>
          </w:tcPr>
          <w:p w14:paraId="55B85CC7" w14:textId="77777777" w:rsidR="00426F59" w:rsidRPr="00426F59" w:rsidRDefault="00426F59" w:rsidP="00426F59">
            <w:pPr>
              <w:jc w:val="center"/>
            </w:pPr>
            <w:r w:rsidRPr="00426F59">
              <w:t>78,32</w:t>
            </w:r>
          </w:p>
        </w:tc>
        <w:tc>
          <w:tcPr>
            <w:tcW w:w="2495" w:type="dxa"/>
          </w:tcPr>
          <w:p w14:paraId="1CCC19EF" w14:textId="77777777" w:rsidR="00426F59" w:rsidRPr="00426F59" w:rsidRDefault="00426F59" w:rsidP="00426F59">
            <w:pPr>
              <w:jc w:val="center"/>
            </w:pPr>
            <w:r w:rsidRPr="00426F59">
              <w:t>93,98</w:t>
            </w:r>
          </w:p>
        </w:tc>
        <w:tc>
          <w:tcPr>
            <w:tcW w:w="2325" w:type="dxa"/>
          </w:tcPr>
          <w:p w14:paraId="5D0B9EEB" w14:textId="77777777" w:rsidR="00426F59" w:rsidRPr="00426F59" w:rsidRDefault="00426F59" w:rsidP="00426F59">
            <w:pPr>
              <w:jc w:val="center"/>
            </w:pPr>
            <w:r w:rsidRPr="00426F59">
              <w:t>2 784,00</w:t>
            </w:r>
          </w:p>
        </w:tc>
        <w:tc>
          <w:tcPr>
            <w:tcW w:w="2490" w:type="dxa"/>
          </w:tcPr>
          <w:p w14:paraId="21DC86F2" w14:textId="77777777" w:rsidR="00426F59" w:rsidRPr="00426F59" w:rsidRDefault="00426F59" w:rsidP="00426F59">
            <w:pPr>
              <w:jc w:val="center"/>
            </w:pPr>
            <w:r w:rsidRPr="00426F59">
              <w:t>3 340,80</w:t>
            </w:r>
          </w:p>
        </w:tc>
      </w:tr>
      <w:tr w:rsidR="00426F59" w:rsidRPr="00426F59" w14:paraId="3641CEEE" w14:textId="77777777" w:rsidTr="00B17484">
        <w:trPr>
          <w:trHeight w:val="92"/>
        </w:trPr>
        <w:tc>
          <w:tcPr>
            <w:tcW w:w="3227" w:type="dxa"/>
            <w:vMerge/>
            <w:vAlign w:val="center"/>
          </w:tcPr>
          <w:p w14:paraId="24FDE150" w14:textId="77777777" w:rsidR="00426F59" w:rsidRPr="00426F59" w:rsidRDefault="00426F59" w:rsidP="00426F59">
            <w:pPr>
              <w:rPr>
                <w:bCs/>
                <w:kern w:val="32"/>
                <w:sz w:val="22"/>
                <w:szCs w:val="22"/>
              </w:rPr>
            </w:pPr>
          </w:p>
        </w:tc>
        <w:tc>
          <w:tcPr>
            <w:tcW w:w="1701" w:type="dxa"/>
            <w:vAlign w:val="center"/>
          </w:tcPr>
          <w:p w14:paraId="3AB98A3D" w14:textId="77777777" w:rsidR="00426F59" w:rsidRPr="00426F59" w:rsidRDefault="00426F59" w:rsidP="00426F59">
            <w:pPr>
              <w:tabs>
                <w:tab w:val="left" w:pos="3052"/>
              </w:tabs>
              <w:ind w:hanging="108"/>
              <w:jc w:val="center"/>
            </w:pPr>
            <w:r w:rsidRPr="00426F59">
              <w:rPr>
                <w:color w:val="000000"/>
              </w:rPr>
              <w:t>с 01.01.2023</w:t>
            </w:r>
          </w:p>
        </w:tc>
        <w:tc>
          <w:tcPr>
            <w:tcW w:w="2693" w:type="dxa"/>
          </w:tcPr>
          <w:p w14:paraId="7AF90745" w14:textId="77777777" w:rsidR="00426F59" w:rsidRPr="00426F59" w:rsidRDefault="00426F59" w:rsidP="00426F59">
            <w:pPr>
              <w:jc w:val="center"/>
            </w:pPr>
            <w:r w:rsidRPr="00426F59">
              <w:t>78,32</w:t>
            </w:r>
          </w:p>
        </w:tc>
        <w:tc>
          <w:tcPr>
            <w:tcW w:w="2495" w:type="dxa"/>
          </w:tcPr>
          <w:p w14:paraId="3E98DC5A" w14:textId="77777777" w:rsidR="00426F59" w:rsidRPr="00426F59" w:rsidRDefault="00426F59" w:rsidP="00426F59">
            <w:pPr>
              <w:jc w:val="center"/>
            </w:pPr>
            <w:r w:rsidRPr="00426F59">
              <w:t>93,98</w:t>
            </w:r>
          </w:p>
        </w:tc>
        <w:tc>
          <w:tcPr>
            <w:tcW w:w="2325" w:type="dxa"/>
          </w:tcPr>
          <w:p w14:paraId="094A2CF5" w14:textId="77777777" w:rsidR="00426F59" w:rsidRPr="00426F59" w:rsidRDefault="00426F59" w:rsidP="00426F59">
            <w:pPr>
              <w:jc w:val="center"/>
            </w:pPr>
            <w:r w:rsidRPr="00426F59">
              <w:t>2 784,00</w:t>
            </w:r>
          </w:p>
        </w:tc>
        <w:tc>
          <w:tcPr>
            <w:tcW w:w="2490" w:type="dxa"/>
          </w:tcPr>
          <w:p w14:paraId="7DAB78AF" w14:textId="77777777" w:rsidR="00426F59" w:rsidRPr="00426F59" w:rsidRDefault="00426F59" w:rsidP="00426F59">
            <w:pPr>
              <w:jc w:val="center"/>
            </w:pPr>
            <w:r w:rsidRPr="00426F59">
              <w:t>3 340,80</w:t>
            </w:r>
          </w:p>
        </w:tc>
      </w:tr>
      <w:tr w:rsidR="00426F59" w:rsidRPr="00426F59" w14:paraId="12E0B497" w14:textId="77777777" w:rsidTr="00B17484">
        <w:trPr>
          <w:trHeight w:val="92"/>
        </w:trPr>
        <w:tc>
          <w:tcPr>
            <w:tcW w:w="3227" w:type="dxa"/>
            <w:vMerge/>
            <w:vAlign w:val="center"/>
          </w:tcPr>
          <w:p w14:paraId="15AC55F5" w14:textId="77777777" w:rsidR="00426F59" w:rsidRPr="00426F59" w:rsidRDefault="00426F59" w:rsidP="00426F59">
            <w:pPr>
              <w:rPr>
                <w:bCs/>
                <w:kern w:val="32"/>
                <w:sz w:val="22"/>
                <w:szCs w:val="22"/>
              </w:rPr>
            </w:pPr>
          </w:p>
        </w:tc>
        <w:tc>
          <w:tcPr>
            <w:tcW w:w="1701" w:type="dxa"/>
          </w:tcPr>
          <w:p w14:paraId="0F6A5526" w14:textId="77777777" w:rsidR="00426F59" w:rsidRPr="00426F59" w:rsidRDefault="00426F59" w:rsidP="00426F59">
            <w:pPr>
              <w:tabs>
                <w:tab w:val="left" w:pos="3052"/>
              </w:tabs>
              <w:ind w:hanging="108"/>
              <w:jc w:val="center"/>
            </w:pPr>
            <w:r w:rsidRPr="00426F59">
              <w:t>с 01.01.2024</w:t>
            </w:r>
          </w:p>
        </w:tc>
        <w:tc>
          <w:tcPr>
            <w:tcW w:w="2693" w:type="dxa"/>
          </w:tcPr>
          <w:p w14:paraId="7D514EAB" w14:textId="77777777" w:rsidR="00426F59" w:rsidRPr="00426F59" w:rsidRDefault="00426F59" w:rsidP="00426F59">
            <w:pPr>
              <w:jc w:val="center"/>
            </w:pPr>
            <w:r w:rsidRPr="00426F59">
              <w:t>78,32</w:t>
            </w:r>
          </w:p>
        </w:tc>
        <w:tc>
          <w:tcPr>
            <w:tcW w:w="2495" w:type="dxa"/>
          </w:tcPr>
          <w:p w14:paraId="3343FB58" w14:textId="77777777" w:rsidR="00426F59" w:rsidRPr="00426F59" w:rsidRDefault="00426F59" w:rsidP="00426F59">
            <w:pPr>
              <w:jc w:val="center"/>
            </w:pPr>
            <w:r w:rsidRPr="00426F59">
              <w:t>93,98</w:t>
            </w:r>
          </w:p>
        </w:tc>
        <w:tc>
          <w:tcPr>
            <w:tcW w:w="2325" w:type="dxa"/>
          </w:tcPr>
          <w:p w14:paraId="520E374F" w14:textId="77777777" w:rsidR="00426F59" w:rsidRPr="00426F59" w:rsidRDefault="00426F59" w:rsidP="00426F59">
            <w:pPr>
              <w:jc w:val="center"/>
            </w:pPr>
            <w:r w:rsidRPr="00426F59">
              <w:t>2 784,00</w:t>
            </w:r>
          </w:p>
        </w:tc>
        <w:tc>
          <w:tcPr>
            <w:tcW w:w="2490" w:type="dxa"/>
          </w:tcPr>
          <w:p w14:paraId="066CB176" w14:textId="77777777" w:rsidR="00426F59" w:rsidRPr="00426F59" w:rsidRDefault="00426F59" w:rsidP="00426F59">
            <w:pPr>
              <w:jc w:val="center"/>
            </w:pPr>
            <w:r w:rsidRPr="00426F59">
              <w:t>3 449,83</w:t>
            </w:r>
          </w:p>
        </w:tc>
      </w:tr>
      <w:tr w:rsidR="00426F59" w:rsidRPr="00426F59" w14:paraId="06C4003F" w14:textId="77777777" w:rsidTr="00B17484">
        <w:trPr>
          <w:trHeight w:val="92"/>
        </w:trPr>
        <w:tc>
          <w:tcPr>
            <w:tcW w:w="3227" w:type="dxa"/>
            <w:vMerge/>
            <w:vAlign w:val="center"/>
          </w:tcPr>
          <w:p w14:paraId="517CCB96" w14:textId="77777777" w:rsidR="00426F59" w:rsidRPr="00426F59" w:rsidRDefault="00426F59" w:rsidP="00426F59">
            <w:pPr>
              <w:rPr>
                <w:bCs/>
                <w:kern w:val="32"/>
                <w:sz w:val="22"/>
                <w:szCs w:val="22"/>
              </w:rPr>
            </w:pPr>
          </w:p>
        </w:tc>
        <w:tc>
          <w:tcPr>
            <w:tcW w:w="1701" w:type="dxa"/>
          </w:tcPr>
          <w:p w14:paraId="3B9B2551" w14:textId="77777777" w:rsidR="00426F59" w:rsidRPr="00426F59" w:rsidRDefault="00426F59" w:rsidP="00426F59">
            <w:pPr>
              <w:tabs>
                <w:tab w:val="left" w:pos="3052"/>
              </w:tabs>
              <w:ind w:hanging="108"/>
              <w:jc w:val="center"/>
            </w:pPr>
            <w:r w:rsidRPr="00426F59">
              <w:t>с 01.07.2024</w:t>
            </w:r>
          </w:p>
        </w:tc>
        <w:tc>
          <w:tcPr>
            <w:tcW w:w="2693" w:type="dxa"/>
            <w:vAlign w:val="center"/>
          </w:tcPr>
          <w:p w14:paraId="49F35683" w14:textId="77777777" w:rsidR="00426F59" w:rsidRPr="00426F59" w:rsidRDefault="00426F59" w:rsidP="00426F59">
            <w:pPr>
              <w:jc w:val="center"/>
            </w:pPr>
            <w:r w:rsidRPr="00426F59">
              <w:rPr>
                <w:color w:val="000000"/>
              </w:rPr>
              <w:t>85,84</w:t>
            </w:r>
          </w:p>
        </w:tc>
        <w:tc>
          <w:tcPr>
            <w:tcW w:w="2495" w:type="dxa"/>
            <w:vAlign w:val="center"/>
          </w:tcPr>
          <w:p w14:paraId="174AC160" w14:textId="77777777" w:rsidR="00426F59" w:rsidRPr="00426F59" w:rsidRDefault="00426F59" w:rsidP="00426F59">
            <w:pPr>
              <w:jc w:val="center"/>
            </w:pPr>
            <w:r w:rsidRPr="00426F59">
              <w:rPr>
                <w:color w:val="000000"/>
              </w:rPr>
              <w:t>103,01</w:t>
            </w:r>
          </w:p>
        </w:tc>
        <w:tc>
          <w:tcPr>
            <w:tcW w:w="2325" w:type="dxa"/>
            <w:vAlign w:val="center"/>
          </w:tcPr>
          <w:p w14:paraId="29E934ED" w14:textId="77777777" w:rsidR="00426F59" w:rsidRPr="00426F59" w:rsidRDefault="00426F59" w:rsidP="00426F59">
            <w:pPr>
              <w:jc w:val="center"/>
            </w:pPr>
            <w:r w:rsidRPr="00426F59">
              <w:rPr>
                <w:color w:val="000000"/>
              </w:rPr>
              <w:t>3 051,26</w:t>
            </w:r>
          </w:p>
        </w:tc>
        <w:tc>
          <w:tcPr>
            <w:tcW w:w="2490" w:type="dxa"/>
            <w:vAlign w:val="center"/>
          </w:tcPr>
          <w:p w14:paraId="72A032A6" w14:textId="77777777" w:rsidR="00426F59" w:rsidRPr="00426F59" w:rsidRDefault="00426F59" w:rsidP="00426F59">
            <w:pPr>
              <w:jc w:val="center"/>
            </w:pPr>
            <w:r w:rsidRPr="00426F59">
              <w:rPr>
                <w:color w:val="000000"/>
              </w:rPr>
              <w:t>3 661,51</w:t>
            </w:r>
          </w:p>
        </w:tc>
      </w:tr>
      <w:tr w:rsidR="00426F59" w:rsidRPr="00426F59" w14:paraId="45091DEA" w14:textId="77777777" w:rsidTr="00B17484">
        <w:trPr>
          <w:trHeight w:val="92"/>
        </w:trPr>
        <w:tc>
          <w:tcPr>
            <w:tcW w:w="3227" w:type="dxa"/>
            <w:vMerge/>
            <w:vAlign w:val="center"/>
          </w:tcPr>
          <w:p w14:paraId="284A20C5" w14:textId="77777777" w:rsidR="00426F59" w:rsidRPr="00426F59" w:rsidRDefault="00426F59" w:rsidP="00426F59">
            <w:pPr>
              <w:rPr>
                <w:bCs/>
                <w:kern w:val="32"/>
                <w:sz w:val="22"/>
                <w:szCs w:val="22"/>
              </w:rPr>
            </w:pPr>
          </w:p>
        </w:tc>
        <w:tc>
          <w:tcPr>
            <w:tcW w:w="1701" w:type="dxa"/>
          </w:tcPr>
          <w:p w14:paraId="3ED7DBAA" w14:textId="77777777" w:rsidR="00426F59" w:rsidRPr="00426F59" w:rsidRDefault="00426F59" w:rsidP="00426F59">
            <w:pPr>
              <w:tabs>
                <w:tab w:val="left" w:pos="3052"/>
              </w:tabs>
              <w:ind w:hanging="108"/>
              <w:jc w:val="center"/>
            </w:pPr>
            <w:r w:rsidRPr="00426F59">
              <w:t>с 21.12.2024</w:t>
            </w:r>
          </w:p>
        </w:tc>
        <w:tc>
          <w:tcPr>
            <w:tcW w:w="2693" w:type="dxa"/>
          </w:tcPr>
          <w:p w14:paraId="7A12E823" w14:textId="77777777" w:rsidR="00426F59" w:rsidRPr="00426F59" w:rsidRDefault="00426F59" w:rsidP="00426F59">
            <w:pPr>
              <w:jc w:val="center"/>
              <w:rPr>
                <w:color w:val="000000"/>
              </w:rPr>
            </w:pPr>
            <w:r w:rsidRPr="00426F59">
              <w:t>85,84</w:t>
            </w:r>
          </w:p>
        </w:tc>
        <w:tc>
          <w:tcPr>
            <w:tcW w:w="2495" w:type="dxa"/>
          </w:tcPr>
          <w:p w14:paraId="42608FAF" w14:textId="77777777" w:rsidR="00426F59" w:rsidRPr="00426F59" w:rsidRDefault="00426F59" w:rsidP="00426F59">
            <w:pPr>
              <w:jc w:val="center"/>
              <w:rPr>
                <w:color w:val="000000"/>
              </w:rPr>
            </w:pPr>
            <w:r w:rsidRPr="00426F59">
              <w:t>103,01</w:t>
            </w:r>
          </w:p>
        </w:tc>
        <w:tc>
          <w:tcPr>
            <w:tcW w:w="2325" w:type="dxa"/>
          </w:tcPr>
          <w:p w14:paraId="0D7507EA" w14:textId="77777777" w:rsidR="00426F59" w:rsidRPr="00426F59" w:rsidRDefault="00426F59" w:rsidP="00426F59">
            <w:pPr>
              <w:jc w:val="center"/>
              <w:rPr>
                <w:color w:val="000000"/>
              </w:rPr>
            </w:pPr>
            <w:r w:rsidRPr="00426F59">
              <w:t>3 203,81</w:t>
            </w:r>
          </w:p>
        </w:tc>
        <w:tc>
          <w:tcPr>
            <w:tcW w:w="2490" w:type="dxa"/>
          </w:tcPr>
          <w:p w14:paraId="5DBD5F97" w14:textId="77777777" w:rsidR="00426F59" w:rsidRPr="00426F59" w:rsidRDefault="00426F59" w:rsidP="00426F59">
            <w:pPr>
              <w:jc w:val="center"/>
              <w:rPr>
                <w:color w:val="000000"/>
              </w:rPr>
            </w:pPr>
            <w:r w:rsidRPr="00426F59">
              <w:t>3 844,57</w:t>
            </w:r>
          </w:p>
        </w:tc>
      </w:tr>
      <w:tr w:rsidR="00426F59" w:rsidRPr="00426F59" w14:paraId="394B5FF1" w14:textId="77777777" w:rsidTr="00B17484">
        <w:trPr>
          <w:trHeight w:val="92"/>
        </w:trPr>
        <w:tc>
          <w:tcPr>
            <w:tcW w:w="3227" w:type="dxa"/>
            <w:vMerge/>
            <w:vAlign w:val="center"/>
          </w:tcPr>
          <w:p w14:paraId="09CD6FBB" w14:textId="77777777" w:rsidR="00426F59" w:rsidRPr="00426F59" w:rsidRDefault="00426F59" w:rsidP="00426F59">
            <w:pPr>
              <w:rPr>
                <w:bCs/>
                <w:kern w:val="32"/>
                <w:sz w:val="22"/>
                <w:szCs w:val="22"/>
              </w:rPr>
            </w:pPr>
          </w:p>
        </w:tc>
        <w:tc>
          <w:tcPr>
            <w:tcW w:w="1701" w:type="dxa"/>
          </w:tcPr>
          <w:p w14:paraId="2944049E" w14:textId="77777777" w:rsidR="00426F59" w:rsidRPr="00426F59" w:rsidRDefault="00426F59" w:rsidP="00426F59">
            <w:pPr>
              <w:tabs>
                <w:tab w:val="left" w:pos="3052"/>
              </w:tabs>
              <w:ind w:hanging="108"/>
              <w:jc w:val="center"/>
            </w:pPr>
            <w:r w:rsidRPr="00426F59">
              <w:t>с 01.01.2025</w:t>
            </w:r>
          </w:p>
        </w:tc>
        <w:tc>
          <w:tcPr>
            <w:tcW w:w="2693" w:type="dxa"/>
          </w:tcPr>
          <w:p w14:paraId="3171F744" w14:textId="77777777" w:rsidR="00426F59" w:rsidRPr="00426F59" w:rsidRDefault="00426F59" w:rsidP="00426F59">
            <w:pPr>
              <w:jc w:val="center"/>
            </w:pPr>
            <w:r w:rsidRPr="00426F59">
              <w:t>85,84</w:t>
            </w:r>
          </w:p>
        </w:tc>
        <w:tc>
          <w:tcPr>
            <w:tcW w:w="2495" w:type="dxa"/>
          </w:tcPr>
          <w:p w14:paraId="7C27CBAF" w14:textId="77777777" w:rsidR="00426F59" w:rsidRPr="00426F59" w:rsidRDefault="00426F59" w:rsidP="00426F59">
            <w:pPr>
              <w:jc w:val="center"/>
            </w:pPr>
            <w:r w:rsidRPr="00426F59">
              <w:t>103,01</w:t>
            </w:r>
          </w:p>
        </w:tc>
        <w:tc>
          <w:tcPr>
            <w:tcW w:w="2325" w:type="dxa"/>
          </w:tcPr>
          <w:p w14:paraId="1DBDEC91" w14:textId="77777777" w:rsidR="00426F59" w:rsidRPr="00426F59" w:rsidRDefault="00426F59" w:rsidP="00426F59">
            <w:pPr>
              <w:jc w:val="center"/>
            </w:pPr>
            <w:r w:rsidRPr="00426F59">
              <w:t>3 203,81</w:t>
            </w:r>
          </w:p>
        </w:tc>
        <w:tc>
          <w:tcPr>
            <w:tcW w:w="2490" w:type="dxa"/>
          </w:tcPr>
          <w:p w14:paraId="1A29310C" w14:textId="77777777" w:rsidR="00426F59" w:rsidRPr="00426F59" w:rsidRDefault="00426F59" w:rsidP="00426F59">
            <w:pPr>
              <w:jc w:val="center"/>
            </w:pPr>
            <w:r w:rsidRPr="00426F59">
              <w:t>3 844,57</w:t>
            </w:r>
          </w:p>
        </w:tc>
      </w:tr>
      <w:tr w:rsidR="00426F59" w:rsidRPr="00426F59" w14:paraId="1BFD9823" w14:textId="77777777" w:rsidTr="00B17484">
        <w:trPr>
          <w:trHeight w:val="92"/>
        </w:trPr>
        <w:tc>
          <w:tcPr>
            <w:tcW w:w="3227" w:type="dxa"/>
            <w:vMerge/>
            <w:vAlign w:val="center"/>
          </w:tcPr>
          <w:p w14:paraId="1BAC7E70" w14:textId="77777777" w:rsidR="00426F59" w:rsidRPr="00426F59" w:rsidRDefault="00426F59" w:rsidP="00426F59">
            <w:pPr>
              <w:rPr>
                <w:bCs/>
                <w:kern w:val="32"/>
                <w:sz w:val="22"/>
                <w:szCs w:val="22"/>
              </w:rPr>
            </w:pPr>
          </w:p>
        </w:tc>
        <w:tc>
          <w:tcPr>
            <w:tcW w:w="1701" w:type="dxa"/>
          </w:tcPr>
          <w:p w14:paraId="437B5904" w14:textId="77777777" w:rsidR="00426F59" w:rsidRPr="00426F59" w:rsidRDefault="00426F59" w:rsidP="00426F59">
            <w:pPr>
              <w:tabs>
                <w:tab w:val="left" w:pos="3052"/>
              </w:tabs>
              <w:ind w:hanging="108"/>
              <w:jc w:val="center"/>
            </w:pPr>
            <w:r w:rsidRPr="00426F59">
              <w:t>с 01.07.2025</w:t>
            </w:r>
          </w:p>
        </w:tc>
        <w:tc>
          <w:tcPr>
            <w:tcW w:w="2693" w:type="dxa"/>
          </w:tcPr>
          <w:p w14:paraId="6E12CF7C" w14:textId="77777777" w:rsidR="00426F59" w:rsidRPr="00426F59" w:rsidRDefault="00426F59" w:rsidP="00426F59">
            <w:pPr>
              <w:jc w:val="center"/>
            </w:pPr>
            <w:r w:rsidRPr="00426F59">
              <w:t>168,33</w:t>
            </w:r>
          </w:p>
        </w:tc>
        <w:tc>
          <w:tcPr>
            <w:tcW w:w="2495" w:type="dxa"/>
          </w:tcPr>
          <w:p w14:paraId="62AEAA80" w14:textId="77777777" w:rsidR="00426F59" w:rsidRPr="00426F59" w:rsidRDefault="00426F59" w:rsidP="00426F59">
            <w:pPr>
              <w:jc w:val="center"/>
            </w:pPr>
            <w:r w:rsidRPr="00426F59">
              <w:t>202,00</w:t>
            </w:r>
          </w:p>
        </w:tc>
        <w:tc>
          <w:tcPr>
            <w:tcW w:w="2325" w:type="dxa"/>
          </w:tcPr>
          <w:p w14:paraId="61CFE46A" w14:textId="77777777" w:rsidR="00426F59" w:rsidRPr="00426F59" w:rsidRDefault="00426F59" w:rsidP="00426F59">
            <w:pPr>
              <w:jc w:val="center"/>
            </w:pPr>
            <w:r w:rsidRPr="00426F59">
              <w:t>3 524,06</w:t>
            </w:r>
          </w:p>
        </w:tc>
        <w:tc>
          <w:tcPr>
            <w:tcW w:w="2490" w:type="dxa"/>
          </w:tcPr>
          <w:p w14:paraId="7F7A9045" w14:textId="77777777" w:rsidR="00426F59" w:rsidRPr="00426F59" w:rsidRDefault="00426F59" w:rsidP="00426F59">
            <w:pPr>
              <w:jc w:val="center"/>
            </w:pPr>
            <w:r w:rsidRPr="00426F59">
              <w:t>4 228,87</w:t>
            </w:r>
          </w:p>
        </w:tc>
      </w:tr>
      <w:tr w:rsidR="00426F59" w:rsidRPr="00426F59" w14:paraId="39205289" w14:textId="77777777" w:rsidTr="00B17484">
        <w:trPr>
          <w:trHeight w:val="92"/>
        </w:trPr>
        <w:tc>
          <w:tcPr>
            <w:tcW w:w="3227" w:type="dxa"/>
            <w:vMerge/>
            <w:vAlign w:val="center"/>
          </w:tcPr>
          <w:p w14:paraId="6AC22DEF" w14:textId="77777777" w:rsidR="00426F59" w:rsidRPr="00426F59" w:rsidRDefault="00426F59" w:rsidP="00426F59">
            <w:pPr>
              <w:rPr>
                <w:bCs/>
                <w:kern w:val="32"/>
                <w:sz w:val="22"/>
                <w:szCs w:val="22"/>
              </w:rPr>
            </w:pPr>
          </w:p>
        </w:tc>
        <w:tc>
          <w:tcPr>
            <w:tcW w:w="1701" w:type="dxa"/>
          </w:tcPr>
          <w:p w14:paraId="36692502" w14:textId="77777777" w:rsidR="00426F59" w:rsidRPr="00426F59" w:rsidRDefault="00426F59" w:rsidP="00426F59">
            <w:pPr>
              <w:tabs>
                <w:tab w:val="left" w:pos="3052"/>
              </w:tabs>
              <w:ind w:hanging="108"/>
              <w:jc w:val="center"/>
            </w:pPr>
            <w:r w:rsidRPr="00426F59">
              <w:t>с 01.01.2026</w:t>
            </w:r>
          </w:p>
        </w:tc>
        <w:tc>
          <w:tcPr>
            <w:tcW w:w="2693" w:type="dxa"/>
            <w:shd w:val="clear" w:color="000000" w:fill="FFFFFF"/>
            <w:vAlign w:val="center"/>
          </w:tcPr>
          <w:p w14:paraId="7ABD88E0" w14:textId="77777777" w:rsidR="00426F59" w:rsidRPr="00426F59" w:rsidRDefault="00426F59" w:rsidP="00426F59">
            <w:pPr>
              <w:jc w:val="center"/>
            </w:pPr>
            <w:r w:rsidRPr="00426F59">
              <w:t>168,33</w:t>
            </w:r>
          </w:p>
        </w:tc>
        <w:tc>
          <w:tcPr>
            <w:tcW w:w="2495" w:type="dxa"/>
            <w:shd w:val="clear" w:color="000000" w:fill="FFFFFF"/>
            <w:vAlign w:val="center"/>
          </w:tcPr>
          <w:p w14:paraId="543900B2" w14:textId="77777777" w:rsidR="00426F59" w:rsidRPr="00426F59" w:rsidRDefault="00426F59" w:rsidP="00426F59">
            <w:pPr>
              <w:jc w:val="center"/>
            </w:pPr>
            <w:r w:rsidRPr="00426F59">
              <w:t>205,36</w:t>
            </w:r>
          </w:p>
        </w:tc>
        <w:tc>
          <w:tcPr>
            <w:tcW w:w="2325" w:type="dxa"/>
            <w:shd w:val="clear" w:color="000000" w:fill="FFFFFF"/>
            <w:vAlign w:val="center"/>
          </w:tcPr>
          <w:p w14:paraId="29DC884E" w14:textId="77777777" w:rsidR="00426F59" w:rsidRPr="00426F59" w:rsidRDefault="00426F59" w:rsidP="00426F59">
            <w:pPr>
              <w:jc w:val="center"/>
            </w:pPr>
            <w:r w:rsidRPr="00426F59">
              <w:rPr>
                <w:color w:val="000000"/>
              </w:rPr>
              <w:t>3 524,06</w:t>
            </w:r>
          </w:p>
        </w:tc>
        <w:tc>
          <w:tcPr>
            <w:tcW w:w="2490" w:type="dxa"/>
            <w:vAlign w:val="center"/>
          </w:tcPr>
          <w:p w14:paraId="0C65D16F" w14:textId="77777777" w:rsidR="00426F59" w:rsidRPr="00426F59" w:rsidRDefault="00426F59" w:rsidP="00426F59">
            <w:pPr>
              <w:jc w:val="center"/>
            </w:pPr>
            <w:r w:rsidRPr="00426F59">
              <w:rPr>
                <w:color w:val="000000"/>
              </w:rPr>
              <w:t>4 299,35</w:t>
            </w:r>
          </w:p>
        </w:tc>
      </w:tr>
      <w:tr w:rsidR="00426F59" w:rsidRPr="00426F59" w14:paraId="4C8EC513" w14:textId="77777777" w:rsidTr="00B17484">
        <w:trPr>
          <w:trHeight w:val="92"/>
        </w:trPr>
        <w:tc>
          <w:tcPr>
            <w:tcW w:w="3227" w:type="dxa"/>
            <w:vMerge/>
            <w:vAlign w:val="center"/>
          </w:tcPr>
          <w:p w14:paraId="280B28FD" w14:textId="77777777" w:rsidR="00426F59" w:rsidRPr="00426F59" w:rsidRDefault="00426F59" w:rsidP="00426F59">
            <w:pPr>
              <w:rPr>
                <w:bCs/>
                <w:kern w:val="32"/>
                <w:sz w:val="22"/>
                <w:szCs w:val="22"/>
              </w:rPr>
            </w:pPr>
          </w:p>
        </w:tc>
        <w:tc>
          <w:tcPr>
            <w:tcW w:w="1701" w:type="dxa"/>
          </w:tcPr>
          <w:p w14:paraId="4F3035DF" w14:textId="77777777" w:rsidR="00426F59" w:rsidRPr="00426F59" w:rsidRDefault="00426F59" w:rsidP="00426F59">
            <w:pPr>
              <w:tabs>
                <w:tab w:val="left" w:pos="3052"/>
              </w:tabs>
              <w:ind w:hanging="108"/>
              <w:jc w:val="center"/>
            </w:pPr>
            <w:r w:rsidRPr="00426F59">
              <w:t>с 01.10.2026</w:t>
            </w:r>
          </w:p>
        </w:tc>
        <w:tc>
          <w:tcPr>
            <w:tcW w:w="2693" w:type="dxa"/>
            <w:shd w:val="clear" w:color="000000" w:fill="FFFFFF"/>
            <w:vAlign w:val="center"/>
          </w:tcPr>
          <w:p w14:paraId="078F7C30" w14:textId="77777777" w:rsidR="00426F59" w:rsidRPr="00426F59" w:rsidRDefault="00426F59" w:rsidP="00426F59">
            <w:pPr>
              <w:jc w:val="center"/>
            </w:pPr>
            <w:r w:rsidRPr="00426F59">
              <w:t>185,17</w:t>
            </w:r>
          </w:p>
        </w:tc>
        <w:tc>
          <w:tcPr>
            <w:tcW w:w="2495" w:type="dxa"/>
            <w:shd w:val="clear" w:color="000000" w:fill="FFFFFF"/>
            <w:vAlign w:val="center"/>
          </w:tcPr>
          <w:p w14:paraId="269BFE8D" w14:textId="77777777" w:rsidR="00426F59" w:rsidRPr="00426F59" w:rsidRDefault="00426F59" w:rsidP="00426F59">
            <w:pPr>
              <w:jc w:val="center"/>
            </w:pPr>
            <w:r w:rsidRPr="00426F59">
              <w:t>225,91</w:t>
            </w:r>
          </w:p>
        </w:tc>
        <w:tc>
          <w:tcPr>
            <w:tcW w:w="2325" w:type="dxa"/>
            <w:shd w:val="clear" w:color="000000" w:fill="FFFFFF"/>
            <w:vAlign w:val="center"/>
          </w:tcPr>
          <w:p w14:paraId="49813B24" w14:textId="77777777" w:rsidR="00426F59" w:rsidRPr="00426F59" w:rsidRDefault="00426F59" w:rsidP="00426F59">
            <w:pPr>
              <w:jc w:val="center"/>
            </w:pPr>
            <w:r w:rsidRPr="00426F59">
              <w:rPr>
                <w:color w:val="000000"/>
              </w:rPr>
              <w:t>3 946,95</w:t>
            </w:r>
          </w:p>
        </w:tc>
        <w:tc>
          <w:tcPr>
            <w:tcW w:w="2490" w:type="dxa"/>
            <w:vAlign w:val="center"/>
          </w:tcPr>
          <w:p w14:paraId="7DC6BEB3" w14:textId="77777777" w:rsidR="00426F59" w:rsidRPr="00426F59" w:rsidRDefault="00426F59" w:rsidP="00426F59">
            <w:pPr>
              <w:jc w:val="center"/>
            </w:pPr>
            <w:r w:rsidRPr="00426F59">
              <w:rPr>
                <w:color w:val="000000"/>
              </w:rPr>
              <w:t>4 815,28</w:t>
            </w:r>
          </w:p>
        </w:tc>
      </w:tr>
      <w:tr w:rsidR="00426F59" w:rsidRPr="00426F59" w14:paraId="5DE4E01C" w14:textId="77777777" w:rsidTr="00B17484">
        <w:trPr>
          <w:trHeight w:val="92"/>
        </w:trPr>
        <w:tc>
          <w:tcPr>
            <w:tcW w:w="3227" w:type="dxa"/>
            <w:vMerge/>
            <w:vAlign w:val="center"/>
          </w:tcPr>
          <w:p w14:paraId="1C2B410C" w14:textId="77777777" w:rsidR="00426F59" w:rsidRPr="00426F59" w:rsidRDefault="00426F59" w:rsidP="00426F59">
            <w:pPr>
              <w:rPr>
                <w:bCs/>
                <w:kern w:val="32"/>
                <w:sz w:val="22"/>
                <w:szCs w:val="22"/>
              </w:rPr>
            </w:pPr>
          </w:p>
        </w:tc>
        <w:tc>
          <w:tcPr>
            <w:tcW w:w="1701" w:type="dxa"/>
          </w:tcPr>
          <w:p w14:paraId="426B265A" w14:textId="77777777" w:rsidR="00426F59" w:rsidRPr="00426F59" w:rsidRDefault="00426F59" w:rsidP="00426F59">
            <w:pPr>
              <w:tabs>
                <w:tab w:val="left" w:pos="3052"/>
              </w:tabs>
              <w:ind w:hanging="108"/>
              <w:jc w:val="center"/>
            </w:pPr>
            <w:r w:rsidRPr="00426F59">
              <w:t>с 01.01.2027</w:t>
            </w:r>
          </w:p>
        </w:tc>
        <w:tc>
          <w:tcPr>
            <w:tcW w:w="2693" w:type="dxa"/>
            <w:shd w:val="clear" w:color="000000" w:fill="FFFFFF"/>
            <w:vAlign w:val="center"/>
          </w:tcPr>
          <w:p w14:paraId="23AB1EFE" w14:textId="77777777" w:rsidR="00426F59" w:rsidRPr="00426F59" w:rsidRDefault="00426F59" w:rsidP="00426F59">
            <w:pPr>
              <w:jc w:val="center"/>
            </w:pPr>
            <w:r w:rsidRPr="00426F59">
              <w:rPr>
                <w:color w:val="000000"/>
              </w:rPr>
              <w:t>76,58</w:t>
            </w:r>
          </w:p>
        </w:tc>
        <w:tc>
          <w:tcPr>
            <w:tcW w:w="2495" w:type="dxa"/>
            <w:shd w:val="clear" w:color="000000" w:fill="FFFFFF"/>
            <w:vAlign w:val="center"/>
          </w:tcPr>
          <w:p w14:paraId="76D0B702" w14:textId="77777777" w:rsidR="00426F59" w:rsidRPr="00426F59" w:rsidRDefault="00426F59" w:rsidP="00426F59">
            <w:pPr>
              <w:jc w:val="center"/>
            </w:pPr>
            <w:r w:rsidRPr="00426F59">
              <w:rPr>
                <w:color w:val="000000"/>
              </w:rPr>
              <w:t>91,90</w:t>
            </w:r>
          </w:p>
        </w:tc>
        <w:tc>
          <w:tcPr>
            <w:tcW w:w="2325" w:type="dxa"/>
            <w:shd w:val="clear" w:color="000000" w:fill="FFFFFF"/>
            <w:vAlign w:val="center"/>
          </w:tcPr>
          <w:p w14:paraId="4009C588" w14:textId="77777777" w:rsidR="00426F59" w:rsidRPr="00426F59" w:rsidRDefault="00426F59" w:rsidP="00426F59">
            <w:pPr>
              <w:jc w:val="center"/>
            </w:pPr>
            <w:r w:rsidRPr="00426F59">
              <w:rPr>
                <w:color w:val="000000"/>
              </w:rPr>
              <w:t>2 980,55</w:t>
            </w:r>
          </w:p>
        </w:tc>
        <w:tc>
          <w:tcPr>
            <w:tcW w:w="2490" w:type="dxa"/>
            <w:vAlign w:val="center"/>
          </w:tcPr>
          <w:p w14:paraId="51EBCB58" w14:textId="77777777" w:rsidR="00426F59" w:rsidRPr="00426F59" w:rsidRDefault="00426F59" w:rsidP="00426F59">
            <w:pPr>
              <w:jc w:val="center"/>
            </w:pPr>
            <w:r w:rsidRPr="00426F59">
              <w:rPr>
                <w:color w:val="000000"/>
              </w:rPr>
              <w:t>3 576,66</w:t>
            </w:r>
          </w:p>
        </w:tc>
      </w:tr>
      <w:tr w:rsidR="00426F59" w:rsidRPr="00426F59" w14:paraId="66379A78" w14:textId="77777777" w:rsidTr="00B17484">
        <w:trPr>
          <w:trHeight w:val="92"/>
        </w:trPr>
        <w:tc>
          <w:tcPr>
            <w:tcW w:w="3227" w:type="dxa"/>
            <w:vMerge/>
            <w:vAlign w:val="center"/>
          </w:tcPr>
          <w:p w14:paraId="307676A7" w14:textId="77777777" w:rsidR="00426F59" w:rsidRPr="00426F59" w:rsidRDefault="00426F59" w:rsidP="00426F59">
            <w:pPr>
              <w:rPr>
                <w:bCs/>
                <w:kern w:val="32"/>
                <w:sz w:val="22"/>
                <w:szCs w:val="22"/>
              </w:rPr>
            </w:pPr>
          </w:p>
        </w:tc>
        <w:tc>
          <w:tcPr>
            <w:tcW w:w="1701" w:type="dxa"/>
          </w:tcPr>
          <w:p w14:paraId="4BB2AE66" w14:textId="77777777" w:rsidR="00426F59" w:rsidRPr="00426F59" w:rsidRDefault="00426F59" w:rsidP="00426F59">
            <w:pPr>
              <w:tabs>
                <w:tab w:val="left" w:pos="3052"/>
              </w:tabs>
              <w:ind w:hanging="108"/>
              <w:jc w:val="center"/>
            </w:pPr>
            <w:r w:rsidRPr="00426F59">
              <w:t>с 01.07.2027</w:t>
            </w:r>
          </w:p>
        </w:tc>
        <w:tc>
          <w:tcPr>
            <w:tcW w:w="2693" w:type="dxa"/>
            <w:shd w:val="clear" w:color="000000" w:fill="FFFFFF"/>
            <w:vAlign w:val="center"/>
          </w:tcPr>
          <w:p w14:paraId="20D94EB5" w14:textId="77777777" w:rsidR="00426F59" w:rsidRPr="00426F59" w:rsidRDefault="00426F59" w:rsidP="00426F59">
            <w:pPr>
              <w:jc w:val="center"/>
            </w:pPr>
            <w:r w:rsidRPr="00426F59">
              <w:rPr>
                <w:color w:val="000000"/>
              </w:rPr>
              <w:t>79,72</w:t>
            </w:r>
          </w:p>
        </w:tc>
        <w:tc>
          <w:tcPr>
            <w:tcW w:w="2495" w:type="dxa"/>
            <w:shd w:val="clear" w:color="000000" w:fill="FFFFFF"/>
            <w:vAlign w:val="center"/>
          </w:tcPr>
          <w:p w14:paraId="4BAD2C74" w14:textId="77777777" w:rsidR="00426F59" w:rsidRPr="00426F59" w:rsidRDefault="00426F59" w:rsidP="00426F59">
            <w:pPr>
              <w:jc w:val="center"/>
            </w:pPr>
            <w:r w:rsidRPr="00426F59">
              <w:rPr>
                <w:color w:val="000000"/>
              </w:rPr>
              <w:t>95,66</w:t>
            </w:r>
          </w:p>
        </w:tc>
        <w:tc>
          <w:tcPr>
            <w:tcW w:w="2325" w:type="dxa"/>
            <w:shd w:val="clear" w:color="000000" w:fill="FFFFFF"/>
            <w:vAlign w:val="center"/>
          </w:tcPr>
          <w:p w14:paraId="4D8F288B" w14:textId="77777777" w:rsidR="00426F59" w:rsidRPr="00426F59" w:rsidRDefault="00426F59" w:rsidP="00426F59">
            <w:pPr>
              <w:jc w:val="center"/>
            </w:pPr>
            <w:r w:rsidRPr="00426F59">
              <w:rPr>
                <w:color w:val="000000"/>
              </w:rPr>
              <w:t>3 077,39</w:t>
            </w:r>
          </w:p>
        </w:tc>
        <w:tc>
          <w:tcPr>
            <w:tcW w:w="2490" w:type="dxa"/>
            <w:vAlign w:val="center"/>
          </w:tcPr>
          <w:p w14:paraId="08134480" w14:textId="77777777" w:rsidR="00426F59" w:rsidRPr="00426F59" w:rsidRDefault="00426F59" w:rsidP="00426F59">
            <w:pPr>
              <w:jc w:val="center"/>
            </w:pPr>
            <w:r w:rsidRPr="00426F59">
              <w:rPr>
                <w:color w:val="000000"/>
              </w:rPr>
              <w:t>3 692,87</w:t>
            </w:r>
          </w:p>
        </w:tc>
      </w:tr>
      <w:tr w:rsidR="00426F59" w:rsidRPr="00426F59" w14:paraId="0914FFAC" w14:textId="77777777" w:rsidTr="00B17484">
        <w:trPr>
          <w:trHeight w:val="92"/>
        </w:trPr>
        <w:tc>
          <w:tcPr>
            <w:tcW w:w="3227" w:type="dxa"/>
            <w:vMerge/>
            <w:vAlign w:val="center"/>
          </w:tcPr>
          <w:p w14:paraId="7E2DE1BB" w14:textId="77777777" w:rsidR="00426F59" w:rsidRPr="00426F59" w:rsidRDefault="00426F59" w:rsidP="00426F59">
            <w:pPr>
              <w:rPr>
                <w:bCs/>
                <w:kern w:val="32"/>
                <w:sz w:val="22"/>
                <w:szCs w:val="22"/>
              </w:rPr>
            </w:pPr>
          </w:p>
        </w:tc>
        <w:tc>
          <w:tcPr>
            <w:tcW w:w="1701" w:type="dxa"/>
          </w:tcPr>
          <w:p w14:paraId="4139B19A" w14:textId="77777777" w:rsidR="00426F59" w:rsidRPr="00426F59" w:rsidRDefault="00426F59" w:rsidP="00426F59">
            <w:pPr>
              <w:tabs>
                <w:tab w:val="left" w:pos="3052"/>
              </w:tabs>
              <w:ind w:hanging="108"/>
              <w:jc w:val="center"/>
            </w:pPr>
            <w:r w:rsidRPr="00426F59">
              <w:t>с 01.01.2028</w:t>
            </w:r>
          </w:p>
        </w:tc>
        <w:tc>
          <w:tcPr>
            <w:tcW w:w="2693" w:type="dxa"/>
            <w:shd w:val="clear" w:color="000000" w:fill="FFFFFF"/>
            <w:vAlign w:val="center"/>
          </w:tcPr>
          <w:p w14:paraId="5D5F45B9" w14:textId="77777777" w:rsidR="00426F59" w:rsidRPr="00426F59" w:rsidRDefault="00426F59" w:rsidP="00426F59">
            <w:pPr>
              <w:jc w:val="center"/>
            </w:pPr>
            <w:r w:rsidRPr="00426F59">
              <w:rPr>
                <w:color w:val="000000"/>
              </w:rPr>
              <w:t>79,72</w:t>
            </w:r>
          </w:p>
        </w:tc>
        <w:tc>
          <w:tcPr>
            <w:tcW w:w="2495" w:type="dxa"/>
            <w:shd w:val="clear" w:color="000000" w:fill="FFFFFF"/>
            <w:vAlign w:val="center"/>
          </w:tcPr>
          <w:p w14:paraId="2B02AFD0" w14:textId="77777777" w:rsidR="00426F59" w:rsidRPr="00426F59" w:rsidRDefault="00426F59" w:rsidP="00426F59">
            <w:pPr>
              <w:jc w:val="center"/>
            </w:pPr>
            <w:r w:rsidRPr="00426F59">
              <w:rPr>
                <w:color w:val="000000"/>
              </w:rPr>
              <w:t>95,66</w:t>
            </w:r>
          </w:p>
        </w:tc>
        <w:tc>
          <w:tcPr>
            <w:tcW w:w="2325" w:type="dxa"/>
            <w:shd w:val="clear" w:color="000000" w:fill="FFFFFF"/>
            <w:vAlign w:val="center"/>
          </w:tcPr>
          <w:p w14:paraId="211F7DBB" w14:textId="77777777" w:rsidR="00426F59" w:rsidRPr="00426F59" w:rsidRDefault="00426F59" w:rsidP="00426F59">
            <w:pPr>
              <w:jc w:val="center"/>
            </w:pPr>
            <w:r w:rsidRPr="00426F59">
              <w:rPr>
                <w:color w:val="000000"/>
              </w:rPr>
              <w:t>3 077,39</w:t>
            </w:r>
          </w:p>
        </w:tc>
        <w:tc>
          <w:tcPr>
            <w:tcW w:w="2490" w:type="dxa"/>
            <w:vAlign w:val="center"/>
          </w:tcPr>
          <w:p w14:paraId="50272721" w14:textId="77777777" w:rsidR="00426F59" w:rsidRPr="00426F59" w:rsidRDefault="00426F59" w:rsidP="00426F59">
            <w:pPr>
              <w:jc w:val="center"/>
            </w:pPr>
            <w:r w:rsidRPr="00426F59">
              <w:rPr>
                <w:color w:val="000000"/>
              </w:rPr>
              <w:t>3 692,87</w:t>
            </w:r>
          </w:p>
        </w:tc>
      </w:tr>
      <w:tr w:rsidR="00426F59" w:rsidRPr="00426F59" w14:paraId="080D8DBA" w14:textId="77777777" w:rsidTr="00B17484">
        <w:trPr>
          <w:trHeight w:val="92"/>
        </w:trPr>
        <w:tc>
          <w:tcPr>
            <w:tcW w:w="3227" w:type="dxa"/>
            <w:vMerge/>
            <w:vAlign w:val="center"/>
          </w:tcPr>
          <w:p w14:paraId="05A1256E" w14:textId="77777777" w:rsidR="00426F59" w:rsidRPr="00426F59" w:rsidRDefault="00426F59" w:rsidP="00426F59">
            <w:pPr>
              <w:rPr>
                <w:bCs/>
                <w:kern w:val="32"/>
                <w:sz w:val="22"/>
                <w:szCs w:val="22"/>
              </w:rPr>
            </w:pPr>
          </w:p>
        </w:tc>
        <w:tc>
          <w:tcPr>
            <w:tcW w:w="1701" w:type="dxa"/>
          </w:tcPr>
          <w:p w14:paraId="1225AC6E" w14:textId="77777777" w:rsidR="00426F59" w:rsidRPr="00426F59" w:rsidRDefault="00426F59" w:rsidP="00426F59">
            <w:pPr>
              <w:tabs>
                <w:tab w:val="left" w:pos="3052"/>
              </w:tabs>
              <w:ind w:hanging="108"/>
              <w:jc w:val="center"/>
            </w:pPr>
            <w:r w:rsidRPr="00426F59">
              <w:t>с 01.07.2028</w:t>
            </w:r>
          </w:p>
        </w:tc>
        <w:tc>
          <w:tcPr>
            <w:tcW w:w="2693" w:type="dxa"/>
            <w:shd w:val="clear" w:color="000000" w:fill="FFFFFF"/>
            <w:vAlign w:val="center"/>
          </w:tcPr>
          <w:p w14:paraId="4A54A5AB" w14:textId="77777777" w:rsidR="00426F59" w:rsidRPr="00426F59" w:rsidRDefault="00426F59" w:rsidP="00426F59">
            <w:pPr>
              <w:jc w:val="center"/>
            </w:pPr>
            <w:r w:rsidRPr="00426F59">
              <w:rPr>
                <w:color w:val="000000"/>
              </w:rPr>
              <w:t>82,99</w:t>
            </w:r>
          </w:p>
        </w:tc>
        <w:tc>
          <w:tcPr>
            <w:tcW w:w="2495" w:type="dxa"/>
            <w:shd w:val="clear" w:color="000000" w:fill="FFFFFF"/>
            <w:vAlign w:val="center"/>
          </w:tcPr>
          <w:p w14:paraId="2C646352" w14:textId="77777777" w:rsidR="00426F59" w:rsidRPr="00426F59" w:rsidRDefault="00426F59" w:rsidP="00426F59">
            <w:pPr>
              <w:jc w:val="center"/>
            </w:pPr>
            <w:r w:rsidRPr="00426F59">
              <w:rPr>
                <w:color w:val="000000"/>
              </w:rPr>
              <w:t>99,59</w:t>
            </w:r>
          </w:p>
        </w:tc>
        <w:tc>
          <w:tcPr>
            <w:tcW w:w="2325" w:type="dxa"/>
            <w:shd w:val="clear" w:color="000000" w:fill="FFFFFF"/>
            <w:vAlign w:val="center"/>
          </w:tcPr>
          <w:p w14:paraId="2242FE3B" w14:textId="77777777" w:rsidR="00426F59" w:rsidRPr="00426F59" w:rsidRDefault="00426F59" w:rsidP="00426F59">
            <w:pPr>
              <w:jc w:val="center"/>
            </w:pPr>
            <w:r w:rsidRPr="00426F59">
              <w:rPr>
                <w:color w:val="000000"/>
              </w:rPr>
              <w:t>3 219,91</w:t>
            </w:r>
          </w:p>
        </w:tc>
        <w:tc>
          <w:tcPr>
            <w:tcW w:w="2490" w:type="dxa"/>
            <w:vAlign w:val="center"/>
          </w:tcPr>
          <w:p w14:paraId="7F1FF52C" w14:textId="77777777" w:rsidR="00426F59" w:rsidRPr="00426F59" w:rsidRDefault="00426F59" w:rsidP="00426F59">
            <w:pPr>
              <w:jc w:val="center"/>
            </w:pPr>
            <w:r w:rsidRPr="00426F59">
              <w:rPr>
                <w:color w:val="000000"/>
              </w:rPr>
              <w:t>3 863,89</w:t>
            </w:r>
          </w:p>
        </w:tc>
      </w:tr>
      <w:tr w:rsidR="00426F59" w:rsidRPr="00426F59" w14:paraId="1721954A" w14:textId="77777777" w:rsidTr="00B17484">
        <w:trPr>
          <w:trHeight w:val="92"/>
        </w:trPr>
        <w:tc>
          <w:tcPr>
            <w:tcW w:w="3227" w:type="dxa"/>
            <w:vMerge/>
            <w:vAlign w:val="center"/>
          </w:tcPr>
          <w:p w14:paraId="0B02CC0D" w14:textId="77777777" w:rsidR="00426F59" w:rsidRPr="00426F59" w:rsidRDefault="00426F59" w:rsidP="00426F59">
            <w:pPr>
              <w:rPr>
                <w:bCs/>
                <w:kern w:val="32"/>
                <w:sz w:val="22"/>
                <w:szCs w:val="22"/>
              </w:rPr>
            </w:pPr>
          </w:p>
        </w:tc>
        <w:tc>
          <w:tcPr>
            <w:tcW w:w="1701" w:type="dxa"/>
          </w:tcPr>
          <w:p w14:paraId="055ABA09" w14:textId="77777777" w:rsidR="00426F59" w:rsidRPr="00426F59" w:rsidRDefault="00426F59" w:rsidP="00426F59">
            <w:pPr>
              <w:tabs>
                <w:tab w:val="left" w:pos="3052"/>
              </w:tabs>
              <w:ind w:hanging="108"/>
              <w:jc w:val="center"/>
            </w:pPr>
            <w:r w:rsidRPr="00426F59">
              <w:t>с 01.01.2029</w:t>
            </w:r>
          </w:p>
        </w:tc>
        <w:tc>
          <w:tcPr>
            <w:tcW w:w="2693" w:type="dxa"/>
            <w:shd w:val="clear" w:color="000000" w:fill="FFFFFF"/>
            <w:vAlign w:val="center"/>
          </w:tcPr>
          <w:p w14:paraId="049F9E4D" w14:textId="77777777" w:rsidR="00426F59" w:rsidRPr="00426F59" w:rsidRDefault="00426F59" w:rsidP="00426F59">
            <w:pPr>
              <w:jc w:val="center"/>
            </w:pPr>
            <w:r w:rsidRPr="00426F59">
              <w:rPr>
                <w:color w:val="000000"/>
              </w:rPr>
              <w:t>82,99</w:t>
            </w:r>
          </w:p>
        </w:tc>
        <w:tc>
          <w:tcPr>
            <w:tcW w:w="2495" w:type="dxa"/>
            <w:shd w:val="clear" w:color="000000" w:fill="FFFFFF"/>
            <w:vAlign w:val="center"/>
          </w:tcPr>
          <w:p w14:paraId="7A8897D5" w14:textId="77777777" w:rsidR="00426F59" w:rsidRPr="00426F59" w:rsidRDefault="00426F59" w:rsidP="00426F59">
            <w:pPr>
              <w:jc w:val="center"/>
            </w:pPr>
            <w:r w:rsidRPr="00426F59">
              <w:rPr>
                <w:color w:val="000000"/>
              </w:rPr>
              <w:t>99,59</w:t>
            </w:r>
          </w:p>
        </w:tc>
        <w:tc>
          <w:tcPr>
            <w:tcW w:w="2325" w:type="dxa"/>
            <w:shd w:val="clear" w:color="000000" w:fill="FFFFFF"/>
            <w:vAlign w:val="center"/>
          </w:tcPr>
          <w:p w14:paraId="6535B87E" w14:textId="77777777" w:rsidR="00426F59" w:rsidRPr="00426F59" w:rsidRDefault="00426F59" w:rsidP="00426F59">
            <w:pPr>
              <w:jc w:val="center"/>
            </w:pPr>
            <w:r w:rsidRPr="00426F59">
              <w:rPr>
                <w:color w:val="000000"/>
              </w:rPr>
              <w:t>3 219,91</w:t>
            </w:r>
          </w:p>
        </w:tc>
        <w:tc>
          <w:tcPr>
            <w:tcW w:w="2490" w:type="dxa"/>
            <w:vAlign w:val="center"/>
          </w:tcPr>
          <w:p w14:paraId="58F3AC30" w14:textId="77777777" w:rsidR="00426F59" w:rsidRPr="00426F59" w:rsidRDefault="00426F59" w:rsidP="00426F59">
            <w:pPr>
              <w:jc w:val="center"/>
            </w:pPr>
            <w:r w:rsidRPr="00426F59">
              <w:rPr>
                <w:color w:val="000000"/>
              </w:rPr>
              <w:t>3 863,89</w:t>
            </w:r>
          </w:p>
        </w:tc>
      </w:tr>
      <w:tr w:rsidR="00426F59" w:rsidRPr="00426F59" w14:paraId="6F627FD9" w14:textId="77777777" w:rsidTr="00B17484">
        <w:trPr>
          <w:trHeight w:val="92"/>
        </w:trPr>
        <w:tc>
          <w:tcPr>
            <w:tcW w:w="3227" w:type="dxa"/>
            <w:vMerge/>
            <w:vAlign w:val="center"/>
          </w:tcPr>
          <w:p w14:paraId="7E690847" w14:textId="77777777" w:rsidR="00426F59" w:rsidRPr="00426F59" w:rsidRDefault="00426F59" w:rsidP="00426F59">
            <w:pPr>
              <w:rPr>
                <w:bCs/>
                <w:kern w:val="32"/>
                <w:sz w:val="22"/>
                <w:szCs w:val="22"/>
              </w:rPr>
            </w:pPr>
          </w:p>
        </w:tc>
        <w:tc>
          <w:tcPr>
            <w:tcW w:w="1701" w:type="dxa"/>
          </w:tcPr>
          <w:p w14:paraId="1E6F882D" w14:textId="77777777" w:rsidR="00426F59" w:rsidRPr="00426F59" w:rsidRDefault="00426F59" w:rsidP="00426F59">
            <w:pPr>
              <w:tabs>
                <w:tab w:val="left" w:pos="3052"/>
              </w:tabs>
              <w:ind w:hanging="108"/>
              <w:jc w:val="center"/>
            </w:pPr>
            <w:r w:rsidRPr="00426F59">
              <w:t>с 01.07.2029</w:t>
            </w:r>
          </w:p>
        </w:tc>
        <w:tc>
          <w:tcPr>
            <w:tcW w:w="2693" w:type="dxa"/>
            <w:shd w:val="clear" w:color="000000" w:fill="FFFFFF"/>
            <w:vAlign w:val="center"/>
          </w:tcPr>
          <w:p w14:paraId="37C7EDE8" w14:textId="77777777" w:rsidR="00426F59" w:rsidRPr="00426F59" w:rsidRDefault="00426F59" w:rsidP="00426F59">
            <w:pPr>
              <w:jc w:val="center"/>
            </w:pPr>
            <w:r w:rsidRPr="00426F59">
              <w:rPr>
                <w:color w:val="000000"/>
              </w:rPr>
              <w:t>86,39</w:t>
            </w:r>
          </w:p>
        </w:tc>
        <w:tc>
          <w:tcPr>
            <w:tcW w:w="2495" w:type="dxa"/>
            <w:shd w:val="clear" w:color="000000" w:fill="FFFFFF"/>
            <w:vAlign w:val="center"/>
          </w:tcPr>
          <w:p w14:paraId="0BFEA2AB" w14:textId="77777777" w:rsidR="00426F59" w:rsidRPr="00426F59" w:rsidRDefault="00426F59" w:rsidP="00426F59">
            <w:pPr>
              <w:jc w:val="center"/>
            </w:pPr>
            <w:r w:rsidRPr="00426F59">
              <w:rPr>
                <w:color w:val="000000"/>
              </w:rPr>
              <w:t>103,67</w:t>
            </w:r>
          </w:p>
        </w:tc>
        <w:tc>
          <w:tcPr>
            <w:tcW w:w="2325" w:type="dxa"/>
            <w:shd w:val="clear" w:color="000000" w:fill="FFFFFF"/>
            <w:vAlign w:val="center"/>
          </w:tcPr>
          <w:p w14:paraId="42B3353D" w14:textId="77777777" w:rsidR="00426F59" w:rsidRPr="00426F59" w:rsidRDefault="00426F59" w:rsidP="00426F59">
            <w:pPr>
              <w:jc w:val="center"/>
            </w:pPr>
            <w:r w:rsidRPr="00426F59">
              <w:rPr>
                <w:color w:val="000000"/>
              </w:rPr>
              <w:t>3 374,73</w:t>
            </w:r>
          </w:p>
        </w:tc>
        <w:tc>
          <w:tcPr>
            <w:tcW w:w="2490" w:type="dxa"/>
            <w:vAlign w:val="center"/>
          </w:tcPr>
          <w:p w14:paraId="700E4B0F" w14:textId="77777777" w:rsidR="00426F59" w:rsidRPr="00426F59" w:rsidRDefault="00426F59" w:rsidP="00426F59">
            <w:pPr>
              <w:jc w:val="center"/>
            </w:pPr>
            <w:r w:rsidRPr="00426F59">
              <w:rPr>
                <w:color w:val="000000"/>
              </w:rPr>
              <w:t>4 049,68</w:t>
            </w:r>
          </w:p>
        </w:tc>
      </w:tr>
      <w:tr w:rsidR="00426F59" w:rsidRPr="00426F59" w14:paraId="690FEBEF" w14:textId="77777777" w:rsidTr="00B17484">
        <w:trPr>
          <w:trHeight w:val="92"/>
        </w:trPr>
        <w:tc>
          <w:tcPr>
            <w:tcW w:w="3227" w:type="dxa"/>
            <w:vMerge/>
            <w:vAlign w:val="center"/>
          </w:tcPr>
          <w:p w14:paraId="30CF9C59" w14:textId="77777777" w:rsidR="00426F59" w:rsidRPr="00426F59" w:rsidRDefault="00426F59" w:rsidP="00426F59">
            <w:pPr>
              <w:rPr>
                <w:bCs/>
                <w:kern w:val="32"/>
                <w:sz w:val="22"/>
                <w:szCs w:val="22"/>
              </w:rPr>
            </w:pPr>
          </w:p>
        </w:tc>
        <w:tc>
          <w:tcPr>
            <w:tcW w:w="1701" w:type="dxa"/>
          </w:tcPr>
          <w:p w14:paraId="27ADC731" w14:textId="77777777" w:rsidR="00426F59" w:rsidRPr="00426F59" w:rsidRDefault="00426F59" w:rsidP="00426F59">
            <w:pPr>
              <w:tabs>
                <w:tab w:val="left" w:pos="3052"/>
              </w:tabs>
              <w:ind w:hanging="108"/>
              <w:jc w:val="center"/>
            </w:pPr>
            <w:r w:rsidRPr="00426F59">
              <w:t>с 01.01.2030</w:t>
            </w:r>
          </w:p>
        </w:tc>
        <w:tc>
          <w:tcPr>
            <w:tcW w:w="2693" w:type="dxa"/>
            <w:shd w:val="clear" w:color="000000" w:fill="FFFFFF"/>
            <w:vAlign w:val="center"/>
          </w:tcPr>
          <w:p w14:paraId="50BF79DE" w14:textId="77777777" w:rsidR="00426F59" w:rsidRPr="00426F59" w:rsidRDefault="00426F59" w:rsidP="00426F59">
            <w:pPr>
              <w:jc w:val="center"/>
            </w:pPr>
            <w:r w:rsidRPr="00426F59">
              <w:rPr>
                <w:color w:val="000000"/>
              </w:rPr>
              <w:t>86,39</w:t>
            </w:r>
          </w:p>
        </w:tc>
        <w:tc>
          <w:tcPr>
            <w:tcW w:w="2495" w:type="dxa"/>
            <w:shd w:val="clear" w:color="000000" w:fill="FFFFFF"/>
            <w:vAlign w:val="center"/>
          </w:tcPr>
          <w:p w14:paraId="5CB31609" w14:textId="77777777" w:rsidR="00426F59" w:rsidRPr="00426F59" w:rsidRDefault="00426F59" w:rsidP="00426F59">
            <w:pPr>
              <w:jc w:val="center"/>
            </w:pPr>
            <w:r w:rsidRPr="00426F59">
              <w:rPr>
                <w:color w:val="000000"/>
              </w:rPr>
              <w:t>103,67</w:t>
            </w:r>
          </w:p>
        </w:tc>
        <w:tc>
          <w:tcPr>
            <w:tcW w:w="2325" w:type="dxa"/>
            <w:shd w:val="clear" w:color="000000" w:fill="FFFFFF"/>
            <w:vAlign w:val="center"/>
          </w:tcPr>
          <w:p w14:paraId="5D612FAF" w14:textId="77777777" w:rsidR="00426F59" w:rsidRPr="00426F59" w:rsidRDefault="00426F59" w:rsidP="00426F59">
            <w:pPr>
              <w:jc w:val="center"/>
            </w:pPr>
            <w:r w:rsidRPr="00426F59">
              <w:rPr>
                <w:color w:val="000000"/>
              </w:rPr>
              <w:t>3 374,73</w:t>
            </w:r>
          </w:p>
        </w:tc>
        <w:tc>
          <w:tcPr>
            <w:tcW w:w="2490" w:type="dxa"/>
            <w:vAlign w:val="center"/>
          </w:tcPr>
          <w:p w14:paraId="746F334C" w14:textId="77777777" w:rsidR="00426F59" w:rsidRPr="00426F59" w:rsidRDefault="00426F59" w:rsidP="00426F59">
            <w:pPr>
              <w:jc w:val="center"/>
            </w:pPr>
            <w:r w:rsidRPr="00426F59">
              <w:rPr>
                <w:color w:val="000000"/>
              </w:rPr>
              <w:t>4 049,68</w:t>
            </w:r>
          </w:p>
        </w:tc>
      </w:tr>
      <w:tr w:rsidR="00426F59" w:rsidRPr="00426F59" w14:paraId="75CC227E" w14:textId="77777777" w:rsidTr="00B17484">
        <w:trPr>
          <w:trHeight w:val="101"/>
        </w:trPr>
        <w:tc>
          <w:tcPr>
            <w:tcW w:w="3227" w:type="dxa"/>
            <w:vMerge/>
            <w:vAlign w:val="center"/>
          </w:tcPr>
          <w:p w14:paraId="22DB1D72" w14:textId="77777777" w:rsidR="00426F59" w:rsidRPr="00426F59" w:rsidRDefault="00426F59" w:rsidP="00426F59">
            <w:pPr>
              <w:rPr>
                <w:bCs/>
                <w:kern w:val="32"/>
                <w:sz w:val="22"/>
                <w:szCs w:val="22"/>
              </w:rPr>
            </w:pPr>
          </w:p>
        </w:tc>
        <w:tc>
          <w:tcPr>
            <w:tcW w:w="1701" w:type="dxa"/>
          </w:tcPr>
          <w:p w14:paraId="4B056E4A" w14:textId="77777777" w:rsidR="00426F59" w:rsidRPr="00426F59" w:rsidRDefault="00426F59" w:rsidP="00426F59">
            <w:pPr>
              <w:tabs>
                <w:tab w:val="left" w:pos="3052"/>
              </w:tabs>
              <w:ind w:hanging="108"/>
              <w:jc w:val="center"/>
            </w:pPr>
            <w:r w:rsidRPr="00426F59">
              <w:t>с 01.07.2030</w:t>
            </w:r>
          </w:p>
        </w:tc>
        <w:tc>
          <w:tcPr>
            <w:tcW w:w="2693" w:type="dxa"/>
            <w:shd w:val="clear" w:color="000000" w:fill="FFFFFF"/>
            <w:vAlign w:val="center"/>
          </w:tcPr>
          <w:p w14:paraId="2A64D87D" w14:textId="77777777" w:rsidR="00426F59" w:rsidRPr="00426F59" w:rsidRDefault="00426F59" w:rsidP="00426F59">
            <w:pPr>
              <w:jc w:val="center"/>
            </w:pPr>
            <w:r w:rsidRPr="00426F59">
              <w:rPr>
                <w:color w:val="000000"/>
              </w:rPr>
              <w:t>89,93</w:t>
            </w:r>
          </w:p>
        </w:tc>
        <w:tc>
          <w:tcPr>
            <w:tcW w:w="2495" w:type="dxa"/>
            <w:shd w:val="clear" w:color="000000" w:fill="FFFFFF"/>
            <w:vAlign w:val="center"/>
          </w:tcPr>
          <w:p w14:paraId="79D1F173" w14:textId="77777777" w:rsidR="00426F59" w:rsidRPr="00426F59" w:rsidRDefault="00426F59" w:rsidP="00426F59">
            <w:pPr>
              <w:jc w:val="center"/>
            </w:pPr>
            <w:r w:rsidRPr="00426F59">
              <w:rPr>
                <w:color w:val="000000"/>
              </w:rPr>
              <w:t>107,92</w:t>
            </w:r>
          </w:p>
        </w:tc>
        <w:tc>
          <w:tcPr>
            <w:tcW w:w="2325" w:type="dxa"/>
            <w:shd w:val="clear" w:color="000000" w:fill="FFFFFF"/>
            <w:vAlign w:val="center"/>
          </w:tcPr>
          <w:p w14:paraId="0628B1E8" w14:textId="77777777" w:rsidR="00426F59" w:rsidRPr="00426F59" w:rsidRDefault="00426F59" w:rsidP="00426F59">
            <w:pPr>
              <w:jc w:val="center"/>
            </w:pPr>
            <w:r w:rsidRPr="00426F59">
              <w:rPr>
                <w:color w:val="000000"/>
              </w:rPr>
              <w:t>3 435,90</w:t>
            </w:r>
          </w:p>
        </w:tc>
        <w:tc>
          <w:tcPr>
            <w:tcW w:w="2490" w:type="dxa"/>
            <w:vAlign w:val="center"/>
          </w:tcPr>
          <w:p w14:paraId="623DBEC3" w14:textId="77777777" w:rsidR="00426F59" w:rsidRPr="00426F59" w:rsidRDefault="00426F59" w:rsidP="00426F59">
            <w:pPr>
              <w:jc w:val="center"/>
            </w:pPr>
            <w:r w:rsidRPr="00426F59">
              <w:rPr>
                <w:color w:val="000000"/>
              </w:rPr>
              <w:t>4 123,08</w:t>
            </w:r>
          </w:p>
        </w:tc>
      </w:tr>
    </w:tbl>
    <w:p w14:paraId="33542BF1" w14:textId="77777777" w:rsidR="00426F59" w:rsidRPr="00426F59" w:rsidRDefault="00426F59" w:rsidP="00426F59">
      <w:pPr>
        <w:keepNext/>
        <w:ind w:left="-284" w:right="423"/>
        <w:jc w:val="center"/>
        <w:outlineLvl w:val="3"/>
        <w:rPr>
          <w:b/>
          <w:bCs/>
          <w:sz w:val="28"/>
          <w:szCs w:val="28"/>
        </w:rPr>
      </w:pPr>
    </w:p>
    <w:p w14:paraId="3F26933E" w14:textId="77777777" w:rsidR="00426F59" w:rsidRPr="00426F59" w:rsidRDefault="00426F59" w:rsidP="00426F59">
      <w:pPr>
        <w:ind w:right="110" w:firstLine="567"/>
        <w:jc w:val="both"/>
        <w:rPr>
          <w:bCs/>
          <w:color w:val="000000"/>
          <w:kern w:val="32"/>
          <w:sz w:val="26"/>
          <w:szCs w:val="26"/>
        </w:rPr>
      </w:pPr>
      <w:r w:rsidRPr="00426F59">
        <w:rPr>
          <w:bCs/>
          <w:color w:val="000000"/>
          <w:kern w:val="32"/>
          <w:sz w:val="26"/>
          <w:szCs w:val="26"/>
        </w:rPr>
        <w:t>*Тариф для населения указывается в целях реализации пункта 6 статьи 168 Налогового кодекса Российской Федерации (часть вторая).</w:t>
      </w:r>
    </w:p>
    <w:p w14:paraId="45EB916E" w14:textId="77777777" w:rsidR="00426F59" w:rsidRPr="00426F59" w:rsidRDefault="00426F59" w:rsidP="00426F59">
      <w:pPr>
        <w:ind w:right="110" w:firstLine="567"/>
        <w:jc w:val="both"/>
        <w:rPr>
          <w:bCs/>
          <w:color w:val="000000"/>
          <w:kern w:val="32"/>
          <w:sz w:val="26"/>
          <w:szCs w:val="26"/>
        </w:rPr>
      </w:pPr>
      <w:r w:rsidRPr="00426F59">
        <w:rPr>
          <w:bCs/>
          <w:color w:val="000000"/>
          <w:kern w:val="32"/>
          <w:sz w:val="26"/>
          <w:szCs w:val="26"/>
        </w:rPr>
        <w:t xml:space="preserve">** Компонент на холодную воду для ОАО «Северо-Кузбасская энергетическая компания», реализуемый на потребительском рынке Тайгинского городского округа, установлен </w:t>
      </w:r>
      <w:hyperlink r:id="rId276" w:history="1">
        <w:r w:rsidRPr="00426F59">
          <w:rPr>
            <w:bCs/>
            <w:color w:val="000000"/>
            <w:kern w:val="32"/>
            <w:sz w:val="26"/>
            <w:szCs w:val="26"/>
          </w:rPr>
          <w:t>постановлением</w:t>
        </w:r>
      </w:hyperlink>
      <w:r w:rsidRPr="00426F59">
        <w:rPr>
          <w:bCs/>
          <w:color w:val="000000"/>
          <w:kern w:val="32"/>
          <w:sz w:val="26"/>
          <w:szCs w:val="26"/>
        </w:rPr>
        <w:t xml:space="preserve"> Региональной энергетической комиссии Кузбасса                             от 25 ноября 2022 г. № 611 (в редакции постановлений Региональной энергетической комиссии Кузбасса от 30.11.2023 № 471, </w:t>
      </w:r>
      <w:r w:rsidRPr="00426F59">
        <w:rPr>
          <w:bCs/>
          <w:color w:val="000000"/>
          <w:kern w:val="32"/>
          <w:sz w:val="26"/>
          <w:szCs w:val="26"/>
        </w:rPr>
        <w:br/>
        <w:t>от 17.12.2024 № 587, от 18.12.2025 № 582).</w:t>
      </w:r>
    </w:p>
    <w:p w14:paraId="793715FA" w14:textId="77777777" w:rsidR="00426F59" w:rsidRPr="00426F59" w:rsidRDefault="00426F59" w:rsidP="00426F59">
      <w:pPr>
        <w:ind w:right="110" w:firstLine="567"/>
        <w:jc w:val="both"/>
        <w:rPr>
          <w:bCs/>
          <w:color w:val="000000"/>
          <w:kern w:val="32"/>
          <w:sz w:val="26"/>
          <w:szCs w:val="26"/>
        </w:rPr>
      </w:pPr>
      <w:r w:rsidRPr="00426F59">
        <w:rPr>
          <w:bCs/>
          <w:color w:val="000000"/>
          <w:kern w:val="32"/>
          <w:sz w:val="26"/>
          <w:szCs w:val="26"/>
        </w:rPr>
        <w:t xml:space="preserve">*** Компонент на тепловую энергию для ОАО «Северо-Кузбасская энергетическая компания», реализуемую на потребительском рынке Тайгинского городского округа, установлен </w:t>
      </w:r>
      <w:hyperlink r:id="rId277" w:history="1">
        <w:r w:rsidRPr="00426F59">
          <w:rPr>
            <w:bCs/>
            <w:color w:val="000000"/>
            <w:kern w:val="32"/>
            <w:sz w:val="26"/>
            <w:szCs w:val="26"/>
          </w:rPr>
          <w:t>постановлением</w:t>
        </w:r>
      </w:hyperlink>
      <w:r w:rsidRPr="00426F59">
        <w:rPr>
          <w:bCs/>
          <w:color w:val="000000"/>
          <w:kern w:val="32"/>
          <w:sz w:val="26"/>
          <w:szCs w:val="26"/>
        </w:rPr>
        <w:t xml:space="preserve"> Региональной энергетической комиссии Кузбасса от 28.12.2021 № 940 (в редакции постановлений Региональной энергетической комиссии Кузбасса</w:t>
      </w:r>
      <w:r w:rsidRPr="00426F59">
        <w:t xml:space="preserve"> </w:t>
      </w:r>
      <w:r w:rsidRPr="00426F59">
        <w:rPr>
          <w:bCs/>
          <w:color w:val="000000"/>
          <w:kern w:val="32"/>
          <w:sz w:val="26"/>
          <w:szCs w:val="26"/>
        </w:rPr>
        <w:t xml:space="preserve">от 28.11.2022 № 853, </w:t>
      </w:r>
    </w:p>
    <w:p w14:paraId="51532309" w14:textId="77777777" w:rsidR="00426F59" w:rsidRPr="00426F59" w:rsidRDefault="00426F59" w:rsidP="00426F59">
      <w:pPr>
        <w:ind w:right="110"/>
        <w:jc w:val="both"/>
        <w:rPr>
          <w:bCs/>
          <w:color w:val="000000"/>
          <w:kern w:val="32"/>
          <w:sz w:val="26"/>
          <w:szCs w:val="26"/>
        </w:rPr>
      </w:pPr>
      <w:r w:rsidRPr="00426F59">
        <w:rPr>
          <w:bCs/>
          <w:color w:val="000000"/>
          <w:kern w:val="32"/>
          <w:sz w:val="26"/>
          <w:szCs w:val="26"/>
        </w:rPr>
        <w:t xml:space="preserve">от 14.12.2023 № 560, от 20.12.2024 № 741, от 19.12.2025 № 780)                                                                                                            </w:t>
      </w:r>
      <w:proofErr w:type="gramStart"/>
      <w:r w:rsidRPr="00426F59">
        <w:rPr>
          <w:bCs/>
          <w:color w:val="000000"/>
          <w:kern w:val="32"/>
          <w:sz w:val="26"/>
          <w:szCs w:val="26"/>
        </w:rPr>
        <w:t xml:space="preserve">  »</w:t>
      </w:r>
      <w:proofErr w:type="gramEnd"/>
      <w:r w:rsidRPr="00426F59">
        <w:rPr>
          <w:bCs/>
          <w:color w:val="000000"/>
          <w:kern w:val="32"/>
          <w:sz w:val="26"/>
          <w:szCs w:val="26"/>
        </w:rPr>
        <w:t xml:space="preserve">.      </w:t>
      </w:r>
    </w:p>
    <w:p w14:paraId="7D73FCFD" w14:textId="77777777" w:rsidR="00426F59" w:rsidRPr="00426F59" w:rsidRDefault="00426F59" w:rsidP="00426F59">
      <w:pPr>
        <w:ind w:right="110" w:firstLine="567"/>
        <w:jc w:val="both"/>
        <w:rPr>
          <w:bCs/>
          <w:color w:val="000000"/>
          <w:kern w:val="32"/>
          <w:sz w:val="26"/>
          <w:szCs w:val="26"/>
        </w:rPr>
      </w:pPr>
    </w:p>
    <w:p w14:paraId="65BD6540" w14:textId="77777777" w:rsidR="00426F59" w:rsidRPr="00426F59" w:rsidRDefault="00426F59" w:rsidP="00426F59">
      <w:pPr>
        <w:ind w:right="110" w:firstLine="567"/>
        <w:jc w:val="both"/>
        <w:rPr>
          <w:bCs/>
          <w:color w:val="000000"/>
          <w:kern w:val="32"/>
          <w:sz w:val="26"/>
          <w:szCs w:val="26"/>
        </w:rPr>
      </w:pPr>
    </w:p>
    <w:p w14:paraId="2DE24575" w14:textId="77777777" w:rsidR="00426F59" w:rsidRPr="00426F59" w:rsidRDefault="00426F59" w:rsidP="00426F59">
      <w:pPr>
        <w:ind w:right="110" w:firstLine="567"/>
        <w:jc w:val="both"/>
        <w:rPr>
          <w:bCs/>
          <w:color w:val="000000"/>
          <w:kern w:val="32"/>
          <w:sz w:val="26"/>
          <w:szCs w:val="26"/>
        </w:rPr>
      </w:pPr>
    </w:p>
    <w:p w14:paraId="5C8F60FC" w14:textId="77777777" w:rsidR="00426F59" w:rsidRPr="00426F59" w:rsidRDefault="00426F59" w:rsidP="00426F59">
      <w:pPr>
        <w:ind w:right="110" w:firstLine="567"/>
        <w:jc w:val="both"/>
        <w:rPr>
          <w:bCs/>
          <w:color w:val="000000"/>
          <w:kern w:val="32"/>
          <w:sz w:val="26"/>
          <w:szCs w:val="26"/>
        </w:rPr>
      </w:pPr>
    </w:p>
    <w:p w14:paraId="03888854" w14:textId="77777777" w:rsidR="00426F59" w:rsidRPr="00426F59" w:rsidRDefault="00426F59" w:rsidP="00426F59">
      <w:pPr>
        <w:ind w:right="110" w:firstLine="567"/>
        <w:jc w:val="both"/>
        <w:rPr>
          <w:bCs/>
          <w:color w:val="000000"/>
          <w:kern w:val="32"/>
          <w:sz w:val="26"/>
          <w:szCs w:val="26"/>
        </w:rPr>
      </w:pPr>
    </w:p>
    <w:p w14:paraId="27E2BDC2" w14:textId="77777777" w:rsidR="00426F59" w:rsidRPr="00426F59" w:rsidRDefault="00426F59" w:rsidP="00426F59">
      <w:pPr>
        <w:ind w:right="110" w:firstLine="567"/>
        <w:jc w:val="both"/>
        <w:rPr>
          <w:bCs/>
          <w:color w:val="000000"/>
          <w:kern w:val="32"/>
          <w:sz w:val="26"/>
          <w:szCs w:val="26"/>
        </w:rPr>
      </w:pPr>
    </w:p>
    <w:p w14:paraId="40967AA4" w14:textId="77777777" w:rsidR="00426F59" w:rsidRPr="00426F59" w:rsidRDefault="00426F59" w:rsidP="00426F59">
      <w:pPr>
        <w:ind w:right="110" w:firstLine="567"/>
        <w:jc w:val="both"/>
        <w:rPr>
          <w:bCs/>
          <w:color w:val="000000"/>
          <w:kern w:val="32"/>
          <w:sz w:val="26"/>
          <w:szCs w:val="26"/>
        </w:rPr>
      </w:pPr>
    </w:p>
    <w:p w14:paraId="67EBC423" w14:textId="77777777" w:rsidR="00426F59" w:rsidRPr="00426F59" w:rsidRDefault="00426F59" w:rsidP="00426F59">
      <w:pPr>
        <w:ind w:right="110" w:firstLine="567"/>
        <w:jc w:val="both"/>
        <w:rPr>
          <w:bCs/>
          <w:color w:val="000000"/>
          <w:kern w:val="32"/>
          <w:sz w:val="26"/>
          <w:szCs w:val="26"/>
        </w:rPr>
      </w:pPr>
    </w:p>
    <w:p w14:paraId="5AD05565" w14:textId="77777777" w:rsidR="00426F59" w:rsidRPr="00426F59" w:rsidRDefault="00426F59" w:rsidP="00426F59">
      <w:pPr>
        <w:ind w:right="110" w:firstLine="567"/>
        <w:jc w:val="both"/>
        <w:rPr>
          <w:bCs/>
          <w:color w:val="000000"/>
          <w:kern w:val="32"/>
          <w:sz w:val="26"/>
          <w:szCs w:val="26"/>
        </w:rPr>
      </w:pPr>
    </w:p>
    <w:p w14:paraId="0568E600" w14:textId="77777777" w:rsidR="00426F59" w:rsidRPr="00426F59" w:rsidRDefault="00426F59" w:rsidP="00426F59">
      <w:pPr>
        <w:ind w:right="110" w:firstLine="567"/>
        <w:jc w:val="both"/>
        <w:rPr>
          <w:bCs/>
          <w:color w:val="000000"/>
          <w:kern w:val="32"/>
          <w:sz w:val="26"/>
          <w:szCs w:val="26"/>
        </w:rPr>
      </w:pPr>
    </w:p>
    <w:p w14:paraId="244C4D77" w14:textId="77777777" w:rsidR="00426F59" w:rsidRPr="00426F59" w:rsidRDefault="00426F59" w:rsidP="00426F59">
      <w:pPr>
        <w:tabs>
          <w:tab w:val="left" w:pos="9214"/>
        </w:tabs>
        <w:ind w:right="-739"/>
        <w:sectPr w:rsidR="00426F59" w:rsidRPr="00426F59" w:rsidSect="00426F59">
          <w:headerReference w:type="even" r:id="rId278"/>
          <w:headerReference w:type="default" r:id="rId279"/>
          <w:footerReference w:type="even" r:id="rId280"/>
          <w:footerReference w:type="default" r:id="rId281"/>
          <w:headerReference w:type="first" r:id="rId282"/>
          <w:pgSz w:w="16838" w:h="11906" w:orient="landscape" w:code="9"/>
          <w:pgMar w:top="993" w:right="851" w:bottom="284" w:left="1276" w:header="283" w:footer="283" w:gutter="0"/>
          <w:cols w:space="708"/>
          <w:docGrid w:linePitch="360"/>
        </w:sectPr>
      </w:pPr>
    </w:p>
    <w:p w14:paraId="306C1A70" w14:textId="448EA2A4" w:rsidR="000F0B71" w:rsidRPr="00426F59" w:rsidRDefault="000F0B71" w:rsidP="000F0B71">
      <w:pPr>
        <w:tabs>
          <w:tab w:val="left" w:pos="9214"/>
        </w:tabs>
        <w:ind w:left="-1075" w:right="-739" w:firstLine="6887"/>
      </w:pPr>
      <w:r w:rsidRPr="00426F59">
        <w:lastRenderedPageBreak/>
        <w:t xml:space="preserve">Приложение № </w:t>
      </w:r>
      <w:r>
        <w:t>3</w:t>
      </w:r>
      <w:r>
        <w:t>60</w:t>
      </w:r>
      <w:r w:rsidRPr="00426F59">
        <w:t xml:space="preserve"> к </w:t>
      </w:r>
      <w:r>
        <w:t>протоколу</w:t>
      </w:r>
      <w:r w:rsidRPr="00426F59">
        <w:t xml:space="preserve"> № 98</w:t>
      </w:r>
    </w:p>
    <w:p w14:paraId="3E3F18CC" w14:textId="77777777" w:rsidR="000F0B71" w:rsidRPr="00426F59" w:rsidRDefault="000F0B71" w:rsidP="000F0B71">
      <w:pPr>
        <w:tabs>
          <w:tab w:val="left" w:pos="9214"/>
        </w:tabs>
        <w:ind w:left="-1075" w:right="-739" w:firstLine="6887"/>
      </w:pPr>
      <w:r w:rsidRPr="00426F59">
        <w:t>заседания правления Региональной</w:t>
      </w:r>
    </w:p>
    <w:p w14:paraId="15A72959" w14:textId="77777777" w:rsidR="000F0B71" w:rsidRPr="00426F59" w:rsidRDefault="000F0B71" w:rsidP="000F0B71">
      <w:pPr>
        <w:tabs>
          <w:tab w:val="left" w:pos="9214"/>
        </w:tabs>
        <w:ind w:left="-1075" w:right="-739" w:firstLine="6887"/>
      </w:pPr>
      <w:r w:rsidRPr="00426F59">
        <w:t>энергетической комиссии</w:t>
      </w:r>
    </w:p>
    <w:p w14:paraId="48E9E9A3" w14:textId="77777777" w:rsidR="000F0B71" w:rsidRPr="00426F59" w:rsidRDefault="000F0B71" w:rsidP="000F0B71">
      <w:pPr>
        <w:tabs>
          <w:tab w:val="left" w:pos="3052"/>
        </w:tabs>
        <w:ind w:left="-1075" w:firstLine="6887"/>
      </w:pPr>
      <w:r w:rsidRPr="00426F59">
        <w:t>Кузбасса от 19.12.2025</w:t>
      </w:r>
    </w:p>
    <w:p w14:paraId="32DFFBFB" w14:textId="77777777" w:rsidR="00426F59" w:rsidRPr="00426F59" w:rsidRDefault="00426F59" w:rsidP="00426F59">
      <w:pPr>
        <w:tabs>
          <w:tab w:val="left" w:pos="3052"/>
        </w:tabs>
        <w:ind w:left="-993" w:firstLine="6522"/>
      </w:pPr>
    </w:p>
    <w:p w14:paraId="55D2A606" w14:textId="77777777" w:rsidR="00426F59" w:rsidRPr="00426F59" w:rsidRDefault="00426F59" w:rsidP="00426F59">
      <w:pPr>
        <w:ind w:left="-284" w:right="-143"/>
        <w:jc w:val="center"/>
        <w:rPr>
          <w:b/>
          <w:bCs/>
          <w:color w:val="000000"/>
          <w:kern w:val="32"/>
          <w:sz w:val="28"/>
          <w:szCs w:val="28"/>
          <w:lang w:eastAsia="en-US"/>
        </w:rPr>
      </w:pPr>
      <w:r w:rsidRPr="00426F59">
        <w:rPr>
          <w:b/>
          <w:color w:val="000000"/>
          <w:kern w:val="32"/>
          <w:sz w:val="28"/>
          <w:szCs w:val="28"/>
          <w:lang w:eastAsia="en-US"/>
        </w:rPr>
        <w:t xml:space="preserve">Долгосрочные тарифы </w:t>
      </w:r>
      <w:r w:rsidRPr="00426F59">
        <w:rPr>
          <w:b/>
          <w:bCs/>
          <w:color w:val="000000"/>
          <w:kern w:val="32"/>
          <w:sz w:val="28"/>
          <w:szCs w:val="28"/>
          <w:lang w:eastAsia="en-US"/>
        </w:rPr>
        <w:t>ОАО «Северо-Кузбасская энергетическая компания»</w:t>
      </w:r>
      <w:r w:rsidRPr="00426F59">
        <w:rPr>
          <w:b/>
          <w:color w:val="000000"/>
          <w:kern w:val="32"/>
          <w:sz w:val="28"/>
          <w:szCs w:val="28"/>
          <w:lang w:eastAsia="en-US"/>
        </w:rPr>
        <w:t xml:space="preserve">, на теплоноситель, реализуемый на потребительском рынке Тайгинского городского округа </w:t>
      </w:r>
      <w:r w:rsidRPr="00426F59">
        <w:rPr>
          <w:b/>
          <w:bCs/>
          <w:color w:val="000000"/>
          <w:kern w:val="32"/>
          <w:sz w:val="28"/>
          <w:szCs w:val="28"/>
          <w:lang w:eastAsia="en-US"/>
        </w:rPr>
        <w:t xml:space="preserve">по котельным № 2, 3, 4, 7, 8, 9,  </w:t>
      </w:r>
    </w:p>
    <w:p w14:paraId="0D3805DB" w14:textId="77777777" w:rsidR="00426F59" w:rsidRPr="00426F59" w:rsidRDefault="00426F59" w:rsidP="00426F59">
      <w:pPr>
        <w:ind w:right="-2"/>
        <w:jc w:val="center"/>
        <w:rPr>
          <w:b/>
          <w:bCs/>
          <w:color w:val="000000"/>
          <w:kern w:val="32"/>
          <w:sz w:val="28"/>
          <w:szCs w:val="28"/>
          <w:lang w:eastAsia="en-US"/>
        </w:rPr>
      </w:pPr>
      <w:r w:rsidRPr="00426F59">
        <w:rPr>
          <w:b/>
          <w:bCs/>
          <w:color w:val="000000"/>
          <w:kern w:val="32"/>
          <w:sz w:val="28"/>
          <w:szCs w:val="28"/>
          <w:lang w:eastAsia="en-US"/>
        </w:rPr>
        <w:t>на период с 21.12.2024 по 31.12.2030</w:t>
      </w:r>
    </w:p>
    <w:p w14:paraId="39455596" w14:textId="77777777" w:rsidR="00426F59" w:rsidRPr="00426F59" w:rsidRDefault="00426F59" w:rsidP="00426F59">
      <w:pPr>
        <w:ind w:right="-2"/>
        <w:jc w:val="center"/>
        <w:rPr>
          <w:color w:val="000000"/>
          <w:sz w:val="28"/>
          <w:szCs w:val="28"/>
          <w:lang w:eastAsia="en-US"/>
        </w:rPr>
      </w:pPr>
    </w:p>
    <w:tbl>
      <w:tblPr>
        <w:tblpPr w:leftFromText="180" w:rightFromText="180" w:vertAnchor="text" w:horzAnchor="margin" w:tblpXSpec="center"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833"/>
        <w:gridCol w:w="1550"/>
        <w:gridCol w:w="1295"/>
      </w:tblGrid>
      <w:tr w:rsidR="00426F59" w:rsidRPr="00426F59" w14:paraId="5E73A5E6" w14:textId="77777777" w:rsidTr="00B17484">
        <w:trPr>
          <w:trHeight w:val="558"/>
        </w:trPr>
        <w:tc>
          <w:tcPr>
            <w:tcW w:w="3085" w:type="dxa"/>
            <w:vMerge w:val="restart"/>
            <w:vAlign w:val="center"/>
          </w:tcPr>
          <w:p w14:paraId="33F129B8"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Наименование регулируемой организации</w:t>
            </w:r>
          </w:p>
        </w:tc>
        <w:tc>
          <w:tcPr>
            <w:tcW w:w="2126" w:type="dxa"/>
            <w:vMerge w:val="restart"/>
            <w:vAlign w:val="center"/>
          </w:tcPr>
          <w:p w14:paraId="45DA4399"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Вид тарифа</w:t>
            </w:r>
          </w:p>
        </w:tc>
        <w:tc>
          <w:tcPr>
            <w:tcW w:w="1833" w:type="dxa"/>
            <w:vMerge w:val="restart"/>
            <w:vAlign w:val="center"/>
          </w:tcPr>
          <w:p w14:paraId="6160108F"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Период</w:t>
            </w:r>
          </w:p>
        </w:tc>
        <w:tc>
          <w:tcPr>
            <w:tcW w:w="2845" w:type="dxa"/>
            <w:gridSpan w:val="2"/>
            <w:vAlign w:val="center"/>
          </w:tcPr>
          <w:p w14:paraId="3D681ED5"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Вид теплоносителя</w:t>
            </w:r>
          </w:p>
        </w:tc>
      </w:tr>
      <w:tr w:rsidR="00426F59" w:rsidRPr="00426F59" w14:paraId="5192F5BF" w14:textId="77777777" w:rsidTr="00B17484">
        <w:trPr>
          <w:trHeight w:val="418"/>
        </w:trPr>
        <w:tc>
          <w:tcPr>
            <w:tcW w:w="3085" w:type="dxa"/>
            <w:vMerge/>
            <w:vAlign w:val="center"/>
          </w:tcPr>
          <w:p w14:paraId="15B03E33"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54EF59C" w14:textId="77777777" w:rsidR="00426F59" w:rsidRPr="00426F59" w:rsidRDefault="00426F59" w:rsidP="00426F59">
            <w:pPr>
              <w:ind w:right="-2"/>
              <w:jc w:val="center"/>
              <w:rPr>
                <w:color w:val="000000"/>
                <w:sz w:val="22"/>
                <w:szCs w:val="22"/>
                <w:lang w:eastAsia="en-US"/>
              </w:rPr>
            </w:pPr>
          </w:p>
        </w:tc>
        <w:tc>
          <w:tcPr>
            <w:tcW w:w="1833" w:type="dxa"/>
            <w:vMerge/>
            <w:vAlign w:val="center"/>
          </w:tcPr>
          <w:p w14:paraId="6131154C" w14:textId="77777777" w:rsidR="00426F59" w:rsidRPr="00426F59" w:rsidRDefault="00426F59" w:rsidP="00426F59">
            <w:pPr>
              <w:ind w:right="-2"/>
              <w:rPr>
                <w:color w:val="000000"/>
                <w:sz w:val="22"/>
                <w:szCs w:val="22"/>
                <w:lang w:eastAsia="en-US"/>
              </w:rPr>
            </w:pPr>
          </w:p>
        </w:tc>
        <w:tc>
          <w:tcPr>
            <w:tcW w:w="1550" w:type="dxa"/>
            <w:vAlign w:val="center"/>
          </w:tcPr>
          <w:p w14:paraId="330AE438"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вода</w:t>
            </w:r>
          </w:p>
        </w:tc>
        <w:tc>
          <w:tcPr>
            <w:tcW w:w="1295" w:type="dxa"/>
            <w:vAlign w:val="center"/>
          </w:tcPr>
          <w:p w14:paraId="43E2097E"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пар</w:t>
            </w:r>
          </w:p>
        </w:tc>
      </w:tr>
      <w:tr w:rsidR="00426F59" w:rsidRPr="00426F59" w14:paraId="38C43B13" w14:textId="77777777" w:rsidTr="00B17484">
        <w:trPr>
          <w:trHeight w:val="267"/>
        </w:trPr>
        <w:tc>
          <w:tcPr>
            <w:tcW w:w="3085" w:type="dxa"/>
            <w:vAlign w:val="center"/>
          </w:tcPr>
          <w:p w14:paraId="0DEA8B76"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1</w:t>
            </w:r>
          </w:p>
        </w:tc>
        <w:tc>
          <w:tcPr>
            <w:tcW w:w="2126" w:type="dxa"/>
            <w:vAlign w:val="center"/>
          </w:tcPr>
          <w:p w14:paraId="79F4F6FE"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2</w:t>
            </w:r>
          </w:p>
        </w:tc>
        <w:tc>
          <w:tcPr>
            <w:tcW w:w="1833" w:type="dxa"/>
            <w:vAlign w:val="center"/>
          </w:tcPr>
          <w:p w14:paraId="45B47944"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3</w:t>
            </w:r>
          </w:p>
        </w:tc>
        <w:tc>
          <w:tcPr>
            <w:tcW w:w="1550" w:type="dxa"/>
            <w:vAlign w:val="center"/>
          </w:tcPr>
          <w:p w14:paraId="379CFD72"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4</w:t>
            </w:r>
          </w:p>
        </w:tc>
        <w:tc>
          <w:tcPr>
            <w:tcW w:w="1295" w:type="dxa"/>
            <w:vAlign w:val="center"/>
          </w:tcPr>
          <w:p w14:paraId="1CB3CCCB"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5</w:t>
            </w:r>
          </w:p>
        </w:tc>
      </w:tr>
      <w:tr w:rsidR="00426F59" w:rsidRPr="00426F59" w14:paraId="35A94B4F" w14:textId="77777777" w:rsidTr="00B17484">
        <w:trPr>
          <w:trHeight w:val="423"/>
        </w:trPr>
        <w:tc>
          <w:tcPr>
            <w:tcW w:w="3085" w:type="dxa"/>
            <w:vMerge w:val="restart"/>
            <w:vAlign w:val="center"/>
          </w:tcPr>
          <w:p w14:paraId="5B1B0BA3" w14:textId="77777777" w:rsidR="00426F59" w:rsidRPr="00426F59" w:rsidRDefault="00426F59" w:rsidP="00426F59">
            <w:pPr>
              <w:ind w:left="-220" w:right="-125" w:firstLine="78"/>
              <w:jc w:val="center"/>
              <w:rPr>
                <w:bCs/>
                <w:color w:val="000000"/>
                <w:kern w:val="32"/>
                <w:sz w:val="22"/>
                <w:szCs w:val="22"/>
                <w:lang w:eastAsia="en-US"/>
              </w:rPr>
            </w:pPr>
            <w:r w:rsidRPr="00426F59">
              <w:rPr>
                <w:bCs/>
                <w:color w:val="000000"/>
                <w:kern w:val="32"/>
                <w:sz w:val="22"/>
                <w:szCs w:val="22"/>
                <w:lang w:eastAsia="en-US"/>
              </w:rPr>
              <w:t>ОАО «Северо-Кузбасская энергетическая компания»</w:t>
            </w:r>
          </w:p>
        </w:tc>
        <w:tc>
          <w:tcPr>
            <w:tcW w:w="6804" w:type="dxa"/>
            <w:gridSpan w:val="4"/>
            <w:vAlign w:val="center"/>
          </w:tcPr>
          <w:p w14:paraId="379A4DD9" w14:textId="77777777" w:rsidR="00426F59" w:rsidRPr="00426F59" w:rsidRDefault="00426F59" w:rsidP="00426F59">
            <w:pPr>
              <w:jc w:val="center"/>
              <w:rPr>
                <w:sz w:val="22"/>
                <w:szCs w:val="22"/>
                <w:lang w:eastAsia="en-US"/>
              </w:rPr>
            </w:pPr>
            <w:r w:rsidRPr="00426F59">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426F59" w:rsidRPr="00426F59" w14:paraId="48947E8F" w14:textId="77777777" w:rsidTr="00B17484">
        <w:tc>
          <w:tcPr>
            <w:tcW w:w="3085" w:type="dxa"/>
            <w:vMerge/>
            <w:vAlign w:val="center"/>
          </w:tcPr>
          <w:p w14:paraId="3ABAE87F" w14:textId="77777777" w:rsidR="00426F59" w:rsidRPr="00426F59" w:rsidRDefault="00426F59" w:rsidP="00426F59">
            <w:pPr>
              <w:ind w:right="-2"/>
              <w:jc w:val="center"/>
              <w:rPr>
                <w:color w:val="000000"/>
                <w:sz w:val="22"/>
                <w:szCs w:val="22"/>
                <w:lang w:eastAsia="en-US"/>
              </w:rPr>
            </w:pPr>
          </w:p>
        </w:tc>
        <w:tc>
          <w:tcPr>
            <w:tcW w:w="2126" w:type="dxa"/>
            <w:vMerge w:val="restart"/>
            <w:vAlign w:val="center"/>
          </w:tcPr>
          <w:p w14:paraId="2F761EF6" w14:textId="77777777" w:rsidR="00426F59" w:rsidRPr="00426F59" w:rsidRDefault="00426F59" w:rsidP="00426F59">
            <w:pPr>
              <w:ind w:right="-2"/>
              <w:jc w:val="center"/>
              <w:rPr>
                <w:color w:val="000000"/>
                <w:sz w:val="22"/>
                <w:szCs w:val="22"/>
                <w:lang w:eastAsia="en-US"/>
              </w:rPr>
            </w:pPr>
          </w:p>
        </w:tc>
        <w:tc>
          <w:tcPr>
            <w:tcW w:w="1833" w:type="dxa"/>
            <w:vAlign w:val="center"/>
          </w:tcPr>
          <w:p w14:paraId="618EA080" w14:textId="77777777" w:rsidR="00426F59" w:rsidRPr="00426F59" w:rsidRDefault="00426F59" w:rsidP="00426F59">
            <w:pPr>
              <w:jc w:val="center"/>
              <w:rPr>
                <w:lang w:eastAsia="en-US"/>
              </w:rPr>
            </w:pPr>
            <w:r w:rsidRPr="00426F59">
              <w:rPr>
                <w:lang w:eastAsia="en-US"/>
              </w:rPr>
              <w:t>с 21.12.2024</w:t>
            </w:r>
          </w:p>
        </w:tc>
        <w:tc>
          <w:tcPr>
            <w:tcW w:w="1550" w:type="dxa"/>
            <w:vAlign w:val="center"/>
          </w:tcPr>
          <w:p w14:paraId="37B0463C" w14:textId="77777777" w:rsidR="00426F59" w:rsidRPr="00426F59" w:rsidRDefault="00426F59" w:rsidP="00426F59">
            <w:pPr>
              <w:jc w:val="center"/>
              <w:rPr>
                <w:lang w:eastAsia="en-US"/>
              </w:rPr>
            </w:pPr>
            <w:r w:rsidRPr="00426F59">
              <w:rPr>
                <w:color w:val="000000"/>
                <w:lang w:eastAsia="en-US"/>
              </w:rPr>
              <w:t>85,84</w:t>
            </w:r>
          </w:p>
        </w:tc>
        <w:tc>
          <w:tcPr>
            <w:tcW w:w="1295" w:type="dxa"/>
            <w:vAlign w:val="center"/>
          </w:tcPr>
          <w:p w14:paraId="00834FAE"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14076BEF" w14:textId="77777777" w:rsidTr="00B17484">
        <w:tc>
          <w:tcPr>
            <w:tcW w:w="3085" w:type="dxa"/>
            <w:vMerge/>
            <w:vAlign w:val="center"/>
          </w:tcPr>
          <w:p w14:paraId="03C7FE35"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A6FF66C" w14:textId="77777777" w:rsidR="00426F59" w:rsidRPr="00426F59" w:rsidRDefault="00426F59" w:rsidP="00426F59">
            <w:pPr>
              <w:ind w:right="-2"/>
              <w:jc w:val="center"/>
              <w:rPr>
                <w:color w:val="000000"/>
                <w:sz w:val="22"/>
                <w:szCs w:val="22"/>
                <w:lang w:eastAsia="en-US"/>
              </w:rPr>
            </w:pPr>
          </w:p>
        </w:tc>
        <w:tc>
          <w:tcPr>
            <w:tcW w:w="1833" w:type="dxa"/>
            <w:vAlign w:val="center"/>
          </w:tcPr>
          <w:p w14:paraId="244D456F" w14:textId="77777777" w:rsidR="00426F59" w:rsidRPr="00426F59" w:rsidRDefault="00426F59" w:rsidP="00426F59">
            <w:pPr>
              <w:jc w:val="center"/>
              <w:rPr>
                <w:lang w:eastAsia="en-US"/>
              </w:rPr>
            </w:pPr>
            <w:r w:rsidRPr="00426F59">
              <w:rPr>
                <w:lang w:eastAsia="en-US"/>
              </w:rPr>
              <w:t>с 01.01.2025</w:t>
            </w:r>
          </w:p>
        </w:tc>
        <w:tc>
          <w:tcPr>
            <w:tcW w:w="1550" w:type="dxa"/>
            <w:vAlign w:val="center"/>
          </w:tcPr>
          <w:p w14:paraId="436D6FA4" w14:textId="77777777" w:rsidR="00426F59" w:rsidRPr="00426F59" w:rsidRDefault="00426F59" w:rsidP="00426F59">
            <w:pPr>
              <w:jc w:val="center"/>
              <w:rPr>
                <w:lang w:eastAsia="en-US"/>
              </w:rPr>
            </w:pPr>
            <w:r w:rsidRPr="00426F59">
              <w:rPr>
                <w:color w:val="000000"/>
                <w:lang w:eastAsia="en-US"/>
              </w:rPr>
              <w:t>85,84</w:t>
            </w:r>
          </w:p>
        </w:tc>
        <w:tc>
          <w:tcPr>
            <w:tcW w:w="1295" w:type="dxa"/>
            <w:vAlign w:val="center"/>
          </w:tcPr>
          <w:p w14:paraId="5860C8E2"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72F89FB2" w14:textId="77777777" w:rsidTr="00B17484">
        <w:trPr>
          <w:trHeight w:val="243"/>
        </w:trPr>
        <w:tc>
          <w:tcPr>
            <w:tcW w:w="3085" w:type="dxa"/>
            <w:vMerge/>
            <w:vAlign w:val="center"/>
          </w:tcPr>
          <w:p w14:paraId="7BC45D87"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3744FC9A" w14:textId="77777777" w:rsidR="00426F59" w:rsidRPr="00426F59" w:rsidRDefault="00426F59" w:rsidP="00426F59">
            <w:pPr>
              <w:ind w:right="-2"/>
              <w:jc w:val="center"/>
              <w:rPr>
                <w:color w:val="000000"/>
                <w:sz w:val="22"/>
                <w:szCs w:val="22"/>
                <w:lang w:eastAsia="en-US"/>
              </w:rPr>
            </w:pPr>
          </w:p>
        </w:tc>
        <w:tc>
          <w:tcPr>
            <w:tcW w:w="1833" w:type="dxa"/>
            <w:vAlign w:val="center"/>
          </w:tcPr>
          <w:p w14:paraId="6C9B83D3" w14:textId="77777777" w:rsidR="00426F59" w:rsidRPr="00426F59" w:rsidRDefault="00426F59" w:rsidP="00426F59">
            <w:pPr>
              <w:jc w:val="center"/>
              <w:rPr>
                <w:lang w:eastAsia="en-US"/>
              </w:rPr>
            </w:pPr>
            <w:r w:rsidRPr="00426F59">
              <w:rPr>
                <w:lang w:eastAsia="en-US"/>
              </w:rPr>
              <w:t>с 01.07.2025</w:t>
            </w:r>
          </w:p>
        </w:tc>
        <w:tc>
          <w:tcPr>
            <w:tcW w:w="1550" w:type="dxa"/>
            <w:shd w:val="clear" w:color="000000" w:fill="FFFFFF"/>
            <w:vAlign w:val="center"/>
          </w:tcPr>
          <w:p w14:paraId="251D145D" w14:textId="77777777" w:rsidR="00426F59" w:rsidRPr="00426F59" w:rsidRDefault="00426F59" w:rsidP="00426F59">
            <w:pPr>
              <w:jc w:val="center"/>
              <w:rPr>
                <w:highlight w:val="yellow"/>
                <w:lang w:eastAsia="en-US"/>
              </w:rPr>
            </w:pPr>
            <w:r w:rsidRPr="00426F59">
              <w:rPr>
                <w:color w:val="000000"/>
                <w:lang w:eastAsia="en-US"/>
              </w:rPr>
              <w:t>168,33</w:t>
            </w:r>
          </w:p>
        </w:tc>
        <w:tc>
          <w:tcPr>
            <w:tcW w:w="1295" w:type="dxa"/>
            <w:vAlign w:val="center"/>
          </w:tcPr>
          <w:p w14:paraId="67A2FE09"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256BE2C4" w14:textId="77777777" w:rsidTr="00B17484">
        <w:tc>
          <w:tcPr>
            <w:tcW w:w="3085" w:type="dxa"/>
            <w:vMerge/>
            <w:vAlign w:val="center"/>
          </w:tcPr>
          <w:p w14:paraId="4713563E"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4BE055A0" w14:textId="77777777" w:rsidR="00426F59" w:rsidRPr="00426F59" w:rsidRDefault="00426F59" w:rsidP="00426F59">
            <w:pPr>
              <w:ind w:right="-2"/>
              <w:jc w:val="center"/>
              <w:rPr>
                <w:color w:val="000000"/>
                <w:sz w:val="22"/>
                <w:szCs w:val="22"/>
                <w:lang w:eastAsia="en-US"/>
              </w:rPr>
            </w:pPr>
          </w:p>
        </w:tc>
        <w:tc>
          <w:tcPr>
            <w:tcW w:w="1833" w:type="dxa"/>
            <w:vAlign w:val="center"/>
          </w:tcPr>
          <w:p w14:paraId="7841B170" w14:textId="77777777" w:rsidR="00426F59" w:rsidRPr="00426F59" w:rsidRDefault="00426F59" w:rsidP="00426F59">
            <w:pPr>
              <w:jc w:val="center"/>
              <w:rPr>
                <w:lang w:eastAsia="en-US"/>
              </w:rPr>
            </w:pPr>
            <w:r w:rsidRPr="00426F59">
              <w:rPr>
                <w:lang w:eastAsia="en-US"/>
              </w:rPr>
              <w:t>с 01.01.2026</w:t>
            </w:r>
          </w:p>
        </w:tc>
        <w:tc>
          <w:tcPr>
            <w:tcW w:w="1550" w:type="dxa"/>
            <w:shd w:val="clear" w:color="000000" w:fill="FFFFFF"/>
            <w:vAlign w:val="center"/>
          </w:tcPr>
          <w:p w14:paraId="0B411F7C" w14:textId="77777777" w:rsidR="00426F59" w:rsidRPr="00426F59" w:rsidRDefault="00426F59" w:rsidP="00426F59">
            <w:pPr>
              <w:jc w:val="center"/>
              <w:rPr>
                <w:lang w:eastAsia="en-US"/>
              </w:rPr>
            </w:pPr>
            <w:r w:rsidRPr="00426F59">
              <w:rPr>
                <w:color w:val="000000"/>
                <w:lang w:eastAsia="en-US"/>
              </w:rPr>
              <w:t>168,33</w:t>
            </w:r>
          </w:p>
        </w:tc>
        <w:tc>
          <w:tcPr>
            <w:tcW w:w="1295" w:type="dxa"/>
            <w:vAlign w:val="center"/>
          </w:tcPr>
          <w:p w14:paraId="5C618D05"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1E387BDD" w14:textId="77777777" w:rsidTr="00B17484">
        <w:tc>
          <w:tcPr>
            <w:tcW w:w="3085" w:type="dxa"/>
            <w:vMerge/>
            <w:vAlign w:val="center"/>
          </w:tcPr>
          <w:p w14:paraId="36E74CE6"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627DE945" w14:textId="77777777" w:rsidR="00426F59" w:rsidRPr="00426F59" w:rsidRDefault="00426F59" w:rsidP="00426F59">
            <w:pPr>
              <w:ind w:right="-2"/>
              <w:jc w:val="center"/>
              <w:rPr>
                <w:color w:val="000000"/>
                <w:sz w:val="22"/>
                <w:szCs w:val="22"/>
                <w:lang w:eastAsia="en-US"/>
              </w:rPr>
            </w:pPr>
          </w:p>
        </w:tc>
        <w:tc>
          <w:tcPr>
            <w:tcW w:w="1833" w:type="dxa"/>
            <w:vAlign w:val="center"/>
          </w:tcPr>
          <w:p w14:paraId="136AF47B" w14:textId="77777777" w:rsidR="00426F59" w:rsidRPr="00426F59" w:rsidRDefault="00426F59" w:rsidP="00426F59">
            <w:pPr>
              <w:jc w:val="center"/>
              <w:rPr>
                <w:lang w:eastAsia="en-US"/>
              </w:rPr>
            </w:pPr>
            <w:r w:rsidRPr="00426F59">
              <w:rPr>
                <w:lang w:eastAsia="en-US"/>
              </w:rPr>
              <w:t>с 01.10.2026</w:t>
            </w:r>
          </w:p>
        </w:tc>
        <w:tc>
          <w:tcPr>
            <w:tcW w:w="1550" w:type="dxa"/>
            <w:shd w:val="clear" w:color="000000" w:fill="FFFFFF"/>
            <w:vAlign w:val="center"/>
          </w:tcPr>
          <w:p w14:paraId="0931C231" w14:textId="77777777" w:rsidR="00426F59" w:rsidRPr="00426F59" w:rsidRDefault="00426F59" w:rsidP="00426F59">
            <w:pPr>
              <w:jc w:val="center"/>
              <w:rPr>
                <w:lang w:eastAsia="en-US"/>
              </w:rPr>
            </w:pPr>
            <w:r w:rsidRPr="00426F59">
              <w:rPr>
                <w:color w:val="000000"/>
                <w:lang w:eastAsia="en-US"/>
              </w:rPr>
              <w:t>185,17</w:t>
            </w:r>
          </w:p>
        </w:tc>
        <w:tc>
          <w:tcPr>
            <w:tcW w:w="1295" w:type="dxa"/>
            <w:vAlign w:val="center"/>
          </w:tcPr>
          <w:p w14:paraId="54F38B6B"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7A6F7338" w14:textId="77777777" w:rsidTr="00B17484">
        <w:tc>
          <w:tcPr>
            <w:tcW w:w="3085" w:type="dxa"/>
            <w:vMerge/>
            <w:vAlign w:val="center"/>
          </w:tcPr>
          <w:p w14:paraId="77F487A7"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B04FE9C" w14:textId="77777777" w:rsidR="00426F59" w:rsidRPr="00426F59" w:rsidRDefault="00426F59" w:rsidP="00426F59">
            <w:pPr>
              <w:ind w:right="-2"/>
              <w:jc w:val="center"/>
              <w:rPr>
                <w:color w:val="000000"/>
                <w:sz w:val="22"/>
                <w:szCs w:val="22"/>
                <w:lang w:eastAsia="en-US"/>
              </w:rPr>
            </w:pPr>
          </w:p>
        </w:tc>
        <w:tc>
          <w:tcPr>
            <w:tcW w:w="1833" w:type="dxa"/>
            <w:vAlign w:val="center"/>
          </w:tcPr>
          <w:p w14:paraId="09A8AB13" w14:textId="77777777" w:rsidR="00426F59" w:rsidRPr="00426F59" w:rsidRDefault="00426F59" w:rsidP="00426F59">
            <w:pPr>
              <w:jc w:val="center"/>
              <w:rPr>
                <w:lang w:eastAsia="en-US"/>
              </w:rPr>
            </w:pPr>
            <w:r w:rsidRPr="00426F59">
              <w:rPr>
                <w:lang w:eastAsia="en-US"/>
              </w:rPr>
              <w:t>с 01.01.2027</w:t>
            </w:r>
          </w:p>
        </w:tc>
        <w:tc>
          <w:tcPr>
            <w:tcW w:w="1550" w:type="dxa"/>
            <w:shd w:val="clear" w:color="000000" w:fill="FFFFFF"/>
            <w:vAlign w:val="center"/>
          </w:tcPr>
          <w:p w14:paraId="26B7A9E2" w14:textId="77777777" w:rsidR="00426F59" w:rsidRPr="00426F59" w:rsidRDefault="00426F59" w:rsidP="00426F59">
            <w:pPr>
              <w:jc w:val="center"/>
              <w:rPr>
                <w:lang w:eastAsia="en-US"/>
              </w:rPr>
            </w:pPr>
            <w:r w:rsidRPr="00426F59">
              <w:rPr>
                <w:color w:val="000000"/>
                <w:lang w:eastAsia="en-US"/>
              </w:rPr>
              <w:t>113,78</w:t>
            </w:r>
          </w:p>
        </w:tc>
        <w:tc>
          <w:tcPr>
            <w:tcW w:w="1295" w:type="dxa"/>
          </w:tcPr>
          <w:p w14:paraId="6EFCFC7E"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7BA86A9D" w14:textId="77777777" w:rsidTr="00B17484">
        <w:tc>
          <w:tcPr>
            <w:tcW w:w="3085" w:type="dxa"/>
            <w:vMerge/>
            <w:vAlign w:val="center"/>
          </w:tcPr>
          <w:p w14:paraId="20A41884"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524D4C74" w14:textId="77777777" w:rsidR="00426F59" w:rsidRPr="00426F59" w:rsidRDefault="00426F59" w:rsidP="00426F59">
            <w:pPr>
              <w:ind w:right="-2"/>
              <w:jc w:val="center"/>
              <w:rPr>
                <w:color w:val="000000"/>
                <w:sz w:val="22"/>
                <w:szCs w:val="22"/>
                <w:lang w:eastAsia="en-US"/>
              </w:rPr>
            </w:pPr>
          </w:p>
        </w:tc>
        <w:tc>
          <w:tcPr>
            <w:tcW w:w="1833" w:type="dxa"/>
            <w:vAlign w:val="center"/>
          </w:tcPr>
          <w:p w14:paraId="7A7AE96F" w14:textId="77777777" w:rsidR="00426F59" w:rsidRPr="00426F59" w:rsidRDefault="00426F59" w:rsidP="00426F59">
            <w:pPr>
              <w:jc w:val="center"/>
              <w:rPr>
                <w:lang w:eastAsia="en-US"/>
              </w:rPr>
            </w:pPr>
            <w:r w:rsidRPr="00426F59">
              <w:rPr>
                <w:lang w:eastAsia="en-US"/>
              </w:rPr>
              <w:t>с 01.07.2027</w:t>
            </w:r>
          </w:p>
        </w:tc>
        <w:tc>
          <w:tcPr>
            <w:tcW w:w="1550" w:type="dxa"/>
            <w:shd w:val="clear" w:color="000000" w:fill="FFFFFF"/>
            <w:vAlign w:val="center"/>
          </w:tcPr>
          <w:p w14:paraId="585A4BB9" w14:textId="77777777" w:rsidR="00426F59" w:rsidRPr="00426F59" w:rsidRDefault="00426F59" w:rsidP="00426F59">
            <w:pPr>
              <w:jc w:val="center"/>
              <w:rPr>
                <w:lang w:eastAsia="en-US"/>
              </w:rPr>
            </w:pPr>
            <w:r w:rsidRPr="00426F59">
              <w:rPr>
                <w:color w:val="000000"/>
                <w:lang w:eastAsia="en-US"/>
              </w:rPr>
              <w:t>125,16</w:t>
            </w:r>
          </w:p>
        </w:tc>
        <w:tc>
          <w:tcPr>
            <w:tcW w:w="1295" w:type="dxa"/>
          </w:tcPr>
          <w:p w14:paraId="1B17D08D"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081D714D" w14:textId="77777777" w:rsidTr="00B17484">
        <w:tc>
          <w:tcPr>
            <w:tcW w:w="3085" w:type="dxa"/>
            <w:vMerge/>
            <w:vAlign w:val="center"/>
          </w:tcPr>
          <w:p w14:paraId="070F0E7C"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67AB71DA" w14:textId="77777777" w:rsidR="00426F59" w:rsidRPr="00426F59" w:rsidRDefault="00426F59" w:rsidP="00426F59">
            <w:pPr>
              <w:ind w:right="-2"/>
              <w:jc w:val="center"/>
              <w:rPr>
                <w:color w:val="000000"/>
                <w:sz w:val="22"/>
                <w:szCs w:val="22"/>
                <w:lang w:eastAsia="en-US"/>
              </w:rPr>
            </w:pPr>
          </w:p>
        </w:tc>
        <w:tc>
          <w:tcPr>
            <w:tcW w:w="1833" w:type="dxa"/>
            <w:vAlign w:val="center"/>
          </w:tcPr>
          <w:p w14:paraId="373BAAFC" w14:textId="77777777" w:rsidR="00426F59" w:rsidRPr="00426F59" w:rsidRDefault="00426F59" w:rsidP="00426F59">
            <w:pPr>
              <w:jc w:val="center"/>
              <w:rPr>
                <w:lang w:eastAsia="en-US"/>
              </w:rPr>
            </w:pPr>
            <w:r w:rsidRPr="00426F59">
              <w:rPr>
                <w:lang w:eastAsia="en-US"/>
              </w:rPr>
              <w:t>с 01.01.2028</w:t>
            </w:r>
          </w:p>
        </w:tc>
        <w:tc>
          <w:tcPr>
            <w:tcW w:w="1550" w:type="dxa"/>
            <w:shd w:val="clear" w:color="000000" w:fill="FFFFFF"/>
            <w:vAlign w:val="center"/>
          </w:tcPr>
          <w:p w14:paraId="071B69E1" w14:textId="77777777" w:rsidR="00426F59" w:rsidRPr="00426F59" w:rsidRDefault="00426F59" w:rsidP="00426F59">
            <w:pPr>
              <w:jc w:val="center"/>
              <w:rPr>
                <w:lang w:eastAsia="en-US"/>
              </w:rPr>
            </w:pPr>
            <w:r w:rsidRPr="00426F59">
              <w:rPr>
                <w:color w:val="000000"/>
                <w:lang w:eastAsia="en-US"/>
              </w:rPr>
              <w:t>125,16</w:t>
            </w:r>
          </w:p>
        </w:tc>
        <w:tc>
          <w:tcPr>
            <w:tcW w:w="1295" w:type="dxa"/>
          </w:tcPr>
          <w:p w14:paraId="41B99888"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6988AF79" w14:textId="77777777" w:rsidTr="00B17484">
        <w:tc>
          <w:tcPr>
            <w:tcW w:w="3085" w:type="dxa"/>
            <w:vMerge/>
            <w:vAlign w:val="center"/>
          </w:tcPr>
          <w:p w14:paraId="6C904CEB"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6E3CB2E" w14:textId="77777777" w:rsidR="00426F59" w:rsidRPr="00426F59" w:rsidRDefault="00426F59" w:rsidP="00426F59">
            <w:pPr>
              <w:ind w:right="-2"/>
              <w:jc w:val="center"/>
              <w:rPr>
                <w:color w:val="000000"/>
                <w:sz w:val="22"/>
                <w:szCs w:val="22"/>
                <w:lang w:eastAsia="en-US"/>
              </w:rPr>
            </w:pPr>
          </w:p>
        </w:tc>
        <w:tc>
          <w:tcPr>
            <w:tcW w:w="1833" w:type="dxa"/>
            <w:vAlign w:val="center"/>
          </w:tcPr>
          <w:p w14:paraId="1BF68EA3" w14:textId="77777777" w:rsidR="00426F59" w:rsidRPr="00426F59" w:rsidRDefault="00426F59" w:rsidP="00426F59">
            <w:pPr>
              <w:jc w:val="center"/>
              <w:rPr>
                <w:lang w:eastAsia="en-US"/>
              </w:rPr>
            </w:pPr>
            <w:r w:rsidRPr="00426F59">
              <w:rPr>
                <w:lang w:eastAsia="en-US"/>
              </w:rPr>
              <w:t>с 01.07.2028</w:t>
            </w:r>
          </w:p>
        </w:tc>
        <w:tc>
          <w:tcPr>
            <w:tcW w:w="1550" w:type="dxa"/>
            <w:shd w:val="clear" w:color="000000" w:fill="FFFFFF"/>
            <w:vAlign w:val="center"/>
          </w:tcPr>
          <w:p w14:paraId="5CCABE7B" w14:textId="77777777" w:rsidR="00426F59" w:rsidRPr="00426F59" w:rsidRDefault="00426F59" w:rsidP="00426F59">
            <w:pPr>
              <w:jc w:val="center"/>
              <w:rPr>
                <w:lang w:eastAsia="en-US"/>
              </w:rPr>
            </w:pPr>
            <w:r w:rsidRPr="00426F59">
              <w:rPr>
                <w:color w:val="000000"/>
                <w:lang w:eastAsia="en-US"/>
              </w:rPr>
              <w:t>128,79</w:t>
            </w:r>
          </w:p>
        </w:tc>
        <w:tc>
          <w:tcPr>
            <w:tcW w:w="1295" w:type="dxa"/>
          </w:tcPr>
          <w:p w14:paraId="68FA6885"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BF35CB7" w14:textId="77777777" w:rsidTr="00B17484">
        <w:tc>
          <w:tcPr>
            <w:tcW w:w="3085" w:type="dxa"/>
            <w:vMerge/>
            <w:vAlign w:val="center"/>
          </w:tcPr>
          <w:p w14:paraId="3BC0AA25"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694C2A93" w14:textId="77777777" w:rsidR="00426F59" w:rsidRPr="00426F59" w:rsidRDefault="00426F59" w:rsidP="00426F59">
            <w:pPr>
              <w:ind w:right="-2"/>
              <w:jc w:val="center"/>
              <w:rPr>
                <w:color w:val="000000"/>
                <w:sz w:val="22"/>
                <w:szCs w:val="22"/>
                <w:lang w:eastAsia="en-US"/>
              </w:rPr>
            </w:pPr>
          </w:p>
        </w:tc>
        <w:tc>
          <w:tcPr>
            <w:tcW w:w="1833" w:type="dxa"/>
            <w:vAlign w:val="center"/>
          </w:tcPr>
          <w:p w14:paraId="2A0A4124" w14:textId="77777777" w:rsidR="00426F59" w:rsidRPr="00426F59" w:rsidRDefault="00426F59" w:rsidP="00426F59">
            <w:pPr>
              <w:jc w:val="center"/>
              <w:rPr>
                <w:lang w:eastAsia="en-US"/>
              </w:rPr>
            </w:pPr>
            <w:r w:rsidRPr="00426F59">
              <w:rPr>
                <w:lang w:eastAsia="en-US"/>
              </w:rPr>
              <w:t>с 01.01.2029</w:t>
            </w:r>
          </w:p>
        </w:tc>
        <w:tc>
          <w:tcPr>
            <w:tcW w:w="1550" w:type="dxa"/>
            <w:shd w:val="clear" w:color="000000" w:fill="FFFFFF"/>
            <w:vAlign w:val="center"/>
          </w:tcPr>
          <w:p w14:paraId="6671BF98" w14:textId="77777777" w:rsidR="00426F59" w:rsidRPr="00426F59" w:rsidRDefault="00426F59" w:rsidP="00426F59">
            <w:pPr>
              <w:jc w:val="center"/>
              <w:rPr>
                <w:lang w:eastAsia="en-US"/>
              </w:rPr>
            </w:pPr>
            <w:r w:rsidRPr="00426F59">
              <w:rPr>
                <w:color w:val="000000"/>
                <w:lang w:eastAsia="en-US"/>
              </w:rPr>
              <w:t>128,79</w:t>
            </w:r>
          </w:p>
        </w:tc>
        <w:tc>
          <w:tcPr>
            <w:tcW w:w="1295" w:type="dxa"/>
          </w:tcPr>
          <w:p w14:paraId="34D008EE"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5DBC0BC9" w14:textId="77777777" w:rsidTr="00B17484">
        <w:tc>
          <w:tcPr>
            <w:tcW w:w="3085" w:type="dxa"/>
            <w:vMerge/>
            <w:vAlign w:val="center"/>
          </w:tcPr>
          <w:p w14:paraId="3238B28C"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44266513" w14:textId="77777777" w:rsidR="00426F59" w:rsidRPr="00426F59" w:rsidRDefault="00426F59" w:rsidP="00426F59">
            <w:pPr>
              <w:ind w:right="-2"/>
              <w:jc w:val="center"/>
              <w:rPr>
                <w:color w:val="000000"/>
                <w:sz w:val="22"/>
                <w:szCs w:val="22"/>
                <w:lang w:eastAsia="en-US"/>
              </w:rPr>
            </w:pPr>
          </w:p>
        </w:tc>
        <w:tc>
          <w:tcPr>
            <w:tcW w:w="1833" w:type="dxa"/>
            <w:vAlign w:val="center"/>
          </w:tcPr>
          <w:p w14:paraId="100056EF" w14:textId="77777777" w:rsidR="00426F59" w:rsidRPr="00426F59" w:rsidRDefault="00426F59" w:rsidP="00426F59">
            <w:pPr>
              <w:jc w:val="center"/>
              <w:rPr>
                <w:lang w:eastAsia="en-US"/>
              </w:rPr>
            </w:pPr>
            <w:r w:rsidRPr="00426F59">
              <w:rPr>
                <w:lang w:eastAsia="en-US"/>
              </w:rPr>
              <w:t>с 01.07.2029</w:t>
            </w:r>
          </w:p>
        </w:tc>
        <w:tc>
          <w:tcPr>
            <w:tcW w:w="1550" w:type="dxa"/>
            <w:shd w:val="clear" w:color="000000" w:fill="FFFFFF"/>
            <w:vAlign w:val="center"/>
          </w:tcPr>
          <w:p w14:paraId="7813B7CF" w14:textId="77777777" w:rsidR="00426F59" w:rsidRPr="00426F59" w:rsidRDefault="00426F59" w:rsidP="00426F59">
            <w:pPr>
              <w:jc w:val="center"/>
              <w:rPr>
                <w:lang w:eastAsia="en-US"/>
              </w:rPr>
            </w:pPr>
            <w:r w:rsidRPr="00426F59">
              <w:rPr>
                <w:color w:val="000000"/>
                <w:lang w:eastAsia="en-US"/>
              </w:rPr>
              <w:t>133,94</w:t>
            </w:r>
          </w:p>
        </w:tc>
        <w:tc>
          <w:tcPr>
            <w:tcW w:w="1295" w:type="dxa"/>
          </w:tcPr>
          <w:p w14:paraId="277F67C1"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3B0F2C3" w14:textId="77777777" w:rsidTr="00B17484">
        <w:tc>
          <w:tcPr>
            <w:tcW w:w="3085" w:type="dxa"/>
            <w:vMerge/>
            <w:vAlign w:val="center"/>
          </w:tcPr>
          <w:p w14:paraId="121D1276"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0059F6B0" w14:textId="77777777" w:rsidR="00426F59" w:rsidRPr="00426F59" w:rsidRDefault="00426F59" w:rsidP="00426F59">
            <w:pPr>
              <w:ind w:right="-2"/>
              <w:jc w:val="center"/>
              <w:rPr>
                <w:color w:val="000000"/>
                <w:sz w:val="22"/>
                <w:szCs w:val="22"/>
                <w:lang w:eastAsia="en-US"/>
              </w:rPr>
            </w:pPr>
          </w:p>
        </w:tc>
        <w:tc>
          <w:tcPr>
            <w:tcW w:w="1833" w:type="dxa"/>
            <w:vAlign w:val="center"/>
          </w:tcPr>
          <w:p w14:paraId="16596BCC" w14:textId="77777777" w:rsidR="00426F59" w:rsidRPr="00426F59" w:rsidRDefault="00426F59" w:rsidP="00426F59">
            <w:pPr>
              <w:jc w:val="center"/>
              <w:rPr>
                <w:lang w:eastAsia="en-US"/>
              </w:rPr>
            </w:pPr>
            <w:r w:rsidRPr="00426F59">
              <w:rPr>
                <w:lang w:eastAsia="en-US"/>
              </w:rPr>
              <w:t>с 01.01.2030</w:t>
            </w:r>
          </w:p>
        </w:tc>
        <w:tc>
          <w:tcPr>
            <w:tcW w:w="1550" w:type="dxa"/>
            <w:shd w:val="clear" w:color="000000" w:fill="FFFFFF"/>
            <w:vAlign w:val="center"/>
          </w:tcPr>
          <w:p w14:paraId="7F892AE1" w14:textId="77777777" w:rsidR="00426F59" w:rsidRPr="00426F59" w:rsidRDefault="00426F59" w:rsidP="00426F59">
            <w:pPr>
              <w:jc w:val="center"/>
              <w:rPr>
                <w:lang w:eastAsia="en-US"/>
              </w:rPr>
            </w:pPr>
            <w:r w:rsidRPr="00426F59">
              <w:rPr>
                <w:color w:val="000000"/>
                <w:lang w:eastAsia="en-US"/>
              </w:rPr>
              <w:t>133,94</w:t>
            </w:r>
          </w:p>
        </w:tc>
        <w:tc>
          <w:tcPr>
            <w:tcW w:w="1295" w:type="dxa"/>
          </w:tcPr>
          <w:p w14:paraId="4C3EE3AB"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DA273FA" w14:textId="77777777" w:rsidTr="00B17484">
        <w:tc>
          <w:tcPr>
            <w:tcW w:w="3085" w:type="dxa"/>
            <w:vMerge/>
            <w:vAlign w:val="center"/>
          </w:tcPr>
          <w:p w14:paraId="565DDBEF"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69CB4965" w14:textId="77777777" w:rsidR="00426F59" w:rsidRPr="00426F59" w:rsidRDefault="00426F59" w:rsidP="00426F59">
            <w:pPr>
              <w:ind w:right="-2"/>
              <w:jc w:val="center"/>
              <w:rPr>
                <w:color w:val="000000"/>
                <w:sz w:val="22"/>
                <w:szCs w:val="22"/>
                <w:lang w:eastAsia="en-US"/>
              </w:rPr>
            </w:pPr>
          </w:p>
        </w:tc>
        <w:tc>
          <w:tcPr>
            <w:tcW w:w="1833" w:type="dxa"/>
            <w:vAlign w:val="center"/>
          </w:tcPr>
          <w:p w14:paraId="36CBA546" w14:textId="77777777" w:rsidR="00426F59" w:rsidRPr="00426F59" w:rsidRDefault="00426F59" w:rsidP="00426F59">
            <w:pPr>
              <w:jc w:val="center"/>
              <w:rPr>
                <w:lang w:eastAsia="en-US"/>
              </w:rPr>
            </w:pPr>
            <w:r w:rsidRPr="00426F59">
              <w:rPr>
                <w:lang w:eastAsia="en-US"/>
              </w:rPr>
              <w:t>с 01.07.2030</w:t>
            </w:r>
          </w:p>
        </w:tc>
        <w:tc>
          <w:tcPr>
            <w:tcW w:w="1550" w:type="dxa"/>
            <w:shd w:val="clear" w:color="000000" w:fill="FFFFFF"/>
            <w:vAlign w:val="center"/>
          </w:tcPr>
          <w:p w14:paraId="3D903264" w14:textId="77777777" w:rsidR="00426F59" w:rsidRPr="00426F59" w:rsidRDefault="00426F59" w:rsidP="00426F59">
            <w:pPr>
              <w:jc w:val="center"/>
              <w:rPr>
                <w:lang w:eastAsia="en-US"/>
              </w:rPr>
            </w:pPr>
            <w:r w:rsidRPr="00426F59">
              <w:rPr>
                <w:color w:val="000000"/>
                <w:lang w:eastAsia="en-US"/>
              </w:rPr>
              <w:t>139,30</w:t>
            </w:r>
          </w:p>
        </w:tc>
        <w:tc>
          <w:tcPr>
            <w:tcW w:w="1295" w:type="dxa"/>
          </w:tcPr>
          <w:p w14:paraId="5FE9F680"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60433834" w14:textId="77777777" w:rsidTr="00B17484">
        <w:tc>
          <w:tcPr>
            <w:tcW w:w="3085" w:type="dxa"/>
            <w:vMerge/>
            <w:vAlign w:val="center"/>
          </w:tcPr>
          <w:p w14:paraId="4C4811BD" w14:textId="77777777" w:rsidR="00426F59" w:rsidRPr="00426F59" w:rsidRDefault="00426F59" w:rsidP="00426F59">
            <w:pPr>
              <w:ind w:right="-2"/>
              <w:jc w:val="center"/>
              <w:rPr>
                <w:color w:val="000000"/>
                <w:sz w:val="22"/>
                <w:szCs w:val="22"/>
                <w:lang w:eastAsia="en-US"/>
              </w:rPr>
            </w:pPr>
          </w:p>
        </w:tc>
        <w:tc>
          <w:tcPr>
            <w:tcW w:w="6804" w:type="dxa"/>
            <w:gridSpan w:val="4"/>
            <w:vAlign w:val="center"/>
          </w:tcPr>
          <w:p w14:paraId="03DD6A4A" w14:textId="77777777" w:rsidR="00426F59" w:rsidRPr="00426F59" w:rsidRDefault="00426F59" w:rsidP="00426F59">
            <w:pPr>
              <w:ind w:right="-2"/>
              <w:jc w:val="center"/>
              <w:rPr>
                <w:color w:val="000000"/>
                <w:sz w:val="22"/>
                <w:szCs w:val="22"/>
                <w:lang w:eastAsia="en-US"/>
              </w:rPr>
            </w:pPr>
            <w:r w:rsidRPr="00426F59">
              <w:rPr>
                <w:sz w:val="22"/>
                <w:szCs w:val="22"/>
              </w:rPr>
              <w:t>Тариф на теплоноситель, поставляемый потребителям (без НДС)</w:t>
            </w:r>
          </w:p>
        </w:tc>
      </w:tr>
      <w:tr w:rsidR="00426F59" w:rsidRPr="00426F59" w14:paraId="55B4BD92" w14:textId="77777777" w:rsidTr="00B17484">
        <w:tc>
          <w:tcPr>
            <w:tcW w:w="3085" w:type="dxa"/>
            <w:vMerge/>
            <w:vAlign w:val="center"/>
          </w:tcPr>
          <w:p w14:paraId="0DCFF9E3" w14:textId="77777777" w:rsidR="00426F59" w:rsidRPr="00426F59" w:rsidRDefault="00426F59" w:rsidP="00426F59">
            <w:pPr>
              <w:ind w:right="-2"/>
              <w:jc w:val="center"/>
              <w:rPr>
                <w:color w:val="000000"/>
                <w:sz w:val="22"/>
                <w:szCs w:val="22"/>
                <w:lang w:eastAsia="en-US"/>
              </w:rPr>
            </w:pPr>
          </w:p>
        </w:tc>
        <w:tc>
          <w:tcPr>
            <w:tcW w:w="2126" w:type="dxa"/>
            <w:vMerge w:val="restart"/>
            <w:vAlign w:val="center"/>
          </w:tcPr>
          <w:p w14:paraId="7EB22884" w14:textId="77777777" w:rsidR="00426F59" w:rsidRPr="00426F59" w:rsidRDefault="00426F59" w:rsidP="00426F59">
            <w:pPr>
              <w:ind w:right="-2"/>
              <w:jc w:val="center"/>
              <w:rPr>
                <w:color w:val="000000"/>
                <w:sz w:val="22"/>
                <w:szCs w:val="22"/>
                <w:lang w:eastAsia="en-US"/>
              </w:rPr>
            </w:pPr>
          </w:p>
        </w:tc>
        <w:tc>
          <w:tcPr>
            <w:tcW w:w="1833" w:type="dxa"/>
            <w:vAlign w:val="center"/>
          </w:tcPr>
          <w:p w14:paraId="13C952DB" w14:textId="77777777" w:rsidR="00426F59" w:rsidRPr="00426F59" w:rsidRDefault="00426F59" w:rsidP="00426F59">
            <w:pPr>
              <w:jc w:val="center"/>
              <w:rPr>
                <w:lang w:eastAsia="en-US"/>
              </w:rPr>
            </w:pPr>
            <w:r w:rsidRPr="00426F59">
              <w:rPr>
                <w:lang w:eastAsia="en-US"/>
              </w:rPr>
              <w:t>с 21.12.2024</w:t>
            </w:r>
          </w:p>
        </w:tc>
        <w:tc>
          <w:tcPr>
            <w:tcW w:w="1550" w:type="dxa"/>
            <w:vAlign w:val="center"/>
          </w:tcPr>
          <w:p w14:paraId="2D7C5BA0" w14:textId="77777777" w:rsidR="00426F59" w:rsidRPr="00426F59" w:rsidRDefault="00426F59" w:rsidP="00426F59">
            <w:pPr>
              <w:jc w:val="center"/>
              <w:rPr>
                <w:lang w:eastAsia="en-US"/>
              </w:rPr>
            </w:pPr>
            <w:r w:rsidRPr="00426F59">
              <w:rPr>
                <w:color w:val="000000"/>
                <w:lang w:eastAsia="en-US"/>
              </w:rPr>
              <w:t>85,84</w:t>
            </w:r>
          </w:p>
        </w:tc>
        <w:tc>
          <w:tcPr>
            <w:tcW w:w="1295" w:type="dxa"/>
            <w:vAlign w:val="center"/>
          </w:tcPr>
          <w:p w14:paraId="16D3C838"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79FFDF1E" w14:textId="77777777" w:rsidTr="00B17484">
        <w:tc>
          <w:tcPr>
            <w:tcW w:w="3085" w:type="dxa"/>
            <w:vMerge/>
            <w:vAlign w:val="center"/>
          </w:tcPr>
          <w:p w14:paraId="11D970D8"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5DCACA09" w14:textId="77777777" w:rsidR="00426F59" w:rsidRPr="00426F59" w:rsidRDefault="00426F59" w:rsidP="00426F59">
            <w:pPr>
              <w:ind w:right="-2"/>
              <w:jc w:val="center"/>
              <w:rPr>
                <w:color w:val="000000"/>
                <w:sz w:val="22"/>
                <w:szCs w:val="22"/>
                <w:lang w:eastAsia="en-US"/>
              </w:rPr>
            </w:pPr>
          </w:p>
        </w:tc>
        <w:tc>
          <w:tcPr>
            <w:tcW w:w="1833" w:type="dxa"/>
            <w:vAlign w:val="center"/>
          </w:tcPr>
          <w:p w14:paraId="47B5A49E" w14:textId="77777777" w:rsidR="00426F59" w:rsidRPr="00426F59" w:rsidRDefault="00426F59" w:rsidP="00426F59">
            <w:pPr>
              <w:jc w:val="center"/>
              <w:rPr>
                <w:lang w:eastAsia="en-US"/>
              </w:rPr>
            </w:pPr>
            <w:r w:rsidRPr="00426F59">
              <w:rPr>
                <w:lang w:eastAsia="en-US"/>
              </w:rPr>
              <w:t>с 01.01.2025</w:t>
            </w:r>
          </w:p>
        </w:tc>
        <w:tc>
          <w:tcPr>
            <w:tcW w:w="1550" w:type="dxa"/>
            <w:vAlign w:val="center"/>
          </w:tcPr>
          <w:p w14:paraId="1E792A13" w14:textId="77777777" w:rsidR="00426F59" w:rsidRPr="00426F59" w:rsidRDefault="00426F59" w:rsidP="00426F59">
            <w:pPr>
              <w:jc w:val="center"/>
              <w:rPr>
                <w:lang w:eastAsia="en-US"/>
              </w:rPr>
            </w:pPr>
            <w:r w:rsidRPr="00426F59">
              <w:rPr>
                <w:color w:val="000000"/>
                <w:lang w:eastAsia="en-US"/>
              </w:rPr>
              <w:t>85,84</w:t>
            </w:r>
          </w:p>
        </w:tc>
        <w:tc>
          <w:tcPr>
            <w:tcW w:w="1295" w:type="dxa"/>
            <w:vAlign w:val="center"/>
          </w:tcPr>
          <w:p w14:paraId="294FEB3A"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0780DF81" w14:textId="77777777" w:rsidTr="00B17484">
        <w:tc>
          <w:tcPr>
            <w:tcW w:w="3085" w:type="dxa"/>
            <w:vMerge/>
            <w:vAlign w:val="center"/>
          </w:tcPr>
          <w:p w14:paraId="681F73F0" w14:textId="77777777" w:rsidR="00426F59" w:rsidRPr="00426F59" w:rsidRDefault="00426F59" w:rsidP="00426F59">
            <w:pPr>
              <w:rPr>
                <w:color w:val="000000"/>
                <w:sz w:val="22"/>
                <w:szCs w:val="22"/>
                <w:lang w:eastAsia="en-US"/>
              </w:rPr>
            </w:pPr>
          </w:p>
        </w:tc>
        <w:tc>
          <w:tcPr>
            <w:tcW w:w="2126" w:type="dxa"/>
            <w:vMerge/>
            <w:vAlign w:val="center"/>
          </w:tcPr>
          <w:p w14:paraId="19AFA9B6" w14:textId="77777777" w:rsidR="00426F59" w:rsidRPr="00426F59" w:rsidRDefault="00426F59" w:rsidP="00426F59">
            <w:pPr>
              <w:ind w:right="-2"/>
              <w:jc w:val="center"/>
              <w:rPr>
                <w:color w:val="000000"/>
                <w:sz w:val="22"/>
                <w:szCs w:val="22"/>
                <w:lang w:eastAsia="en-US"/>
              </w:rPr>
            </w:pPr>
          </w:p>
        </w:tc>
        <w:tc>
          <w:tcPr>
            <w:tcW w:w="1833" w:type="dxa"/>
            <w:vAlign w:val="center"/>
          </w:tcPr>
          <w:p w14:paraId="030E77B3" w14:textId="77777777" w:rsidR="00426F59" w:rsidRPr="00426F59" w:rsidRDefault="00426F59" w:rsidP="00426F59">
            <w:pPr>
              <w:jc w:val="center"/>
              <w:rPr>
                <w:lang w:eastAsia="en-US"/>
              </w:rPr>
            </w:pPr>
            <w:r w:rsidRPr="00426F59">
              <w:rPr>
                <w:lang w:eastAsia="en-US"/>
              </w:rPr>
              <w:t>с 01.07.2025</w:t>
            </w:r>
          </w:p>
        </w:tc>
        <w:tc>
          <w:tcPr>
            <w:tcW w:w="1550" w:type="dxa"/>
            <w:shd w:val="clear" w:color="000000" w:fill="FFFFFF"/>
            <w:vAlign w:val="center"/>
          </w:tcPr>
          <w:p w14:paraId="5D12B391" w14:textId="77777777" w:rsidR="00426F59" w:rsidRPr="00426F59" w:rsidRDefault="00426F59" w:rsidP="00426F59">
            <w:pPr>
              <w:jc w:val="center"/>
              <w:rPr>
                <w:highlight w:val="yellow"/>
                <w:lang w:eastAsia="en-US"/>
              </w:rPr>
            </w:pPr>
            <w:r w:rsidRPr="00426F59">
              <w:rPr>
                <w:color w:val="000000"/>
                <w:lang w:eastAsia="en-US"/>
              </w:rPr>
              <w:t>168,33</w:t>
            </w:r>
          </w:p>
        </w:tc>
        <w:tc>
          <w:tcPr>
            <w:tcW w:w="1295" w:type="dxa"/>
            <w:vAlign w:val="center"/>
          </w:tcPr>
          <w:p w14:paraId="317F9B98"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155D8752" w14:textId="77777777" w:rsidTr="00B17484">
        <w:tc>
          <w:tcPr>
            <w:tcW w:w="3085" w:type="dxa"/>
            <w:vMerge/>
            <w:vAlign w:val="center"/>
          </w:tcPr>
          <w:p w14:paraId="760AFDB3"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1EB3B1D1" w14:textId="77777777" w:rsidR="00426F59" w:rsidRPr="00426F59" w:rsidRDefault="00426F59" w:rsidP="00426F59">
            <w:pPr>
              <w:ind w:right="-2"/>
              <w:jc w:val="center"/>
              <w:rPr>
                <w:color w:val="000000"/>
                <w:sz w:val="22"/>
                <w:szCs w:val="22"/>
                <w:lang w:eastAsia="en-US"/>
              </w:rPr>
            </w:pPr>
          </w:p>
        </w:tc>
        <w:tc>
          <w:tcPr>
            <w:tcW w:w="1833" w:type="dxa"/>
            <w:vAlign w:val="center"/>
          </w:tcPr>
          <w:p w14:paraId="6EB96714" w14:textId="77777777" w:rsidR="00426F59" w:rsidRPr="00426F59" w:rsidRDefault="00426F59" w:rsidP="00426F59">
            <w:pPr>
              <w:jc w:val="center"/>
              <w:rPr>
                <w:lang w:eastAsia="en-US"/>
              </w:rPr>
            </w:pPr>
            <w:r w:rsidRPr="00426F59">
              <w:rPr>
                <w:lang w:eastAsia="en-US"/>
              </w:rPr>
              <w:t>с 01.01.2026</w:t>
            </w:r>
          </w:p>
        </w:tc>
        <w:tc>
          <w:tcPr>
            <w:tcW w:w="1550" w:type="dxa"/>
            <w:shd w:val="clear" w:color="000000" w:fill="FFFFFF"/>
            <w:vAlign w:val="center"/>
          </w:tcPr>
          <w:p w14:paraId="59B46765" w14:textId="77777777" w:rsidR="00426F59" w:rsidRPr="00426F59" w:rsidRDefault="00426F59" w:rsidP="00426F59">
            <w:pPr>
              <w:jc w:val="center"/>
              <w:rPr>
                <w:lang w:eastAsia="en-US"/>
              </w:rPr>
            </w:pPr>
            <w:r w:rsidRPr="00426F59">
              <w:rPr>
                <w:color w:val="000000"/>
                <w:lang w:eastAsia="en-US"/>
              </w:rPr>
              <w:t>168,33</w:t>
            </w:r>
          </w:p>
        </w:tc>
        <w:tc>
          <w:tcPr>
            <w:tcW w:w="1295" w:type="dxa"/>
            <w:vAlign w:val="center"/>
          </w:tcPr>
          <w:p w14:paraId="78EF74B7"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5E1A0BD7" w14:textId="77777777" w:rsidTr="00B17484">
        <w:tc>
          <w:tcPr>
            <w:tcW w:w="3085" w:type="dxa"/>
            <w:vMerge/>
            <w:vAlign w:val="center"/>
          </w:tcPr>
          <w:p w14:paraId="401D0B90"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355164B0" w14:textId="77777777" w:rsidR="00426F59" w:rsidRPr="00426F59" w:rsidRDefault="00426F59" w:rsidP="00426F59">
            <w:pPr>
              <w:ind w:right="-2"/>
              <w:jc w:val="center"/>
              <w:rPr>
                <w:color w:val="000000"/>
                <w:sz w:val="22"/>
                <w:szCs w:val="22"/>
                <w:lang w:eastAsia="en-US"/>
              </w:rPr>
            </w:pPr>
          </w:p>
        </w:tc>
        <w:tc>
          <w:tcPr>
            <w:tcW w:w="1833" w:type="dxa"/>
            <w:vAlign w:val="center"/>
          </w:tcPr>
          <w:p w14:paraId="0E907175" w14:textId="77777777" w:rsidR="00426F59" w:rsidRPr="00426F59" w:rsidRDefault="00426F59" w:rsidP="00426F59">
            <w:pPr>
              <w:jc w:val="center"/>
              <w:rPr>
                <w:lang w:eastAsia="en-US"/>
              </w:rPr>
            </w:pPr>
            <w:r w:rsidRPr="00426F59">
              <w:rPr>
                <w:lang w:eastAsia="en-US"/>
              </w:rPr>
              <w:t>с 01.10.2026</w:t>
            </w:r>
          </w:p>
        </w:tc>
        <w:tc>
          <w:tcPr>
            <w:tcW w:w="1550" w:type="dxa"/>
            <w:shd w:val="clear" w:color="000000" w:fill="FFFFFF"/>
            <w:vAlign w:val="center"/>
          </w:tcPr>
          <w:p w14:paraId="565D4DD9" w14:textId="77777777" w:rsidR="00426F59" w:rsidRPr="00426F59" w:rsidRDefault="00426F59" w:rsidP="00426F59">
            <w:pPr>
              <w:jc w:val="center"/>
              <w:rPr>
                <w:lang w:eastAsia="en-US"/>
              </w:rPr>
            </w:pPr>
            <w:r w:rsidRPr="00426F59">
              <w:rPr>
                <w:color w:val="000000"/>
                <w:lang w:eastAsia="en-US"/>
              </w:rPr>
              <w:t>185,17</w:t>
            </w:r>
          </w:p>
        </w:tc>
        <w:tc>
          <w:tcPr>
            <w:tcW w:w="1295" w:type="dxa"/>
            <w:vAlign w:val="center"/>
          </w:tcPr>
          <w:p w14:paraId="54806E73"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56693507" w14:textId="77777777" w:rsidTr="00B17484">
        <w:tc>
          <w:tcPr>
            <w:tcW w:w="3085" w:type="dxa"/>
            <w:vMerge/>
            <w:vAlign w:val="center"/>
          </w:tcPr>
          <w:p w14:paraId="28451DAF"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E908F99" w14:textId="77777777" w:rsidR="00426F59" w:rsidRPr="00426F59" w:rsidRDefault="00426F59" w:rsidP="00426F59">
            <w:pPr>
              <w:ind w:right="-2"/>
              <w:jc w:val="center"/>
              <w:rPr>
                <w:color w:val="000000"/>
                <w:sz w:val="22"/>
                <w:szCs w:val="22"/>
                <w:lang w:eastAsia="en-US"/>
              </w:rPr>
            </w:pPr>
          </w:p>
        </w:tc>
        <w:tc>
          <w:tcPr>
            <w:tcW w:w="1833" w:type="dxa"/>
            <w:vAlign w:val="center"/>
          </w:tcPr>
          <w:p w14:paraId="0AE1D64C" w14:textId="77777777" w:rsidR="00426F59" w:rsidRPr="00426F59" w:rsidRDefault="00426F59" w:rsidP="00426F59">
            <w:pPr>
              <w:jc w:val="center"/>
              <w:rPr>
                <w:lang w:eastAsia="en-US"/>
              </w:rPr>
            </w:pPr>
            <w:r w:rsidRPr="00426F59">
              <w:rPr>
                <w:lang w:eastAsia="en-US"/>
              </w:rPr>
              <w:t>с 01.01.2027</w:t>
            </w:r>
          </w:p>
        </w:tc>
        <w:tc>
          <w:tcPr>
            <w:tcW w:w="1550" w:type="dxa"/>
            <w:shd w:val="clear" w:color="000000" w:fill="FFFFFF"/>
            <w:vAlign w:val="center"/>
          </w:tcPr>
          <w:p w14:paraId="14E6E2E0" w14:textId="77777777" w:rsidR="00426F59" w:rsidRPr="00426F59" w:rsidRDefault="00426F59" w:rsidP="00426F59">
            <w:pPr>
              <w:jc w:val="center"/>
              <w:rPr>
                <w:lang w:eastAsia="en-US"/>
              </w:rPr>
            </w:pPr>
            <w:r w:rsidRPr="00426F59">
              <w:rPr>
                <w:color w:val="000000"/>
                <w:lang w:eastAsia="en-US"/>
              </w:rPr>
              <w:t>113,78</w:t>
            </w:r>
          </w:p>
        </w:tc>
        <w:tc>
          <w:tcPr>
            <w:tcW w:w="1295" w:type="dxa"/>
          </w:tcPr>
          <w:p w14:paraId="789A66DD"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60D2C50A" w14:textId="77777777" w:rsidTr="00B17484">
        <w:tc>
          <w:tcPr>
            <w:tcW w:w="3085" w:type="dxa"/>
            <w:vMerge/>
            <w:vAlign w:val="center"/>
          </w:tcPr>
          <w:p w14:paraId="1D243A6B"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11E1CB6E" w14:textId="77777777" w:rsidR="00426F59" w:rsidRPr="00426F59" w:rsidRDefault="00426F59" w:rsidP="00426F59">
            <w:pPr>
              <w:ind w:right="-2"/>
              <w:jc w:val="center"/>
              <w:rPr>
                <w:color w:val="000000"/>
                <w:sz w:val="22"/>
                <w:szCs w:val="22"/>
                <w:lang w:eastAsia="en-US"/>
              </w:rPr>
            </w:pPr>
          </w:p>
        </w:tc>
        <w:tc>
          <w:tcPr>
            <w:tcW w:w="1833" w:type="dxa"/>
            <w:vAlign w:val="center"/>
          </w:tcPr>
          <w:p w14:paraId="1E45E30D" w14:textId="77777777" w:rsidR="00426F59" w:rsidRPr="00426F59" w:rsidRDefault="00426F59" w:rsidP="00426F59">
            <w:pPr>
              <w:jc w:val="center"/>
              <w:rPr>
                <w:lang w:eastAsia="en-US"/>
              </w:rPr>
            </w:pPr>
            <w:r w:rsidRPr="00426F59">
              <w:rPr>
                <w:lang w:eastAsia="en-US"/>
              </w:rPr>
              <w:t>с 01.07.2027</w:t>
            </w:r>
          </w:p>
        </w:tc>
        <w:tc>
          <w:tcPr>
            <w:tcW w:w="1550" w:type="dxa"/>
            <w:shd w:val="clear" w:color="000000" w:fill="FFFFFF"/>
            <w:vAlign w:val="center"/>
          </w:tcPr>
          <w:p w14:paraId="7A242403" w14:textId="77777777" w:rsidR="00426F59" w:rsidRPr="00426F59" w:rsidRDefault="00426F59" w:rsidP="00426F59">
            <w:pPr>
              <w:jc w:val="center"/>
              <w:rPr>
                <w:lang w:eastAsia="en-US"/>
              </w:rPr>
            </w:pPr>
            <w:r w:rsidRPr="00426F59">
              <w:rPr>
                <w:color w:val="000000"/>
                <w:lang w:eastAsia="en-US"/>
              </w:rPr>
              <w:t>125,16</w:t>
            </w:r>
          </w:p>
        </w:tc>
        <w:tc>
          <w:tcPr>
            <w:tcW w:w="1295" w:type="dxa"/>
          </w:tcPr>
          <w:p w14:paraId="5786936E"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F39A4C2" w14:textId="77777777" w:rsidTr="00B17484">
        <w:tc>
          <w:tcPr>
            <w:tcW w:w="3085" w:type="dxa"/>
            <w:vMerge/>
            <w:vAlign w:val="center"/>
          </w:tcPr>
          <w:p w14:paraId="10DE07EC"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30E2A2CE" w14:textId="77777777" w:rsidR="00426F59" w:rsidRPr="00426F59" w:rsidRDefault="00426F59" w:rsidP="00426F59">
            <w:pPr>
              <w:ind w:right="-2"/>
              <w:jc w:val="center"/>
              <w:rPr>
                <w:color w:val="000000"/>
                <w:sz w:val="22"/>
                <w:szCs w:val="22"/>
                <w:lang w:eastAsia="en-US"/>
              </w:rPr>
            </w:pPr>
          </w:p>
        </w:tc>
        <w:tc>
          <w:tcPr>
            <w:tcW w:w="1833" w:type="dxa"/>
            <w:vAlign w:val="center"/>
          </w:tcPr>
          <w:p w14:paraId="018C89EA" w14:textId="77777777" w:rsidR="00426F59" w:rsidRPr="00426F59" w:rsidRDefault="00426F59" w:rsidP="00426F59">
            <w:pPr>
              <w:jc w:val="center"/>
              <w:rPr>
                <w:lang w:eastAsia="en-US"/>
              </w:rPr>
            </w:pPr>
            <w:r w:rsidRPr="00426F59">
              <w:rPr>
                <w:lang w:eastAsia="en-US"/>
              </w:rPr>
              <w:t>с 01.01.2028</w:t>
            </w:r>
          </w:p>
        </w:tc>
        <w:tc>
          <w:tcPr>
            <w:tcW w:w="1550" w:type="dxa"/>
            <w:shd w:val="clear" w:color="000000" w:fill="FFFFFF"/>
            <w:vAlign w:val="center"/>
          </w:tcPr>
          <w:p w14:paraId="079377A8" w14:textId="77777777" w:rsidR="00426F59" w:rsidRPr="00426F59" w:rsidRDefault="00426F59" w:rsidP="00426F59">
            <w:pPr>
              <w:jc w:val="center"/>
              <w:rPr>
                <w:lang w:eastAsia="en-US"/>
              </w:rPr>
            </w:pPr>
            <w:r w:rsidRPr="00426F59">
              <w:rPr>
                <w:color w:val="000000"/>
                <w:lang w:eastAsia="en-US"/>
              </w:rPr>
              <w:t>125,16</w:t>
            </w:r>
          </w:p>
        </w:tc>
        <w:tc>
          <w:tcPr>
            <w:tcW w:w="1295" w:type="dxa"/>
          </w:tcPr>
          <w:p w14:paraId="3F620A80"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48B790B0" w14:textId="77777777" w:rsidTr="00B17484">
        <w:tc>
          <w:tcPr>
            <w:tcW w:w="3085" w:type="dxa"/>
            <w:vMerge/>
            <w:vAlign w:val="center"/>
          </w:tcPr>
          <w:p w14:paraId="517276F3"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F4A2544" w14:textId="77777777" w:rsidR="00426F59" w:rsidRPr="00426F59" w:rsidRDefault="00426F59" w:rsidP="00426F59">
            <w:pPr>
              <w:ind w:right="-2"/>
              <w:jc w:val="center"/>
              <w:rPr>
                <w:color w:val="000000"/>
                <w:sz w:val="22"/>
                <w:szCs w:val="22"/>
                <w:lang w:eastAsia="en-US"/>
              </w:rPr>
            </w:pPr>
          </w:p>
        </w:tc>
        <w:tc>
          <w:tcPr>
            <w:tcW w:w="1833" w:type="dxa"/>
            <w:vAlign w:val="center"/>
          </w:tcPr>
          <w:p w14:paraId="4A846523" w14:textId="77777777" w:rsidR="00426F59" w:rsidRPr="00426F59" w:rsidRDefault="00426F59" w:rsidP="00426F59">
            <w:pPr>
              <w:jc w:val="center"/>
              <w:rPr>
                <w:lang w:eastAsia="en-US"/>
              </w:rPr>
            </w:pPr>
            <w:r w:rsidRPr="00426F59">
              <w:rPr>
                <w:lang w:eastAsia="en-US"/>
              </w:rPr>
              <w:t>с 01.07.2028</w:t>
            </w:r>
          </w:p>
        </w:tc>
        <w:tc>
          <w:tcPr>
            <w:tcW w:w="1550" w:type="dxa"/>
            <w:shd w:val="clear" w:color="000000" w:fill="FFFFFF"/>
            <w:vAlign w:val="center"/>
          </w:tcPr>
          <w:p w14:paraId="5428DBD6" w14:textId="77777777" w:rsidR="00426F59" w:rsidRPr="00426F59" w:rsidRDefault="00426F59" w:rsidP="00426F59">
            <w:pPr>
              <w:jc w:val="center"/>
              <w:rPr>
                <w:lang w:eastAsia="en-US"/>
              </w:rPr>
            </w:pPr>
            <w:r w:rsidRPr="00426F59">
              <w:rPr>
                <w:color w:val="000000"/>
                <w:lang w:eastAsia="en-US"/>
              </w:rPr>
              <w:t>128,79</w:t>
            </w:r>
          </w:p>
        </w:tc>
        <w:tc>
          <w:tcPr>
            <w:tcW w:w="1295" w:type="dxa"/>
          </w:tcPr>
          <w:p w14:paraId="3E867EB4"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42AA5D66" w14:textId="77777777" w:rsidTr="00B17484">
        <w:tc>
          <w:tcPr>
            <w:tcW w:w="3085" w:type="dxa"/>
            <w:vMerge/>
            <w:vAlign w:val="center"/>
          </w:tcPr>
          <w:p w14:paraId="45368CD9"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58C643A9" w14:textId="77777777" w:rsidR="00426F59" w:rsidRPr="00426F59" w:rsidRDefault="00426F59" w:rsidP="00426F59">
            <w:pPr>
              <w:ind w:right="-2"/>
              <w:jc w:val="center"/>
              <w:rPr>
                <w:color w:val="000000"/>
                <w:sz w:val="22"/>
                <w:szCs w:val="22"/>
                <w:lang w:eastAsia="en-US"/>
              </w:rPr>
            </w:pPr>
          </w:p>
        </w:tc>
        <w:tc>
          <w:tcPr>
            <w:tcW w:w="1833" w:type="dxa"/>
            <w:vAlign w:val="center"/>
          </w:tcPr>
          <w:p w14:paraId="491E9AA3" w14:textId="77777777" w:rsidR="00426F59" w:rsidRPr="00426F59" w:rsidRDefault="00426F59" w:rsidP="00426F59">
            <w:pPr>
              <w:jc w:val="center"/>
              <w:rPr>
                <w:lang w:eastAsia="en-US"/>
              </w:rPr>
            </w:pPr>
            <w:r w:rsidRPr="00426F59">
              <w:rPr>
                <w:lang w:eastAsia="en-US"/>
              </w:rPr>
              <w:t>с 01.01.2029</w:t>
            </w:r>
          </w:p>
        </w:tc>
        <w:tc>
          <w:tcPr>
            <w:tcW w:w="1550" w:type="dxa"/>
            <w:shd w:val="clear" w:color="000000" w:fill="FFFFFF"/>
            <w:vAlign w:val="center"/>
          </w:tcPr>
          <w:p w14:paraId="361F3CCD" w14:textId="77777777" w:rsidR="00426F59" w:rsidRPr="00426F59" w:rsidRDefault="00426F59" w:rsidP="00426F59">
            <w:pPr>
              <w:jc w:val="center"/>
              <w:rPr>
                <w:lang w:eastAsia="en-US"/>
              </w:rPr>
            </w:pPr>
            <w:r w:rsidRPr="00426F59">
              <w:rPr>
                <w:color w:val="000000"/>
                <w:lang w:eastAsia="en-US"/>
              </w:rPr>
              <w:t>128,79</w:t>
            </w:r>
          </w:p>
        </w:tc>
        <w:tc>
          <w:tcPr>
            <w:tcW w:w="1295" w:type="dxa"/>
          </w:tcPr>
          <w:p w14:paraId="676C594A"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19D45820" w14:textId="77777777" w:rsidTr="00B17484">
        <w:tc>
          <w:tcPr>
            <w:tcW w:w="3085" w:type="dxa"/>
            <w:vMerge/>
            <w:vAlign w:val="center"/>
          </w:tcPr>
          <w:p w14:paraId="1CCDF304"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3F09594" w14:textId="77777777" w:rsidR="00426F59" w:rsidRPr="00426F59" w:rsidRDefault="00426F59" w:rsidP="00426F59">
            <w:pPr>
              <w:ind w:right="-2"/>
              <w:jc w:val="center"/>
              <w:rPr>
                <w:color w:val="000000"/>
                <w:sz w:val="22"/>
                <w:szCs w:val="22"/>
                <w:lang w:eastAsia="en-US"/>
              </w:rPr>
            </w:pPr>
          </w:p>
        </w:tc>
        <w:tc>
          <w:tcPr>
            <w:tcW w:w="1833" w:type="dxa"/>
            <w:vAlign w:val="center"/>
          </w:tcPr>
          <w:p w14:paraId="5FA72049" w14:textId="77777777" w:rsidR="00426F59" w:rsidRPr="00426F59" w:rsidRDefault="00426F59" w:rsidP="00426F59">
            <w:pPr>
              <w:jc w:val="center"/>
              <w:rPr>
                <w:lang w:eastAsia="en-US"/>
              </w:rPr>
            </w:pPr>
            <w:r w:rsidRPr="00426F59">
              <w:rPr>
                <w:lang w:eastAsia="en-US"/>
              </w:rPr>
              <w:t>с 01.07.2029</w:t>
            </w:r>
          </w:p>
        </w:tc>
        <w:tc>
          <w:tcPr>
            <w:tcW w:w="1550" w:type="dxa"/>
            <w:shd w:val="clear" w:color="000000" w:fill="FFFFFF"/>
            <w:vAlign w:val="center"/>
          </w:tcPr>
          <w:p w14:paraId="298E8256" w14:textId="77777777" w:rsidR="00426F59" w:rsidRPr="00426F59" w:rsidRDefault="00426F59" w:rsidP="00426F59">
            <w:pPr>
              <w:jc w:val="center"/>
              <w:rPr>
                <w:lang w:eastAsia="en-US"/>
              </w:rPr>
            </w:pPr>
            <w:r w:rsidRPr="00426F59">
              <w:rPr>
                <w:color w:val="000000"/>
                <w:lang w:eastAsia="en-US"/>
              </w:rPr>
              <w:t>133,94</w:t>
            </w:r>
          </w:p>
        </w:tc>
        <w:tc>
          <w:tcPr>
            <w:tcW w:w="1295" w:type="dxa"/>
          </w:tcPr>
          <w:p w14:paraId="5B2AF3B5"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0AE58407" w14:textId="77777777" w:rsidTr="00B17484">
        <w:tc>
          <w:tcPr>
            <w:tcW w:w="3085" w:type="dxa"/>
            <w:vMerge/>
            <w:vAlign w:val="center"/>
          </w:tcPr>
          <w:p w14:paraId="02457049"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3CF15DE3" w14:textId="77777777" w:rsidR="00426F59" w:rsidRPr="00426F59" w:rsidRDefault="00426F59" w:rsidP="00426F59">
            <w:pPr>
              <w:ind w:right="-2"/>
              <w:jc w:val="center"/>
              <w:rPr>
                <w:color w:val="000000"/>
                <w:sz w:val="22"/>
                <w:szCs w:val="22"/>
                <w:lang w:eastAsia="en-US"/>
              </w:rPr>
            </w:pPr>
          </w:p>
        </w:tc>
        <w:tc>
          <w:tcPr>
            <w:tcW w:w="1833" w:type="dxa"/>
            <w:vAlign w:val="center"/>
          </w:tcPr>
          <w:p w14:paraId="12AB9E3E" w14:textId="77777777" w:rsidR="00426F59" w:rsidRPr="00426F59" w:rsidRDefault="00426F59" w:rsidP="00426F59">
            <w:pPr>
              <w:jc w:val="center"/>
              <w:rPr>
                <w:lang w:eastAsia="en-US"/>
              </w:rPr>
            </w:pPr>
            <w:r w:rsidRPr="00426F59">
              <w:rPr>
                <w:lang w:eastAsia="en-US"/>
              </w:rPr>
              <w:t>с 01.01.2030</w:t>
            </w:r>
          </w:p>
        </w:tc>
        <w:tc>
          <w:tcPr>
            <w:tcW w:w="1550" w:type="dxa"/>
            <w:shd w:val="clear" w:color="000000" w:fill="FFFFFF"/>
            <w:vAlign w:val="center"/>
          </w:tcPr>
          <w:p w14:paraId="5CE273A8" w14:textId="77777777" w:rsidR="00426F59" w:rsidRPr="00426F59" w:rsidRDefault="00426F59" w:rsidP="00426F59">
            <w:pPr>
              <w:jc w:val="center"/>
              <w:rPr>
                <w:lang w:eastAsia="en-US"/>
              </w:rPr>
            </w:pPr>
            <w:r w:rsidRPr="00426F59">
              <w:rPr>
                <w:color w:val="000000"/>
                <w:lang w:eastAsia="en-US"/>
              </w:rPr>
              <w:t>133,94</w:t>
            </w:r>
          </w:p>
        </w:tc>
        <w:tc>
          <w:tcPr>
            <w:tcW w:w="1295" w:type="dxa"/>
          </w:tcPr>
          <w:p w14:paraId="767BEAA4"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03B633E1" w14:textId="77777777" w:rsidTr="00B17484">
        <w:tc>
          <w:tcPr>
            <w:tcW w:w="3085" w:type="dxa"/>
            <w:vMerge/>
            <w:vAlign w:val="center"/>
          </w:tcPr>
          <w:p w14:paraId="2206AA21"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4B9868E" w14:textId="77777777" w:rsidR="00426F59" w:rsidRPr="00426F59" w:rsidRDefault="00426F59" w:rsidP="00426F59">
            <w:pPr>
              <w:ind w:right="-2"/>
              <w:jc w:val="center"/>
              <w:rPr>
                <w:color w:val="000000"/>
                <w:sz w:val="22"/>
                <w:szCs w:val="22"/>
                <w:lang w:eastAsia="en-US"/>
              </w:rPr>
            </w:pPr>
          </w:p>
        </w:tc>
        <w:tc>
          <w:tcPr>
            <w:tcW w:w="1833" w:type="dxa"/>
            <w:vAlign w:val="center"/>
          </w:tcPr>
          <w:p w14:paraId="0C6BFC3C" w14:textId="77777777" w:rsidR="00426F59" w:rsidRPr="00426F59" w:rsidRDefault="00426F59" w:rsidP="00426F59">
            <w:pPr>
              <w:jc w:val="center"/>
              <w:rPr>
                <w:lang w:eastAsia="en-US"/>
              </w:rPr>
            </w:pPr>
            <w:r w:rsidRPr="00426F59">
              <w:rPr>
                <w:lang w:eastAsia="en-US"/>
              </w:rPr>
              <w:t>с 01.07.2030</w:t>
            </w:r>
          </w:p>
        </w:tc>
        <w:tc>
          <w:tcPr>
            <w:tcW w:w="1550" w:type="dxa"/>
            <w:shd w:val="clear" w:color="000000" w:fill="FFFFFF"/>
            <w:vAlign w:val="center"/>
          </w:tcPr>
          <w:p w14:paraId="25B84D02" w14:textId="77777777" w:rsidR="00426F59" w:rsidRPr="00426F59" w:rsidRDefault="00426F59" w:rsidP="00426F59">
            <w:pPr>
              <w:jc w:val="center"/>
              <w:rPr>
                <w:lang w:eastAsia="en-US"/>
              </w:rPr>
            </w:pPr>
            <w:r w:rsidRPr="00426F59">
              <w:rPr>
                <w:color w:val="000000"/>
                <w:lang w:eastAsia="en-US"/>
              </w:rPr>
              <w:t>139,30</w:t>
            </w:r>
          </w:p>
        </w:tc>
        <w:tc>
          <w:tcPr>
            <w:tcW w:w="1295" w:type="dxa"/>
          </w:tcPr>
          <w:p w14:paraId="2A6F1CF2" w14:textId="77777777" w:rsidR="00426F59" w:rsidRPr="00426F59" w:rsidRDefault="00426F59" w:rsidP="00426F59">
            <w:pPr>
              <w:jc w:val="center"/>
              <w:rPr>
                <w:lang w:eastAsia="en-US"/>
              </w:rPr>
            </w:pPr>
            <w:r w:rsidRPr="00426F59">
              <w:rPr>
                <w:sz w:val="22"/>
                <w:szCs w:val="22"/>
                <w:lang w:eastAsia="en-US"/>
              </w:rPr>
              <w:t>x</w:t>
            </w:r>
          </w:p>
        </w:tc>
      </w:tr>
    </w:tbl>
    <w:p w14:paraId="7FF0E88B" w14:textId="77777777" w:rsidR="00426F59" w:rsidRPr="00426F59" w:rsidRDefault="00426F59" w:rsidP="00426F59">
      <w:pPr>
        <w:ind w:firstLine="708"/>
        <w:jc w:val="both"/>
        <w:rPr>
          <w:bCs/>
          <w:color w:val="000000"/>
          <w:kern w:val="32"/>
          <w:sz w:val="28"/>
          <w:szCs w:val="28"/>
          <w:lang w:eastAsia="en-US"/>
        </w:rPr>
        <w:sectPr w:rsidR="00426F59" w:rsidRPr="00426F59" w:rsidSect="00426F59">
          <w:pgSz w:w="11906" w:h="16838" w:code="9"/>
          <w:pgMar w:top="851" w:right="284" w:bottom="1276" w:left="993" w:header="283" w:footer="283" w:gutter="0"/>
          <w:cols w:space="708"/>
          <w:docGrid w:linePitch="360"/>
        </w:sectPr>
      </w:pPr>
    </w:p>
    <w:p w14:paraId="58162A56" w14:textId="77777777" w:rsidR="00426F59" w:rsidRPr="00426F59" w:rsidRDefault="00426F59" w:rsidP="00426F59">
      <w:pPr>
        <w:ind w:firstLine="708"/>
        <w:jc w:val="both"/>
        <w:rPr>
          <w:bCs/>
          <w:color w:val="000000"/>
          <w:kern w:val="32"/>
          <w:sz w:val="28"/>
          <w:szCs w:val="28"/>
          <w:lang w:eastAsia="en-US"/>
        </w:rPr>
      </w:pPr>
    </w:p>
    <w:tbl>
      <w:tblPr>
        <w:tblpPr w:leftFromText="180" w:rightFromText="180" w:vertAnchor="text" w:horzAnchor="margin" w:tblpXSpec="center"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833"/>
        <w:gridCol w:w="10"/>
        <w:gridCol w:w="1540"/>
        <w:gridCol w:w="19"/>
        <w:gridCol w:w="1276"/>
      </w:tblGrid>
      <w:tr w:rsidR="00426F59" w:rsidRPr="00426F59" w14:paraId="137324BF" w14:textId="77777777" w:rsidTr="00B17484">
        <w:tc>
          <w:tcPr>
            <w:tcW w:w="3085" w:type="dxa"/>
            <w:vAlign w:val="center"/>
          </w:tcPr>
          <w:p w14:paraId="6562F93C" w14:textId="77777777" w:rsidR="00426F59" w:rsidRPr="00426F59" w:rsidRDefault="00426F59" w:rsidP="00426F59">
            <w:pPr>
              <w:ind w:right="-2"/>
              <w:jc w:val="center"/>
              <w:rPr>
                <w:color w:val="000000"/>
                <w:sz w:val="22"/>
                <w:szCs w:val="22"/>
                <w:lang w:eastAsia="en-US"/>
              </w:rPr>
            </w:pPr>
            <w:r w:rsidRPr="00426F59">
              <w:rPr>
                <w:color w:val="000000"/>
                <w:sz w:val="22"/>
                <w:szCs w:val="22"/>
                <w:lang w:eastAsia="en-US"/>
              </w:rPr>
              <w:t>1</w:t>
            </w:r>
          </w:p>
        </w:tc>
        <w:tc>
          <w:tcPr>
            <w:tcW w:w="2126" w:type="dxa"/>
            <w:vAlign w:val="center"/>
          </w:tcPr>
          <w:p w14:paraId="21006464" w14:textId="77777777" w:rsidR="00426F59" w:rsidRPr="00426F59" w:rsidRDefault="00426F59" w:rsidP="00426F59">
            <w:pPr>
              <w:jc w:val="center"/>
              <w:rPr>
                <w:sz w:val="22"/>
                <w:szCs w:val="22"/>
                <w:lang w:eastAsia="en-US"/>
              </w:rPr>
            </w:pPr>
            <w:r w:rsidRPr="00426F59">
              <w:rPr>
                <w:sz w:val="22"/>
                <w:szCs w:val="22"/>
                <w:lang w:eastAsia="en-US"/>
              </w:rPr>
              <w:t>2</w:t>
            </w:r>
          </w:p>
        </w:tc>
        <w:tc>
          <w:tcPr>
            <w:tcW w:w="1843" w:type="dxa"/>
            <w:gridSpan w:val="2"/>
            <w:vAlign w:val="center"/>
          </w:tcPr>
          <w:p w14:paraId="271811E4" w14:textId="77777777" w:rsidR="00426F59" w:rsidRPr="00426F59" w:rsidRDefault="00426F59" w:rsidP="00426F59">
            <w:pPr>
              <w:jc w:val="center"/>
              <w:rPr>
                <w:sz w:val="22"/>
                <w:szCs w:val="22"/>
                <w:lang w:eastAsia="en-US"/>
              </w:rPr>
            </w:pPr>
            <w:r w:rsidRPr="00426F59">
              <w:rPr>
                <w:sz w:val="22"/>
                <w:szCs w:val="22"/>
                <w:lang w:eastAsia="en-US"/>
              </w:rPr>
              <w:t>3</w:t>
            </w:r>
          </w:p>
        </w:tc>
        <w:tc>
          <w:tcPr>
            <w:tcW w:w="1559" w:type="dxa"/>
            <w:gridSpan w:val="2"/>
            <w:vAlign w:val="center"/>
          </w:tcPr>
          <w:p w14:paraId="61732F31" w14:textId="77777777" w:rsidR="00426F59" w:rsidRPr="00426F59" w:rsidRDefault="00426F59" w:rsidP="00426F59">
            <w:pPr>
              <w:jc w:val="center"/>
              <w:rPr>
                <w:sz w:val="22"/>
                <w:szCs w:val="22"/>
                <w:lang w:eastAsia="en-US"/>
              </w:rPr>
            </w:pPr>
            <w:r w:rsidRPr="00426F59">
              <w:rPr>
                <w:sz w:val="22"/>
                <w:szCs w:val="22"/>
                <w:lang w:eastAsia="en-US"/>
              </w:rPr>
              <w:t>4</w:t>
            </w:r>
          </w:p>
        </w:tc>
        <w:tc>
          <w:tcPr>
            <w:tcW w:w="1276" w:type="dxa"/>
            <w:vAlign w:val="center"/>
          </w:tcPr>
          <w:p w14:paraId="1AE66310" w14:textId="77777777" w:rsidR="00426F59" w:rsidRPr="00426F59" w:rsidRDefault="00426F59" w:rsidP="00426F59">
            <w:pPr>
              <w:jc w:val="center"/>
              <w:rPr>
                <w:sz w:val="22"/>
                <w:szCs w:val="22"/>
                <w:lang w:eastAsia="en-US"/>
              </w:rPr>
            </w:pPr>
            <w:r w:rsidRPr="00426F59">
              <w:rPr>
                <w:sz w:val="22"/>
                <w:szCs w:val="22"/>
                <w:lang w:eastAsia="en-US"/>
              </w:rPr>
              <w:t>5</w:t>
            </w:r>
          </w:p>
        </w:tc>
      </w:tr>
      <w:tr w:rsidR="00426F59" w:rsidRPr="00426F59" w14:paraId="0585E468" w14:textId="77777777" w:rsidTr="00B17484">
        <w:tc>
          <w:tcPr>
            <w:tcW w:w="3085" w:type="dxa"/>
            <w:vAlign w:val="center"/>
          </w:tcPr>
          <w:p w14:paraId="43557540" w14:textId="77777777" w:rsidR="00426F59" w:rsidRPr="00426F59" w:rsidRDefault="00426F59" w:rsidP="00426F59">
            <w:pPr>
              <w:ind w:right="-2"/>
              <w:jc w:val="center"/>
              <w:rPr>
                <w:color w:val="000000"/>
                <w:sz w:val="22"/>
                <w:szCs w:val="22"/>
                <w:lang w:eastAsia="en-US"/>
              </w:rPr>
            </w:pPr>
          </w:p>
        </w:tc>
        <w:tc>
          <w:tcPr>
            <w:tcW w:w="6804" w:type="dxa"/>
            <w:gridSpan w:val="6"/>
            <w:vAlign w:val="center"/>
          </w:tcPr>
          <w:p w14:paraId="407FE520" w14:textId="77777777" w:rsidR="00426F59" w:rsidRPr="00426F59" w:rsidRDefault="00426F59" w:rsidP="00426F59">
            <w:pPr>
              <w:jc w:val="center"/>
              <w:rPr>
                <w:sz w:val="22"/>
                <w:szCs w:val="22"/>
                <w:lang w:eastAsia="en-US"/>
              </w:rPr>
            </w:pPr>
            <w:r w:rsidRPr="00426F59">
              <w:rPr>
                <w:sz w:val="22"/>
                <w:szCs w:val="22"/>
                <w:lang w:eastAsia="en-US"/>
              </w:rPr>
              <w:t>Население (тарифы указываются с учетом НДС) *</w:t>
            </w:r>
          </w:p>
        </w:tc>
      </w:tr>
      <w:tr w:rsidR="00426F59" w:rsidRPr="00426F59" w14:paraId="129F00D8" w14:textId="77777777" w:rsidTr="00B17484">
        <w:tc>
          <w:tcPr>
            <w:tcW w:w="3085" w:type="dxa"/>
            <w:vMerge w:val="restart"/>
            <w:vAlign w:val="center"/>
          </w:tcPr>
          <w:p w14:paraId="7C980CD8" w14:textId="77777777" w:rsidR="00426F59" w:rsidRPr="00426F59" w:rsidRDefault="00426F59" w:rsidP="00426F59">
            <w:pPr>
              <w:ind w:right="-2"/>
              <w:jc w:val="center"/>
              <w:rPr>
                <w:color w:val="000000"/>
                <w:sz w:val="22"/>
                <w:szCs w:val="22"/>
                <w:lang w:eastAsia="en-US"/>
              </w:rPr>
            </w:pPr>
          </w:p>
        </w:tc>
        <w:tc>
          <w:tcPr>
            <w:tcW w:w="2126" w:type="dxa"/>
            <w:vMerge w:val="restart"/>
            <w:vAlign w:val="center"/>
          </w:tcPr>
          <w:p w14:paraId="7031BAF8" w14:textId="77777777" w:rsidR="00426F59" w:rsidRPr="00426F59" w:rsidRDefault="00426F59" w:rsidP="00426F59">
            <w:pPr>
              <w:ind w:right="-2"/>
              <w:jc w:val="center"/>
              <w:rPr>
                <w:color w:val="000000"/>
                <w:sz w:val="22"/>
                <w:szCs w:val="22"/>
                <w:lang w:eastAsia="en-US"/>
              </w:rPr>
            </w:pPr>
          </w:p>
        </w:tc>
        <w:tc>
          <w:tcPr>
            <w:tcW w:w="1833" w:type="dxa"/>
            <w:vAlign w:val="center"/>
          </w:tcPr>
          <w:p w14:paraId="3EDEA9B7" w14:textId="77777777" w:rsidR="00426F59" w:rsidRPr="00426F59" w:rsidRDefault="00426F59" w:rsidP="00426F59">
            <w:pPr>
              <w:jc w:val="center"/>
              <w:rPr>
                <w:lang w:eastAsia="en-US"/>
              </w:rPr>
            </w:pPr>
            <w:r w:rsidRPr="00426F59">
              <w:rPr>
                <w:lang w:eastAsia="en-US"/>
              </w:rPr>
              <w:t>с 21.12.2024</w:t>
            </w:r>
          </w:p>
        </w:tc>
        <w:tc>
          <w:tcPr>
            <w:tcW w:w="1550" w:type="dxa"/>
            <w:gridSpan w:val="2"/>
            <w:vAlign w:val="center"/>
          </w:tcPr>
          <w:p w14:paraId="7F21A16D" w14:textId="77777777" w:rsidR="00426F59" w:rsidRPr="00426F59" w:rsidRDefault="00426F59" w:rsidP="00426F59">
            <w:pPr>
              <w:jc w:val="center"/>
              <w:rPr>
                <w:lang w:eastAsia="en-US"/>
              </w:rPr>
            </w:pPr>
            <w:r w:rsidRPr="00426F59">
              <w:rPr>
                <w:color w:val="000000"/>
                <w:lang w:eastAsia="en-US"/>
              </w:rPr>
              <w:t>103,01</w:t>
            </w:r>
          </w:p>
        </w:tc>
        <w:tc>
          <w:tcPr>
            <w:tcW w:w="1295" w:type="dxa"/>
            <w:gridSpan w:val="2"/>
            <w:vAlign w:val="center"/>
          </w:tcPr>
          <w:p w14:paraId="483ACB88"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31D60632" w14:textId="77777777" w:rsidTr="00B17484">
        <w:tc>
          <w:tcPr>
            <w:tcW w:w="3085" w:type="dxa"/>
            <w:vMerge/>
            <w:vAlign w:val="center"/>
          </w:tcPr>
          <w:p w14:paraId="78F0092D"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B9CF1B8" w14:textId="77777777" w:rsidR="00426F59" w:rsidRPr="00426F59" w:rsidRDefault="00426F59" w:rsidP="00426F59">
            <w:pPr>
              <w:ind w:right="-2"/>
              <w:jc w:val="center"/>
              <w:rPr>
                <w:color w:val="000000"/>
                <w:sz w:val="22"/>
                <w:szCs w:val="22"/>
                <w:lang w:eastAsia="en-US"/>
              </w:rPr>
            </w:pPr>
          </w:p>
        </w:tc>
        <w:tc>
          <w:tcPr>
            <w:tcW w:w="1833" w:type="dxa"/>
            <w:vAlign w:val="center"/>
          </w:tcPr>
          <w:p w14:paraId="3EF1E8C0" w14:textId="77777777" w:rsidR="00426F59" w:rsidRPr="00426F59" w:rsidRDefault="00426F59" w:rsidP="00426F59">
            <w:pPr>
              <w:jc w:val="center"/>
              <w:rPr>
                <w:lang w:eastAsia="en-US"/>
              </w:rPr>
            </w:pPr>
            <w:r w:rsidRPr="00426F59">
              <w:rPr>
                <w:lang w:eastAsia="en-US"/>
              </w:rPr>
              <w:t>с 01.01.2025</w:t>
            </w:r>
          </w:p>
        </w:tc>
        <w:tc>
          <w:tcPr>
            <w:tcW w:w="1550" w:type="dxa"/>
            <w:gridSpan w:val="2"/>
            <w:vAlign w:val="center"/>
          </w:tcPr>
          <w:p w14:paraId="617ADD79" w14:textId="77777777" w:rsidR="00426F59" w:rsidRPr="00426F59" w:rsidRDefault="00426F59" w:rsidP="00426F59">
            <w:pPr>
              <w:jc w:val="center"/>
              <w:rPr>
                <w:lang w:eastAsia="en-US"/>
              </w:rPr>
            </w:pPr>
            <w:r w:rsidRPr="00426F59">
              <w:rPr>
                <w:color w:val="000000"/>
                <w:lang w:eastAsia="en-US"/>
              </w:rPr>
              <w:t>103,01</w:t>
            </w:r>
          </w:p>
        </w:tc>
        <w:tc>
          <w:tcPr>
            <w:tcW w:w="1295" w:type="dxa"/>
            <w:gridSpan w:val="2"/>
            <w:vAlign w:val="center"/>
          </w:tcPr>
          <w:p w14:paraId="418F4EFD"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6345636C" w14:textId="77777777" w:rsidTr="00B17484">
        <w:tc>
          <w:tcPr>
            <w:tcW w:w="3085" w:type="dxa"/>
            <w:vMerge/>
            <w:vAlign w:val="center"/>
          </w:tcPr>
          <w:p w14:paraId="7AB86E2C"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10678F2A" w14:textId="77777777" w:rsidR="00426F59" w:rsidRPr="00426F59" w:rsidRDefault="00426F59" w:rsidP="00426F59">
            <w:pPr>
              <w:ind w:right="-2"/>
              <w:jc w:val="center"/>
              <w:rPr>
                <w:color w:val="000000"/>
                <w:sz w:val="22"/>
                <w:szCs w:val="22"/>
                <w:lang w:eastAsia="en-US"/>
              </w:rPr>
            </w:pPr>
          </w:p>
        </w:tc>
        <w:tc>
          <w:tcPr>
            <w:tcW w:w="1833" w:type="dxa"/>
            <w:vAlign w:val="center"/>
          </w:tcPr>
          <w:p w14:paraId="6FEBF76D" w14:textId="77777777" w:rsidR="00426F59" w:rsidRPr="00426F59" w:rsidRDefault="00426F59" w:rsidP="00426F59">
            <w:pPr>
              <w:jc w:val="center"/>
              <w:rPr>
                <w:lang w:eastAsia="en-US"/>
              </w:rPr>
            </w:pPr>
            <w:r w:rsidRPr="00426F59">
              <w:rPr>
                <w:lang w:eastAsia="en-US"/>
              </w:rPr>
              <w:t>с 01.07.2025</w:t>
            </w:r>
          </w:p>
        </w:tc>
        <w:tc>
          <w:tcPr>
            <w:tcW w:w="1550" w:type="dxa"/>
            <w:gridSpan w:val="2"/>
            <w:shd w:val="clear" w:color="000000" w:fill="FFFFFF"/>
            <w:vAlign w:val="center"/>
          </w:tcPr>
          <w:p w14:paraId="4A800124" w14:textId="77777777" w:rsidR="00426F59" w:rsidRPr="00426F59" w:rsidRDefault="00426F59" w:rsidP="00426F59">
            <w:pPr>
              <w:jc w:val="center"/>
              <w:rPr>
                <w:highlight w:val="yellow"/>
                <w:lang w:eastAsia="en-US"/>
              </w:rPr>
            </w:pPr>
            <w:r w:rsidRPr="00426F59">
              <w:rPr>
                <w:color w:val="000000"/>
                <w:lang w:eastAsia="en-US"/>
              </w:rPr>
              <w:t>202,00</w:t>
            </w:r>
          </w:p>
        </w:tc>
        <w:tc>
          <w:tcPr>
            <w:tcW w:w="1295" w:type="dxa"/>
            <w:gridSpan w:val="2"/>
            <w:vAlign w:val="center"/>
          </w:tcPr>
          <w:p w14:paraId="2BB89553"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334F0B74" w14:textId="77777777" w:rsidTr="00B17484">
        <w:tc>
          <w:tcPr>
            <w:tcW w:w="3085" w:type="dxa"/>
            <w:vMerge/>
            <w:vAlign w:val="center"/>
          </w:tcPr>
          <w:p w14:paraId="78041101"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4F0D4D59" w14:textId="77777777" w:rsidR="00426F59" w:rsidRPr="00426F59" w:rsidRDefault="00426F59" w:rsidP="00426F59">
            <w:pPr>
              <w:ind w:right="-2"/>
              <w:jc w:val="center"/>
              <w:rPr>
                <w:color w:val="000000"/>
                <w:sz w:val="22"/>
                <w:szCs w:val="22"/>
                <w:lang w:eastAsia="en-US"/>
              </w:rPr>
            </w:pPr>
          </w:p>
        </w:tc>
        <w:tc>
          <w:tcPr>
            <w:tcW w:w="1833" w:type="dxa"/>
            <w:vAlign w:val="center"/>
          </w:tcPr>
          <w:p w14:paraId="4C5D1E15" w14:textId="77777777" w:rsidR="00426F59" w:rsidRPr="00426F59" w:rsidRDefault="00426F59" w:rsidP="00426F59">
            <w:pPr>
              <w:jc w:val="center"/>
              <w:rPr>
                <w:lang w:eastAsia="en-US"/>
              </w:rPr>
            </w:pPr>
            <w:r w:rsidRPr="00426F59">
              <w:rPr>
                <w:lang w:eastAsia="en-US"/>
              </w:rPr>
              <w:t>с 01.01.2026</w:t>
            </w:r>
          </w:p>
        </w:tc>
        <w:tc>
          <w:tcPr>
            <w:tcW w:w="1550" w:type="dxa"/>
            <w:gridSpan w:val="2"/>
            <w:shd w:val="clear" w:color="000000" w:fill="FFFFFF"/>
            <w:vAlign w:val="center"/>
          </w:tcPr>
          <w:p w14:paraId="2B57E1CC" w14:textId="77777777" w:rsidR="00426F59" w:rsidRPr="00426F59" w:rsidRDefault="00426F59" w:rsidP="00426F59">
            <w:pPr>
              <w:jc w:val="center"/>
              <w:rPr>
                <w:lang w:eastAsia="en-US"/>
              </w:rPr>
            </w:pPr>
            <w:r w:rsidRPr="00426F59">
              <w:rPr>
                <w:color w:val="000000"/>
                <w:lang w:eastAsia="en-US"/>
              </w:rPr>
              <w:t>205,36</w:t>
            </w:r>
          </w:p>
        </w:tc>
        <w:tc>
          <w:tcPr>
            <w:tcW w:w="1295" w:type="dxa"/>
            <w:gridSpan w:val="2"/>
            <w:vAlign w:val="center"/>
          </w:tcPr>
          <w:p w14:paraId="657E249A"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0577F935" w14:textId="77777777" w:rsidTr="00B17484">
        <w:tc>
          <w:tcPr>
            <w:tcW w:w="3085" w:type="dxa"/>
            <w:vMerge/>
            <w:vAlign w:val="center"/>
          </w:tcPr>
          <w:p w14:paraId="7A771D01"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46A0B496" w14:textId="77777777" w:rsidR="00426F59" w:rsidRPr="00426F59" w:rsidRDefault="00426F59" w:rsidP="00426F59">
            <w:pPr>
              <w:ind w:right="-2"/>
              <w:jc w:val="center"/>
              <w:rPr>
                <w:color w:val="000000"/>
                <w:sz w:val="22"/>
                <w:szCs w:val="22"/>
                <w:lang w:eastAsia="en-US"/>
              </w:rPr>
            </w:pPr>
          </w:p>
        </w:tc>
        <w:tc>
          <w:tcPr>
            <w:tcW w:w="1833" w:type="dxa"/>
            <w:vAlign w:val="center"/>
          </w:tcPr>
          <w:p w14:paraId="1E3CB6D6" w14:textId="77777777" w:rsidR="00426F59" w:rsidRPr="00426F59" w:rsidRDefault="00426F59" w:rsidP="00426F59">
            <w:pPr>
              <w:jc w:val="center"/>
              <w:rPr>
                <w:lang w:eastAsia="en-US"/>
              </w:rPr>
            </w:pPr>
            <w:r w:rsidRPr="00426F59">
              <w:rPr>
                <w:lang w:eastAsia="en-US"/>
              </w:rPr>
              <w:t>с 01.10.2026</w:t>
            </w:r>
          </w:p>
        </w:tc>
        <w:tc>
          <w:tcPr>
            <w:tcW w:w="1550" w:type="dxa"/>
            <w:gridSpan w:val="2"/>
            <w:shd w:val="clear" w:color="000000" w:fill="FFFFFF"/>
            <w:vAlign w:val="center"/>
          </w:tcPr>
          <w:p w14:paraId="1A3EE924" w14:textId="77777777" w:rsidR="00426F59" w:rsidRPr="00426F59" w:rsidRDefault="00426F59" w:rsidP="00426F59">
            <w:pPr>
              <w:jc w:val="center"/>
              <w:rPr>
                <w:lang w:eastAsia="en-US"/>
              </w:rPr>
            </w:pPr>
            <w:r w:rsidRPr="00426F59">
              <w:rPr>
                <w:color w:val="000000"/>
                <w:lang w:eastAsia="en-US"/>
              </w:rPr>
              <w:t>225,91</w:t>
            </w:r>
          </w:p>
        </w:tc>
        <w:tc>
          <w:tcPr>
            <w:tcW w:w="1295" w:type="dxa"/>
            <w:gridSpan w:val="2"/>
            <w:vAlign w:val="center"/>
          </w:tcPr>
          <w:p w14:paraId="7A82C2CC" w14:textId="77777777" w:rsidR="00426F59" w:rsidRPr="00426F59" w:rsidRDefault="00426F59" w:rsidP="00426F59">
            <w:pPr>
              <w:jc w:val="center"/>
              <w:rPr>
                <w:sz w:val="22"/>
                <w:szCs w:val="22"/>
                <w:lang w:eastAsia="en-US"/>
              </w:rPr>
            </w:pPr>
            <w:r w:rsidRPr="00426F59">
              <w:rPr>
                <w:sz w:val="22"/>
                <w:szCs w:val="22"/>
                <w:lang w:eastAsia="en-US"/>
              </w:rPr>
              <w:t>x</w:t>
            </w:r>
          </w:p>
        </w:tc>
      </w:tr>
      <w:tr w:rsidR="00426F59" w:rsidRPr="00426F59" w14:paraId="4A71D4BF" w14:textId="77777777" w:rsidTr="00B17484">
        <w:tc>
          <w:tcPr>
            <w:tcW w:w="3085" w:type="dxa"/>
            <w:vMerge/>
            <w:vAlign w:val="center"/>
          </w:tcPr>
          <w:p w14:paraId="66A02BB6"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9B9CD92"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tcBorders>
            <w:vAlign w:val="center"/>
          </w:tcPr>
          <w:p w14:paraId="58101575" w14:textId="77777777" w:rsidR="00426F59" w:rsidRPr="00426F59" w:rsidRDefault="00426F59" w:rsidP="00426F59">
            <w:pPr>
              <w:jc w:val="center"/>
              <w:rPr>
                <w:lang w:eastAsia="en-US"/>
              </w:rPr>
            </w:pPr>
            <w:r w:rsidRPr="00426F59">
              <w:rPr>
                <w:lang w:eastAsia="en-US"/>
              </w:rPr>
              <w:t>с 01.01.2027</w:t>
            </w:r>
          </w:p>
        </w:tc>
        <w:tc>
          <w:tcPr>
            <w:tcW w:w="1550" w:type="dxa"/>
            <w:gridSpan w:val="2"/>
            <w:shd w:val="clear" w:color="000000" w:fill="FFFFFF"/>
            <w:vAlign w:val="center"/>
          </w:tcPr>
          <w:p w14:paraId="7C1404EA" w14:textId="77777777" w:rsidR="00426F59" w:rsidRPr="00426F59" w:rsidRDefault="00426F59" w:rsidP="00426F59">
            <w:pPr>
              <w:jc w:val="center"/>
              <w:rPr>
                <w:lang w:eastAsia="en-US"/>
              </w:rPr>
            </w:pPr>
            <w:r w:rsidRPr="00426F59">
              <w:rPr>
                <w:color w:val="000000"/>
                <w:lang w:eastAsia="en-US"/>
              </w:rPr>
              <w:t>136,54</w:t>
            </w:r>
          </w:p>
        </w:tc>
        <w:tc>
          <w:tcPr>
            <w:tcW w:w="1295" w:type="dxa"/>
            <w:gridSpan w:val="2"/>
          </w:tcPr>
          <w:p w14:paraId="270D75ED"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5C1988D" w14:textId="77777777" w:rsidTr="00B17484">
        <w:tc>
          <w:tcPr>
            <w:tcW w:w="3085" w:type="dxa"/>
            <w:vMerge/>
            <w:vAlign w:val="center"/>
          </w:tcPr>
          <w:p w14:paraId="0BFB8073"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4A7B862E"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7FD77AB5" w14:textId="77777777" w:rsidR="00426F59" w:rsidRPr="00426F59" w:rsidRDefault="00426F59" w:rsidP="00426F59">
            <w:pPr>
              <w:jc w:val="center"/>
              <w:rPr>
                <w:lang w:eastAsia="en-US"/>
              </w:rPr>
            </w:pPr>
            <w:r w:rsidRPr="00426F59">
              <w:rPr>
                <w:lang w:eastAsia="en-US"/>
              </w:rPr>
              <w:t>с 01.07.2027</w:t>
            </w:r>
          </w:p>
        </w:tc>
        <w:tc>
          <w:tcPr>
            <w:tcW w:w="1550" w:type="dxa"/>
            <w:gridSpan w:val="2"/>
            <w:shd w:val="clear" w:color="000000" w:fill="FFFFFF"/>
            <w:vAlign w:val="center"/>
          </w:tcPr>
          <w:p w14:paraId="088B7675" w14:textId="77777777" w:rsidR="00426F59" w:rsidRPr="00426F59" w:rsidRDefault="00426F59" w:rsidP="00426F59">
            <w:pPr>
              <w:jc w:val="center"/>
              <w:rPr>
                <w:lang w:eastAsia="en-US"/>
              </w:rPr>
            </w:pPr>
            <w:r w:rsidRPr="00426F59">
              <w:rPr>
                <w:color w:val="000000"/>
                <w:lang w:eastAsia="en-US"/>
              </w:rPr>
              <w:t>150,19</w:t>
            </w:r>
          </w:p>
        </w:tc>
        <w:tc>
          <w:tcPr>
            <w:tcW w:w="1295" w:type="dxa"/>
            <w:gridSpan w:val="2"/>
          </w:tcPr>
          <w:p w14:paraId="694C0DFD"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E2D1A31" w14:textId="77777777" w:rsidTr="00B17484">
        <w:tc>
          <w:tcPr>
            <w:tcW w:w="3085" w:type="dxa"/>
            <w:vMerge/>
            <w:vAlign w:val="center"/>
          </w:tcPr>
          <w:p w14:paraId="0F061372"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724B50F"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tcBorders>
            <w:vAlign w:val="center"/>
          </w:tcPr>
          <w:p w14:paraId="5642E693" w14:textId="77777777" w:rsidR="00426F59" w:rsidRPr="00426F59" w:rsidRDefault="00426F59" w:rsidP="00426F59">
            <w:pPr>
              <w:jc w:val="center"/>
              <w:rPr>
                <w:lang w:eastAsia="en-US"/>
              </w:rPr>
            </w:pPr>
            <w:r w:rsidRPr="00426F59">
              <w:rPr>
                <w:lang w:eastAsia="en-US"/>
              </w:rPr>
              <w:t>с 01.01.2028</w:t>
            </w:r>
          </w:p>
        </w:tc>
        <w:tc>
          <w:tcPr>
            <w:tcW w:w="1550" w:type="dxa"/>
            <w:gridSpan w:val="2"/>
            <w:shd w:val="clear" w:color="000000" w:fill="FFFFFF"/>
            <w:vAlign w:val="center"/>
          </w:tcPr>
          <w:p w14:paraId="5F94856B" w14:textId="77777777" w:rsidR="00426F59" w:rsidRPr="00426F59" w:rsidRDefault="00426F59" w:rsidP="00426F59">
            <w:pPr>
              <w:jc w:val="center"/>
              <w:rPr>
                <w:lang w:eastAsia="en-US"/>
              </w:rPr>
            </w:pPr>
            <w:r w:rsidRPr="00426F59">
              <w:rPr>
                <w:color w:val="000000"/>
                <w:lang w:eastAsia="en-US"/>
              </w:rPr>
              <w:t>150,19</w:t>
            </w:r>
          </w:p>
        </w:tc>
        <w:tc>
          <w:tcPr>
            <w:tcW w:w="1295" w:type="dxa"/>
            <w:gridSpan w:val="2"/>
          </w:tcPr>
          <w:p w14:paraId="5FCF48EA"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23B9E72" w14:textId="77777777" w:rsidTr="00B17484">
        <w:tc>
          <w:tcPr>
            <w:tcW w:w="3085" w:type="dxa"/>
            <w:vMerge/>
            <w:vAlign w:val="center"/>
          </w:tcPr>
          <w:p w14:paraId="135293D5"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61FE1789"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6BD9D5B5" w14:textId="77777777" w:rsidR="00426F59" w:rsidRPr="00426F59" w:rsidRDefault="00426F59" w:rsidP="00426F59">
            <w:pPr>
              <w:jc w:val="center"/>
              <w:rPr>
                <w:lang w:eastAsia="en-US"/>
              </w:rPr>
            </w:pPr>
            <w:r w:rsidRPr="00426F59">
              <w:rPr>
                <w:lang w:eastAsia="en-US"/>
              </w:rPr>
              <w:t>с 01.07.2028</w:t>
            </w:r>
          </w:p>
        </w:tc>
        <w:tc>
          <w:tcPr>
            <w:tcW w:w="1550" w:type="dxa"/>
            <w:gridSpan w:val="2"/>
            <w:shd w:val="clear" w:color="000000" w:fill="FFFFFF"/>
            <w:vAlign w:val="center"/>
          </w:tcPr>
          <w:p w14:paraId="1EE87306" w14:textId="77777777" w:rsidR="00426F59" w:rsidRPr="00426F59" w:rsidRDefault="00426F59" w:rsidP="00426F59">
            <w:pPr>
              <w:jc w:val="center"/>
              <w:rPr>
                <w:lang w:eastAsia="en-US"/>
              </w:rPr>
            </w:pPr>
            <w:r w:rsidRPr="00426F59">
              <w:rPr>
                <w:color w:val="000000"/>
                <w:lang w:eastAsia="en-US"/>
              </w:rPr>
              <w:t>154,55</w:t>
            </w:r>
          </w:p>
        </w:tc>
        <w:tc>
          <w:tcPr>
            <w:tcW w:w="1295" w:type="dxa"/>
            <w:gridSpan w:val="2"/>
          </w:tcPr>
          <w:p w14:paraId="569160CE"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2D05889" w14:textId="77777777" w:rsidTr="00B17484">
        <w:tc>
          <w:tcPr>
            <w:tcW w:w="3085" w:type="dxa"/>
            <w:vMerge/>
            <w:vAlign w:val="center"/>
          </w:tcPr>
          <w:p w14:paraId="643A4C8F"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B97FF4A"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tcBorders>
            <w:vAlign w:val="center"/>
          </w:tcPr>
          <w:p w14:paraId="01297E99" w14:textId="77777777" w:rsidR="00426F59" w:rsidRPr="00426F59" w:rsidRDefault="00426F59" w:rsidP="00426F59">
            <w:pPr>
              <w:jc w:val="center"/>
              <w:rPr>
                <w:lang w:eastAsia="en-US"/>
              </w:rPr>
            </w:pPr>
            <w:r w:rsidRPr="00426F59">
              <w:rPr>
                <w:lang w:eastAsia="en-US"/>
              </w:rPr>
              <w:t>с 01.01.2029</w:t>
            </w:r>
          </w:p>
        </w:tc>
        <w:tc>
          <w:tcPr>
            <w:tcW w:w="1550" w:type="dxa"/>
            <w:gridSpan w:val="2"/>
            <w:shd w:val="clear" w:color="000000" w:fill="FFFFFF"/>
            <w:vAlign w:val="center"/>
          </w:tcPr>
          <w:p w14:paraId="2FEA565A" w14:textId="77777777" w:rsidR="00426F59" w:rsidRPr="00426F59" w:rsidRDefault="00426F59" w:rsidP="00426F59">
            <w:pPr>
              <w:jc w:val="center"/>
              <w:rPr>
                <w:lang w:eastAsia="en-US"/>
              </w:rPr>
            </w:pPr>
            <w:r w:rsidRPr="00426F59">
              <w:rPr>
                <w:color w:val="000000"/>
                <w:lang w:eastAsia="en-US"/>
              </w:rPr>
              <w:t>154,55</w:t>
            </w:r>
          </w:p>
        </w:tc>
        <w:tc>
          <w:tcPr>
            <w:tcW w:w="1295" w:type="dxa"/>
            <w:gridSpan w:val="2"/>
          </w:tcPr>
          <w:p w14:paraId="4BFF78F6"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6C732632" w14:textId="77777777" w:rsidTr="00B17484">
        <w:tc>
          <w:tcPr>
            <w:tcW w:w="3085" w:type="dxa"/>
            <w:vMerge/>
            <w:vAlign w:val="center"/>
          </w:tcPr>
          <w:p w14:paraId="2DE155CA"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38A4EDF1"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2A48FBF0" w14:textId="77777777" w:rsidR="00426F59" w:rsidRPr="00426F59" w:rsidRDefault="00426F59" w:rsidP="00426F59">
            <w:pPr>
              <w:jc w:val="center"/>
              <w:rPr>
                <w:lang w:eastAsia="en-US"/>
              </w:rPr>
            </w:pPr>
            <w:r w:rsidRPr="00426F59">
              <w:rPr>
                <w:lang w:eastAsia="en-US"/>
              </w:rPr>
              <w:t>с 01.07.2029</w:t>
            </w:r>
          </w:p>
        </w:tc>
        <w:tc>
          <w:tcPr>
            <w:tcW w:w="1550" w:type="dxa"/>
            <w:gridSpan w:val="2"/>
            <w:shd w:val="clear" w:color="000000" w:fill="FFFFFF"/>
            <w:vAlign w:val="center"/>
          </w:tcPr>
          <w:p w14:paraId="4CF5E14E" w14:textId="77777777" w:rsidR="00426F59" w:rsidRPr="00426F59" w:rsidRDefault="00426F59" w:rsidP="00426F59">
            <w:pPr>
              <w:jc w:val="center"/>
              <w:rPr>
                <w:lang w:eastAsia="en-US"/>
              </w:rPr>
            </w:pPr>
            <w:r w:rsidRPr="00426F59">
              <w:rPr>
                <w:color w:val="000000"/>
                <w:lang w:eastAsia="en-US"/>
              </w:rPr>
              <w:t>160,73</w:t>
            </w:r>
          </w:p>
        </w:tc>
        <w:tc>
          <w:tcPr>
            <w:tcW w:w="1295" w:type="dxa"/>
            <w:gridSpan w:val="2"/>
          </w:tcPr>
          <w:p w14:paraId="0FD1533E"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253C2A3D" w14:textId="77777777" w:rsidTr="00B17484">
        <w:tc>
          <w:tcPr>
            <w:tcW w:w="3085" w:type="dxa"/>
            <w:vMerge/>
            <w:vAlign w:val="center"/>
          </w:tcPr>
          <w:p w14:paraId="188D409B"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7DF43845"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tcBorders>
            <w:vAlign w:val="center"/>
          </w:tcPr>
          <w:p w14:paraId="1D1FB797" w14:textId="77777777" w:rsidR="00426F59" w:rsidRPr="00426F59" w:rsidRDefault="00426F59" w:rsidP="00426F59">
            <w:pPr>
              <w:jc w:val="center"/>
              <w:rPr>
                <w:lang w:eastAsia="en-US"/>
              </w:rPr>
            </w:pPr>
            <w:r w:rsidRPr="00426F59">
              <w:rPr>
                <w:lang w:eastAsia="en-US"/>
              </w:rPr>
              <w:t>с 01.01.2030</w:t>
            </w:r>
          </w:p>
        </w:tc>
        <w:tc>
          <w:tcPr>
            <w:tcW w:w="1550" w:type="dxa"/>
            <w:gridSpan w:val="2"/>
            <w:shd w:val="clear" w:color="000000" w:fill="FFFFFF"/>
            <w:vAlign w:val="center"/>
          </w:tcPr>
          <w:p w14:paraId="64D2CD88" w14:textId="77777777" w:rsidR="00426F59" w:rsidRPr="00426F59" w:rsidRDefault="00426F59" w:rsidP="00426F59">
            <w:pPr>
              <w:jc w:val="center"/>
              <w:rPr>
                <w:lang w:eastAsia="en-US"/>
              </w:rPr>
            </w:pPr>
            <w:r w:rsidRPr="00426F59">
              <w:rPr>
                <w:color w:val="000000"/>
                <w:lang w:eastAsia="en-US"/>
              </w:rPr>
              <w:t>160,73</w:t>
            </w:r>
          </w:p>
        </w:tc>
        <w:tc>
          <w:tcPr>
            <w:tcW w:w="1295" w:type="dxa"/>
            <w:gridSpan w:val="2"/>
          </w:tcPr>
          <w:p w14:paraId="0623C4A9" w14:textId="77777777" w:rsidR="00426F59" w:rsidRPr="00426F59" w:rsidRDefault="00426F59" w:rsidP="00426F59">
            <w:pPr>
              <w:jc w:val="center"/>
              <w:rPr>
                <w:lang w:eastAsia="en-US"/>
              </w:rPr>
            </w:pPr>
            <w:r w:rsidRPr="00426F59">
              <w:rPr>
                <w:sz w:val="22"/>
                <w:szCs w:val="22"/>
                <w:lang w:eastAsia="en-US"/>
              </w:rPr>
              <w:t>x</w:t>
            </w:r>
          </w:p>
        </w:tc>
      </w:tr>
      <w:tr w:rsidR="00426F59" w:rsidRPr="00426F59" w14:paraId="4C6655BC" w14:textId="77777777" w:rsidTr="00B17484">
        <w:tc>
          <w:tcPr>
            <w:tcW w:w="3085" w:type="dxa"/>
            <w:vMerge/>
            <w:vAlign w:val="center"/>
          </w:tcPr>
          <w:p w14:paraId="102D2B66" w14:textId="77777777" w:rsidR="00426F59" w:rsidRPr="00426F59" w:rsidRDefault="00426F59" w:rsidP="00426F59">
            <w:pPr>
              <w:ind w:right="-2"/>
              <w:jc w:val="center"/>
              <w:rPr>
                <w:color w:val="000000"/>
                <w:sz w:val="22"/>
                <w:szCs w:val="22"/>
                <w:lang w:eastAsia="en-US"/>
              </w:rPr>
            </w:pPr>
          </w:p>
        </w:tc>
        <w:tc>
          <w:tcPr>
            <w:tcW w:w="2126" w:type="dxa"/>
            <w:vMerge/>
            <w:vAlign w:val="center"/>
          </w:tcPr>
          <w:p w14:paraId="2FE6953D" w14:textId="77777777" w:rsidR="00426F59" w:rsidRPr="00426F59" w:rsidRDefault="00426F59" w:rsidP="00426F59">
            <w:pPr>
              <w:ind w:right="-2"/>
              <w:jc w:val="center"/>
              <w:rPr>
                <w:color w:val="000000"/>
                <w:sz w:val="22"/>
                <w:szCs w:val="22"/>
                <w:lang w:eastAsia="en-US"/>
              </w:rPr>
            </w:pPr>
          </w:p>
        </w:tc>
        <w:tc>
          <w:tcPr>
            <w:tcW w:w="1833" w:type="dxa"/>
            <w:tcBorders>
              <w:top w:val="single" w:sz="4" w:space="0" w:color="auto"/>
              <w:bottom w:val="single" w:sz="4" w:space="0" w:color="auto"/>
            </w:tcBorders>
            <w:vAlign w:val="center"/>
          </w:tcPr>
          <w:p w14:paraId="3BF80CF1" w14:textId="77777777" w:rsidR="00426F59" w:rsidRPr="00426F59" w:rsidRDefault="00426F59" w:rsidP="00426F59">
            <w:pPr>
              <w:jc w:val="center"/>
              <w:rPr>
                <w:lang w:eastAsia="en-US"/>
              </w:rPr>
            </w:pPr>
            <w:r w:rsidRPr="00426F59">
              <w:rPr>
                <w:lang w:eastAsia="en-US"/>
              </w:rPr>
              <w:t>с 01.07.2030</w:t>
            </w:r>
          </w:p>
        </w:tc>
        <w:tc>
          <w:tcPr>
            <w:tcW w:w="1550" w:type="dxa"/>
            <w:gridSpan w:val="2"/>
            <w:shd w:val="clear" w:color="000000" w:fill="FFFFFF"/>
            <w:vAlign w:val="center"/>
          </w:tcPr>
          <w:p w14:paraId="361553D7" w14:textId="77777777" w:rsidR="00426F59" w:rsidRPr="00426F59" w:rsidRDefault="00426F59" w:rsidP="00426F59">
            <w:pPr>
              <w:jc w:val="center"/>
              <w:rPr>
                <w:lang w:eastAsia="en-US"/>
              </w:rPr>
            </w:pPr>
            <w:r w:rsidRPr="00426F59">
              <w:rPr>
                <w:color w:val="000000"/>
                <w:lang w:eastAsia="en-US"/>
              </w:rPr>
              <w:t>167,16</w:t>
            </w:r>
          </w:p>
        </w:tc>
        <w:tc>
          <w:tcPr>
            <w:tcW w:w="1295" w:type="dxa"/>
            <w:gridSpan w:val="2"/>
          </w:tcPr>
          <w:p w14:paraId="6B3E3439" w14:textId="77777777" w:rsidR="00426F59" w:rsidRPr="00426F59" w:rsidRDefault="00426F59" w:rsidP="00426F59">
            <w:pPr>
              <w:jc w:val="center"/>
              <w:rPr>
                <w:lang w:eastAsia="en-US"/>
              </w:rPr>
            </w:pPr>
            <w:r w:rsidRPr="00426F59">
              <w:rPr>
                <w:sz w:val="22"/>
                <w:szCs w:val="22"/>
                <w:lang w:eastAsia="en-US"/>
              </w:rPr>
              <w:t>x</w:t>
            </w:r>
          </w:p>
        </w:tc>
      </w:tr>
    </w:tbl>
    <w:p w14:paraId="0CF3DDD9" w14:textId="77777777" w:rsidR="00426F59" w:rsidRPr="00426F59" w:rsidRDefault="00426F59" w:rsidP="00426F59">
      <w:pPr>
        <w:ind w:firstLine="708"/>
        <w:jc w:val="both"/>
        <w:rPr>
          <w:bCs/>
          <w:color w:val="000000"/>
          <w:kern w:val="32"/>
          <w:sz w:val="28"/>
          <w:szCs w:val="28"/>
          <w:lang w:eastAsia="en-US"/>
        </w:rPr>
      </w:pPr>
    </w:p>
    <w:p w14:paraId="02928B6D" w14:textId="77777777" w:rsidR="00426F59" w:rsidRPr="00426F59" w:rsidRDefault="00426F59" w:rsidP="00426F59">
      <w:pPr>
        <w:ind w:firstLine="708"/>
        <w:jc w:val="both"/>
        <w:rPr>
          <w:bCs/>
          <w:color w:val="000000"/>
          <w:kern w:val="32"/>
          <w:sz w:val="28"/>
          <w:szCs w:val="28"/>
          <w:lang w:eastAsia="en-US"/>
        </w:rPr>
      </w:pPr>
      <w:r w:rsidRPr="00426F59">
        <w:rPr>
          <w:bCs/>
          <w:color w:val="000000"/>
          <w:kern w:val="32"/>
          <w:sz w:val="28"/>
          <w:szCs w:val="28"/>
          <w:lang w:eastAsia="en-US"/>
        </w:rPr>
        <w:t>* Выделяется в целях реализации пункта 6 статьи 168 Налогового кодекса Российской Федерации (часть вторая</w:t>
      </w:r>
      <w:proofErr w:type="gramStart"/>
      <w:r w:rsidRPr="00426F59">
        <w:rPr>
          <w:bCs/>
          <w:color w:val="000000"/>
          <w:kern w:val="32"/>
          <w:sz w:val="28"/>
          <w:szCs w:val="28"/>
          <w:lang w:eastAsia="en-US"/>
        </w:rPr>
        <w:t xml:space="preserve">).   </w:t>
      </w:r>
      <w:proofErr w:type="gramEnd"/>
      <w:r w:rsidRPr="00426F59">
        <w:rPr>
          <w:bCs/>
          <w:color w:val="000000"/>
          <w:kern w:val="32"/>
          <w:sz w:val="28"/>
          <w:szCs w:val="28"/>
          <w:lang w:eastAsia="en-US"/>
        </w:rPr>
        <w:t xml:space="preserve">                                             </w:t>
      </w:r>
      <w:proofErr w:type="gramStart"/>
      <w:r w:rsidRPr="00426F59">
        <w:rPr>
          <w:bCs/>
          <w:color w:val="000000"/>
          <w:kern w:val="32"/>
          <w:sz w:val="28"/>
          <w:szCs w:val="28"/>
          <w:lang w:eastAsia="en-US"/>
        </w:rPr>
        <w:t xml:space="preserve">  »</w:t>
      </w:r>
      <w:proofErr w:type="gramEnd"/>
      <w:r w:rsidRPr="00426F59">
        <w:rPr>
          <w:bCs/>
          <w:color w:val="000000"/>
          <w:kern w:val="32"/>
          <w:sz w:val="28"/>
          <w:szCs w:val="28"/>
          <w:lang w:eastAsia="en-US"/>
        </w:rPr>
        <w:t>.</w:t>
      </w:r>
    </w:p>
    <w:p w14:paraId="4AFB93E9" w14:textId="77777777" w:rsidR="00426F59" w:rsidRPr="00426F59" w:rsidRDefault="00426F59" w:rsidP="00426F59">
      <w:pPr>
        <w:tabs>
          <w:tab w:val="left" w:pos="9214"/>
        </w:tabs>
        <w:ind w:right="-739"/>
        <w:sectPr w:rsidR="00426F59" w:rsidRPr="00426F59" w:rsidSect="00426F59">
          <w:pgSz w:w="11906" w:h="16838" w:code="9"/>
          <w:pgMar w:top="851" w:right="284" w:bottom="1276" w:left="993" w:header="283" w:footer="283" w:gutter="0"/>
          <w:cols w:space="708"/>
          <w:docGrid w:linePitch="360"/>
        </w:sectPr>
      </w:pPr>
    </w:p>
    <w:p w14:paraId="113681E4" w14:textId="58D6B851" w:rsidR="000F0B71" w:rsidRPr="00426F59" w:rsidRDefault="000F0B71" w:rsidP="000F0B71">
      <w:pPr>
        <w:tabs>
          <w:tab w:val="left" w:pos="9214"/>
        </w:tabs>
        <w:ind w:left="-1075" w:right="-739" w:firstLine="11990"/>
      </w:pPr>
      <w:r w:rsidRPr="00426F59">
        <w:lastRenderedPageBreak/>
        <w:t xml:space="preserve">Приложение № </w:t>
      </w:r>
      <w:r>
        <w:t>36</w:t>
      </w:r>
      <w:r>
        <w:t>1</w:t>
      </w:r>
      <w:r w:rsidRPr="00426F59">
        <w:t xml:space="preserve"> к </w:t>
      </w:r>
      <w:r>
        <w:t>протоколу</w:t>
      </w:r>
      <w:r w:rsidRPr="00426F59">
        <w:t xml:space="preserve"> № 98</w:t>
      </w:r>
    </w:p>
    <w:p w14:paraId="7321BD8D" w14:textId="77777777" w:rsidR="000F0B71" w:rsidRPr="00426F59" w:rsidRDefault="000F0B71" w:rsidP="000F0B71">
      <w:pPr>
        <w:tabs>
          <w:tab w:val="left" w:pos="9214"/>
        </w:tabs>
        <w:ind w:left="-1075" w:right="-739" w:firstLine="11990"/>
      </w:pPr>
      <w:r w:rsidRPr="00426F59">
        <w:t>заседания правления Региональной</w:t>
      </w:r>
    </w:p>
    <w:p w14:paraId="7071AD20" w14:textId="77777777" w:rsidR="000F0B71" w:rsidRPr="00426F59" w:rsidRDefault="000F0B71" w:rsidP="000F0B71">
      <w:pPr>
        <w:tabs>
          <w:tab w:val="left" w:pos="9214"/>
        </w:tabs>
        <w:ind w:left="-1075" w:right="-739" w:firstLine="11990"/>
      </w:pPr>
      <w:r w:rsidRPr="00426F59">
        <w:t>энергетической комиссии</w:t>
      </w:r>
    </w:p>
    <w:p w14:paraId="540B9BD6" w14:textId="77777777" w:rsidR="000F0B71" w:rsidRPr="00426F59" w:rsidRDefault="000F0B71" w:rsidP="000F0B71">
      <w:pPr>
        <w:tabs>
          <w:tab w:val="left" w:pos="3052"/>
        </w:tabs>
        <w:ind w:left="-1075" w:firstLine="11990"/>
      </w:pPr>
      <w:r w:rsidRPr="00426F59">
        <w:t>Кузбасса от 19.12.2025</w:t>
      </w:r>
    </w:p>
    <w:p w14:paraId="73B25C0F" w14:textId="77777777" w:rsidR="00426F59" w:rsidRPr="00426F59" w:rsidRDefault="00426F59" w:rsidP="00426F59">
      <w:pPr>
        <w:tabs>
          <w:tab w:val="left" w:pos="9214"/>
        </w:tabs>
        <w:ind w:left="-993" w:right="-739" w:firstLine="6522"/>
      </w:pPr>
    </w:p>
    <w:tbl>
      <w:tblPr>
        <w:tblW w:w="15735" w:type="dxa"/>
        <w:tblInd w:w="-34" w:type="dxa"/>
        <w:tblLayout w:type="fixed"/>
        <w:tblLook w:val="04A0" w:firstRow="1" w:lastRow="0" w:firstColumn="1" w:lastColumn="0" w:noHBand="0" w:noVBand="1"/>
      </w:tblPr>
      <w:tblGrid>
        <w:gridCol w:w="15735"/>
      </w:tblGrid>
      <w:tr w:rsidR="00426F59" w:rsidRPr="00426F59" w14:paraId="41D3BFDC" w14:textId="77777777" w:rsidTr="00B17484">
        <w:trPr>
          <w:trHeight w:val="1324"/>
        </w:trPr>
        <w:tc>
          <w:tcPr>
            <w:tcW w:w="15735" w:type="dxa"/>
            <w:tcBorders>
              <w:top w:val="nil"/>
              <w:left w:val="nil"/>
              <w:bottom w:val="nil"/>
              <w:right w:val="nil"/>
            </w:tcBorders>
            <w:vAlign w:val="bottom"/>
          </w:tcPr>
          <w:p w14:paraId="1C82A0CA" w14:textId="77777777" w:rsidR="00426F59" w:rsidRPr="00426F59" w:rsidRDefault="00426F59" w:rsidP="00426F59">
            <w:pPr>
              <w:jc w:val="center"/>
              <w:rPr>
                <w:b/>
                <w:bCs/>
                <w:sz w:val="28"/>
              </w:rPr>
            </w:pPr>
            <w:r w:rsidRPr="00426F59">
              <w:rPr>
                <w:b/>
                <w:bCs/>
                <w:sz w:val="28"/>
              </w:rPr>
              <w:t xml:space="preserve">Долгосрочные тарифы </w:t>
            </w:r>
            <w:r w:rsidRPr="00426F59">
              <w:rPr>
                <w:b/>
                <w:bCs/>
                <w:color w:val="000000"/>
                <w:kern w:val="32"/>
                <w:sz w:val="28"/>
                <w:szCs w:val="28"/>
              </w:rPr>
              <w:t xml:space="preserve">ОАО «Северо-Кузбасская энергетическая компания» </w:t>
            </w:r>
            <w:r w:rsidRPr="00426F59">
              <w:rPr>
                <w:b/>
                <w:bCs/>
                <w:sz w:val="28"/>
              </w:rPr>
              <w:t xml:space="preserve">на горячую воду в открытой системе горячего водоснабжения (теплоснабжения), реализуемую на потребительском рынке Тайгинского городского округа </w:t>
            </w:r>
          </w:p>
          <w:p w14:paraId="5A5F2A3E" w14:textId="77777777" w:rsidR="00426F59" w:rsidRPr="00426F59" w:rsidRDefault="00426F59" w:rsidP="00426F59">
            <w:pPr>
              <w:jc w:val="center"/>
              <w:rPr>
                <w:b/>
                <w:bCs/>
                <w:sz w:val="28"/>
              </w:rPr>
            </w:pPr>
            <w:r w:rsidRPr="00426F59">
              <w:rPr>
                <w:b/>
                <w:bCs/>
                <w:sz w:val="28"/>
              </w:rPr>
              <w:t>по котельным № 2, 3, 4, 7, 8, 9, на период с 21.12.2024 по 31.12.2030</w:t>
            </w:r>
          </w:p>
          <w:p w14:paraId="0FE46398" w14:textId="77777777" w:rsidR="00426F59" w:rsidRPr="00426F59" w:rsidRDefault="00426F59" w:rsidP="00426F59">
            <w:pPr>
              <w:jc w:val="center"/>
              <w:rPr>
                <w:b/>
                <w:bCs/>
                <w:sz w:val="32"/>
                <w:szCs w:val="28"/>
              </w:rPr>
            </w:pPr>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5"/>
              <w:gridCol w:w="1526"/>
              <w:gridCol w:w="900"/>
              <w:gridCol w:w="894"/>
              <w:gridCol w:w="7"/>
              <w:gridCol w:w="906"/>
              <w:gridCol w:w="900"/>
              <w:gridCol w:w="834"/>
              <w:gridCol w:w="970"/>
              <w:gridCol w:w="832"/>
              <w:gridCol w:w="979"/>
              <w:gridCol w:w="1111"/>
              <w:gridCol w:w="1109"/>
              <w:gridCol w:w="1244"/>
              <w:gridCol w:w="950"/>
            </w:tblGrid>
            <w:tr w:rsidR="00426F59" w:rsidRPr="00426F59" w14:paraId="4647B0D4" w14:textId="77777777" w:rsidTr="00B17484">
              <w:trPr>
                <w:trHeight w:val="375"/>
                <w:jc w:val="center"/>
              </w:trPr>
              <w:tc>
                <w:tcPr>
                  <w:tcW w:w="1836" w:type="dxa"/>
                  <w:vMerge w:val="restart"/>
                  <w:vAlign w:val="center"/>
                </w:tcPr>
                <w:p w14:paraId="47CD743E" w14:textId="77777777" w:rsidR="00426F59" w:rsidRPr="00426F59" w:rsidRDefault="00426F59" w:rsidP="00426F59">
                  <w:pPr>
                    <w:tabs>
                      <w:tab w:val="left" w:pos="3052"/>
                    </w:tabs>
                    <w:ind w:left="-108" w:right="-108"/>
                    <w:jc w:val="center"/>
                  </w:pPr>
                  <w:r w:rsidRPr="00426F59">
                    <w:t>Наименование регулируемой организации</w:t>
                  </w:r>
                </w:p>
              </w:tc>
              <w:tc>
                <w:tcPr>
                  <w:tcW w:w="1526" w:type="dxa"/>
                  <w:vMerge w:val="restart"/>
                  <w:vAlign w:val="center"/>
                </w:tcPr>
                <w:p w14:paraId="2FF146F1" w14:textId="77777777" w:rsidR="00426F59" w:rsidRPr="00426F59" w:rsidRDefault="00426F59" w:rsidP="00426F59">
                  <w:pPr>
                    <w:ind w:left="-108" w:firstLine="47"/>
                    <w:jc w:val="center"/>
                  </w:pPr>
                  <w:r w:rsidRPr="00426F59">
                    <w:t>Период</w:t>
                  </w:r>
                </w:p>
              </w:tc>
              <w:tc>
                <w:tcPr>
                  <w:tcW w:w="3607" w:type="dxa"/>
                  <w:gridSpan w:val="5"/>
                  <w:vAlign w:val="center"/>
                </w:tcPr>
                <w:p w14:paraId="563B4BEA" w14:textId="77777777" w:rsidR="00426F59" w:rsidRPr="00426F59" w:rsidRDefault="00426F59" w:rsidP="00426F59">
                  <w:pPr>
                    <w:ind w:left="-108" w:firstLine="47"/>
                    <w:jc w:val="center"/>
                  </w:pPr>
                  <w:r w:rsidRPr="00426F59">
                    <w:t>Тариф на горячую воду для населения, руб./м</w:t>
                  </w:r>
                  <w:r w:rsidRPr="00426F59">
                    <w:rPr>
                      <w:vertAlign w:val="superscript"/>
                    </w:rPr>
                    <w:t xml:space="preserve">3 </w:t>
                  </w:r>
                  <w:r w:rsidRPr="00426F59">
                    <w:t>* (с НДС)</w:t>
                  </w:r>
                </w:p>
              </w:tc>
              <w:tc>
                <w:tcPr>
                  <w:tcW w:w="3615" w:type="dxa"/>
                  <w:gridSpan w:val="4"/>
                  <w:vAlign w:val="center"/>
                </w:tcPr>
                <w:p w14:paraId="3BDC2AF9" w14:textId="77777777" w:rsidR="00426F59" w:rsidRPr="00426F59" w:rsidRDefault="00426F59" w:rsidP="00426F59">
                  <w:pPr>
                    <w:ind w:left="-108" w:firstLine="47"/>
                    <w:jc w:val="center"/>
                  </w:pPr>
                  <w:r w:rsidRPr="00426F59">
                    <w:t>Тариф на горячую воду для прочих потребителей,</w:t>
                  </w:r>
                </w:p>
                <w:p w14:paraId="08695991" w14:textId="77777777" w:rsidR="00426F59" w:rsidRPr="00426F59" w:rsidRDefault="00426F59" w:rsidP="00426F59">
                  <w:pPr>
                    <w:ind w:left="-108" w:firstLine="47"/>
                    <w:jc w:val="center"/>
                  </w:pPr>
                  <w:r w:rsidRPr="00426F59">
                    <w:t>руб./м</w:t>
                  </w:r>
                  <w:r w:rsidRPr="00426F59">
                    <w:rPr>
                      <w:vertAlign w:val="superscript"/>
                    </w:rPr>
                    <w:t xml:space="preserve">3 </w:t>
                  </w:r>
                  <w:r w:rsidRPr="00426F59">
                    <w:t>(без НДС)</w:t>
                  </w:r>
                </w:p>
              </w:tc>
              <w:tc>
                <w:tcPr>
                  <w:tcW w:w="1111" w:type="dxa"/>
                  <w:vMerge w:val="restart"/>
                  <w:vAlign w:val="center"/>
                </w:tcPr>
                <w:p w14:paraId="4C9DD19D" w14:textId="77777777" w:rsidR="00426F59" w:rsidRPr="00426F59" w:rsidRDefault="00426F59" w:rsidP="00426F59">
                  <w:pPr>
                    <w:ind w:left="-108" w:right="-104" w:firstLine="3"/>
                    <w:jc w:val="center"/>
                  </w:pPr>
                  <w:r w:rsidRPr="00426F59">
                    <w:t>Компо-</w:t>
                  </w:r>
                  <w:proofErr w:type="spellStart"/>
                  <w:r w:rsidRPr="00426F59">
                    <w:t>нент</w:t>
                  </w:r>
                  <w:proofErr w:type="spellEnd"/>
                  <w:r w:rsidRPr="00426F59">
                    <w:t xml:space="preserve"> на </w:t>
                  </w:r>
                  <w:proofErr w:type="spellStart"/>
                  <w:r w:rsidRPr="00426F59">
                    <w:t>теплоно-ситель</w:t>
                  </w:r>
                  <w:proofErr w:type="spellEnd"/>
                  <w:r w:rsidRPr="00426F59">
                    <w:t>,</w:t>
                  </w:r>
                </w:p>
                <w:p w14:paraId="5D7F47E1" w14:textId="77777777" w:rsidR="00426F59" w:rsidRPr="00426F59" w:rsidRDefault="00426F59" w:rsidP="00426F59">
                  <w:pPr>
                    <w:ind w:left="-108" w:right="-104" w:firstLine="3"/>
                    <w:jc w:val="center"/>
                  </w:pPr>
                  <w:r w:rsidRPr="00426F59">
                    <w:t>руб./м</w:t>
                  </w:r>
                  <w:r w:rsidRPr="00426F59">
                    <w:rPr>
                      <w:vertAlign w:val="superscript"/>
                    </w:rPr>
                    <w:t xml:space="preserve">3 </w:t>
                  </w:r>
                  <w:r w:rsidRPr="00426F59">
                    <w:t>**</w:t>
                  </w:r>
                </w:p>
                <w:p w14:paraId="76F56664" w14:textId="77777777" w:rsidR="00426F59" w:rsidRPr="00426F59" w:rsidRDefault="00426F59" w:rsidP="00426F59">
                  <w:pPr>
                    <w:tabs>
                      <w:tab w:val="left" w:pos="3052"/>
                    </w:tabs>
                    <w:ind w:left="-108" w:right="-104" w:firstLine="3"/>
                    <w:jc w:val="center"/>
                  </w:pPr>
                  <w:r w:rsidRPr="00426F59">
                    <w:t>(без НДС)</w:t>
                  </w:r>
                </w:p>
              </w:tc>
              <w:tc>
                <w:tcPr>
                  <w:tcW w:w="3303" w:type="dxa"/>
                  <w:gridSpan w:val="3"/>
                  <w:vAlign w:val="center"/>
                </w:tcPr>
                <w:p w14:paraId="3F65FA7F" w14:textId="77777777" w:rsidR="00426F59" w:rsidRPr="00426F59" w:rsidRDefault="00426F59" w:rsidP="00426F59">
                  <w:pPr>
                    <w:tabs>
                      <w:tab w:val="left" w:pos="3052"/>
                    </w:tabs>
                    <w:ind w:right="290"/>
                    <w:jc w:val="center"/>
                  </w:pPr>
                  <w:r w:rsidRPr="00426F59">
                    <w:t>Компонент на тепловую энергию</w:t>
                  </w:r>
                </w:p>
              </w:tc>
            </w:tr>
            <w:tr w:rsidR="00426F59" w:rsidRPr="00426F59" w14:paraId="76F4FB46" w14:textId="77777777" w:rsidTr="00B17484">
              <w:trPr>
                <w:trHeight w:val="232"/>
                <w:jc w:val="center"/>
              </w:trPr>
              <w:tc>
                <w:tcPr>
                  <w:tcW w:w="1836" w:type="dxa"/>
                  <w:vMerge/>
                  <w:vAlign w:val="center"/>
                </w:tcPr>
                <w:p w14:paraId="475794EC" w14:textId="77777777" w:rsidR="00426F59" w:rsidRPr="00426F59" w:rsidRDefault="00426F59" w:rsidP="00426F59">
                  <w:pPr>
                    <w:tabs>
                      <w:tab w:val="left" w:pos="3052"/>
                    </w:tabs>
                    <w:jc w:val="center"/>
                  </w:pPr>
                </w:p>
              </w:tc>
              <w:tc>
                <w:tcPr>
                  <w:tcW w:w="1526" w:type="dxa"/>
                  <w:vMerge/>
                  <w:vAlign w:val="center"/>
                </w:tcPr>
                <w:p w14:paraId="05F90EC2" w14:textId="77777777" w:rsidR="00426F59" w:rsidRPr="00426F59" w:rsidRDefault="00426F59" w:rsidP="00426F59">
                  <w:pPr>
                    <w:tabs>
                      <w:tab w:val="left" w:pos="3052"/>
                    </w:tabs>
                    <w:jc w:val="center"/>
                  </w:pPr>
                </w:p>
              </w:tc>
              <w:tc>
                <w:tcPr>
                  <w:tcW w:w="1801" w:type="dxa"/>
                  <w:gridSpan w:val="3"/>
                  <w:vAlign w:val="center"/>
                </w:tcPr>
                <w:p w14:paraId="3EB7E6F8" w14:textId="77777777" w:rsidR="00426F59" w:rsidRPr="00426F59" w:rsidRDefault="00426F59" w:rsidP="00426F59">
                  <w:pPr>
                    <w:ind w:left="-108" w:right="-85" w:hanging="55"/>
                    <w:jc w:val="center"/>
                  </w:pPr>
                  <w:r w:rsidRPr="00426F59">
                    <w:t>Изолированные стояки</w:t>
                  </w:r>
                </w:p>
              </w:tc>
              <w:tc>
                <w:tcPr>
                  <w:tcW w:w="1806" w:type="dxa"/>
                  <w:gridSpan w:val="2"/>
                  <w:vAlign w:val="center"/>
                </w:tcPr>
                <w:p w14:paraId="30247E4E" w14:textId="77777777" w:rsidR="00426F59" w:rsidRPr="00426F59" w:rsidRDefault="00426F59" w:rsidP="00426F59">
                  <w:pPr>
                    <w:ind w:left="-108" w:right="-85" w:hanging="4"/>
                    <w:jc w:val="center"/>
                  </w:pPr>
                  <w:proofErr w:type="spellStart"/>
                  <w:r w:rsidRPr="00426F59">
                    <w:t>Неизолирован-ные</w:t>
                  </w:r>
                  <w:proofErr w:type="spellEnd"/>
                  <w:r w:rsidRPr="00426F59">
                    <w:t xml:space="preserve"> стояки</w:t>
                  </w:r>
                </w:p>
              </w:tc>
              <w:tc>
                <w:tcPr>
                  <w:tcW w:w="1804" w:type="dxa"/>
                  <w:gridSpan w:val="2"/>
                  <w:vAlign w:val="center"/>
                </w:tcPr>
                <w:p w14:paraId="030E3162" w14:textId="77777777" w:rsidR="00426F59" w:rsidRPr="00426F59" w:rsidRDefault="00426F59" w:rsidP="00426F59">
                  <w:pPr>
                    <w:ind w:left="-108" w:right="-85" w:hanging="55"/>
                    <w:jc w:val="center"/>
                  </w:pPr>
                  <w:r w:rsidRPr="00426F59">
                    <w:t>Изолированные стояки</w:t>
                  </w:r>
                </w:p>
              </w:tc>
              <w:tc>
                <w:tcPr>
                  <w:tcW w:w="1811" w:type="dxa"/>
                  <w:gridSpan w:val="2"/>
                  <w:vAlign w:val="center"/>
                </w:tcPr>
                <w:p w14:paraId="5289352C" w14:textId="77777777" w:rsidR="00426F59" w:rsidRPr="00426F59" w:rsidRDefault="00426F59" w:rsidP="00426F59">
                  <w:pPr>
                    <w:ind w:left="-108" w:right="-85" w:hanging="4"/>
                    <w:jc w:val="center"/>
                  </w:pPr>
                  <w:proofErr w:type="spellStart"/>
                  <w:r w:rsidRPr="00426F59">
                    <w:t>Неизолирован-ные</w:t>
                  </w:r>
                  <w:proofErr w:type="spellEnd"/>
                  <w:r w:rsidRPr="00426F59">
                    <w:t xml:space="preserve"> стояки</w:t>
                  </w:r>
                </w:p>
              </w:tc>
              <w:tc>
                <w:tcPr>
                  <w:tcW w:w="1111" w:type="dxa"/>
                  <w:vMerge/>
                  <w:vAlign w:val="center"/>
                </w:tcPr>
                <w:p w14:paraId="74C9B825" w14:textId="77777777" w:rsidR="00426F59" w:rsidRPr="00426F59" w:rsidRDefault="00426F59" w:rsidP="00426F59">
                  <w:pPr>
                    <w:tabs>
                      <w:tab w:val="left" w:pos="3052"/>
                    </w:tabs>
                    <w:jc w:val="center"/>
                  </w:pPr>
                </w:p>
              </w:tc>
              <w:tc>
                <w:tcPr>
                  <w:tcW w:w="1109" w:type="dxa"/>
                  <w:vMerge w:val="restart"/>
                  <w:vAlign w:val="center"/>
                </w:tcPr>
                <w:p w14:paraId="79AA4824" w14:textId="77777777" w:rsidR="00426F59" w:rsidRPr="00426F59" w:rsidRDefault="00426F59" w:rsidP="00426F59">
                  <w:pPr>
                    <w:tabs>
                      <w:tab w:val="left" w:pos="3052"/>
                    </w:tabs>
                    <w:ind w:left="-108" w:right="-151"/>
                    <w:jc w:val="center"/>
                  </w:pPr>
                  <w:proofErr w:type="spellStart"/>
                  <w:r w:rsidRPr="00426F59">
                    <w:t>Односта-вочный</w:t>
                  </w:r>
                  <w:proofErr w:type="spellEnd"/>
                  <w:r w:rsidRPr="00426F59">
                    <w:t>, руб./Гкал</w:t>
                  </w:r>
                </w:p>
                <w:p w14:paraId="149E9214" w14:textId="77777777" w:rsidR="00426F59" w:rsidRPr="00426F59" w:rsidRDefault="00426F59" w:rsidP="00426F59">
                  <w:pPr>
                    <w:tabs>
                      <w:tab w:val="left" w:pos="3052"/>
                    </w:tabs>
                    <w:ind w:left="-108" w:right="-151"/>
                    <w:jc w:val="center"/>
                  </w:pPr>
                  <w:r w:rsidRPr="00426F59">
                    <w:t>*** (без НДС)</w:t>
                  </w:r>
                </w:p>
              </w:tc>
              <w:tc>
                <w:tcPr>
                  <w:tcW w:w="2194" w:type="dxa"/>
                  <w:gridSpan w:val="2"/>
                  <w:vAlign w:val="center"/>
                </w:tcPr>
                <w:p w14:paraId="2256CCA1" w14:textId="77777777" w:rsidR="00426F59" w:rsidRPr="00426F59" w:rsidRDefault="00426F59" w:rsidP="00426F59">
                  <w:pPr>
                    <w:tabs>
                      <w:tab w:val="left" w:pos="3052"/>
                    </w:tabs>
                    <w:jc w:val="center"/>
                  </w:pPr>
                  <w:proofErr w:type="spellStart"/>
                  <w:r w:rsidRPr="00426F59">
                    <w:t>Двухставочный</w:t>
                  </w:r>
                  <w:proofErr w:type="spellEnd"/>
                </w:p>
              </w:tc>
            </w:tr>
            <w:tr w:rsidR="00426F59" w:rsidRPr="00426F59" w14:paraId="0ACC0B2F" w14:textId="77777777" w:rsidTr="00B17484">
              <w:trPr>
                <w:trHeight w:val="1490"/>
                <w:jc w:val="center"/>
              </w:trPr>
              <w:tc>
                <w:tcPr>
                  <w:tcW w:w="1836" w:type="dxa"/>
                  <w:vMerge/>
                  <w:vAlign w:val="center"/>
                </w:tcPr>
                <w:p w14:paraId="2F58B4E0" w14:textId="77777777" w:rsidR="00426F59" w:rsidRPr="00426F59" w:rsidRDefault="00426F59" w:rsidP="00426F59">
                  <w:pPr>
                    <w:tabs>
                      <w:tab w:val="left" w:pos="3052"/>
                    </w:tabs>
                    <w:jc w:val="center"/>
                  </w:pPr>
                </w:p>
              </w:tc>
              <w:tc>
                <w:tcPr>
                  <w:tcW w:w="1526" w:type="dxa"/>
                  <w:vMerge/>
                  <w:vAlign w:val="center"/>
                </w:tcPr>
                <w:p w14:paraId="791FC65F" w14:textId="77777777" w:rsidR="00426F59" w:rsidRPr="00426F59" w:rsidRDefault="00426F59" w:rsidP="00426F59">
                  <w:pPr>
                    <w:tabs>
                      <w:tab w:val="left" w:pos="3052"/>
                    </w:tabs>
                    <w:jc w:val="center"/>
                  </w:pPr>
                </w:p>
              </w:tc>
              <w:tc>
                <w:tcPr>
                  <w:tcW w:w="900" w:type="dxa"/>
                  <w:vAlign w:val="center"/>
                </w:tcPr>
                <w:p w14:paraId="530A11E9" w14:textId="77777777" w:rsidR="00426F59" w:rsidRPr="00426F59" w:rsidRDefault="00426F59" w:rsidP="00426F59">
                  <w:pPr>
                    <w:tabs>
                      <w:tab w:val="left" w:pos="3052"/>
                    </w:tabs>
                    <w:ind w:right="-35"/>
                    <w:jc w:val="center"/>
                  </w:pPr>
                  <w:r w:rsidRPr="00426F59">
                    <w:t>с поло-</w:t>
                  </w:r>
                  <w:proofErr w:type="spellStart"/>
                  <w:r w:rsidRPr="00426F59">
                    <w:t>тенце</w:t>
                  </w:r>
                  <w:proofErr w:type="spellEnd"/>
                  <w:r w:rsidRPr="00426F59">
                    <w:t>-суши-</w:t>
                  </w:r>
                  <w:proofErr w:type="spellStart"/>
                  <w:r w:rsidRPr="00426F59">
                    <w:t>телями</w:t>
                  </w:r>
                  <w:proofErr w:type="spellEnd"/>
                </w:p>
              </w:tc>
              <w:tc>
                <w:tcPr>
                  <w:tcW w:w="901" w:type="dxa"/>
                  <w:gridSpan w:val="2"/>
                  <w:vAlign w:val="center"/>
                </w:tcPr>
                <w:p w14:paraId="445E0AF6" w14:textId="77777777" w:rsidR="00426F59" w:rsidRPr="00426F59" w:rsidRDefault="00426F59" w:rsidP="00426F59">
                  <w:pPr>
                    <w:tabs>
                      <w:tab w:val="left" w:pos="3052"/>
                    </w:tabs>
                    <w:ind w:right="-35"/>
                    <w:jc w:val="center"/>
                  </w:pPr>
                  <w:r w:rsidRPr="00426F59">
                    <w:t>без поло-</w:t>
                  </w:r>
                  <w:proofErr w:type="spellStart"/>
                  <w:r w:rsidRPr="00426F59">
                    <w:t>тенце</w:t>
                  </w:r>
                  <w:proofErr w:type="spellEnd"/>
                  <w:r w:rsidRPr="00426F59">
                    <w:t>-суши-</w:t>
                  </w:r>
                  <w:proofErr w:type="spellStart"/>
                  <w:r w:rsidRPr="00426F59">
                    <w:t>телей</w:t>
                  </w:r>
                  <w:proofErr w:type="spellEnd"/>
                </w:p>
              </w:tc>
              <w:tc>
                <w:tcPr>
                  <w:tcW w:w="906" w:type="dxa"/>
                  <w:vAlign w:val="center"/>
                </w:tcPr>
                <w:p w14:paraId="66D747BF" w14:textId="77777777" w:rsidR="00426F59" w:rsidRPr="00426F59" w:rsidRDefault="00426F59" w:rsidP="00426F59">
                  <w:pPr>
                    <w:tabs>
                      <w:tab w:val="left" w:pos="3052"/>
                    </w:tabs>
                    <w:ind w:right="-35"/>
                    <w:jc w:val="center"/>
                  </w:pPr>
                  <w:r w:rsidRPr="00426F59">
                    <w:t>с поло-</w:t>
                  </w:r>
                  <w:proofErr w:type="spellStart"/>
                  <w:r w:rsidRPr="00426F59">
                    <w:t>тенце</w:t>
                  </w:r>
                  <w:proofErr w:type="spellEnd"/>
                  <w:r w:rsidRPr="00426F59">
                    <w:t>-суши-</w:t>
                  </w:r>
                  <w:proofErr w:type="spellStart"/>
                  <w:r w:rsidRPr="00426F59">
                    <w:t>телями</w:t>
                  </w:r>
                  <w:proofErr w:type="spellEnd"/>
                </w:p>
              </w:tc>
              <w:tc>
                <w:tcPr>
                  <w:tcW w:w="900" w:type="dxa"/>
                  <w:vAlign w:val="center"/>
                </w:tcPr>
                <w:p w14:paraId="6BE8560E" w14:textId="77777777" w:rsidR="00426F59" w:rsidRPr="00426F59" w:rsidRDefault="00426F59" w:rsidP="00426F59">
                  <w:pPr>
                    <w:tabs>
                      <w:tab w:val="left" w:pos="3052"/>
                    </w:tabs>
                    <w:ind w:right="-35"/>
                    <w:jc w:val="center"/>
                  </w:pPr>
                  <w:r w:rsidRPr="00426F59">
                    <w:t>без поло-</w:t>
                  </w:r>
                  <w:proofErr w:type="spellStart"/>
                  <w:r w:rsidRPr="00426F59">
                    <w:t>тенце</w:t>
                  </w:r>
                  <w:proofErr w:type="spellEnd"/>
                  <w:r w:rsidRPr="00426F59">
                    <w:t>-суши-</w:t>
                  </w:r>
                  <w:proofErr w:type="spellStart"/>
                  <w:r w:rsidRPr="00426F59">
                    <w:t>телей</w:t>
                  </w:r>
                  <w:proofErr w:type="spellEnd"/>
                </w:p>
              </w:tc>
              <w:tc>
                <w:tcPr>
                  <w:tcW w:w="834" w:type="dxa"/>
                  <w:vAlign w:val="center"/>
                </w:tcPr>
                <w:p w14:paraId="4B3A57F6" w14:textId="77777777" w:rsidR="00426F59" w:rsidRPr="00426F59" w:rsidRDefault="00426F59" w:rsidP="00426F59">
                  <w:pPr>
                    <w:tabs>
                      <w:tab w:val="left" w:pos="3052"/>
                    </w:tabs>
                    <w:ind w:left="-52" w:right="-68"/>
                    <w:jc w:val="center"/>
                  </w:pPr>
                  <w:r w:rsidRPr="00426F59">
                    <w:t>с поло-</w:t>
                  </w:r>
                  <w:proofErr w:type="spellStart"/>
                  <w:r w:rsidRPr="00426F59">
                    <w:t>тенце</w:t>
                  </w:r>
                  <w:proofErr w:type="spellEnd"/>
                  <w:r w:rsidRPr="00426F59">
                    <w:t>-суши-</w:t>
                  </w:r>
                  <w:proofErr w:type="spellStart"/>
                  <w:r w:rsidRPr="00426F59">
                    <w:t>телями</w:t>
                  </w:r>
                  <w:proofErr w:type="spellEnd"/>
                </w:p>
              </w:tc>
              <w:tc>
                <w:tcPr>
                  <w:tcW w:w="970" w:type="dxa"/>
                  <w:vAlign w:val="center"/>
                </w:tcPr>
                <w:p w14:paraId="184D6265" w14:textId="77777777" w:rsidR="00426F59" w:rsidRPr="00426F59" w:rsidRDefault="00426F59" w:rsidP="00426F59">
                  <w:pPr>
                    <w:tabs>
                      <w:tab w:val="left" w:pos="3052"/>
                    </w:tabs>
                    <w:ind w:right="-35"/>
                    <w:jc w:val="center"/>
                  </w:pPr>
                  <w:r w:rsidRPr="00426F59">
                    <w:t>без поло-</w:t>
                  </w:r>
                  <w:proofErr w:type="spellStart"/>
                  <w:r w:rsidRPr="00426F59">
                    <w:t>тенце</w:t>
                  </w:r>
                  <w:proofErr w:type="spellEnd"/>
                  <w:r w:rsidRPr="00426F59">
                    <w:t>-суши-</w:t>
                  </w:r>
                  <w:proofErr w:type="spellStart"/>
                  <w:r w:rsidRPr="00426F59">
                    <w:t>телей</w:t>
                  </w:r>
                  <w:proofErr w:type="spellEnd"/>
                </w:p>
              </w:tc>
              <w:tc>
                <w:tcPr>
                  <w:tcW w:w="832" w:type="dxa"/>
                  <w:vAlign w:val="center"/>
                </w:tcPr>
                <w:p w14:paraId="6BC470FD" w14:textId="77777777" w:rsidR="00426F59" w:rsidRPr="00426F59" w:rsidRDefault="00426F59" w:rsidP="00426F59">
                  <w:pPr>
                    <w:tabs>
                      <w:tab w:val="left" w:pos="3052"/>
                    </w:tabs>
                    <w:ind w:left="-177" w:right="-149"/>
                    <w:jc w:val="center"/>
                  </w:pPr>
                  <w:r w:rsidRPr="00426F59">
                    <w:t>с поло-</w:t>
                  </w:r>
                  <w:proofErr w:type="spellStart"/>
                  <w:r w:rsidRPr="00426F59">
                    <w:t>тенце</w:t>
                  </w:r>
                  <w:proofErr w:type="spellEnd"/>
                  <w:r w:rsidRPr="00426F59">
                    <w:t>-суши-</w:t>
                  </w:r>
                  <w:proofErr w:type="spellStart"/>
                  <w:r w:rsidRPr="00426F59">
                    <w:t>телями</w:t>
                  </w:r>
                  <w:proofErr w:type="spellEnd"/>
                </w:p>
              </w:tc>
              <w:tc>
                <w:tcPr>
                  <w:tcW w:w="979" w:type="dxa"/>
                  <w:vAlign w:val="center"/>
                </w:tcPr>
                <w:p w14:paraId="6A2F91DE" w14:textId="77777777" w:rsidR="00426F59" w:rsidRPr="00426F59" w:rsidRDefault="00426F59" w:rsidP="00426F59">
                  <w:pPr>
                    <w:tabs>
                      <w:tab w:val="left" w:pos="3052"/>
                    </w:tabs>
                    <w:ind w:right="-35"/>
                    <w:jc w:val="center"/>
                  </w:pPr>
                  <w:r w:rsidRPr="00426F59">
                    <w:t>без поло-</w:t>
                  </w:r>
                  <w:proofErr w:type="spellStart"/>
                  <w:r w:rsidRPr="00426F59">
                    <w:t>тенце</w:t>
                  </w:r>
                  <w:proofErr w:type="spellEnd"/>
                  <w:r w:rsidRPr="00426F59">
                    <w:t>-суши-</w:t>
                  </w:r>
                  <w:proofErr w:type="spellStart"/>
                  <w:r w:rsidRPr="00426F59">
                    <w:t>телей</w:t>
                  </w:r>
                  <w:proofErr w:type="spellEnd"/>
                </w:p>
              </w:tc>
              <w:tc>
                <w:tcPr>
                  <w:tcW w:w="1111" w:type="dxa"/>
                  <w:vMerge/>
                  <w:vAlign w:val="center"/>
                </w:tcPr>
                <w:p w14:paraId="3DFBEA82" w14:textId="77777777" w:rsidR="00426F59" w:rsidRPr="00426F59" w:rsidRDefault="00426F59" w:rsidP="00426F59">
                  <w:pPr>
                    <w:tabs>
                      <w:tab w:val="left" w:pos="3052"/>
                    </w:tabs>
                    <w:jc w:val="center"/>
                  </w:pPr>
                </w:p>
              </w:tc>
              <w:tc>
                <w:tcPr>
                  <w:tcW w:w="1109" w:type="dxa"/>
                  <w:vMerge/>
                  <w:vAlign w:val="center"/>
                </w:tcPr>
                <w:p w14:paraId="0460568C" w14:textId="77777777" w:rsidR="00426F59" w:rsidRPr="00426F59" w:rsidRDefault="00426F59" w:rsidP="00426F59">
                  <w:pPr>
                    <w:tabs>
                      <w:tab w:val="left" w:pos="3052"/>
                    </w:tabs>
                    <w:jc w:val="center"/>
                  </w:pPr>
                </w:p>
              </w:tc>
              <w:tc>
                <w:tcPr>
                  <w:tcW w:w="1244" w:type="dxa"/>
                  <w:vAlign w:val="center"/>
                </w:tcPr>
                <w:p w14:paraId="7EE4D9C0" w14:textId="77777777" w:rsidR="00426F59" w:rsidRPr="00426F59" w:rsidRDefault="00426F59" w:rsidP="00426F59">
                  <w:pPr>
                    <w:ind w:left="-95" w:right="-65"/>
                    <w:jc w:val="center"/>
                  </w:pPr>
                  <w:r w:rsidRPr="00426F59">
                    <w:t>Ставка за мощность, тыс. руб./</w:t>
                  </w:r>
                </w:p>
                <w:p w14:paraId="2C8290FD" w14:textId="77777777" w:rsidR="00426F59" w:rsidRPr="00426F59" w:rsidRDefault="00426F59" w:rsidP="00426F59">
                  <w:pPr>
                    <w:ind w:left="-95" w:right="-65"/>
                    <w:jc w:val="center"/>
                  </w:pPr>
                  <w:r w:rsidRPr="00426F59">
                    <w:t>Гкал/</w:t>
                  </w:r>
                </w:p>
                <w:p w14:paraId="280105AA" w14:textId="77777777" w:rsidR="00426F59" w:rsidRPr="00426F59" w:rsidRDefault="00426F59" w:rsidP="00426F59">
                  <w:pPr>
                    <w:jc w:val="center"/>
                  </w:pPr>
                  <w:r w:rsidRPr="00426F59">
                    <w:t>час в мес.</w:t>
                  </w:r>
                </w:p>
              </w:tc>
              <w:tc>
                <w:tcPr>
                  <w:tcW w:w="950" w:type="dxa"/>
                  <w:vAlign w:val="center"/>
                </w:tcPr>
                <w:p w14:paraId="4A4316BC" w14:textId="77777777" w:rsidR="00426F59" w:rsidRPr="00426F59" w:rsidRDefault="00426F59" w:rsidP="00426F59">
                  <w:pPr>
                    <w:ind w:left="-120" w:right="-112"/>
                    <w:jc w:val="center"/>
                  </w:pPr>
                  <w:r w:rsidRPr="00426F59">
                    <w:t>Ставка за тепловую энергию, руб./Гкал</w:t>
                  </w:r>
                </w:p>
              </w:tc>
            </w:tr>
            <w:tr w:rsidR="00426F59" w:rsidRPr="00426F59" w14:paraId="51A661EA" w14:textId="77777777" w:rsidTr="00B17484">
              <w:trPr>
                <w:trHeight w:val="189"/>
                <w:jc w:val="center"/>
              </w:trPr>
              <w:tc>
                <w:tcPr>
                  <w:tcW w:w="1836" w:type="dxa"/>
                  <w:vAlign w:val="center"/>
                </w:tcPr>
                <w:p w14:paraId="50D5B83B" w14:textId="77777777" w:rsidR="00426F59" w:rsidRPr="00426F59" w:rsidRDefault="00426F59" w:rsidP="00426F59">
                  <w:pPr>
                    <w:tabs>
                      <w:tab w:val="left" w:pos="3052"/>
                    </w:tabs>
                    <w:jc w:val="center"/>
                    <w:rPr>
                      <w:bCs/>
                      <w:kern w:val="32"/>
                      <w:sz w:val="22"/>
                      <w:szCs w:val="22"/>
                    </w:rPr>
                  </w:pPr>
                  <w:r w:rsidRPr="00426F59">
                    <w:rPr>
                      <w:bCs/>
                      <w:kern w:val="32"/>
                      <w:sz w:val="22"/>
                      <w:szCs w:val="22"/>
                    </w:rPr>
                    <w:t>1</w:t>
                  </w:r>
                </w:p>
              </w:tc>
              <w:tc>
                <w:tcPr>
                  <w:tcW w:w="1526" w:type="dxa"/>
                  <w:vAlign w:val="center"/>
                </w:tcPr>
                <w:p w14:paraId="32098514" w14:textId="77777777" w:rsidR="00426F59" w:rsidRPr="00426F59" w:rsidRDefault="00426F59" w:rsidP="00426F59">
                  <w:pPr>
                    <w:tabs>
                      <w:tab w:val="left" w:pos="3052"/>
                    </w:tabs>
                    <w:ind w:hanging="108"/>
                    <w:jc w:val="center"/>
                    <w:rPr>
                      <w:sz w:val="22"/>
                      <w:szCs w:val="22"/>
                    </w:rPr>
                  </w:pPr>
                  <w:r w:rsidRPr="00426F59">
                    <w:rPr>
                      <w:sz w:val="22"/>
                      <w:szCs w:val="22"/>
                    </w:rPr>
                    <w:t>2</w:t>
                  </w:r>
                </w:p>
              </w:tc>
              <w:tc>
                <w:tcPr>
                  <w:tcW w:w="900" w:type="dxa"/>
                  <w:vAlign w:val="center"/>
                </w:tcPr>
                <w:p w14:paraId="32431B58" w14:textId="77777777" w:rsidR="00426F59" w:rsidRPr="00426F59" w:rsidRDefault="00426F59" w:rsidP="00426F59">
                  <w:pPr>
                    <w:jc w:val="center"/>
                    <w:rPr>
                      <w:sz w:val="22"/>
                      <w:szCs w:val="22"/>
                    </w:rPr>
                  </w:pPr>
                  <w:r w:rsidRPr="00426F59">
                    <w:rPr>
                      <w:sz w:val="22"/>
                      <w:szCs w:val="22"/>
                    </w:rPr>
                    <w:t>3</w:t>
                  </w:r>
                </w:p>
              </w:tc>
              <w:tc>
                <w:tcPr>
                  <w:tcW w:w="894" w:type="dxa"/>
                  <w:vAlign w:val="center"/>
                </w:tcPr>
                <w:p w14:paraId="537CD8F5" w14:textId="77777777" w:rsidR="00426F59" w:rsidRPr="00426F59" w:rsidRDefault="00426F59" w:rsidP="00426F59">
                  <w:pPr>
                    <w:jc w:val="center"/>
                    <w:rPr>
                      <w:sz w:val="22"/>
                      <w:szCs w:val="22"/>
                    </w:rPr>
                  </w:pPr>
                  <w:r w:rsidRPr="00426F59">
                    <w:rPr>
                      <w:sz w:val="22"/>
                      <w:szCs w:val="22"/>
                    </w:rPr>
                    <w:t>4</w:t>
                  </w:r>
                </w:p>
              </w:tc>
              <w:tc>
                <w:tcPr>
                  <w:tcW w:w="913" w:type="dxa"/>
                  <w:gridSpan w:val="2"/>
                  <w:vAlign w:val="center"/>
                </w:tcPr>
                <w:p w14:paraId="779C0E9C" w14:textId="77777777" w:rsidR="00426F59" w:rsidRPr="00426F59" w:rsidRDefault="00426F59" w:rsidP="00426F59">
                  <w:pPr>
                    <w:jc w:val="center"/>
                    <w:rPr>
                      <w:sz w:val="22"/>
                      <w:szCs w:val="22"/>
                    </w:rPr>
                  </w:pPr>
                  <w:r w:rsidRPr="00426F59">
                    <w:rPr>
                      <w:sz w:val="22"/>
                      <w:szCs w:val="22"/>
                    </w:rPr>
                    <w:t>5</w:t>
                  </w:r>
                </w:p>
              </w:tc>
              <w:tc>
                <w:tcPr>
                  <w:tcW w:w="900" w:type="dxa"/>
                  <w:vAlign w:val="center"/>
                </w:tcPr>
                <w:p w14:paraId="38E96E2F" w14:textId="77777777" w:rsidR="00426F59" w:rsidRPr="00426F59" w:rsidRDefault="00426F59" w:rsidP="00426F59">
                  <w:pPr>
                    <w:jc w:val="center"/>
                    <w:rPr>
                      <w:sz w:val="22"/>
                      <w:szCs w:val="22"/>
                    </w:rPr>
                  </w:pPr>
                  <w:r w:rsidRPr="00426F59">
                    <w:rPr>
                      <w:sz w:val="22"/>
                      <w:szCs w:val="22"/>
                    </w:rPr>
                    <w:t>6</w:t>
                  </w:r>
                </w:p>
              </w:tc>
              <w:tc>
                <w:tcPr>
                  <w:tcW w:w="834" w:type="dxa"/>
                  <w:vAlign w:val="center"/>
                </w:tcPr>
                <w:p w14:paraId="6E34D01F" w14:textId="77777777" w:rsidR="00426F59" w:rsidRPr="00426F59" w:rsidRDefault="00426F59" w:rsidP="00426F59">
                  <w:pPr>
                    <w:jc w:val="center"/>
                    <w:rPr>
                      <w:sz w:val="22"/>
                      <w:szCs w:val="22"/>
                    </w:rPr>
                  </w:pPr>
                  <w:r w:rsidRPr="00426F59">
                    <w:rPr>
                      <w:sz w:val="22"/>
                      <w:szCs w:val="22"/>
                    </w:rPr>
                    <w:t>7</w:t>
                  </w:r>
                </w:p>
              </w:tc>
              <w:tc>
                <w:tcPr>
                  <w:tcW w:w="970" w:type="dxa"/>
                  <w:vAlign w:val="center"/>
                </w:tcPr>
                <w:p w14:paraId="7B21274D" w14:textId="77777777" w:rsidR="00426F59" w:rsidRPr="00426F59" w:rsidRDefault="00426F59" w:rsidP="00426F59">
                  <w:pPr>
                    <w:jc w:val="center"/>
                    <w:rPr>
                      <w:sz w:val="22"/>
                      <w:szCs w:val="22"/>
                    </w:rPr>
                  </w:pPr>
                  <w:r w:rsidRPr="00426F59">
                    <w:rPr>
                      <w:sz w:val="22"/>
                      <w:szCs w:val="22"/>
                    </w:rPr>
                    <w:t>8</w:t>
                  </w:r>
                </w:p>
              </w:tc>
              <w:tc>
                <w:tcPr>
                  <w:tcW w:w="832" w:type="dxa"/>
                  <w:vAlign w:val="center"/>
                </w:tcPr>
                <w:p w14:paraId="41EDA07F" w14:textId="77777777" w:rsidR="00426F59" w:rsidRPr="00426F59" w:rsidRDefault="00426F59" w:rsidP="00426F59">
                  <w:pPr>
                    <w:jc w:val="center"/>
                    <w:rPr>
                      <w:sz w:val="22"/>
                      <w:szCs w:val="22"/>
                    </w:rPr>
                  </w:pPr>
                  <w:r w:rsidRPr="00426F59">
                    <w:rPr>
                      <w:sz w:val="22"/>
                      <w:szCs w:val="22"/>
                    </w:rPr>
                    <w:t>9</w:t>
                  </w:r>
                </w:p>
              </w:tc>
              <w:tc>
                <w:tcPr>
                  <w:tcW w:w="979" w:type="dxa"/>
                  <w:vAlign w:val="center"/>
                </w:tcPr>
                <w:p w14:paraId="5432F4CA" w14:textId="77777777" w:rsidR="00426F59" w:rsidRPr="00426F59" w:rsidRDefault="00426F59" w:rsidP="00426F59">
                  <w:pPr>
                    <w:jc w:val="center"/>
                    <w:rPr>
                      <w:sz w:val="22"/>
                      <w:szCs w:val="22"/>
                    </w:rPr>
                  </w:pPr>
                  <w:r w:rsidRPr="00426F59">
                    <w:rPr>
                      <w:sz w:val="22"/>
                      <w:szCs w:val="22"/>
                    </w:rPr>
                    <w:t>10</w:t>
                  </w:r>
                </w:p>
              </w:tc>
              <w:tc>
                <w:tcPr>
                  <w:tcW w:w="1111" w:type="dxa"/>
                  <w:vAlign w:val="center"/>
                </w:tcPr>
                <w:p w14:paraId="41E5BC41" w14:textId="77777777" w:rsidR="00426F59" w:rsidRPr="00426F59" w:rsidRDefault="00426F59" w:rsidP="00426F59">
                  <w:pPr>
                    <w:jc w:val="center"/>
                    <w:rPr>
                      <w:sz w:val="22"/>
                      <w:szCs w:val="22"/>
                    </w:rPr>
                  </w:pPr>
                  <w:r w:rsidRPr="00426F59">
                    <w:rPr>
                      <w:sz w:val="22"/>
                      <w:szCs w:val="22"/>
                    </w:rPr>
                    <w:t>11</w:t>
                  </w:r>
                </w:p>
              </w:tc>
              <w:tc>
                <w:tcPr>
                  <w:tcW w:w="1109" w:type="dxa"/>
                  <w:vAlign w:val="center"/>
                </w:tcPr>
                <w:p w14:paraId="2573DF68" w14:textId="77777777" w:rsidR="00426F59" w:rsidRPr="00426F59" w:rsidRDefault="00426F59" w:rsidP="00426F59">
                  <w:pPr>
                    <w:jc w:val="center"/>
                    <w:rPr>
                      <w:sz w:val="22"/>
                      <w:szCs w:val="22"/>
                    </w:rPr>
                  </w:pPr>
                  <w:r w:rsidRPr="00426F59">
                    <w:rPr>
                      <w:sz w:val="22"/>
                      <w:szCs w:val="22"/>
                    </w:rPr>
                    <w:t>12</w:t>
                  </w:r>
                </w:p>
              </w:tc>
              <w:tc>
                <w:tcPr>
                  <w:tcW w:w="1244" w:type="dxa"/>
                  <w:vAlign w:val="center"/>
                </w:tcPr>
                <w:p w14:paraId="694E71CB" w14:textId="77777777" w:rsidR="00426F59" w:rsidRPr="00426F59" w:rsidRDefault="00426F59" w:rsidP="00426F59">
                  <w:pPr>
                    <w:jc w:val="center"/>
                    <w:rPr>
                      <w:sz w:val="22"/>
                      <w:szCs w:val="22"/>
                    </w:rPr>
                  </w:pPr>
                  <w:r w:rsidRPr="00426F59">
                    <w:rPr>
                      <w:sz w:val="22"/>
                      <w:szCs w:val="22"/>
                    </w:rPr>
                    <w:t>13</w:t>
                  </w:r>
                </w:p>
              </w:tc>
              <w:tc>
                <w:tcPr>
                  <w:tcW w:w="950" w:type="dxa"/>
                  <w:vAlign w:val="center"/>
                </w:tcPr>
                <w:p w14:paraId="017070DC" w14:textId="77777777" w:rsidR="00426F59" w:rsidRPr="00426F59" w:rsidRDefault="00426F59" w:rsidP="00426F59">
                  <w:pPr>
                    <w:jc w:val="center"/>
                    <w:rPr>
                      <w:sz w:val="22"/>
                      <w:szCs w:val="22"/>
                    </w:rPr>
                  </w:pPr>
                  <w:r w:rsidRPr="00426F59">
                    <w:rPr>
                      <w:sz w:val="22"/>
                      <w:szCs w:val="22"/>
                    </w:rPr>
                    <w:t>14</w:t>
                  </w:r>
                </w:p>
              </w:tc>
            </w:tr>
            <w:tr w:rsidR="00426F59" w:rsidRPr="00426F59" w14:paraId="5A8B8538" w14:textId="77777777" w:rsidTr="00B17484">
              <w:trPr>
                <w:trHeight w:val="128"/>
                <w:jc w:val="center"/>
              </w:trPr>
              <w:tc>
                <w:tcPr>
                  <w:tcW w:w="1836" w:type="dxa"/>
                  <w:vMerge w:val="restart"/>
                  <w:vAlign w:val="center"/>
                </w:tcPr>
                <w:p w14:paraId="77073E79" w14:textId="77777777" w:rsidR="00426F59" w:rsidRPr="00426F59" w:rsidRDefault="00426F59" w:rsidP="00426F59">
                  <w:pPr>
                    <w:jc w:val="center"/>
                    <w:rPr>
                      <w:sz w:val="22"/>
                      <w:szCs w:val="22"/>
                    </w:rPr>
                  </w:pPr>
                  <w:r w:rsidRPr="00426F59">
                    <w:rPr>
                      <w:sz w:val="22"/>
                      <w:szCs w:val="22"/>
                    </w:rPr>
                    <w:t>ОАО «Северо-Кузбасская энергетическая компания»</w:t>
                  </w:r>
                </w:p>
              </w:tc>
              <w:tc>
                <w:tcPr>
                  <w:tcW w:w="1526" w:type="dxa"/>
                  <w:vAlign w:val="center"/>
                </w:tcPr>
                <w:p w14:paraId="6BF4A5E9" w14:textId="77777777" w:rsidR="00426F59" w:rsidRPr="00426F59" w:rsidRDefault="00426F59" w:rsidP="00426F59">
                  <w:pPr>
                    <w:jc w:val="center"/>
                    <w:rPr>
                      <w:sz w:val="22"/>
                      <w:szCs w:val="22"/>
                    </w:rPr>
                  </w:pPr>
                  <w:r w:rsidRPr="00426F59">
                    <w:rPr>
                      <w:sz w:val="22"/>
                      <w:szCs w:val="22"/>
                    </w:rPr>
                    <w:t>с 21.12.2024</w:t>
                  </w:r>
                </w:p>
              </w:tc>
              <w:tc>
                <w:tcPr>
                  <w:tcW w:w="900" w:type="dxa"/>
                  <w:vAlign w:val="center"/>
                </w:tcPr>
                <w:p w14:paraId="238DC286" w14:textId="77777777" w:rsidR="00426F59" w:rsidRPr="00426F59" w:rsidRDefault="00426F59" w:rsidP="00426F59">
                  <w:pPr>
                    <w:jc w:val="center"/>
                    <w:rPr>
                      <w:sz w:val="22"/>
                      <w:szCs w:val="22"/>
                    </w:rPr>
                  </w:pPr>
                  <w:r w:rsidRPr="00426F59">
                    <w:rPr>
                      <w:sz w:val="22"/>
                      <w:szCs w:val="22"/>
                    </w:rPr>
                    <w:t>312,16</w:t>
                  </w:r>
                </w:p>
              </w:tc>
              <w:tc>
                <w:tcPr>
                  <w:tcW w:w="901" w:type="dxa"/>
                  <w:gridSpan w:val="2"/>
                  <w:vAlign w:val="center"/>
                </w:tcPr>
                <w:p w14:paraId="106C514B" w14:textId="77777777" w:rsidR="00426F59" w:rsidRPr="00426F59" w:rsidRDefault="00426F59" w:rsidP="00426F59">
                  <w:pPr>
                    <w:jc w:val="center"/>
                    <w:rPr>
                      <w:sz w:val="22"/>
                      <w:szCs w:val="22"/>
                    </w:rPr>
                  </w:pPr>
                  <w:r w:rsidRPr="00426F59">
                    <w:rPr>
                      <w:sz w:val="22"/>
                      <w:szCs w:val="22"/>
                    </w:rPr>
                    <w:t>309,07</w:t>
                  </w:r>
                </w:p>
              </w:tc>
              <w:tc>
                <w:tcPr>
                  <w:tcW w:w="906" w:type="dxa"/>
                  <w:vAlign w:val="center"/>
                </w:tcPr>
                <w:p w14:paraId="26777015" w14:textId="77777777" w:rsidR="00426F59" w:rsidRPr="00426F59" w:rsidRDefault="00426F59" w:rsidP="00426F59">
                  <w:pPr>
                    <w:jc w:val="center"/>
                    <w:rPr>
                      <w:sz w:val="22"/>
                      <w:szCs w:val="22"/>
                    </w:rPr>
                  </w:pPr>
                  <w:r w:rsidRPr="00426F59">
                    <w:rPr>
                      <w:sz w:val="22"/>
                      <w:szCs w:val="22"/>
                    </w:rPr>
                    <w:t>325,99</w:t>
                  </w:r>
                </w:p>
              </w:tc>
              <w:tc>
                <w:tcPr>
                  <w:tcW w:w="900" w:type="dxa"/>
                  <w:vAlign w:val="center"/>
                </w:tcPr>
                <w:p w14:paraId="4F139432" w14:textId="77777777" w:rsidR="00426F59" w:rsidRPr="00426F59" w:rsidRDefault="00426F59" w:rsidP="00426F59">
                  <w:pPr>
                    <w:jc w:val="center"/>
                    <w:rPr>
                      <w:sz w:val="22"/>
                      <w:szCs w:val="22"/>
                    </w:rPr>
                  </w:pPr>
                  <w:r w:rsidRPr="00426F59">
                    <w:rPr>
                      <w:sz w:val="22"/>
                      <w:szCs w:val="22"/>
                    </w:rPr>
                    <w:t>313,69</w:t>
                  </w:r>
                </w:p>
              </w:tc>
              <w:tc>
                <w:tcPr>
                  <w:tcW w:w="834" w:type="dxa"/>
                  <w:vAlign w:val="center"/>
                </w:tcPr>
                <w:p w14:paraId="3D290F57" w14:textId="77777777" w:rsidR="00426F59" w:rsidRPr="00426F59" w:rsidRDefault="00426F59" w:rsidP="00426F59">
                  <w:pPr>
                    <w:jc w:val="center"/>
                    <w:rPr>
                      <w:sz w:val="22"/>
                      <w:szCs w:val="22"/>
                    </w:rPr>
                  </w:pPr>
                  <w:r w:rsidRPr="00426F59">
                    <w:rPr>
                      <w:sz w:val="22"/>
                      <w:szCs w:val="22"/>
                    </w:rPr>
                    <w:t>260,13</w:t>
                  </w:r>
                </w:p>
              </w:tc>
              <w:tc>
                <w:tcPr>
                  <w:tcW w:w="970" w:type="dxa"/>
                  <w:vAlign w:val="center"/>
                </w:tcPr>
                <w:p w14:paraId="6B3E59E4" w14:textId="77777777" w:rsidR="00426F59" w:rsidRPr="00426F59" w:rsidRDefault="00426F59" w:rsidP="00426F59">
                  <w:pPr>
                    <w:jc w:val="center"/>
                    <w:rPr>
                      <w:sz w:val="22"/>
                      <w:szCs w:val="22"/>
                    </w:rPr>
                  </w:pPr>
                  <w:r w:rsidRPr="00426F59">
                    <w:rPr>
                      <w:sz w:val="22"/>
                      <w:szCs w:val="22"/>
                    </w:rPr>
                    <w:t>257,56</w:t>
                  </w:r>
                </w:p>
              </w:tc>
              <w:tc>
                <w:tcPr>
                  <w:tcW w:w="832" w:type="dxa"/>
                  <w:vAlign w:val="center"/>
                </w:tcPr>
                <w:p w14:paraId="520B5F23" w14:textId="77777777" w:rsidR="00426F59" w:rsidRPr="00426F59" w:rsidRDefault="00426F59" w:rsidP="00426F59">
                  <w:pPr>
                    <w:jc w:val="center"/>
                    <w:rPr>
                      <w:sz w:val="22"/>
                      <w:szCs w:val="22"/>
                    </w:rPr>
                  </w:pPr>
                  <w:r w:rsidRPr="00426F59">
                    <w:rPr>
                      <w:sz w:val="22"/>
                      <w:szCs w:val="22"/>
                    </w:rPr>
                    <w:t>271,66</w:t>
                  </w:r>
                </w:p>
              </w:tc>
              <w:tc>
                <w:tcPr>
                  <w:tcW w:w="979" w:type="dxa"/>
                  <w:vAlign w:val="center"/>
                </w:tcPr>
                <w:p w14:paraId="194D9D5B" w14:textId="77777777" w:rsidR="00426F59" w:rsidRPr="00426F59" w:rsidRDefault="00426F59" w:rsidP="00426F59">
                  <w:pPr>
                    <w:jc w:val="center"/>
                    <w:rPr>
                      <w:sz w:val="22"/>
                      <w:szCs w:val="22"/>
                    </w:rPr>
                  </w:pPr>
                  <w:r w:rsidRPr="00426F59">
                    <w:rPr>
                      <w:sz w:val="22"/>
                      <w:szCs w:val="22"/>
                    </w:rPr>
                    <w:t>261,41</w:t>
                  </w:r>
                </w:p>
              </w:tc>
              <w:tc>
                <w:tcPr>
                  <w:tcW w:w="1111" w:type="dxa"/>
                  <w:vAlign w:val="center"/>
                </w:tcPr>
                <w:p w14:paraId="519A6527" w14:textId="77777777" w:rsidR="00426F59" w:rsidRPr="00426F59" w:rsidRDefault="00426F59" w:rsidP="00426F59">
                  <w:pPr>
                    <w:jc w:val="center"/>
                    <w:rPr>
                      <w:sz w:val="22"/>
                      <w:szCs w:val="22"/>
                    </w:rPr>
                  </w:pPr>
                  <w:r w:rsidRPr="00426F59">
                    <w:rPr>
                      <w:sz w:val="22"/>
                      <w:szCs w:val="22"/>
                    </w:rPr>
                    <w:t>85,84</w:t>
                  </w:r>
                </w:p>
              </w:tc>
              <w:tc>
                <w:tcPr>
                  <w:tcW w:w="1109" w:type="dxa"/>
                  <w:vAlign w:val="center"/>
                </w:tcPr>
                <w:p w14:paraId="2B2772BE" w14:textId="77777777" w:rsidR="00426F59" w:rsidRPr="00426F59" w:rsidRDefault="00426F59" w:rsidP="00426F59">
                  <w:pPr>
                    <w:jc w:val="center"/>
                    <w:rPr>
                      <w:sz w:val="22"/>
                      <w:szCs w:val="22"/>
                    </w:rPr>
                  </w:pPr>
                  <w:r w:rsidRPr="00426F59">
                    <w:rPr>
                      <w:sz w:val="22"/>
                      <w:szCs w:val="22"/>
                    </w:rPr>
                    <w:t>3 203,81</w:t>
                  </w:r>
                </w:p>
              </w:tc>
              <w:tc>
                <w:tcPr>
                  <w:tcW w:w="1244" w:type="dxa"/>
                </w:tcPr>
                <w:p w14:paraId="2369BA3E" w14:textId="77777777" w:rsidR="00426F59" w:rsidRPr="00426F59" w:rsidRDefault="00426F59" w:rsidP="00426F59">
                  <w:pPr>
                    <w:jc w:val="center"/>
                    <w:rPr>
                      <w:sz w:val="22"/>
                      <w:szCs w:val="22"/>
                    </w:rPr>
                  </w:pPr>
                  <w:r w:rsidRPr="00426F59">
                    <w:rPr>
                      <w:sz w:val="22"/>
                      <w:szCs w:val="22"/>
                    </w:rPr>
                    <w:t>х</w:t>
                  </w:r>
                </w:p>
              </w:tc>
              <w:tc>
                <w:tcPr>
                  <w:tcW w:w="950" w:type="dxa"/>
                </w:tcPr>
                <w:p w14:paraId="2A1AA07C" w14:textId="77777777" w:rsidR="00426F59" w:rsidRPr="00426F59" w:rsidRDefault="00426F59" w:rsidP="00426F59">
                  <w:pPr>
                    <w:jc w:val="center"/>
                    <w:rPr>
                      <w:sz w:val="22"/>
                      <w:szCs w:val="22"/>
                    </w:rPr>
                  </w:pPr>
                  <w:r w:rsidRPr="00426F59">
                    <w:rPr>
                      <w:sz w:val="22"/>
                      <w:szCs w:val="22"/>
                    </w:rPr>
                    <w:t>х</w:t>
                  </w:r>
                </w:p>
              </w:tc>
            </w:tr>
            <w:tr w:rsidR="00426F59" w:rsidRPr="00426F59" w14:paraId="2AA5A721" w14:textId="77777777" w:rsidTr="00B17484">
              <w:trPr>
                <w:trHeight w:val="289"/>
                <w:jc w:val="center"/>
              </w:trPr>
              <w:tc>
                <w:tcPr>
                  <w:tcW w:w="1836" w:type="dxa"/>
                  <w:vMerge/>
                  <w:vAlign w:val="center"/>
                </w:tcPr>
                <w:p w14:paraId="35829CD2" w14:textId="77777777" w:rsidR="00426F59" w:rsidRPr="00426F59" w:rsidRDefault="00426F59" w:rsidP="00426F59">
                  <w:pPr>
                    <w:jc w:val="center"/>
                    <w:rPr>
                      <w:sz w:val="22"/>
                      <w:szCs w:val="22"/>
                    </w:rPr>
                  </w:pPr>
                </w:p>
              </w:tc>
              <w:tc>
                <w:tcPr>
                  <w:tcW w:w="1526" w:type="dxa"/>
                  <w:vAlign w:val="center"/>
                </w:tcPr>
                <w:p w14:paraId="6EC6F835" w14:textId="77777777" w:rsidR="00426F59" w:rsidRPr="00426F59" w:rsidRDefault="00426F59" w:rsidP="00426F59">
                  <w:pPr>
                    <w:jc w:val="center"/>
                    <w:rPr>
                      <w:sz w:val="22"/>
                      <w:szCs w:val="22"/>
                    </w:rPr>
                  </w:pPr>
                  <w:r w:rsidRPr="00426F59">
                    <w:rPr>
                      <w:sz w:val="22"/>
                      <w:szCs w:val="22"/>
                    </w:rPr>
                    <w:t>с 01.01.2025</w:t>
                  </w:r>
                </w:p>
              </w:tc>
              <w:tc>
                <w:tcPr>
                  <w:tcW w:w="900" w:type="dxa"/>
                  <w:vAlign w:val="center"/>
                </w:tcPr>
                <w:p w14:paraId="622CF3E0" w14:textId="77777777" w:rsidR="00426F59" w:rsidRPr="00426F59" w:rsidRDefault="00426F59" w:rsidP="00426F59">
                  <w:pPr>
                    <w:jc w:val="center"/>
                    <w:rPr>
                      <w:sz w:val="22"/>
                      <w:szCs w:val="22"/>
                    </w:rPr>
                  </w:pPr>
                  <w:r w:rsidRPr="00426F59">
                    <w:rPr>
                      <w:sz w:val="22"/>
                      <w:szCs w:val="22"/>
                    </w:rPr>
                    <w:t>312,16</w:t>
                  </w:r>
                </w:p>
              </w:tc>
              <w:tc>
                <w:tcPr>
                  <w:tcW w:w="901" w:type="dxa"/>
                  <w:gridSpan w:val="2"/>
                  <w:vAlign w:val="center"/>
                </w:tcPr>
                <w:p w14:paraId="7194C47E" w14:textId="77777777" w:rsidR="00426F59" w:rsidRPr="00426F59" w:rsidRDefault="00426F59" w:rsidP="00426F59">
                  <w:pPr>
                    <w:jc w:val="center"/>
                    <w:rPr>
                      <w:sz w:val="22"/>
                      <w:szCs w:val="22"/>
                    </w:rPr>
                  </w:pPr>
                  <w:r w:rsidRPr="00426F59">
                    <w:rPr>
                      <w:sz w:val="22"/>
                      <w:szCs w:val="22"/>
                    </w:rPr>
                    <w:t>309,07</w:t>
                  </w:r>
                </w:p>
              </w:tc>
              <w:tc>
                <w:tcPr>
                  <w:tcW w:w="906" w:type="dxa"/>
                  <w:vAlign w:val="center"/>
                </w:tcPr>
                <w:p w14:paraId="73431A18" w14:textId="77777777" w:rsidR="00426F59" w:rsidRPr="00426F59" w:rsidRDefault="00426F59" w:rsidP="00426F59">
                  <w:pPr>
                    <w:jc w:val="center"/>
                    <w:rPr>
                      <w:sz w:val="22"/>
                      <w:szCs w:val="22"/>
                    </w:rPr>
                  </w:pPr>
                  <w:r w:rsidRPr="00426F59">
                    <w:rPr>
                      <w:sz w:val="22"/>
                      <w:szCs w:val="22"/>
                    </w:rPr>
                    <w:t>325,99</w:t>
                  </w:r>
                </w:p>
              </w:tc>
              <w:tc>
                <w:tcPr>
                  <w:tcW w:w="900" w:type="dxa"/>
                  <w:vAlign w:val="center"/>
                </w:tcPr>
                <w:p w14:paraId="704D0287" w14:textId="77777777" w:rsidR="00426F59" w:rsidRPr="00426F59" w:rsidRDefault="00426F59" w:rsidP="00426F59">
                  <w:pPr>
                    <w:jc w:val="center"/>
                    <w:rPr>
                      <w:sz w:val="22"/>
                      <w:szCs w:val="22"/>
                    </w:rPr>
                  </w:pPr>
                  <w:r w:rsidRPr="00426F59">
                    <w:rPr>
                      <w:sz w:val="22"/>
                      <w:szCs w:val="22"/>
                    </w:rPr>
                    <w:t>313,69</w:t>
                  </w:r>
                </w:p>
              </w:tc>
              <w:tc>
                <w:tcPr>
                  <w:tcW w:w="834" w:type="dxa"/>
                  <w:vAlign w:val="center"/>
                </w:tcPr>
                <w:p w14:paraId="5566DFF7" w14:textId="77777777" w:rsidR="00426F59" w:rsidRPr="00426F59" w:rsidRDefault="00426F59" w:rsidP="00426F59">
                  <w:pPr>
                    <w:jc w:val="center"/>
                    <w:rPr>
                      <w:sz w:val="22"/>
                      <w:szCs w:val="22"/>
                    </w:rPr>
                  </w:pPr>
                  <w:r w:rsidRPr="00426F59">
                    <w:rPr>
                      <w:sz w:val="22"/>
                      <w:szCs w:val="22"/>
                    </w:rPr>
                    <w:t>260,13</w:t>
                  </w:r>
                </w:p>
              </w:tc>
              <w:tc>
                <w:tcPr>
                  <w:tcW w:w="970" w:type="dxa"/>
                  <w:vAlign w:val="center"/>
                </w:tcPr>
                <w:p w14:paraId="66AAE85C" w14:textId="77777777" w:rsidR="00426F59" w:rsidRPr="00426F59" w:rsidRDefault="00426F59" w:rsidP="00426F59">
                  <w:pPr>
                    <w:jc w:val="center"/>
                    <w:rPr>
                      <w:sz w:val="22"/>
                      <w:szCs w:val="22"/>
                    </w:rPr>
                  </w:pPr>
                  <w:r w:rsidRPr="00426F59">
                    <w:rPr>
                      <w:sz w:val="22"/>
                      <w:szCs w:val="22"/>
                    </w:rPr>
                    <w:t>257,56</w:t>
                  </w:r>
                </w:p>
              </w:tc>
              <w:tc>
                <w:tcPr>
                  <w:tcW w:w="832" w:type="dxa"/>
                  <w:vAlign w:val="center"/>
                </w:tcPr>
                <w:p w14:paraId="45A10543" w14:textId="77777777" w:rsidR="00426F59" w:rsidRPr="00426F59" w:rsidRDefault="00426F59" w:rsidP="00426F59">
                  <w:pPr>
                    <w:jc w:val="center"/>
                    <w:rPr>
                      <w:sz w:val="22"/>
                      <w:szCs w:val="22"/>
                    </w:rPr>
                  </w:pPr>
                  <w:r w:rsidRPr="00426F59">
                    <w:rPr>
                      <w:sz w:val="22"/>
                      <w:szCs w:val="22"/>
                    </w:rPr>
                    <w:t>271,66</w:t>
                  </w:r>
                </w:p>
              </w:tc>
              <w:tc>
                <w:tcPr>
                  <w:tcW w:w="979" w:type="dxa"/>
                  <w:vAlign w:val="center"/>
                </w:tcPr>
                <w:p w14:paraId="4D53AE23" w14:textId="77777777" w:rsidR="00426F59" w:rsidRPr="00426F59" w:rsidRDefault="00426F59" w:rsidP="00426F59">
                  <w:pPr>
                    <w:jc w:val="center"/>
                    <w:rPr>
                      <w:sz w:val="22"/>
                      <w:szCs w:val="22"/>
                    </w:rPr>
                  </w:pPr>
                  <w:r w:rsidRPr="00426F59">
                    <w:rPr>
                      <w:sz w:val="22"/>
                      <w:szCs w:val="22"/>
                    </w:rPr>
                    <w:t>261,41</w:t>
                  </w:r>
                </w:p>
              </w:tc>
              <w:tc>
                <w:tcPr>
                  <w:tcW w:w="1111" w:type="dxa"/>
                  <w:vAlign w:val="center"/>
                </w:tcPr>
                <w:p w14:paraId="1E4C438B" w14:textId="77777777" w:rsidR="00426F59" w:rsidRPr="00426F59" w:rsidRDefault="00426F59" w:rsidP="00426F59">
                  <w:pPr>
                    <w:jc w:val="center"/>
                    <w:rPr>
                      <w:sz w:val="22"/>
                      <w:szCs w:val="22"/>
                    </w:rPr>
                  </w:pPr>
                  <w:r w:rsidRPr="00426F59">
                    <w:rPr>
                      <w:sz w:val="22"/>
                      <w:szCs w:val="22"/>
                    </w:rPr>
                    <w:t>85,84</w:t>
                  </w:r>
                </w:p>
              </w:tc>
              <w:tc>
                <w:tcPr>
                  <w:tcW w:w="1109" w:type="dxa"/>
                  <w:vAlign w:val="center"/>
                </w:tcPr>
                <w:p w14:paraId="6EC7E244" w14:textId="77777777" w:rsidR="00426F59" w:rsidRPr="00426F59" w:rsidRDefault="00426F59" w:rsidP="00426F59">
                  <w:pPr>
                    <w:jc w:val="center"/>
                    <w:rPr>
                      <w:sz w:val="22"/>
                      <w:szCs w:val="22"/>
                    </w:rPr>
                  </w:pPr>
                  <w:r w:rsidRPr="00426F59">
                    <w:rPr>
                      <w:sz w:val="22"/>
                      <w:szCs w:val="22"/>
                    </w:rPr>
                    <w:t>3 203,81</w:t>
                  </w:r>
                </w:p>
              </w:tc>
              <w:tc>
                <w:tcPr>
                  <w:tcW w:w="1244" w:type="dxa"/>
                </w:tcPr>
                <w:p w14:paraId="05404271" w14:textId="77777777" w:rsidR="00426F59" w:rsidRPr="00426F59" w:rsidRDefault="00426F59" w:rsidP="00426F59">
                  <w:pPr>
                    <w:jc w:val="center"/>
                    <w:rPr>
                      <w:sz w:val="22"/>
                      <w:szCs w:val="22"/>
                    </w:rPr>
                  </w:pPr>
                  <w:r w:rsidRPr="00426F59">
                    <w:rPr>
                      <w:sz w:val="22"/>
                      <w:szCs w:val="22"/>
                    </w:rPr>
                    <w:t>х</w:t>
                  </w:r>
                </w:p>
              </w:tc>
              <w:tc>
                <w:tcPr>
                  <w:tcW w:w="950" w:type="dxa"/>
                </w:tcPr>
                <w:p w14:paraId="0D41A6B8" w14:textId="77777777" w:rsidR="00426F59" w:rsidRPr="00426F59" w:rsidRDefault="00426F59" w:rsidP="00426F59">
                  <w:pPr>
                    <w:jc w:val="center"/>
                    <w:rPr>
                      <w:sz w:val="22"/>
                      <w:szCs w:val="22"/>
                    </w:rPr>
                  </w:pPr>
                  <w:r w:rsidRPr="00426F59">
                    <w:rPr>
                      <w:sz w:val="22"/>
                      <w:szCs w:val="22"/>
                    </w:rPr>
                    <w:t>х</w:t>
                  </w:r>
                </w:p>
              </w:tc>
            </w:tr>
            <w:tr w:rsidR="00426F59" w:rsidRPr="00426F59" w14:paraId="031BCC6C" w14:textId="77777777" w:rsidTr="00B17484">
              <w:trPr>
                <w:trHeight w:val="289"/>
                <w:jc w:val="center"/>
              </w:trPr>
              <w:tc>
                <w:tcPr>
                  <w:tcW w:w="1836" w:type="dxa"/>
                  <w:vMerge/>
                  <w:vAlign w:val="center"/>
                </w:tcPr>
                <w:p w14:paraId="30095F00" w14:textId="77777777" w:rsidR="00426F59" w:rsidRPr="00426F59" w:rsidRDefault="00426F59" w:rsidP="00426F59">
                  <w:pPr>
                    <w:jc w:val="center"/>
                    <w:rPr>
                      <w:sz w:val="22"/>
                      <w:szCs w:val="22"/>
                    </w:rPr>
                  </w:pPr>
                </w:p>
              </w:tc>
              <w:tc>
                <w:tcPr>
                  <w:tcW w:w="1526" w:type="dxa"/>
                  <w:vAlign w:val="center"/>
                </w:tcPr>
                <w:p w14:paraId="728E5DCF" w14:textId="77777777" w:rsidR="00426F59" w:rsidRPr="00426F59" w:rsidRDefault="00426F59" w:rsidP="00426F59">
                  <w:pPr>
                    <w:jc w:val="center"/>
                    <w:rPr>
                      <w:sz w:val="22"/>
                      <w:szCs w:val="22"/>
                    </w:rPr>
                  </w:pPr>
                  <w:r w:rsidRPr="00426F59">
                    <w:rPr>
                      <w:sz w:val="22"/>
                      <w:szCs w:val="22"/>
                    </w:rPr>
                    <w:t>с 01.07.2025</w:t>
                  </w:r>
                </w:p>
              </w:tc>
              <w:tc>
                <w:tcPr>
                  <w:tcW w:w="900" w:type="dxa"/>
                  <w:vAlign w:val="center"/>
                </w:tcPr>
                <w:p w14:paraId="5AB1D418" w14:textId="77777777" w:rsidR="00426F59" w:rsidRPr="00426F59" w:rsidRDefault="00426F59" w:rsidP="00426F59">
                  <w:pPr>
                    <w:jc w:val="center"/>
                    <w:rPr>
                      <w:sz w:val="22"/>
                      <w:szCs w:val="22"/>
                    </w:rPr>
                  </w:pPr>
                  <w:r w:rsidRPr="00426F59">
                    <w:rPr>
                      <w:sz w:val="22"/>
                      <w:szCs w:val="22"/>
                    </w:rPr>
                    <w:t>432,05</w:t>
                  </w:r>
                </w:p>
              </w:tc>
              <w:tc>
                <w:tcPr>
                  <w:tcW w:w="901" w:type="dxa"/>
                  <w:gridSpan w:val="2"/>
                  <w:vAlign w:val="center"/>
                </w:tcPr>
                <w:p w14:paraId="73228D55" w14:textId="77777777" w:rsidR="00426F59" w:rsidRPr="00426F59" w:rsidRDefault="00426F59" w:rsidP="00426F59">
                  <w:pPr>
                    <w:jc w:val="center"/>
                    <w:rPr>
                      <w:sz w:val="22"/>
                      <w:szCs w:val="22"/>
                    </w:rPr>
                  </w:pPr>
                  <w:r w:rsidRPr="00426F59">
                    <w:rPr>
                      <w:sz w:val="22"/>
                      <w:szCs w:val="22"/>
                    </w:rPr>
                    <w:t>428,66</w:t>
                  </w:r>
                </w:p>
              </w:tc>
              <w:tc>
                <w:tcPr>
                  <w:tcW w:w="906" w:type="dxa"/>
                  <w:vAlign w:val="center"/>
                </w:tcPr>
                <w:p w14:paraId="0F94F64F" w14:textId="77777777" w:rsidR="00426F59" w:rsidRPr="00426F59" w:rsidRDefault="00426F59" w:rsidP="00426F59">
                  <w:pPr>
                    <w:jc w:val="center"/>
                    <w:rPr>
                      <w:sz w:val="22"/>
                      <w:szCs w:val="22"/>
                    </w:rPr>
                  </w:pPr>
                  <w:r w:rsidRPr="00426F59">
                    <w:rPr>
                      <w:sz w:val="22"/>
                      <w:szCs w:val="22"/>
                    </w:rPr>
                    <w:t>447,28</w:t>
                  </w:r>
                </w:p>
              </w:tc>
              <w:tc>
                <w:tcPr>
                  <w:tcW w:w="900" w:type="dxa"/>
                  <w:vAlign w:val="center"/>
                </w:tcPr>
                <w:p w14:paraId="60B9F510" w14:textId="77777777" w:rsidR="00426F59" w:rsidRPr="00426F59" w:rsidRDefault="00426F59" w:rsidP="00426F59">
                  <w:pPr>
                    <w:jc w:val="center"/>
                    <w:rPr>
                      <w:sz w:val="22"/>
                      <w:szCs w:val="22"/>
                    </w:rPr>
                  </w:pPr>
                  <w:r w:rsidRPr="00426F59">
                    <w:rPr>
                      <w:sz w:val="22"/>
                      <w:szCs w:val="22"/>
                    </w:rPr>
                    <w:t>433,74</w:t>
                  </w:r>
                </w:p>
              </w:tc>
              <w:tc>
                <w:tcPr>
                  <w:tcW w:w="834" w:type="dxa"/>
                  <w:vAlign w:val="center"/>
                </w:tcPr>
                <w:p w14:paraId="58FB41C6" w14:textId="77777777" w:rsidR="00426F59" w:rsidRPr="00426F59" w:rsidRDefault="00426F59" w:rsidP="00426F59">
                  <w:pPr>
                    <w:jc w:val="center"/>
                    <w:rPr>
                      <w:sz w:val="22"/>
                      <w:szCs w:val="22"/>
                    </w:rPr>
                  </w:pPr>
                  <w:r w:rsidRPr="00426F59">
                    <w:rPr>
                      <w:sz w:val="22"/>
                      <w:szCs w:val="22"/>
                    </w:rPr>
                    <w:t>360,04</w:t>
                  </w:r>
                </w:p>
              </w:tc>
              <w:tc>
                <w:tcPr>
                  <w:tcW w:w="970" w:type="dxa"/>
                  <w:vAlign w:val="center"/>
                </w:tcPr>
                <w:p w14:paraId="3A173667" w14:textId="77777777" w:rsidR="00426F59" w:rsidRPr="00426F59" w:rsidRDefault="00426F59" w:rsidP="00426F59">
                  <w:pPr>
                    <w:jc w:val="center"/>
                    <w:rPr>
                      <w:sz w:val="22"/>
                      <w:szCs w:val="22"/>
                    </w:rPr>
                  </w:pPr>
                  <w:r w:rsidRPr="00426F59">
                    <w:rPr>
                      <w:sz w:val="22"/>
                      <w:szCs w:val="22"/>
                    </w:rPr>
                    <w:t>357,22</w:t>
                  </w:r>
                </w:p>
              </w:tc>
              <w:tc>
                <w:tcPr>
                  <w:tcW w:w="832" w:type="dxa"/>
                  <w:vAlign w:val="center"/>
                </w:tcPr>
                <w:p w14:paraId="278ECF5B" w14:textId="77777777" w:rsidR="00426F59" w:rsidRPr="00426F59" w:rsidRDefault="00426F59" w:rsidP="00426F59">
                  <w:pPr>
                    <w:jc w:val="center"/>
                    <w:rPr>
                      <w:sz w:val="22"/>
                      <w:szCs w:val="22"/>
                    </w:rPr>
                  </w:pPr>
                  <w:r w:rsidRPr="00426F59">
                    <w:rPr>
                      <w:sz w:val="22"/>
                      <w:szCs w:val="22"/>
                    </w:rPr>
                    <w:t>372,73</w:t>
                  </w:r>
                </w:p>
              </w:tc>
              <w:tc>
                <w:tcPr>
                  <w:tcW w:w="979" w:type="dxa"/>
                  <w:vAlign w:val="center"/>
                </w:tcPr>
                <w:p w14:paraId="2CB5A9E8" w14:textId="77777777" w:rsidR="00426F59" w:rsidRPr="00426F59" w:rsidRDefault="00426F59" w:rsidP="00426F59">
                  <w:pPr>
                    <w:jc w:val="center"/>
                    <w:rPr>
                      <w:sz w:val="22"/>
                      <w:szCs w:val="22"/>
                    </w:rPr>
                  </w:pPr>
                  <w:r w:rsidRPr="00426F59">
                    <w:rPr>
                      <w:sz w:val="22"/>
                      <w:szCs w:val="22"/>
                    </w:rPr>
                    <w:t>361,45</w:t>
                  </w:r>
                </w:p>
              </w:tc>
              <w:tc>
                <w:tcPr>
                  <w:tcW w:w="1111" w:type="dxa"/>
                  <w:vAlign w:val="center"/>
                </w:tcPr>
                <w:p w14:paraId="5043E692" w14:textId="77777777" w:rsidR="00426F59" w:rsidRPr="00426F59" w:rsidRDefault="00426F59" w:rsidP="00426F59">
                  <w:pPr>
                    <w:jc w:val="center"/>
                    <w:rPr>
                      <w:sz w:val="22"/>
                      <w:szCs w:val="22"/>
                    </w:rPr>
                  </w:pPr>
                  <w:r w:rsidRPr="00426F59">
                    <w:rPr>
                      <w:sz w:val="22"/>
                      <w:szCs w:val="22"/>
                    </w:rPr>
                    <w:t>168,33</w:t>
                  </w:r>
                </w:p>
              </w:tc>
              <w:tc>
                <w:tcPr>
                  <w:tcW w:w="1109" w:type="dxa"/>
                  <w:vAlign w:val="center"/>
                </w:tcPr>
                <w:p w14:paraId="57F15F35" w14:textId="77777777" w:rsidR="00426F59" w:rsidRPr="00426F59" w:rsidRDefault="00426F59" w:rsidP="00426F59">
                  <w:pPr>
                    <w:jc w:val="center"/>
                    <w:rPr>
                      <w:sz w:val="22"/>
                      <w:szCs w:val="22"/>
                    </w:rPr>
                  </w:pPr>
                  <w:r w:rsidRPr="00426F59">
                    <w:rPr>
                      <w:sz w:val="22"/>
                      <w:szCs w:val="22"/>
                    </w:rPr>
                    <w:t>3 524,06</w:t>
                  </w:r>
                </w:p>
              </w:tc>
              <w:tc>
                <w:tcPr>
                  <w:tcW w:w="1244" w:type="dxa"/>
                </w:tcPr>
                <w:p w14:paraId="61DE4ADF" w14:textId="77777777" w:rsidR="00426F59" w:rsidRPr="00426F59" w:rsidRDefault="00426F59" w:rsidP="00426F59">
                  <w:pPr>
                    <w:jc w:val="center"/>
                    <w:rPr>
                      <w:sz w:val="22"/>
                      <w:szCs w:val="22"/>
                    </w:rPr>
                  </w:pPr>
                  <w:r w:rsidRPr="00426F59">
                    <w:rPr>
                      <w:sz w:val="22"/>
                      <w:szCs w:val="22"/>
                    </w:rPr>
                    <w:t>х</w:t>
                  </w:r>
                </w:p>
              </w:tc>
              <w:tc>
                <w:tcPr>
                  <w:tcW w:w="950" w:type="dxa"/>
                </w:tcPr>
                <w:p w14:paraId="27EB25F4" w14:textId="77777777" w:rsidR="00426F59" w:rsidRPr="00426F59" w:rsidRDefault="00426F59" w:rsidP="00426F59">
                  <w:pPr>
                    <w:jc w:val="center"/>
                    <w:rPr>
                      <w:sz w:val="22"/>
                      <w:szCs w:val="22"/>
                      <w:highlight w:val="yellow"/>
                    </w:rPr>
                  </w:pPr>
                  <w:r w:rsidRPr="00426F59">
                    <w:rPr>
                      <w:sz w:val="22"/>
                      <w:szCs w:val="22"/>
                    </w:rPr>
                    <w:t>х</w:t>
                  </w:r>
                </w:p>
              </w:tc>
            </w:tr>
            <w:tr w:rsidR="00426F59" w:rsidRPr="00426F59" w14:paraId="1A52C13F" w14:textId="77777777" w:rsidTr="00B17484">
              <w:trPr>
                <w:trHeight w:val="289"/>
                <w:jc w:val="center"/>
              </w:trPr>
              <w:tc>
                <w:tcPr>
                  <w:tcW w:w="1836" w:type="dxa"/>
                  <w:vMerge/>
                  <w:vAlign w:val="center"/>
                </w:tcPr>
                <w:p w14:paraId="5C7E0959" w14:textId="77777777" w:rsidR="00426F59" w:rsidRPr="00426F59" w:rsidRDefault="00426F59" w:rsidP="00426F59">
                  <w:pPr>
                    <w:jc w:val="center"/>
                    <w:rPr>
                      <w:sz w:val="22"/>
                      <w:szCs w:val="22"/>
                    </w:rPr>
                  </w:pPr>
                </w:p>
              </w:tc>
              <w:tc>
                <w:tcPr>
                  <w:tcW w:w="1526" w:type="dxa"/>
                  <w:vAlign w:val="center"/>
                </w:tcPr>
                <w:p w14:paraId="6A398B6D" w14:textId="77777777" w:rsidR="00426F59" w:rsidRPr="00426F59" w:rsidRDefault="00426F59" w:rsidP="00426F59">
                  <w:pPr>
                    <w:jc w:val="center"/>
                    <w:rPr>
                      <w:sz w:val="22"/>
                      <w:szCs w:val="22"/>
                    </w:rPr>
                  </w:pPr>
                  <w:r w:rsidRPr="00426F59">
                    <w:rPr>
                      <w:sz w:val="22"/>
                      <w:szCs w:val="22"/>
                    </w:rPr>
                    <w:t>с 01.01.2026</w:t>
                  </w:r>
                </w:p>
              </w:tc>
              <w:tc>
                <w:tcPr>
                  <w:tcW w:w="900" w:type="dxa"/>
                  <w:vAlign w:val="center"/>
                </w:tcPr>
                <w:p w14:paraId="3CA6BB40" w14:textId="77777777" w:rsidR="00426F59" w:rsidRPr="00426F59" w:rsidRDefault="00426F59" w:rsidP="00426F59">
                  <w:pPr>
                    <w:jc w:val="center"/>
                    <w:rPr>
                      <w:sz w:val="22"/>
                      <w:szCs w:val="22"/>
                    </w:rPr>
                  </w:pPr>
                  <w:r w:rsidRPr="00426F59">
                    <w:rPr>
                      <w:sz w:val="22"/>
                      <w:szCs w:val="22"/>
                    </w:rPr>
                    <w:t>439,25</w:t>
                  </w:r>
                </w:p>
              </w:tc>
              <w:tc>
                <w:tcPr>
                  <w:tcW w:w="901" w:type="dxa"/>
                  <w:gridSpan w:val="2"/>
                  <w:vAlign w:val="center"/>
                </w:tcPr>
                <w:p w14:paraId="636A5A3E" w14:textId="77777777" w:rsidR="00426F59" w:rsidRPr="00426F59" w:rsidRDefault="00426F59" w:rsidP="00426F59">
                  <w:pPr>
                    <w:jc w:val="center"/>
                    <w:rPr>
                      <w:sz w:val="22"/>
                      <w:szCs w:val="22"/>
                    </w:rPr>
                  </w:pPr>
                  <w:r w:rsidRPr="00426F59">
                    <w:rPr>
                      <w:sz w:val="22"/>
                      <w:szCs w:val="22"/>
                    </w:rPr>
                    <w:t>435,81</w:t>
                  </w:r>
                </w:p>
              </w:tc>
              <w:tc>
                <w:tcPr>
                  <w:tcW w:w="906" w:type="dxa"/>
                  <w:vAlign w:val="center"/>
                </w:tcPr>
                <w:p w14:paraId="0214EE1E" w14:textId="77777777" w:rsidR="00426F59" w:rsidRPr="00426F59" w:rsidRDefault="00426F59" w:rsidP="00426F59">
                  <w:pPr>
                    <w:jc w:val="center"/>
                    <w:rPr>
                      <w:sz w:val="22"/>
                      <w:szCs w:val="22"/>
                    </w:rPr>
                  </w:pPr>
                  <w:r w:rsidRPr="00426F59">
                    <w:rPr>
                      <w:sz w:val="22"/>
                      <w:szCs w:val="22"/>
                    </w:rPr>
                    <w:t>454,73</w:t>
                  </w:r>
                </w:p>
              </w:tc>
              <w:tc>
                <w:tcPr>
                  <w:tcW w:w="900" w:type="dxa"/>
                  <w:vAlign w:val="center"/>
                </w:tcPr>
                <w:p w14:paraId="77FFB675" w14:textId="77777777" w:rsidR="00426F59" w:rsidRPr="00426F59" w:rsidRDefault="00426F59" w:rsidP="00426F59">
                  <w:pPr>
                    <w:jc w:val="center"/>
                    <w:rPr>
                      <w:sz w:val="22"/>
                      <w:szCs w:val="22"/>
                    </w:rPr>
                  </w:pPr>
                  <w:r w:rsidRPr="00426F59">
                    <w:rPr>
                      <w:sz w:val="22"/>
                      <w:szCs w:val="22"/>
                    </w:rPr>
                    <w:t>440,97</w:t>
                  </w:r>
                </w:p>
              </w:tc>
              <w:tc>
                <w:tcPr>
                  <w:tcW w:w="834" w:type="dxa"/>
                  <w:vAlign w:val="center"/>
                </w:tcPr>
                <w:p w14:paraId="2807A43D" w14:textId="77777777" w:rsidR="00426F59" w:rsidRPr="00426F59" w:rsidRDefault="00426F59" w:rsidP="00426F59">
                  <w:pPr>
                    <w:jc w:val="center"/>
                    <w:rPr>
                      <w:sz w:val="22"/>
                      <w:szCs w:val="22"/>
                    </w:rPr>
                  </w:pPr>
                  <w:r w:rsidRPr="00426F59">
                    <w:rPr>
                      <w:sz w:val="22"/>
                      <w:szCs w:val="22"/>
                    </w:rPr>
                    <w:t>360,04</w:t>
                  </w:r>
                </w:p>
              </w:tc>
              <w:tc>
                <w:tcPr>
                  <w:tcW w:w="970" w:type="dxa"/>
                  <w:vAlign w:val="center"/>
                </w:tcPr>
                <w:p w14:paraId="48347AC5" w14:textId="77777777" w:rsidR="00426F59" w:rsidRPr="00426F59" w:rsidRDefault="00426F59" w:rsidP="00426F59">
                  <w:pPr>
                    <w:jc w:val="center"/>
                    <w:rPr>
                      <w:sz w:val="22"/>
                      <w:szCs w:val="22"/>
                    </w:rPr>
                  </w:pPr>
                  <w:r w:rsidRPr="00426F59">
                    <w:rPr>
                      <w:sz w:val="22"/>
                      <w:szCs w:val="22"/>
                    </w:rPr>
                    <w:t>357,22</w:t>
                  </w:r>
                </w:p>
              </w:tc>
              <w:tc>
                <w:tcPr>
                  <w:tcW w:w="832" w:type="dxa"/>
                  <w:vAlign w:val="center"/>
                </w:tcPr>
                <w:p w14:paraId="2056C3C4" w14:textId="77777777" w:rsidR="00426F59" w:rsidRPr="00426F59" w:rsidRDefault="00426F59" w:rsidP="00426F59">
                  <w:pPr>
                    <w:jc w:val="center"/>
                    <w:rPr>
                      <w:sz w:val="22"/>
                      <w:szCs w:val="22"/>
                    </w:rPr>
                  </w:pPr>
                  <w:r w:rsidRPr="00426F59">
                    <w:rPr>
                      <w:sz w:val="22"/>
                      <w:szCs w:val="22"/>
                    </w:rPr>
                    <w:t>372,73</w:t>
                  </w:r>
                </w:p>
              </w:tc>
              <w:tc>
                <w:tcPr>
                  <w:tcW w:w="979" w:type="dxa"/>
                  <w:vAlign w:val="center"/>
                </w:tcPr>
                <w:p w14:paraId="3BA0F4C5" w14:textId="77777777" w:rsidR="00426F59" w:rsidRPr="00426F59" w:rsidRDefault="00426F59" w:rsidP="00426F59">
                  <w:pPr>
                    <w:jc w:val="center"/>
                    <w:rPr>
                      <w:sz w:val="22"/>
                      <w:szCs w:val="22"/>
                    </w:rPr>
                  </w:pPr>
                  <w:r w:rsidRPr="00426F59">
                    <w:rPr>
                      <w:sz w:val="22"/>
                      <w:szCs w:val="22"/>
                    </w:rPr>
                    <w:t>361,45</w:t>
                  </w:r>
                </w:p>
              </w:tc>
              <w:tc>
                <w:tcPr>
                  <w:tcW w:w="1111" w:type="dxa"/>
                  <w:vAlign w:val="center"/>
                </w:tcPr>
                <w:p w14:paraId="28DAF6BF" w14:textId="77777777" w:rsidR="00426F59" w:rsidRPr="00426F59" w:rsidRDefault="00426F59" w:rsidP="00426F59">
                  <w:pPr>
                    <w:jc w:val="center"/>
                    <w:rPr>
                      <w:sz w:val="22"/>
                      <w:szCs w:val="22"/>
                    </w:rPr>
                  </w:pPr>
                  <w:r w:rsidRPr="00426F59">
                    <w:rPr>
                      <w:sz w:val="22"/>
                      <w:szCs w:val="22"/>
                    </w:rPr>
                    <w:t>168,33</w:t>
                  </w:r>
                </w:p>
              </w:tc>
              <w:tc>
                <w:tcPr>
                  <w:tcW w:w="1109" w:type="dxa"/>
                  <w:vAlign w:val="center"/>
                </w:tcPr>
                <w:p w14:paraId="7338B44E" w14:textId="77777777" w:rsidR="00426F59" w:rsidRPr="00426F59" w:rsidRDefault="00426F59" w:rsidP="00426F59">
                  <w:pPr>
                    <w:jc w:val="center"/>
                    <w:rPr>
                      <w:sz w:val="22"/>
                      <w:szCs w:val="22"/>
                    </w:rPr>
                  </w:pPr>
                  <w:r w:rsidRPr="00426F59">
                    <w:rPr>
                      <w:sz w:val="22"/>
                      <w:szCs w:val="22"/>
                    </w:rPr>
                    <w:t>3524,06</w:t>
                  </w:r>
                </w:p>
              </w:tc>
              <w:tc>
                <w:tcPr>
                  <w:tcW w:w="1244" w:type="dxa"/>
                </w:tcPr>
                <w:p w14:paraId="616A1A02" w14:textId="77777777" w:rsidR="00426F59" w:rsidRPr="00426F59" w:rsidRDefault="00426F59" w:rsidP="00426F59">
                  <w:pPr>
                    <w:jc w:val="center"/>
                    <w:rPr>
                      <w:sz w:val="22"/>
                      <w:szCs w:val="22"/>
                    </w:rPr>
                  </w:pPr>
                  <w:r w:rsidRPr="00426F59">
                    <w:rPr>
                      <w:sz w:val="22"/>
                      <w:szCs w:val="22"/>
                    </w:rPr>
                    <w:t>х</w:t>
                  </w:r>
                </w:p>
              </w:tc>
              <w:tc>
                <w:tcPr>
                  <w:tcW w:w="950" w:type="dxa"/>
                </w:tcPr>
                <w:p w14:paraId="3E749A5D" w14:textId="77777777" w:rsidR="00426F59" w:rsidRPr="00426F59" w:rsidRDefault="00426F59" w:rsidP="00426F59">
                  <w:pPr>
                    <w:jc w:val="center"/>
                    <w:rPr>
                      <w:sz w:val="22"/>
                      <w:szCs w:val="22"/>
                    </w:rPr>
                  </w:pPr>
                  <w:r w:rsidRPr="00426F59">
                    <w:rPr>
                      <w:sz w:val="22"/>
                      <w:szCs w:val="22"/>
                    </w:rPr>
                    <w:t>х</w:t>
                  </w:r>
                </w:p>
              </w:tc>
            </w:tr>
            <w:tr w:rsidR="00426F59" w:rsidRPr="00426F59" w14:paraId="6A2C6041" w14:textId="77777777" w:rsidTr="00B17484">
              <w:trPr>
                <w:trHeight w:val="289"/>
                <w:jc w:val="center"/>
              </w:trPr>
              <w:tc>
                <w:tcPr>
                  <w:tcW w:w="1836" w:type="dxa"/>
                  <w:vMerge/>
                  <w:vAlign w:val="center"/>
                </w:tcPr>
                <w:p w14:paraId="73CC5118" w14:textId="77777777" w:rsidR="00426F59" w:rsidRPr="00426F59" w:rsidRDefault="00426F59" w:rsidP="00426F59">
                  <w:pPr>
                    <w:jc w:val="center"/>
                    <w:rPr>
                      <w:sz w:val="22"/>
                      <w:szCs w:val="22"/>
                    </w:rPr>
                  </w:pPr>
                </w:p>
              </w:tc>
              <w:tc>
                <w:tcPr>
                  <w:tcW w:w="1526" w:type="dxa"/>
                  <w:vAlign w:val="center"/>
                </w:tcPr>
                <w:p w14:paraId="0050034E" w14:textId="77777777" w:rsidR="00426F59" w:rsidRPr="00426F59" w:rsidRDefault="00426F59" w:rsidP="00426F59">
                  <w:pPr>
                    <w:jc w:val="center"/>
                    <w:rPr>
                      <w:sz w:val="22"/>
                      <w:szCs w:val="22"/>
                    </w:rPr>
                  </w:pPr>
                  <w:r w:rsidRPr="00426F59">
                    <w:rPr>
                      <w:sz w:val="22"/>
                      <w:szCs w:val="22"/>
                    </w:rPr>
                    <w:t>с 01.10.2026</w:t>
                  </w:r>
                </w:p>
              </w:tc>
              <w:tc>
                <w:tcPr>
                  <w:tcW w:w="900" w:type="dxa"/>
                  <w:vAlign w:val="center"/>
                </w:tcPr>
                <w:p w14:paraId="189B64EF" w14:textId="77777777" w:rsidR="00426F59" w:rsidRPr="00426F59" w:rsidRDefault="00426F59" w:rsidP="00426F59">
                  <w:pPr>
                    <w:jc w:val="center"/>
                    <w:rPr>
                      <w:sz w:val="22"/>
                      <w:szCs w:val="22"/>
                    </w:rPr>
                  </w:pPr>
                  <w:r w:rsidRPr="00426F59">
                    <w:rPr>
                      <w:sz w:val="22"/>
                      <w:szCs w:val="22"/>
                    </w:rPr>
                    <w:t>487,85</w:t>
                  </w:r>
                </w:p>
              </w:tc>
              <w:tc>
                <w:tcPr>
                  <w:tcW w:w="901" w:type="dxa"/>
                  <w:gridSpan w:val="2"/>
                  <w:vAlign w:val="center"/>
                </w:tcPr>
                <w:p w14:paraId="1C7BF500" w14:textId="77777777" w:rsidR="00426F59" w:rsidRPr="00426F59" w:rsidRDefault="00426F59" w:rsidP="00426F59">
                  <w:pPr>
                    <w:jc w:val="center"/>
                    <w:rPr>
                      <w:sz w:val="22"/>
                      <w:szCs w:val="22"/>
                    </w:rPr>
                  </w:pPr>
                  <w:r w:rsidRPr="00426F59">
                    <w:rPr>
                      <w:sz w:val="22"/>
                      <w:szCs w:val="22"/>
                    </w:rPr>
                    <w:t>484,01</w:t>
                  </w:r>
                </w:p>
              </w:tc>
              <w:tc>
                <w:tcPr>
                  <w:tcW w:w="906" w:type="dxa"/>
                  <w:vAlign w:val="center"/>
                </w:tcPr>
                <w:p w14:paraId="5A72D07B" w14:textId="77777777" w:rsidR="00426F59" w:rsidRPr="00426F59" w:rsidRDefault="00426F59" w:rsidP="00426F59">
                  <w:pPr>
                    <w:jc w:val="center"/>
                    <w:rPr>
                      <w:sz w:val="22"/>
                      <w:szCs w:val="22"/>
                    </w:rPr>
                  </w:pPr>
                  <w:r w:rsidRPr="00426F59">
                    <w:rPr>
                      <w:sz w:val="22"/>
                      <w:szCs w:val="22"/>
                    </w:rPr>
                    <w:t>505,19</w:t>
                  </w:r>
                </w:p>
              </w:tc>
              <w:tc>
                <w:tcPr>
                  <w:tcW w:w="900" w:type="dxa"/>
                  <w:vAlign w:val="center"/>
                </w:tcPr>
                <w:p w14:paraId="01B4D5AE" w14:textId="77777777" w:rsidR="00426F59" w:rsidRPr="00426F59" w:rsidRDefault="00426F59" w:rsidP="00426F59">
                  <w:pPr>
                    <w:jc w:val="center"/>
                    <w:rPr>
                      <w:sz w:val="22"/>
                      <w:szCs w:val="22"/>
                    </w:rPr>
                  </w:pPr>
                  <w:r w:rsidRPr="00426F59">
                    <w:rPr>
                      <w:sz w:val="22"/>
                      <w:szCs w:val="22"/>
                    </w:rPr>
                    <w:t>489,78</w:t>
                  </w:r>
                </w:p>
              </w:tc>
              <w:tc>
                <w:tcPr>
                  <w:tcW w:w="834" w:type="dxa"/>
                  <w:vAlign w:val="center"/>
                </w:tcPr>
                <w:p w14:paraId="11762345" w14:textId="77777777" w:rsidR="00426F59" w:rsidRPr="00426F59" w:rsidRDefault="00426F59" w:rsidP="00426F59">
                  <w:pPr>
                    <w:jc w:val="center"/>
                    <w:rPr>
                      <w:sz w:val="22"/>
                      <w:szCs w:val="22"/>
                    </w:rPr>
                  </w:pPr>
                  <w:r w:rsidRPr="00426F59">
                    <w:rPr>
                      <w:sz w:val="22"/>
                      <w:szCs w:val="22"/>
                    </w:rPr>
                    <w:t>399,88</w:t>
                  </w:r>
                </w:p>
              </w:tc>
              <w:tc>
                <w:tcPr>
                  <w:tcW w:w="970" w:type="dxa"/>
                  <w:vAlign w:val="center"/>
                </w:tcPr>
                <w:p w14:paraId="7C33C43D" w14:textId="77777777" w:rsidR="00426F59" w:rsidRPr="00426F59" w:rsidRDefault="00426F59" w:rsidP="00426F59">
                  <w:pPr>
                    <w:jc w:val="center"/>
                    <w:rPr>
                      <w:sz w:val="22"/>
                      <w:szCs w:val="22"/>
                    </w:rPr>
                  </w:pPr>
                  <w:r w:rsidRPr="00426F59">
                    <w:rPr>
                      <w:sz w:val="22"/>
                      <w:szCs w:val="22"/>
                    </w:rPr>
                    <w:t>396,73</w:t>
                  </w:r>
                </w:p>
              </w:tc>
              <w:tc>
                <w:tcPr>
                  <w:tcW w:w="832" w:type="dxa"/>
                  <w:vAlign w:val="center"/>
                </w:tcPr>
                <w:p w14:paraId="68FC5583" w14:textId="77777777" w:rsidR="00426F59" w:rsidRPr="00426F59" w:rsidRDefault="00426F59" w:rsidP="00426F59">
                  <w:pPr>
                    <w:jc w:val="center"/>
                    <w:rPr>
                      <w:sz w:val="22"/>
                      <w:szCs w:val="22"/>
                    </w:rPr>
                  </w:pPr>
                  <w:r w:rsidRPr="00426F59">
                    <w:rPr>
                      <w:sz w:val="22"/>
                      <w:szCs w:val="22"/>
                    </w:rPr>
                    <w:t>414,09</w:t>
                  </w:r>
                </w:p>
              </w:tc>
              <w:tc>
                <w:tcPr>
                  <w:tcW w:w="979" w:type="dxa"/>
                  <w:vAlign w:val="center"/>
                </w:tcPr>
                <w:p w14:paraId="33697E73" w14:textId="77777777" w:rsidR="00426F59" w:rsidRPr="00426F59" w:rsidRDefault="00426F59" w:rsidP="00426F59">
                  <w:pPr>
                    <w:jc w:val="center"/>
                    <w:rPr>
                      <w:sz w:val="22"/>
                      <w:szCs w:val="22"/>
                    </w:rPr>
                  </w:pPr>
                  <w:r w:rsidRPr="00426F59">
                    <w:rPr>
                      <w:sz w:val="22"/>
                      <w:szCs w:val="22"/>
                    </w:rPr>
                    <w:t>401,46</w:t>
                  </w:r>
                </w:p>
              </w:tc>
              <w:tc>
                <w:tcPr>
                  <w:tcW w:w="1111" w:type="dxa"/>
                  <w:vAlign w:val="center"/>
                </w:tcPr>
                <w:p w14:paraId="7124BEEB" w14:textId="77777777" w:rsidR="00426F59" w:rsidRPr="00426F59" w:rsidRDefault="00426F59" w:rsidP="00426F59">
                  <w:pPr>
                    <w:jc w:val="center"/>
                    <w:rPr>
                      <w:sz w:val="22"/>
                      <w:szCs w:val="22"/>
                    </w:rPr>
                  </w:pPr>
                  <w:r w:rsidRPr="00426F59">
                    <w:rPr>
                      <w:sz w:val="22"/>
                      <w:szCs w:val="22"/>
                    </w:rPr>
                    <w:t>185,17</w:t>
                  </w:r>
                </w:p>
              </w:tc>
              <w:tc>
                <w:tcPr>
                  <w:tcW w:w="1109" w:type="dxa"/>
                  <w:vAlign w:val="center"/>
                </w:tcPr>
                <w:p w14:paraId="29BD1F9B" w14:textId="77777777" w:rsidR="00426F59" w:rsidRPr="00426F59" w:rsidRDefault="00426F59" w:rsidP="00426F59">
                  <w:pPr>
                    <w:jc w:val="center"/>
                    <w:rPr>
                      <w:sz w:val="22"/>
                      <w:szCs w:val="22"/>
                    </w:rPr>
                  </w:pPr>
                  <w:r w:rsidRPr="00426F59">
                    <w:rPr>
                      <w:sz w:val="22"/>
                      <w:szCs w:val="22"/>
                    </w:rPr>
                    <w:t>3946,95</w:t>
                  </w:r>
                </w:p>
              </w:tc>
              <w:tc>
                <w:tcPr>
                  <w:tcW w:w="1244" w:type="dxa"/>
                </w:tcPr>
                <w:p w14:paraId="577235E1" w14:textId="77777777" w:rsidR="00426F59" w:rsidRPr="00426F59" w:rsidRDefault="00426F59" w:rsidP="00426F59">
                  <w:pPr>
                    <w:jc w:val="center"/>
                    <w:rPr>
                      <w:sz w:val="22"/>
                      <w:szCs w:val="22"/>
                    </w:rPr>
                  </w:pPr>
                  <w:r w:rsidRPr="00426F59">
                    <w:rPr>
                      <w:sz w:val="22"/>
                      <w:szCs w:val="22"/>
                    </w:rPr>
                    <w:t>х</w:t>
                  </w:r>
                </w:p>
              </w:tc>
              <w:tc>
                <w:tcPr>
                  <w:tcW w:w="950" w:type="dxa"/>
                </w:tcPr>
                <w:p w14:paraId="5389D7E5" w14:textId="77777777" w:rsidR="00426F59" w:rsidRPr="00426F59" w:rsidRDefault="00426F59" w:rsidP="00426F59">
                  <w:pPr>
                    <w:jc w:val="center"/>
                    <w:rPr>
                      <w:sz w:val="22"/>
                      <w:szCs w:val="22"/>
                    </w:rPr>
                  </w:pPr>
                  <w:r w:rsidRPr="00426F59">
                    <w:rPr>
                      <w:sz w:val="22"/>
                      <w:szCs w:val="22"/>
                    </w:rPr>
                    <w:t>х</w:t>
                  </w:r>
                </w:p>
              </w:tc>
            </w:tr>
            <w:tr w:rsidR="00426F59" w:rsidRPr="00426F59" w14:paraId="37BC42EF" w14:textId="77777777" w:rsidTr="00B17484">
              <w:trPr>
                <w:trHeight w:val="289"/>
                <w:jc w:val="center"/>
              </w:trPr>
              <w:tc>
                <w:tcPr>
                  <w:tcW w:w="1836" w:type="dxa"/>
                  <w:vMerge/>
                  <w:vAlign w:val="center"/>
                </w:tcPr>
                <w:p w14:paraId="43758550" w14:textId="77777777" w:rsidR="00426F59" w:rsidRPr="00426F59" w:rsidRDefault="00426F59" w:rsidP="00426F59">
                  <w:pPr>
                    <w:jc w:val="center"/>
                    <w:rPr>
                      <w:sz w:val="22"/>
                      <w:szCs w:val="22"/>
                    </w:rPr>
                  </w:pPr>
                </w:p>
              </w:tc>
              <w:tc>
                <w:tcPr>
                  <w:tcW w:w="1526" w:type="dxa"/>
                  <w:vAlign w:val="center"/>
                </w:tcPr>
                <w:p w14:paraId="0E8836E4" w14:textId="77777777" w:rsidR="00426F59" w:rsidRPr="00426F59" w:rsidRDefault="00426F59" w:rsidP="00426F59">
                  <w:pPr>
                    <w:jc w:val="center"/>
                    <w:rPr>
                      <w:sz w:val="22"/>
                      <w:szCs w:val="22"/>
                    </w:rPr>
                  </w:pPr>
                  <w:r w:rsidRPr="00426F59">
                    <w:rPr>
                      <w:sz w:val="22"/>
                      <w:szCs w:val="22"/>
                    </w:rPr>
                    <w:t>с 01.01.2027</w:t>
                  </w:r>
                </w:p>
              </w:tc>
              <w:tc>
                <w:tcPr>
                  <w:tcW w:w="900" w:type="dxa"/>
                  <w:vAlign w:val="center"/>
                </w:tcPr>
                <w:p w14:paraId="1AAE80BA" w14:textId="77777777" w:rsidR="00426F59" w:rsidRPr="00426F59" w:rsidRDefault="00426F59" w:rsidP="00426F59">
                  <w:pPr>
                    <w:jc w:val="center"/>
                    <w:rPr>
                      <w:sz w:val="22"/>
                      <w:szCs w:val="22"/>
                    </w:rPr>
                  </w:pPr>
                  <w:r w:rsidRPr="00426F59">
                    <w:rPr>
                      <w:sz w:val="22"/>
                      <w:szCs w:val="22"/>
                    </w:rPr>
                    <w:t>346,75</w:t>
                  </w:r>
                </w:p>
              </w:tc>
              <w:tc>
                <w:tcPr>
                  <w:tcW w:w="901" w:type="dxa"/>
                  <w:gridSpan w:val="2"/>
                  <w:vAlign w:val="center"/>
                </w:tcPr>
                <w:p w14:paraId="338D2661" w14:textId="77777777" w:rsidR="00426F59" w:rsidRPr="00426F59" w:rsidRDefault="00426F59" w:rsidP="00426F59">
                  <w:pPr>
                    <w:jc w:val="center"/>
                    <w:rPr>
                      <w:sz w:val="22"/>
                      <w:szCs w:val="22"/>
                    </w:rPr>
                  </w:pPr>
                  <w:r w:rsidRPr="00426F59">
                    <w:rPr>
                      <w:sz w:val="22"/>
                      <w:szCs w:val="22"/>
                    </w:rPr>
                    <w:t>343,67</w:t>
                  </w:r>
                </w:p>
              </w:tc>
              <w:tc>
                <w:tcPr>
                  <w:tcW w:w="906" w:type="dxa"/>
                  <w:vAlign w:val="center"/>
                </w:tcPr>
                <w:p w14:paraId="490623AA" w14:textId="77777777" w:rsidR="00426F59" w:rsidRPr="00426F59" w:rsidRDefault="00426F59" w:rsidP="00426F59">
                  <w:pPr>
                    <w:jc w:val="center"/>
                    <w:rPr>
                      <w:sz w:val="22"/>
                      <w:szCs w:val="22"/>
                    </w:rPr>
                  </w:pPr>
                  <w:r w:rsidRPr="00426F59">
                    <w:rPr>
                      <w:sz w:val="22"/>
                      <w:szCs w:val="22"/>
                    </w:rPr>
                    <w:t>360,67</w:t>
                  </w:r>
                </w:p>
              </w:tc>
              <w:tc>
                <w:tcPr>
                  <w:tcW w:w="900" w:type="dxa"/>
                  <w:vAlign w:val="center"/>
                </w:tcPr>
                <w:p w14:paraId="0B931517" w14:textId="77777777" w:rsidR="00426F59" w:rsidRPr="00426F59" w:rsidRDefault="00426F59" w:rsidP="00426F59">
                  <w:pPr>
                    <w:jc w:val="center"/>
                    <w:rPr>
                      <w:sz w:val="22"/>
                      <w:szCs w:val="22"/>
                    </w:rPr>
                  </w:pPr>
                  <w:r w:rsidRPr="00426F59">
                    <w:rPr>
                      <w:sz w:val="22"/>
                      <w:szCs w:val="22"/>
                    </w:rPr>
                    <w:t>348,30</w:t>
                  </w:r>
                </w:p>
              </w:tc>
              <w:tc>
                <w:tcPr>
                  <w:tcW w:w="834" w:type="dxa"/>
                  <w:vAlign w:val="center"/>
                </w:tcPr>
                <w:p w14:paraId="249CCF26" w14:textId="77777777" w:rsidR="00426F59" w:rsidRPr="00426F59" w:rsidRDefault="00426F59" w:rsidP="00426F59">
                  <w:pPr>
                    <w:jc w:val="center"/>
                    <w:rPr>
                      <w:sz w:val="22"/>
                      <w:szCs w:val="22"/>
                    </w:rPr>
                  </w:pPr>
                  <w:r w:rsidRPr="00426F59">
                    <w:rPr>
                      <w:sz w:val="22"/>
                      <w:szCs w:val="22"/>
                    </w:rPr>
                    <w:t>288,96</w:t>
                  </w:r>
                </w:p>
              </w:tc>
              <w:tc>
                <w:tcPr>
                  <w:tcW w:w="970" w:type="dxa"/>
                  <w:vAlign w:val="center"/>
                </w:tcPr>
                <w:p w14:paraId="2EC3BCB2" w14:textId="77777777" w:rsidR="00426F59" w:rsidRPr="00426F59" w:rsidRDefault="00426F59" w:rsidP="00426F59">
                  <w:pPr>
                    <w:jc w:val="center"/>
                    <w:rPr>
                      <w:sz w:val="22"/>
                      <w:szCs w:val="22"/>
                    </w:rPr>
                  </w:pPr>
                  <w:r w:rsidRPr="00426F59">
                    <w:rPr>
                      <w:sz w:val="22"/>
                      <w:szCs w:val="22"/>
                    </w:rPr>
                    <w:t>286,39</w:t>
                  </w:r>
                </w:p>
              </w:tc>
              <w:tc>
                <w:tcPr>
                  <w:tcW w:w="832" w:type="dxa"/>
                  <w:vAlign w:val="center"/>
                </w:tcPr>
                <w:p w14:paraId="262AD4FA" w14:textId="77777777" w:rsidR="00426F59" w:rsidRPr="00426F59" w:rsidRDefault="00426F59" w:rsidP="00426F59">
                  <w:pPr>
                    <w:jc w:val="center"/>
                    <w:rPr>
                      <w:sz w:val="22"/>
                      <w:szCs w:val="22"/>
                    </w:rPr>
                  </w:pPr>
                  <w:r w:rsidRPr="00426F59">
                    <w:rPr>
                      <w:sz w:val="22"/>
                      <w:szCs w:val="22"/>
                    </w:rPr>
                    <w:t>300,56</w:t>
                  </w:r>
                </w:p>
              </w:tc>
              <w:tc>
                <w:tcPr>
                  <w:tcW w:w="979" w:type="dxa"/>
                  <w:vAlign w:val="center"/>
                </w:tcPr>
                <w:p w14:paraId="54394C44" w14:textId="77777777" w:rsidR="00426F59" w:rsidRPr="00426F59" w:rsidRDefault="00426F59" w:rsidP="00426F59">
                  <w:pPr>
                    <w:jc w:val="center"/>
                    <w:rPr>
                      <w:sz w:val="22"/>
                      <w:szCs w:val="22"/>
                    </w:rPr>
                  </w:pPr>
                  <w:r w:rsidRPr="00426F59">
                    <w:rPr>
                      <w:sz w:val="22"/>
                      <w:szCs w:val="22"/>
                    </w:rPr>
                    <w:t>290,25</w:t>
                  </w:r>
                </w:p>
              </w:tc>
              <w:tc>
                <w:tcPr>
                  <w:tcW w:w="1111" w:type="dxa"/>
                  <w:vAlign w:val="center"/>
                </w:tcPr>
                <w:p w14:paraId="352FB78D" w14:textId="77777777" w:rsidR="00426F59" w:rsidRPr="00426F59" w:rsidRDefault="00426F59" w:rsidP="00426F59">
                  <w:pPr>
                    <w:jc w:val="center"/>
                    <w:rPr>
                      <w:sz w:val="22"/>
                      <w:szCs w:val="22"/>
                    </w:rPr>
                  </w:pPr>
                  <w:r w:rsidRPr="00426F59">
                    <w:rPr>
                      <w:sz w:val="22"/>
                      <w:szCs w:val="22"/>
                    </w:rPr>
                    <w:t>113,78</w:t>
                  </w:r>
                </w:p>
              </w:tc>
              <w:tc>
                <w:tcPr>
                  <w:tcW w:w="1109" w:type="dxa"/>
                  <w:vAlign w:val="center"/>
                </w:tcPr>
                <w:p w14:paraId="02A176D1" w14:textId="77777777" w:rsidR="00426F59" w:rsidRPr="00426F59" w:rsidRDefault="00426F59" w:rsidP="00426F59">
                  <w:pPr>
                    <w:jc w:val="center"/>
                    <w:rPr>
                      <w:sz w:val="22"/>
                      <w:szCs w:val="22"/>
                    </w:rPr>
                  </w:pPr>
                  <w:r w:rsidRPr="00426F59">
                    <w:rPr>
                      <w:sz w:val="22"/>
                      <w:szCs w:val="22"/>
                    </w:rPr>
                    <w:t>3 220,31</w:t>
                  </w:r>
                </w:p>
              </w:tc>
              <w:tc>
                <w:tcPr>
                  <w:tcW w:w="1244" w:type="dxa"/>
                </w:tcPr>
                <w:p w14:paraId="0757D432" w14:textId="77777777" w:rsidR="00426F59" w:rsidRPr="00426F59" w:rsidRDefault="00426F59" w:rsidP="00426F59">
                  <w:pPr>
                    <w:jc w:val="center"/>
                  </w:pPr>
                  <w:r w:rsidRPr="00426F59">
                    <w:rPr>
                      <w:sz w:val="22"/>
                      <w:szCs w:val="22"/>
                    </w:rPr>
                    <w:t>х</w:t>
                  </w:r>
                </w:p>
              </w:tc>
              <w:tc>
                <w:tcPr>
                  <w:tcW w:w="950" w:type="dxa"/>
                </w:tcPr>
                <w:p w14:paraId="4F743258" w14:textId="77777777" w:rsidR="00426F59" w:rsidRPr="00426F59" w:rsidRDefault="00426F59" w:rsidP="00426F59">
                  <w:pPr>
                    <w:jc w:val="center"/>
                  </w:pPr>
                  <w:r w:rsidRPr="00426F59">
                    <w:rPr>
                      <w:sz w:val="22"/>
                      <w:szCs w:val="22"/>
                    </w:rPr>
                    <w:t>х</w:t>
                  </w:r>
                </w:p>
              </w:tc>
            </w:tr>
            <w:tr w:rsidR="00426F59" w:rsidRPr="00426F59" w14:paraId="2B713E12" w14:textId="77777777" w:rsidTr="00B17484">
              <w:trPr>
                <w:trHeight w:val="289"/>
                <w:jc w:val="center"/>
              </w:trPr>
              <w:tc>
                <w:tcPr>
                  <w:tcW w:w="1836" w:type="dxa"/>
                  <w:vMerge/>
                  <w:vAlign w:val="center"/>
                </w:tcPr>
                <w:p w14:paraId="4C60A7BC" w14:textId="77777777" w:rsidR="00426F59" w:rsidRPr="00426F59" w:rsidRDefault="00426F59" w:rsidP="00426F59">
                  <w:pPr>
                    <w:jc w:val="center"/>
                    <w:rPr>
                      <w:sz w:val="22"/>
                      <w:szCs w:val="22"/>
                    </w:rPr>
                  </w:pPr>
                </w:p>
              </w:tc>
              <w:tc>
                <w:tcPr>
                  <w:tcW w:w="1526" w:type="dxa"/>
                  <w:vAlign w:val="center"/>
                </w:tcPr>
                <w:p w14:paraId="330FBA21" w14:textId="77777777" w:rsidR="00426F59" w:rsidRPr="00426F59" w:rsidRDefault="00426F59" w:rsidP="00426F59">
                  <w:pPr>
                    <w:jc w:val="center"/>
                    <w:rPr>
                      <w:sz w:val="22"/>
                      <w:szCs w:val="22"/>
                    </w:rPr>
                  </w:pPr>
                  <w:r w:rsidRPr="00426F59">
                    <w:rPr>
                      <w:sz w:val="22"/>
                      <w:szCs w:val="22"/>
                    </w:rPr>
                    <w:t>с 01.07.2027</w:t>
                  </w:r>
                </w:p>
              </w:tc>
              <w:tc>
                <w:tcPr>
                  <w:tcW w:w="900" w:type="dxa"/>
                  <w:vAlign w:val="center"/>
                </w:tcPr>
                <w:p w14:paraId="7D644DDD" w14:textId="77777777" w:rsidR="00426F59" w:rsidRPr="00426F59" w:rsidRDefault="00426F59" w:rsidP="00426F59">
                  <w:pPr>
                    <w:jc w:val="center"/>
                    <w:rPr>
                      <w:sz w:val="22"/>
                      <w:szCs w:val="22"/>
                    </w:rPr>
                  </w:pPr>
                  <w:r w:rsidRPr="00426F59">
                    <w:rPr>
                      <w:sz w:val="22"/>
                      <w:szCs w:val="22"/>
                    </w:rPr>
                    <w:t>370,50</w:t>
                  </w:r>
                </w:p>
              </w:tc>
              <w:tc>
                <w:tcPr>
                  <w:tcW w:w="901" w:type="dxa"/>
                  <w:gridSpan w:val="2"/>
                  <w:vAlign w:val="center"/>
                </w:tcPr>
                <w:p w14:paraId="0C0C1B3D" w14:textId="77777777" w:rsidR="00426F59" w:rsidRPr="00426F59" w:rsidRDefault="00426F59" w:rsidP="00426F59">
                  <w:pPr>
                    <w:jc w:val="center"/>
                    <w:rPr>
                      <w:sz w:val="22"/>
                      <w:szCs w:val="22"/>
                    </w:rPr>
                  </w:pPr>
                  <w:r w:rsidRPr="00426F59">
                    <w:rPr>
                      <w:sz w:val="22"/>
                      <w:szCs w:val="22"/>
                    </w:rPr>
                    <w:t>367,26</w:t>
                  </w:r>
                </w:p>
              </w:tc>
              <w:tc>
                <w:tcPr>
                  <w:tcW w:w="906" w:type="dxa"/>
                  <w:vAlign w:val="center"/>
                </w:tcPr>
                <w:p w14:paraId="477DA1B1" w14:textId="77777777" w:rsidR="00426F59" w:rsidRPr="00426F59" w:rsidRDefault="00426F59" w:rsidP="00426F59">
                  <w:pPr>
                    <w:jc w:val="center"/>
                    <w:rPr>
                      <w:sz w:val="22"/>
                      <w:szCs w:val="22"/>
                    </w:rPr>
                  </w:pPr>
                  <w:r w:rsidRPr="00426F59">
                    <w:rPr>
                      <w:sz w:val="22"/>
                      <w:szCs w:val="22"/>
                    </w:rPr>
                    <w:t>385,08</w:t>
                  </w:r>
                </w:p>
              </w:tc>
              <w:tc>
                <w:tcPr>
                  <w:tcW w:w="900" w:type="dxa"/>
                  <w:vAlign w:val="center"/>
                </w:tcPr>
                <w:p w14:paraId="39B0D56C" w14:textId="77777777" w:rsidR="00426F59" w:rsidRPr="00426F59" w:rsidRDefault="00426F59" w:rsidP="00426F59">
                  <w:pPr>
                    <w:jc w:val="center"/>
                    <w:rPr>
                      <w:sz w:val="22"/>
                      <w:szCs w:val="22"/>
                    </w:rPr>
                  </w:pPr>
                  <w:r w:rsidRPr="00426F59">
                    <w:rPr>
                      <w:sz w:val="22"/>
                      <w:szCs w:val="22"/>
                    </w:rPr>
                    <w:t>372,12</w:t>
                  </w:r>
                </w:p>
              </w:tc>
              <w:tc>
                <w:tcPr>
                  <w:tcW w:w="834" w:type="dxa"/>
                  <w:vAlign w:val="center"/>
                </w:tcPr>
                <w:p w14:paraId="4FF86D12" w14:textId="77777777" w:rsidR="00426F59" w:rsidRPr="00426F59" w:rsidRDefault="00426F59" w:rsidP="00426F59">
                  <w:pPr>
                    <w:jc w:val="center"/>
                    <w:rPr>
                      <w:sz w:val="22"/>
                      <w:szCs w:val="22"/>
                    </w:rPr>
                  </w:pPr>
                  <w:r w:rsidRPr="00426F59">
                    <w:rPr>
                      <w:sz w:val="22"/>
                      <w:szCs w:val="22"/>
                    </w:rPr>
                    <w:t>308,75</w:t>
                  </w:r>
                </w:p>
              </w:tc>
              <w:tc>
                <w:tcPr>
                  <w:tcW w:w="970" w:type="dxa"/>
                  <w:vAlign w:val="center"/>
                </w:tcPr>
                <w:p w14:paraId="087D2768" w14:textId="77777777" w:rsidR="00426F59" w:rsidRPr="00426F59" w:rsidRDefault="00426F59" w:rsidP="00426F59">
                  <w:pPr>
                    <w:jc w:val="center"/>
                    <w:rPr>
                      <w:sz w:val="22"/>
                      <w:szCs w:val="22"/>
                    </w:rPr>
                  </w:pPr>
                  <w:r w:rsidRPr="00426F59">
                    <w:rPr>
                      <w:sz w:val="22"/>
                      <w:szCs w:val="22"/>
                    </w:rPr>
                    <w:t>306,05</w:t>
                  </w:r>
                </w:p>
              </w:tc>
              <w:tc>
                <w:tcPr>
                  <w:tcW w:w="832" w:type="dxa"/>
                  <w:vAlign w:val="center"/>
                </w:tcPr>
                <w:p w14:paraId="445D686B" w14:textId="77777777" w:rsidR="00426F59" w:rsidRPr="00426F59" w:rsidRDefault="00426F59" w:rsidP="00426F59">
                  <w:pPr>
                    <w:jc w:val="center"/>
                    <w:rPr>
                      <w:sz w:val="22"/>
                      <w:szCs w:val="22"/>
                    </w:rPr>
                  </w:pPr>
                  <w:r w:rsidRPr="00426F59">
                    <w:rPr>
                      <w:sz w:val="22"/>
                      <w:szCs w:val="22"/>
                    </w:rPr>
                    <w:t>320,90</w:t>
                  </w:r>
                </w:p>
              </w:tc>
              <w:tc>
                <w:tcPr>
                  <w:tcW w:w="979" w:type="dxa"/>
                  <w:vAlign w:val="center"/>
                </w:tcPr>
                <w:p w14:paraId="4E7BAE15" w14:textId="77777777" w:rsidR="00426F59" w:rsidRPr="00426F59" w:rsidRDefault="00426F59" w:rsidP="00426F59">
                  <w:pPr>
                    <w:jc w:val="center"/>
                    <w:rPr>
                      <w:sz w:val="22"/>
                      <w:szCs w:val="22"/>
                    </w:rPr>
                  </w:pPr>
                  <w:r w:rsidRPr="00426F59">
                    <w:rPr>
                      <w:sz w:val="22"/>
                      <w:szCs w:val="22"/>
                    </w:rPr>
                    <w:t>310,10</w:t>
                  </w:r>
                </w:p>
              </w:tc>
              <w:tc>
                <w:tcPr>
                  <w:tcW w:w="1111" w:type="dxa"/>
                  <w:vAlign w:val="center"/>
                </w:tcPr>
                <w:p w14:paraId="79D233F7" w14:textId="77777777" w:rsidR="00426F59" w:rsidRPr="00426F59" w:rsidRDefault="00426F59" w:rsidP="00426F59">
                  <w:pPr>
                    <w:jc w:val="center"/>
                    <w:rPr>
                      <w:sz w:val="22"/>
                      <w:szCs w:val="22"/>
                    </w:rPr>
                  </w:pPr>
                  <w:r w:rsidRPr="00426F59">
                    <w:rPr>
                      <w:sz w:val="22"/>
                      <w:szCs w:val="22"/>
                    </w:rPr>
                    <w:t>125,16</w:t>
                  </w:r>
                </w:p>
              </w:tc>
              <w:tc>
                <w:tcPr>
                  <w:tcW w:w="1109" w:type="dxa"/>
                  <w:vAlign w:val="center"/>
                </w:tcPr>
                <w:p w14:paraId="102090DB" w14:textId="77777777" w:rsidR="00426F59" w:rsidRPr="00426F59" w:rsidRDefault="00426F59" w:rsidP="00426F59">
                  <w:pPr>
                    <w:jc w:val="center"/>
                    <w:rPr>
                      <w:sz w:val="22"/>
                      <w:szCs w:val="22"/>
                    </w:rPr>
                  </w:pPr>
                  <w:r w:rsidRPr="00426F59">
                    <w:rPr>
                      <w:sz w:val="22"/>
                      <w:szCs w:val="22"/>
                    </w:rPr>
                    <w:t>3 374,75</w:t>
                  </w:r>
                </w:p>
              </w:tc>
              <w:tc>
                <w:tcPr>
                  <w:tcW w:w="1244" w:type="dxa"/>
                </w:tcPr>
                <w:p w14:paraId="4C61DA6E" w14:textId="77777777" w:rsidR="00426F59" w:rsidRPr="00426F59" w:rsidRDefault="00426F59" w:rsidP="00426F59">
                  <w:pPr>
                    <w:jc w:val="center"/>
                  </w:pPr>
                  <w:r w:rsidRPr="00426F59">
                    <w:rPr>
                      <w:sz w:val="22"/>
                      <w:szCs w:val="22"/>
                    </w:rPr>
                    <w:t>х</w:t>
                  </w:r>
                </w:p>
              </w:tc>
              <w:tc>
                <w:tcPr>
                  <w:tcW w:w="950" w:type="dxa"/>
                </w:tcPr>
                <w:p w14:paraId="610582A1" w14:textId="77777777" w:rsidR="00426F59" w:rsidRPr="00426F59" w:rsidRDefault="00426F59" w:rsidP="00426F59">
                  <w:pPr>
                    <w:jc w:val="center"/>
                  </w:pPr>
                  <w:r w:rsidRPr="00426F59">
                    <w:rPr>
                      <w:sz w:val="22"/>
                      <w:szCs w:val="22"/>
                    </w:rPr>
                    <w:t>х</w:t>
                  </w:r>
                </w:p>
              </w:tc>
            </w:tr>
            <w:tr w:rsidR="00426F59" w:rsidRPr="00426F59" w14:paraId="2B625330" w14:textId="77777777" w:rsidTr="00B17484">
              <w:trPr>
                <w:trHeight w:val="289"/>
                <w:jc w:val="center"/>
              </w:trPr>
              <w:tc>
                <w:tcPr>
                  <w:tcW w:w="1836" w:type="dxa"/>
                  <w:vAlign w:val="center"/>
                </w:tcPr>
                <w:p w14:paraId="3266FB60" w14:textId="77777777" w:rsidR="00426F59" w:rsidRPr="00426F59" w:rsidRDefault="00426F59" w:rsidP="00426F59">
                  <w:pPr>
                    <w:jc w:val="center"/>
                    <w:rPr>
                      <w:sz w:val="22"/>
                      <w:szCs w:val="22"/>
                    </w:rPr>
                  </w:pPr>
                  <w:r w:rsidRPr="00426F59">
                    <w:rPr>
                      <w:bCs/>
                      <w:kern w:val="32"/>
                      <w:sz w:val="22"/>
                      <w:szCs w:val="22"/>
                    </w:rPr>
                    <w:t>1</w:t>
                  </w:r>
                </w:p>
              </w:tc>
              <w:tc>
                <w:tcPr>
                  <w:tcW w:w="1526" w:type="dxa"/>
                  <w:vAlign w:val="center"/>
                </w:tcPr>
                <w:p w14:paraId="33C66C9D" w14:textId="77777777" w:rsidR="00426F59" w:rsidRPr="00426F59" w:rsidRDefault="00426F59" w:rsidP="00426F59">
                  <w:pPr>
                    <w:jc w:val="center"/>
                    <w:rPr>
                      <w:sz w:val="22"/>
                      <w:szCs w:val="22"/>
                    </w:rPr>
                  </w:pPr>
                  <w:r w:rsidRPr="00426F59">
                    <w:rPr>
                      <w:sz w:val="22"/>
                      <w:szCs w:val="22"/>
                    </w:rPr>
                    <w:t>2</w:t>
                  </w:r>
                </w:p>
              </w:tc>
              <w:tc>
                <w:tcPr>
                  <w:tcW w:w="900" w:type="dxa"/>
                  <w:vAlign w:val="center"/>
                </w:tcPr>
                <w:p w14:paraId="5E419B99" w14:textId="77777777" w:rsidR="00426F59" w:rsidRPr="00426F59" w:rsidRDefault="00426F59" w:rsidP="00426F59">
                  <w:pPr>
                    <w:jc w:val="center"/>
                    <w:rPr>
                      <w:sz w:val="22"/>
                      <w:szCs w:val="22"/>
                    </w:rPr>
                  </w:pPr>
                  <w:r w:rsidRPr="00426F59">
                    <w:rPr>
                      <w:sz w:val="22"/>
                      <w:szCs w:val="22"/>
                    </w:rPr>
                    <w:t>3</w:t>
                  </w:r>
                </w:p>
              </w:tc>
              <w:tc>
                <w:tcPr>
                  <w:tcW w:w="901" w:type="dxa"/>
                  <w:gridSpan w:val="2"/>
                  <w:vAlign w:val="center"/>
                </w:tcPr>
                <w:p w14:paraId="15FB3140" w14:textId="77777777" w:rsidR="00426F59" w:rsidRPr="00426F59" w:rsidRDefault="00426F59" w:rsidP="00426F59">
                  <w:pPr>
                    <w:jc w:val="center"/>
                    <w:rPr>
                      <w:sz w:val="22"/>
                      <w:szCs w:val="22"/>
                    </w:rPr>
                  </w:pPr>
                  <w:r w:rsidRPr="00426F59">
                    <w:rPr>
                      <w:sz w:val="22"/>
                      <w:szCs w:val="22"/>
                    </w:rPr>
                    <w:t>4</w:t>
                  </w:r>
                </w:p>
              </w:tc>
              <w:tc>
                <w:tcPr>
                  <w:tcW w:w="906" w:type="dxa"/>
                  <w:vAlign w:val="center"/>
                </w:tcPr>
                <w:p w14:paraId="609D109B" w14:textId="77777777" w:rsidR="00426F59" w:rsidRPr="00426F59" w:rsidRDefault="00426F59" w:rsidP="00426F59">
                  <w:pPr>
                    <w:jc w:val="center"/>
                    <w:rPr>
                      <w:sz w:val="22"/>
                      <w:szCs w:val="22"/>
                    </w:rPr>
                  </w:pPr>
                  <w:r w:rsidRPr="00426F59">
                    <w:rPr>
                      <w:sz w:val="22"/>
                      <w:szCs w:val="22"/>
                    </w:rPr>
                    <w:t>5</w:t>
                  </w:r>
                </w:p>
              </w:tc>
              <w:tc>
                <w:tcPr>
                  <w:tcW w:w="900" w:type="dxa"/>
                  <w:vAlign w:val="center"/>
                </w:tcPr>
                <w:p w14:paraId="0492F888" w14:textId="77777777" w:rsidR="00426F59" w:rsidRPr="00426F59" w:rsidRDefault="00426F59" w:rsidP="00426F59">
                  <w:pPr>
                    <w:jc w:val="center"/>
                    <w:rPr>
                      <w:sz w:val="22"/>
                      <w:szCs w:val="22"/>
                    </w:rPr>
                  </w:pPr>
                  <w:r w:rsidRPr="00426F59">
                    <w:rPr>
                      <w:sz w:val="22"/>
                      <w:szCs w:val="22"/>
                    </w:rPr>
                    <w:t>6</w:t>
                  </w:r>
                </w:p>
              </w:tc>
              <w:tc>
                <w:tcPr>
                  <w:tcW w:w="834" w:type="dxa"/>
                  <w:vAlign w:val="center"/>
                </w:tcPr>
                <w:p w14:paraId="1555344E" w14:textId="77777777" w:rsidR="00426F59" w:rsidRPr="00426F59" w:rsidRDefault="00426F59" w:rsidP="00426F59">
                  <w:pPr>
                    <w:jc w:val="center"/>
                    <w:rPr>
                      <w:sz w:val="22"/>
                      <w:szCs w:val="22"/>
                    </w:rPr>
                  </w:pPr>
                  <w:r w:rsidRPr="00426F59">
                    <w:rPr>
                      <w:sz w:val="22"/>
                      <w:szCs w:val="22"/>
                    </w:rPr>
                    <w:t>7</w:t>
                  </w:r>
                </w:p>
              </w:tc>
              <w:tc>
                <w:tcPr>
                  <w:tcW w:w="970" w:type="dxa"/>
                  <w:vAlign w:val="center"/>
                </w:tcPr>
                <w:p w14:paraId="00C43EF9" w14:textId="77777777" w:rsidR="00426F59" w:rsidRPr="00426F59" w:rsidRDefault="00426F59" w:rsidP="00426F59">
                  <w:pPr>
                    <w:jc w:val="center"/>
                    <w:rPr>
                      <w:sz w:val="22"/>
                      <w:szCs w:val="22"/>
                    </w:rPr>
                  </w:pPr>
                  <w:r w:rsidRPr="00426F59">
                    <w:rPr>
                      <w:sz w:val="22"/>
                      <w:szCs w:val="22"/>
                    </w:rPr>
                    <w:t>8</w:t>
                  </w:r>
                </w:p>
              </w:tc>
              <w:tc>
                <w:tcPr>
                  <w:tcW w:w="832" w:type="dxa"/>
                  <w:vAlign w:val="center"/>
                </w:tcPr>
                <w:p w14:paraId="03B09780" w14:textId="77777777" w:rsidR="00426F59" w:rsidRPr="00426F59" w:rsidRDefault="00426F59" w:rsidP="00426F59">
                  <w:pPr>
                    <w:jc w:val="center"/>
                    <w:rPr>
                      <w:sz w:val="22"/>
                      <w:szCs w:val="22"/>
                    </w:rPr>
                  </w:pPr>
                  <w:r w:rsidRPr="00426F59">
                    <w:rPr>
                      <w:sz w:val="22"/>
                      <w:szCs w:val="22"/>
                    </w:rPr>
                    <w:t>9</w:t>
                  </w:r>
                </w:p>
              </w:tc>
              <w:tc>
                <w:tcPr>
                  <w:tcW w:w="979" w:type="dxa"/>
                  <w:vAlign w:val="center"/>
                </w:tcPr>
                <w:p w14:paraId="28B0B017" w14:textId="77777777" w:rsidR="00426F59" w:rsidRPr="00426F59" w:rsidRDefault="00426F59" w:rsidP="00426F59">
                  <w:pPr>
                    <w:jc w:val="center"/>
                    <w:rPr>
                      <w:sz w:val="22"/>
                      <w:szCs w:val="22"/>
                    </w:rPr>
                  </w:pPr>
                  <w:r w:rsidRPr="00426F59">
                    <w:rPr>
                      <w:sz w:val="22"/>
                      <w:szCs w:val="22"/>
                    </w:rPr>
                    <w:t>10</w:t>
                  </w:r>
                </w:p>
              </w:tc>
              <w:tc>
                <w:tcPr>
                  <w:tcW w:w="1111" w:type="dxa"/>
                  <w:vAlign w:val="center"/>
                </w:tcPr>
                <w:p w14:paraId="1D60363C" w14:textId="77777777" w:rsidR="00426F59" w:rsidRPr="00426F59" w:rsidRDefault="00426F59" w:rsidP="00426F59">
                  <w:pPr>
                    <w:jc w:val="center"/>
                    <w:rPr>
                      <w:sz w:val="22"/>
                      <w:szCs w:val="22"/>
                    </w:rPr>
                  </w:pPr>
                  <w:r w:rsidRPr="00426F59">
                    <w:rPr>
                      <w:sz w:val="22"/>
                      <w:szCs w:val="22"/>
                    </w:rPr>
                    <w:t>11</w:t>
                  </w:r>
                </w:p>
              </w:tc>
              <w:tc>
                <w:tcPr>
                  <w:tcW w:w="1109" w:type="dxa"/>
                  <w:vAlign w:val="center"/>
                </w:tcPr>
                <w:p w14:paraId="0F0D681D" w14:textId="77777777" w:rsidR="00426F59" w:rsidRPr="00426F59" w:rsidRDefault="00426F59" w:rsidP="00426F59">
                  <w:pPr>
                    <w:jc w:val="center"/>
                    <w:rPr>
                      <w:sz w:val="22"/>
                      <w:szCs w:val="22"/>
                    </w:rPr>
                  </w:pPr>
                  <w:r w:rsidRPr="00426F59">
                    <w:rPr>
                      <w:sz w:val="22"/>
                      <w:szCs w:val="22"/>
                    </w:rPr>
                    <w:t>12</w:t>
                  </w:r>
                </w:p>
              </w:tc>
              <w:tc>
                <w:tcPr>
                  <w:tcW w:w="1244" w:type="dxa"/>
                  <w:vAlign w:val="center"/>
                </w:tcPr>
                <w:p w14:paraId="105FE73C" w14:textId="77777777" w:rsidR="00426F59" w:rsidRPr="00426F59" w:rsidRDefault="00426F59" w:rsidP="00426F59">
                  <w:pPr>
                    <w:jc w:val="center"/>
                    <w:rPr>
                      <w:sz w:val="22"/>
                      <w:szCs w:val="22"/>
                    </w:rPr>
                  </w:pPr>
                  <w:r w:rsidRPr="00426F59">
                    <w:rPr>
                      <w:sz w:val="22"/>
                      <w:szCs w:val="22"/>
                    </w:rPr>
                    <w:t>13</w:t>
                  </w:r>
                </w:p>
              </w:tc>
              <w:tc>
                <w:tcPr>
                  <w:tcW w:w="950" w:type="dxa"/>
                  <w:vAlign w:val="center"/>
                </w:tcPr>
                <w:p w14:paraId="4A369797" w14:textId="77777777" w:rsidR="00426F59" w:rsidRPr="00426F59" w:rsidRDefault="00426F59" w:rsidP="00426F59">
                  <w:pPr>
                    <w:jc w:val="center"/>
                    <w:rPr>
                      <w:sz w:val="22"/>
                      <w:szCs w:val="22"/>
                    </w:rPr>
                  </w:pPr>
                  <w:r w:rsidRPr="00426F59">
                    <w:rPr>
                      <w:sz w:val="22"/>
                      <w:szCs w:val="22"/>
                    </w:rPr>
                    <w:t>14</w:t>
                  </w:r>
                </w:p>
              </w:tc>
            </w:tr>
            <w:tr w:rsidR="00426F59" w:rsidRPr="00426F59" w14:paraId="2546CF39" w14:textId="77777777" w:rsidTr="00B17484">
              <w:trPr>
                <w:trHeight w:val="289"/>
                <w:jc w:val="center"/>
              </w:trPr>
              <w:tc>
                <w:tcPr>
                  <w:tcW w:w="1836" w:type="dxa"/>
                  <w:vMerge w:val="restart"/>
                  <w:vAlign w:val="center"/>
                </w:tcPr>
                <w:p w14:paraId="761E13A1" w14:textId="77777777" w:rsidR="00426F59" w:rsidRPr="00426F59" w:rsidRDefault="00426F59" w:rsidP="00426F59">
                  <w:pPr>
                    <w:jc w:val="center"/>
                    <w:rPr>
                      <w:sz w:val="22"/>
                      <w:szCs w:val="22"/>
                    </w:rPr>
                  </w:pPr>
                </w:p>
              </w:tc>
              <w:tc>
                <w:tcPr>
                  <w:tcW w:w="1526" w:type="dxa"/>
                  <w:vAlign w:val="center"/>
                </w:tcPr>
                <w:p w14:paraId="7AE3F45B" w14:textId="77777777" w:rsidR="00426F59" w:rsidRPr="00426F59" w:rsidRDefault="00426F59" w:rsidP="00426F59">
                  <w:pPr>
                    <w:jc w:val="center"/>
                    <w:rPr>
                      <w:sz w:val="22"/>
                      <w:szCs w:val="22"/>
                    </w:rPr>
                  </w:pPr>
                  <w:r w:rsidRPr="00426F59">
                    <w:rPr>
                      <w:sz w:val="22"/>
                      <w:szCs w:val="22"/>
                    </w:rPr>
                    <w:t>с 01.01.2028</w:t>
                  </w:r>
                </w:p>
              </w:tc>
              <w:tc>
                <w:tcPr>
                  <w:tcW w:w="900" w:type="dxa"/>
                  <w:vAlign w:val="center"/>
                </w:tcPr>
                <w:p w14:paraId="1622446B" w14:textId="77777777" w:rsidR="00426F59" w:rsidRPr="00426F59" w:rsidRDefault="00426F59" w:rsidP="00426F59">
                  <w:pPr>
                    <w:jc w:val="center"/>
                    <w:rPr>
                      <w:sz w:val="22"/>
                      <w:szCs w:val="22"/>
                    </w:rPr>
                  </w:pPr>
                  <w:r w:rsidRPr="00426F59">
                    <w:rPr>
                      <w:sz w:val="22"/>
                      <w:szCs w:val="22"/>
                    </w:rPr>
                    <w:t>370,50</w:t>
                  </w:r>
                </w:p>
              </w:tc>
              <w:tc>
                <w:tcPr>
                  <w:tcW w:w="901" w:type="dxa"/>
                  <w:gridSpan w:val="2"/>
                  <w:vAlign w:val="center"/>
                </w:tcPr>
                <w:p w14:paraId="3BA76C00" w14:textId="77777777" w:rsidR="00426F59" w:rsidRPr="00426F59" w:rsidRDefault="00426F59" w:rsidP="00426F59">
                  <w:pPr>
                    <w:jc w:val="center"/>
                    <w:rPr>
                      <w:sz w:val="22"/>
                      <w:szCs w:val="22"/>
                    </w:rPr>
                  </w:pPr>
                  <w:r w:rsidRPr="00426F59">
                    <w:rPr>
                      <w:sz w:val="22"/>
                      <w:szCs w:val="22"/>
                    </w:rPr>
                    <w:t>367,26</w:t>
                  </w:r>
                </w:p>
              </w:tc>
              <w:tc>
                <w:tcPr>
                  <w:tcW w:w="906" w:type="dxa"/>
                  <w:vAlign w:val="center"/>
                </w:tcPr>
                <w:p w14:paraId="20E71F82" w14:textId="77777777" w:rsidR="00426F59" w:rsidRPr="00426F59" w:rsidRDefault="00426F59" w:rsidP="00426F59">
                  <w:pPr>
                    <w:jc w:val="center"/>
                    <w:rPr>
                      <w:sz w:val="22"/>
                      <w:szCs w:val="22"/>
                    </w:rPr>
                  </w:pPr>
                  <w:r w:rsidRPr="00426F59">
                    <w:rPr>
                      <w:sz w:val="22"/>
                      <w:szCs w:val="22"/>
                    </w:rPr>
                    <w:t>385,08</w:t>
                  </w:r>
                </w:p>
              </w:tc>
              <w:tc>
                <w:tcPr>
                  <w:tcW w:w="900" w:type="dxa"/>
                  <w:vAlign w:val="center"/>
                </w:tcPr>
                <w:p w14:paraId="5DB07A18" w14:textId="77777777" w:rsidR="00426F59" w:rsidRPr="00426F59" w:rsidRDefault="00426F59" w:rsidP="00426F59">
                  <w:pPr>
                    <w:jc w:val="center"/>
                    <w:rPr>
                      <w:sz w:val="22"/>
                      <w:szCs w:val="22"/>
                    </w:rPr>
                  </w:pPr>
                  <w:r w:rsidRPr="00426F59">
                    <w:rPr>
                      <w:sz w:val="22"/>
                      <w:szCs w:val="22"/>
                    </w:rPr>
                    <w:t>372,12</w:t>
                  </w:r>
                </w:p>
              </w:tc>
              <w:tc>
                <w:tcPr>
                  <w:tcW w:w="834" w:type="dxa"/>
                  <w:vAlign w:val="center"/>
                </w:tcPr>
                <w:p w14:paraId="5648C994" w14:textId="77777777" w:rsidR="00426F59" w:rsidRPr="00426F59" w:rsidRDefault="00426F59" w:rsidP="00426F59">
                  <w:pPr>
                    <w:jc w:val="center"/>
                    <w:rPr>
                      <w:sz w:val="22"/>
                      <w:szCs w:val="22"/>
                    </w:rPr>
                  </w:pPr>
                  <w:r w:rsidRPr="00426F59">
                    <w:rPr>
                      <w:sz w:val="22"/>
                      <w:szCs w:val="22"/>
                    </w:rPr>
                    <w:t>308,75</w:t>
                  </w:r>
                </w:p>
              </w:tc>
              <w:tc>
                <w:tcPr>
                  <w:tcW w:w="970" w:type="dxa"/>
                  <w:vAlign w:val="center"/>
                </w:tcPr>
                <w:p w14:paraId="416A0AF5" w14:textId="77777777" w:rsidR="00426F59" w:rsidRPr="00426F59" w:rsidRDefault="00426F59" w:rsidP="00426F59">
                  <w:pPr>
                    <w:jc w:val="center"/>
                    <w:rPr>
                      <w:sz w:val="22"/>
                      <w:szCs w:val="22"/>
                    </w:rPr>
                  </w:pPr>
                  <w:r w:rsidRPr="00426F59">
                    <w:rPr>
                      <w:sz w:val="22"/>
                      <w:szCs w:val="22"/>
                    </w:rPr>
                    <w:t>306,05</w:t>
                  </w:r>
                </w:p>
              </w:tc>
              <w:tc>
                <w:tcPr>
                  <w:tcW w:w="832" w:type="dxa"/>
                  <w:vAlign w:val="center"/>
                </w:tcPr>
                <w:p w14:paraId="1C332AD4" w14:textId="77777777" w:rsidR="00426F59" w:rsidRPr="00426F59" w:rsidRDefault="00426F59" w:rsidP="00426F59">
                  <w:pPr>
                    <w:jc w:val="center"/>
                    <w:rPr>
                      <w:sz w:val="22"/>
                      <w:szCs w:val="22"/>
                    </w:rPr>
                  </w:pPr>
                  <w:r w:rsidRPr="00426F59">
                    <w:rPr>
                      <w:sz w:val="22"/>
                      <w:szCs w:val="22"/>
                    </w:rPr>
                    <w:t>320,90</w:t>
                  </w:r>
                </w:p>
              </w:tc>
              <w:tc>
                <w:tcPr>
                  <w:tcW w:w="979" w:type="dxa"/>
                  <w:vAlign w:val="center"/>
                </w:tcPr>
                <w:p w14:paraId="71FEC7FA" w14:textId="77777777" w:rsidR="00426F59" w:rsidRPr="00426F59" w:rsidRDefault="00426F59" w:rsidP="00426F59">
                  <w:pPr>
                    <w:jc w:val="center"/>
                    <w:rPr>
                      <w:sz w:val="22"/>
                      <w:szCs w:val="22"/>
                    </w:rPr>
                  </w:pPr>
                  <w:r w:rsidRPr="00426F59">
                    <w:rPr>
                      <w:sz w:val="22"/>
                      <w:szCs w:val="22"/>
                    </w:rPr>
                    <w:t>310,10</w:t>
                  </w:r>
                </w:p>
              </w:tc>
              <w:tc>
                <w:tcPr>
                  <w:tcW w:w="1111" w:type="dxa"/>
                  <w:vAlign w:val="center"/>
                </w:tcPr>
                <w:p w14:paraId="564AAE2A" w14:textId="77777777" w:rsidR="00426F59" w:rsidRPr="00426F59" w:rsidRDefault="00426F59" w:rsidP="00426F59">
                  <w:pPr>
                    <w:jc w:val="center"/>
                    <w:rPr>
                      <w:sz w:val="22"/>
                      <w:szCs w:val="22"/>
                    </w:rPr>
                  </w:pPr>
                  <w:r w:rsidRPr="00426F59">
                    <w:rPr>
                      <w:sz w:val="22"/>
                      <w:szCs w:val="22"/>
                    </w:rPr>
                    <w:t>125,16</w:t>
                  </w:r>
                </w:p>
              </w:tc>
              <w:tc>
                <w:tcPr>
                  <w:tcW w:w="1109" w:type="dxa"/>
                  <w:vAlign w:val="center"/>
                </w:tcPr>
                <w:p w14:paraId="0A087447" w14:textId="77777777" w:rsidR="00426F59" w:rsidRPr="00426F59" w:rsidRDefault="00426F59" w:rsidP="00426F59">
                  <w:pPr>
                    <w:jc w:val="center"/>
                    <w:rPr>
                      <w:sz w:val="22"/>
                      <w:szCs w:val="22"/>
                    </w:rPr>
                  </w:pPr>
                  <w:r w:rsidRPr="00426F59">
                    <w:rPr>
                      <w:sz w:val="22"/>
                      <w:szCs w:val="22"/>
                    </w:rPr>
                    <w:t>3 374,75</w:t>
                  </w:r>
                </w:p>
              </w:tc>
              <w:tc>
                <w:tcPr>
                  <w:tcW w:w="1244" w:type="dxa"/>
                </w:tcPr>
                <w:p w14:paraId="0161744E" w14:textId="77777777" w:rsidR="00426F59" w:rsidRPr="00426F59" w:rsidRDefault="00426F59" w:rsidP="00426F59">
                  <w:pPr>
                    <w:jc w:val="center"/>
                  </w:pPr>
                  <w:r w:rsidRPr="00426F59">
                    <w:rPr>
                      <w:sz w:val="22"/>
                      <w:szCs w:val="22"/>
                    </w:rPr>
                    <w:t>х</w:t>
                  </w:r>
                </w:p>
              </w:tc>
              <w:tc>
                <w:tcPr>
                  <w:tcW w:w="950" w:type="dxa"/>
                </w:tcPr>
                <w:p w14:paraId="12B783C5" w14:textId="77777777" w:rsidR="00426F59" w:rsidRPr="00426F59" w:rsidRDefault="00426F59" w:rsidP="00426F59">
                  <w:pPr>
                    <w:jc w:val="center"/>
                  </w:pPr>
                  <w:r w:rsidRPr="00426F59">
                    <w:rPr>
                      <w:sz w:val="22"/>
                      <w:szCs w:val="22"/>
                    </w:rPr>
                    <w:t>х</w:t>
                  </w:r>
                </w:p>
              </w:tc>
            </w:tr>
            <w:tr w:rsidR="00426F59" w:rsidRPr="00426F59" w14:paraId="7A5148B5" w14:textId="77777777" w:rsidTr="00B17484">
              <w:trPr>
                <w:trHeight w:val="289"/>
                <w:jc w:val="center"/>
              </w:trPr>
              <w:tc>
                <w:tcPr>
                  <w:tcW w:w="1836" w:type="dxa"/>
                  <w:vMerge/>
                  <w:vAlign w:val="center"/>
                </w:tcPr>
                <w:p w14:paraId="28887498" w14:textId="77777777" w:rsidR="00426F59" w:rsidRPr="00426F59" w:rsidRDefault="00426F59" w:rsidP="00426F59">
                  <w:pPr>
                    <w:jc w:val="center"/>
                    <w:rPr>
                      <w:sz w:val="22"/>
                      <w:szCs w:val="22"/>
                    </w:rPr>
                  </w:pPr>
                </w:p>
              </w:tc>
              <w:tc>
                <w:tcPr>
                  <w:tcW w:w="1526" w:type="dxa"/>
                  <w:vAlign w:val="center"/>
                </w:tcPr>
                <w:p w14:paraId="15EDB3DD" w14:textId="77777777" w:rsidR="00426F59" w:rsidRPr="00426F59" w:rsidRDefault="00426F59" w:rsidP="00426F59">
                  <w:pPr>
                    <w:jc w:val="center"/>
                    <w:rPr>
                      <w:sz w:val="22"/>
                      <w:szCs w:val="22"/>
                    </w:rPr>
                  </w:pPr>
                  <w:r w:rsidRPr="00426F59">
                    <w:rPr>
                      <w:sz w:val="22"/>
                      <w:szCs w:val="22"/>
                    </w:rPr>
                    <w:t>с 01.07.2028</w:t>
                  </w:r>
                </w:p>
              </w:tc>
              <w:tc>
                <w:tcPr>
                  <w:tcW w:w="900" w:type="dxa"/>
                  <w:vAlign w:val="center"/>
                </w:tcPr>
                <w:p w14:paraId="5B19EFCD" w14:textId="77777777" w:rsidR="00426F59" w:rsidRPr="00426F59" w:rsidRDefault="00426F59" w:rsidP="00426F59">
                  <w:pPr>
                    <w:jc w:val="center"/>
                    <w:rPr>
                      <w:sz w:val="22"/>
                      <w:szCs w:val="22"/>
                    </w:rPr>
                  </w:pPr>
                  <w:r w:rsidRPr="00426F59">
                    <w:rPr>
                      <w:sz w:val="22"/>
                      <w:szCs w:val="22"/>
                    </w:rPr>
                    <w:t>383,38</w:t>
                  </w:r>
                </w:p>
              </w:tc>
              <w:tc>
                <w:tcPr>
                  <w:tcW w:w="901" w:type="dxa"/>
                  <w:gridSpan w:val="2"/>
                  <w:vAlign w:val="center"/>
                </w:tcPr>
                <w:p w14:paraId="0D116ABF" w14:textId="77777777" w:rsidR="00426F59" w:rsidRPr="00426F59" w:rsidRDefault="00426F59" w:rsidP="00426F59">
                  <w:pPr>
                    <w:jc w:val="center"/>
                    <w:rPr>
                      <w:sz w:val="22"/>
                      <w:szCs w:val="22"/>
                    </w:rPr>
                  </w:pPr>
                  <w:r w:rsidRPr="00426F59">
                    <w:rPr>
                      <w:sz w:val="22"/>
                      <w:szCs w:val="22"/>
                    </w:rPr>
                    <w:t>380,02</w:t>
                  </w:r>
                </w:p>
              </w:tc>
              <w:tc>
                <w:tcPr>
                  <w:tcW w:w="906" w:type="dxa"/>
                  <w:vAlign w:val="center"/>
                </w:tcPr>
                <w:p w14:paraId="7038E651" w14:textId="77777777" w:rsidR="00426F59" w:rsidRPr="00426F59" w:rsidRDefault="00426F59" w:rsidP="00426F59">
                  <w:pPr>
                    <w:jc w:val="center"/>
                    <w:rPr>
                      <w:sz w:val="22"/>
                      <w:szCs w:val="22"/>
                    </w:rPr>
                  </w:pPr>
                  <w:r w:rsidRPr="00426F59">
                    <w:rPr>
                      <w:sz w:val="22"/>
                      <w:szCs w:val="22"/>
                    </w:rPr>
                    <w:t>398,52</w:t>
                  </w:r>
                </w:p>
              </w:tc>
              <w:tc>
                <w:tcPr>
                  <w:tcW w:w="900" w:type="dxa"/>
                  <w:vAlign w:val="center"/>
                </w:tcPr>
                <w:p w14:paraId="51E8B5D3" w14:textId="77777777" w:rsidR="00426F59" w:rsidRPr="00426F59" w:rsidRDefault="00426F59" w:rsidP="00426F59">
                  <w:pPr>
                    <w:jc w:val="center"/>
                    <w:rPr>
                      <w:sz w:val="22"/>
                      <w:szCs w:val="22"/>
                    </w:rPr>
                  </w:pPr>
                  <w:r w:rsidRPr="00426F59">
                    <w:rPr>
                      <w:sz w:val="22"/>
                      <w:szCs w:val="22"/>
                    </w:rPr>
                    <w:t>385,07</w:t>
                  </w:r>
                </w:p>
              </w:tc>
              <w:tc>
                <w:tcPr>
                  <w:tcW w:w="834" w:type="dxa"/>
                  <w:vAlign w:val="center"/>
                </w:tcPr>
                <w:p w14:paraId="679437FE" w14:textId="77777777" w:rsidR="00426F59" w:rsidRPr="00426F59" w:rsidRDefault="00426F59" w:rsidP="00426F59">
                  <w:pPr>
                    <w:jc w:val="center"/>
                    <w:rPr>
                      <w:sz w:val="22"/>
                      <w:szCs w:val="22"/>
                    </w:rPr>
                  </w:pPr>
                  <w:r w:rsidRPr="00426F59">
                    <w:rPr>
                      <w:sz w:val="22"/>
                      <w:szCs w:val="22"/>
                    </w:rPr>
                    <w:t>319,48</w:t>
                  </w:r>
                </w:p>
              </w:tc>
              <w:tc>
                <w:tcPr>
                  <w:tcW w:w="970" w:type="dxa"/>
                  <w:vAlign w:val="center"/>
                </w:tcPr>
                <w:p w14:paraId="3C34EB08" w14:textId="77777777" w:rsidR="00426F59" w:rsidRPr="00426F59" w:rsidRDefault="00426F59" w:rsidP="00426F59">
                  <w:pPr>
                    <w:jc w:val="center"/>
                    <w:rPr>
                      <w:sz w:val="22"/>
                      <w:szCs w:val="22"/>
                    </w:rPr>
                  </w:pPr>
                  <w:r w:rsidRPr="00426F59">
                    <w:rPr>
                      <w:sz w:val="22"/>
                      <w:szCs w:val="22"/>
                    </w:rPr>
                    <w:t>316,68</w:t>
                  </w:r>
                </w:p>
              </w:tc>
              <w:tc>
                <w:tcPr>
                  <w:tcW w:w="832" w:type="dxa"/>
                  <w:vAlign w:val="center"/>
                </w:tcPr>
                <w:p w14:paraId="552970FD" w14:textId="77777777" w:rsidR="00426F59" w:rsidRPr="00426F59" w:rsidRDefault="00426F59" w:rsidP="00426F59">
                  <w:pPr>
                    <w:jc w:val="center"/>
                    <w:rPr>
                      <w:sz w:val="22"/>
                      <w:szCs w:val="22"/>
                    </w:rPr>
                  </w:pPr>
                  <w:r w:rsidRPr="00426F59">
                    <w:rPr>
                      <w:sz w:val="22"/>
                      <w:szCs w:val="22"/>
                    </w:rPr>
                    <w:t>332,10</w:t>
                  </w:r>
                </w:p>
              </w:tc>
              <w:tc>
                <w:tcPr>
                  <w:tcW w:w="979" w:type="dxa"/>
                  <w:vAlign w:val="center"/>
                </w:tcPr>
                <w:p w14:paraId="31E08702" w14:textId="77777777" w:rsidR="00426F59" w:rsidRPr="00426F59" w:rsidRDefault="00426F59" w:rsidP="00426F59">
                  <w:pPr>
                    <w:jc w:val="center"/>
                    <w:rPr>
                      <w:sz w:val="22"/>
                      <w:szCs w:val="22"/>
                    </w:rPr>
                  </w:pPr>
                  <w:r w:rsidRPr="00426F59">
                    <w:rPr>
                      <w:sz w:val="22"/>
                      <w:szCs w:val="22"/>
                    </w:rPr>
                    <w:t>320,89</w:t>
                  </w:r>
                </w:p>
              </w:tc>
              <w:tc>
                <w:tcPr>
                  <w:tcW w:w="1111" w:type="dxa"/>
                  <w:vAlign w:val="center"/>
                </w:tcPr>
                <w:p w14:paraId="0DA81D30" w14:textId="77777777" w:rsidR="00426F59" w:rsidRPr="00426F59" w:rsidRDefault="00426F59" w:rsidP="00426F59">
                  <w:pPr>
                    <w:jc w:val="center"/>
                    <w:rPr>
                      <w:sz w:val="22"/>
                      <w:szCs w:val="22"/>
                    </w:rPr>
                  </w:pPr>
                  <w:r w:rsidRPr="00426F59">
                    <w:rPr>
                      <w:sz w:val="22"/>
                      <w:szCs w:val="22"/>
                    </w:rPr>
                    <w:t>128,79</w:t>
                  </w:r>
                </w:p>
              </w:tc>
              <w:tc>
                <w:tcPr>
                  <w:tcW w:w="1109" w:type="dxa"/>
                  <w:vAlign w:val="center"/>
                </w:tcPr>
                <w:p w14:paraId="05747C87" w14:textId="77777777" w:rsidR="00426F59" w:rsidRPr="00426F59" w:rsidRDefault="00426F59" w:rsidP="00426F59">
                  <w:pPr>
                    <w:jc w:val="center"/>
                    <w:rPr>
                      <w:sz w:val="22"/>
                      <w:szCs w:val="22"/>
                    </w:rPr>
                  </w:pPr>
                  <w:r w:rsidRPr="00426F59">
                    <w:rPr>
                      <w:sz w:val="22"/>
                      <w:szCs w:val="22"/>
                    </w:rPr>
                    <w:t>3 505,39</w:t>
                  </w:r>
                </w:p>
              </w:tc>
              <w:tc>
                <w:tcPr>
                  <w:tcW w:w="1244" w:type="dxa"/>
                </w:tcPr>
                <w:p w14:paraId="60DA0276" w14:textId="77777777" w:rsidR="00426F59" w:rsidRPr="00426F59" w:rsidRDefault="00426F59" w:rsidP="00426F59">
                  <w:pPr>
                    <w:jc w:val="center"/>
                  </w:pPr>
                  <w:r w:rsidRPr="00426F59">
                    <w:rPr>
                      <w:sz w:val="22"/>
                      <w:szCs w:val="22"/>
                    </w:rPr>
                    <w:t>х</w:t>
                  </w:r>
                </w:p>
              </w:tc>
              <w:tc>
                <w:tcPr>
                  <w:tcW w:w="950" w:type="dxa"/>
                </w:tcPr>
                <w:p w14:paraId="269D4448" w14:textId="77777777" w:rsidR="00426F59" w:rsidRPr="00426F59" w:rsidRDefault="00426F59" w:rsidP="00426F59">
                  <w:pPr>
                    <w:jc w:val="center"/>
                  </w:pPr>
                  <w:r w:rsidRPr="00426F59">
                    <w:rPr>
                      <w:sz w:val="22"/>
                      <w:szCs w:val="22"/>
                    </w:rPr>
                    <w:t>х</w:t>
                  </w:r>
                </w:p>
              </w:tc>
            </w:tr>
            <w:tr w:rsidR="00426F59" w:rsidRPr="00426F59" w14:paraId="479E0354" w14:textId="77777777" w:rsidTr="00B17484">
              <w:trPr>
                <w:trHeight w:val="289"/>
                <w:jc w:val="center"/>
              </w:trPr>
              <w:tc>
                <w:tcPr>
                  <w:tcW w:w="1836" w:type="dxa"/>
                  <w:vMerge/>
                  <w:vAlign w:val="center"/>
                </w:tcPr>
                <w:p w14:paraId="1B5F3DB2" w14:textId="77777777" w:rsidR="00426F59" w:rsidRPr="00426F59" w:rsidRDefault="00426F59" w:rsidP="00426F59">
                  <w:pPr>
                    <w:jc w:val="center"/>
                    <w:rPr>
                      <w:sz w:val="22"/>
                      <w:szCs w:val="22"/>
                    </w:rPr>
                  </w:pPr>
                </w:p>
              </w:tc>
              <w:tc>
                <w:tcPr>
                  <w:tcW w:w="1526" w:type="dxa"/>
                  <w:vAlign w:val="center"/>
                </w:tcPr>
                <w:p w14:paraId="2FCE858B" w14:textId="77777777" w:rsidR="00426F59" w:rsidRPr="00426F59" w:rsidRDefault="00426F59" w:rsidP="00426F59">
                  <w:pPr>
                    <w:jc w:val="center"/>
                    <w:rPr>
                      <w:sz w:val="22"/>
                      <w:szCs w:val="22"/>
                    </w:rPr>
                  </w:pPr>
                  <w:r w:rsidRPr="00426F59">
                    <w:rPr>
                      <w:sz w:val="22"/>
                      <w:szCs w:val="22"/>
                    </w:rPr>
                    <w:t>с 01.01.2029</w:t>
                  </w:r>
                </w:p>
              </w:tc>
              <w:tc>
                <w:tcPr>
                  <w:tcW w:w="900" w:type="dxa"/>
                  <w:vAlign w:val="center"/>
                </w:tcPr>
                <w:p w14:paraId="20E601F6" w14:textId="77777777" w:rsidR="00426F59" w:rsidRPr="00426F59" w:rsidRDefault="00426F59" w:rsidP="00426F59">
                  <w:pPr>
                    <w:jc w:val="center"/>
                    <w:rPr>
                      <w:sz w:val="22"/>
                      <w:szCs w:val="22"/>
                    </w:rPr>
                  </w:pPr>
                  <w:r w:rsidRPr="00426F59">
                    <w:rPr>
                      <w:sz w:val="22"/>
                      <w:szCs w:val="22"/>
                    </w:rPr>
                    <w:t>383,38</w:t>
                  </w:r>
                </w:p>
              </w:tc>
              <w:tc>
                <w:tcPr>
                  <w:tcW w:w="901" w:type="dxa"/>
                  <w:gridSpan w:val="2"/>
                  <w:vAlign w:val="center"/>
                </w:tcPr>
                <w:p w14:paraId="32E5F364" w14:textId="77777777" w:rsidR="00426F59" w:rsidRPr="00426F59" w:rsidRDefault="00426F59" w:rsidP="00426F59">
                  <w:pPr>
                    <w:jc w:val="center"/>
                    <w:rPr>
                      <w:sz w:val="22"/>
                      <w:szCs w:val="22"/>
                    </w:rPr>
                  </w:pPr>
                  <w:r w:rsidRPr="00426F59">
                    <w:rPr>
                      <w:sz w:val="22"/>
                      <w:szCs w:val="22"/>
                    </w:rPr>
                    <w:t>380,02</w:t>
                  </w:r>
                </w:p>
              </w:tc>
              <w:tc>
                <w:tcPr>
                  <w:tcW w:w="906" w:type="dxa"/>
                  <w:vAlign w:val="center"/>
                </w:tcPr>
                <w:p w14:paraId="3AB6FF92" w14:textId="77777777" w:rsidR="00426F59" w:rsidRPr="00426F59" w:rsidRDefault="00426F59" w:rsidP="00426F59">
                  <w:pPr>
                    <w:jc w:val="center"/>
                    <w:rPr>
                      <w:sz w:val="22"/>
                      <w:szCs w:val="22"/>
                    </w:rPr>
                  </w:pPr>
                  <w:r w:rsidRPr="00426F59">
                    <w:rPr>
                      <w:sz w:val="22"/>
                      <w:szCs w:val="22"/>
                    </w:rPr>
                    <w:t>398,52</w:t>
                  </w:r>
                </w:p>
              </w:tc>
              <w:tc>
                <w:tcPr>
                  <w:tcW w:w="900" w:type="dxa"/>
                  <w:vAlign w:val="center"/>
                </w:tcPr>
                <w:p w14:paraId="19775F61" w14:textId="77777777" w:rsidR="00426F59" w:rsidRPr="00426F59" w:rsidRDefault="00426F59" w:rsidP="00426F59">
                  <w:pPr>
                    <w:jc w:val="center"/>
                    <w:rPr>
                      <w:sz w:val="22"/>
                      <w:szCs w:val="22"/>
                    </w:rPr>
                  </w:pPr>
                  <w:r w:rsidRPr="00426F59">
                    <w:rPr>
                      <w:sz w:val="22"/>
                      <w:szCs w:val="22"/>
                    </w:rPr>
                    <w:t>385,07</w:t>
                  </w:r>
                </w:p>
              </w:tc>
              <w:tc>
                <w:tcPr>
                  <w:tcW w:w="834" w:type="dxa"/>
                  <w:vAlign w:val="center"/>
                </w:tcPr>
                <w:p w14:paraId="1392CFD4" w14:textId="77777777" w:rsidR="00426F59" w:rsidRPr="00426F59" w:rsidRDefault="00426F59" w:rsidP="00426F59">
                  <w:pPr>
                    <w:jc w:val="center"/>
                    <w:rPr>
                      <w:sz w:val="22"/>
                      <w:szCs w:val="22"/>
                    </w:rPr>
                  </w:pPr>
                  <w:r w:rsidRPr="00426F59">
                    <w:rPr>
                      <w:sz w:val="22"/>
                      <w:szCs w:val="22"/>
                    </w:rPr>
                    <w:t>319,48</w:t>
                  </w:r>
                </w:p>
              </w:tc>
              <w:tc>
                <w:tcPr>
                  <w:tcW w:w="970" w:type="dxa"/>
                  <w:vAlign w:val="center"/>
                </w:tcPr>
                <w:p w14:paraId="023BA55A" w14:textId="77777777" w:rsidR="00426F59" w:rsidRPr="00426F59" w:rsidRDefault="00426F59" w:rsidP="00426F59">
                  <w:pPr>
                    <w:jc w:val="center"/>
                    <w:rPr>
                      <w:sz w:val="22"/>
                      <w:szCs w:val="22"/>
                    </w:rPr>
                  </w:pPr>
                  <w:r w:rsidRPr="00426F59">
                    <w:rPr>
                      <w:sz w:val="22"/>
                      <w:szCs w:val="22"/>
                    </w:rPr>
                    <w:t>316,68</w:t>
                  </w:r>
                </w:p>
              </w:tc>
              <w:tc>
                <w:tcPr>
                  <w:tcW w:w="832" w:type="dxa"/>
                  <w:vAlign w:val="center"/>
                </w:tcPr>
                <w:p w14:paraId="45431D0D" w14:textId="77777777" w:rsidR="00426F59" w:rsidRPr="00426F59" w:rsidRDefault="00426F59" w:rsidP="00426F59">
                  <w:pPr>
                    <w:jc w:val="center"/>
                    <w:rPr>
                      <w:sz w:val="22"/>
                      <w:szCs w:val="22"/>
                    </w:rPr>
                  </w:pPr>
                  <w:r w:rsidRPr="00426F59">
                    <w:rPr>
                      <w:sz w:val="22"/>
                      <w:szCs w:val="22"/>
                    </w:rPr>
                    <w:t>332,10</w:t>
                  </w:r>
                </w:p>
              </w:tc>
              <w:tc>
                <w:tcPr>
                  <w:tcW w:w="979" w:type="dxa"/>
                  <w:vAlign w:val="center"/>
                </w:tcPr>
                <w:p w14:paraId="3ABE4DC6" w14:textId="77777777" w:rsidR="00426F59" w:rsidRPr="00426F59" w:rsidRDefault="00426F59" w:rsidP="00426F59">
                  <w:pPr>
                    <w:jc w:val="center"/>
                    <w:rPr>
                      <w:sz w:val="22"/>
                      <w:szCs w:val="22"/>
                    </w:rPr>
                  </w:pPr>
                  <w:r w:rsidRPr="00426F59">
                    <w:rPr>
                      <w:sz w:val="22"/>
                      <w:szCs w:val="22"/>
                    </w:rPr>
                    <w:t>320,89</w:t>
                  </w:r>
                </w:p>
              </w:tc>
              <w:tc>
                <w:tcPr>
                  <w:tcW w:w="1111" w:type="dxa"/>
                  <w:vAlign w:val="center"/>
                </w:tcPr>
                <w:p w14:paraId="31BA6B70" w14:textId="77777777" w:rsidR="00426F59" w:rsidRPr="00426F59" w:rsidRDefault="00426F59" w:rsidP="00426F59">
                  <w:pPr>
                    <w:jc w:val="center"/>
                    <w:rPr>
                      <w:sz w:val="22"/>
                      <w:szCs w:val="22"/>
                    </w:rPr>
                  </w:pPr>
                  <w:r w:rsidRPr="00426F59">
                    <w:rPr>
                      <w:sz w:val="22"/>
                      <w:szCs w:val="22"/>
                    </w:rPr>
                    <w:t>128,79</w:t>
                  </w:r>
                </w:p>
              </w:tc>
              <w:tc>
                <w:tcPr>
                  <w:tcW w:w="1109" w:type="dxa"/>
                  <w:vAlign w:val="center"/>
                </w:tcPr>
                <w:p w14:paraId="57B87E9A" w14:textId="77777777" w:rsidR="00426F59" w:rsidRPr="00426F59" w:rsidRDefault="00426F59" w:rsidP="00426F59">
                  <w:pPr>
                    <w:jc w:val="center"/>
                    <w:rPr>
                      <w:sz w:val="22"/>
                      <w:szCs w:val="22"/>
                    </w:rPr>
                  </w:pPr>
                  <w:r w:rsidRPr="00426F59">
                    <w:rPr>
                      <w:sz w:val="22"/>
                      <w:szCs w:val="22"/>
                    </w:rPr>
                    <w:t>3 505,39</w:t>
                  </w:r>
                </w:p>
              </w:tc>
              <w:tc>
                <w:tcPr>
                  <w:tcW w:w="1244" w:type="dxa"/>
                </w:tcPr>
                <w:p w14:paraId="5BDDCEC2" w14:textId="77777777" w:rsidR="00426F59" w:rsidRPr="00426F59" w:rsidRDefault="00426F59" w:rsidP="00426F59">
                  <w:pPr>
                    <w:jc w:val="center"/>
                  </w:pPr>
                  <w:r w:rsidRPr="00426F59">
                    <w:rPr>
                      <w:sz w:val="22"/>
                      <w:szCs w:val="22"/>
                    </w:rPr>
                    <w:t>х</w:t>
                  </w:r>
                </w:p>
              </w:tc>
              <w:tc>
                <w:tcPr>
                  <w:tcW w:w="950" w:type="dxa"/>
                </w:tcPr>
                <w:p w14:paraId="6751C922" w14:textId="77777777" w:rsidR="00426F59" w:rsidRPr="00426F59" w:rsidRDefault="00426F59" w:rsidP="00426F59">
                  <w:pPr>
                    <w:jc w:val="center"/>
                  </w:pPr>
                  <w:r w:rsidRPr="00426F59">
                    <w:rPr>
                      <w:sz w:val="22"/>
                      <w:szCs w:val="22"/>
                    </w:rPr>
                    <w:t>х</w:t>
                  </w:r>
                </w:p>
              </w:tc>
            </w:tr>
            <w:tr w:rsidR="00426F59" w:rsidRPr="00426F59" w14:paraId="4615EF4C" w14:textId="77777777" w:rsidTr="00B17484">
              <w:trPr>
                <w:trHeight w:val="289"/>
                <w:jc w:val="center"/>
              </w:trPr>
              <w:tc>
                <w:tcPr>
                  <w:tcW w:w="1836" w:type="dxa"/>
                  <w:vMerge/>
                  <w:vAlign w:val="center"/>
                </w:tcPr>
                <w:p w14:paraId="13F28F86" w14:textId="77777777" w:rsidR="00426F59" w:rsidRPr="00426F59" w:rsidRDefault="00426F59" w:rsidP="00426F59">
                  <w:pPr>
                    <w:jc w:val="center"/>
                    <w:rPr>
                      <w:sz w:val="22"/>
                      <w:szCs w:val="22"/>
                    </w:rPr>
                  </w:pPr>
                </w:p>
              </w:tc>
              <w:tc>
                <w:tcPr>
                  <w:tcW w:w="1526" w:type="dxa"/>
                  <w:vAlign w:val="center"/>
                </w:tcPr>
                <w:p w14:paraId="5B78D1A2" w14:textId="77777777" w:rsidR="00426F59" w:rsidRPr="00426F59" w:rsidRDefault="00426F59" w:rsidP="00426F59">
                  <w:pPr>
                    <w:jc w:val="center"/>
                    <w:rPr>
                      <w:sz w:val="22"/>
                      <w:szCs w:val="22"/>
                    </w:rPr>
                  </w:pPr>
                  <w:r w:rsidRPr="00426F59">
                    <w:rPr>
                      <w:sz w:val="22"/>
                      <w:szCs w:val="22"/>
                    </w:rPr>
                    <w:t>с 01.07.2029</w:t>
                  </w:r>
                </w:p>
              </w:tc>
              <w:tc>
                <w:tcPr>
                  <w:tcW w:w="900" w:type="dxa"/>
                  <w:vAlign w:val="center"/>
                </w:tcPr>
                <w:p w14:paraId="450F1868" w14:textId="77777777" w:rsidR="00426F59" w:rsidRPr="00426F59" w:rsidRDefault="00426F59" w:rsidP="00426F59">
                  <w:pPr>
                    <w:jc w:val="center"/>
                    <w:rPr>
                      <w:sz w:val="22"/>
                      <w:szCs w:val="22"/>
                    </w:rPr>
                  </w:pPr>
                  <w:r w:rsidRPr="00426F59">
                    <w:rPr>
                      <w:sz w:val="22"/>
                      <w:szCs w:val="22"/>
                    </w:rPr>
                    <w:t>400,33</w:t>
                  </w:r>
                </w:p>
              </w:tc>
              <w:tc>
                <w:tcPr>
                  <w:tcW w:w="901" w:type="dxa"/>
                  <w:gridSpan w:val="2"/>
                  <w:vAlign w:val="center"/>
                </w:tcPr>
                <w:p w14:paraId="6F281E7A" w14:textId="77777777" w:rsidR="00426F59" w:rsidRPr="00426F59" w:rsidRDefault="00426F59" w:rsidP="00426F59">
                  <w:pPr>
                    <w:jc w:val="center"/>
                    <w:rPr>
                      <w:sz w:val="22"/>
                      <w:szCs w:val="22"/>
                    </w:rPr>
                  </w:pPr>
                  <w:r w:rsidRPr="00426F59">
                    <w:rPr>
                      <w:sz w:val="22"/>
                      <w:szCs w:val="22"/>
                    </w:rPr>
                    <w:t>396,80</w:t>
                  </w:r>
                </w:p>
              </w:tc>
              <w:tc>
                <w:tcPr>
                  <w:tcW w:w="906" w:type="dxa"/>
                  <w:vAlign w:val="center"/>
                </w:tcPr>
                <w:p w14:paraId="71262035" w14:textId="77777777" w:rsidR="00426F59" w:rsidRPr="00426F59" w:rsidRDefault="00426F59" w:rsidP="00426F59">
                  <w:pPr>
                    <w:jc w:val="center"/>
                    <w:rPr>
                      <w:sz w:val="22"/>
                      <w:szCs w:val="22"/>
                    </w:rPr>
                  </w:pPr>
                  <w:r w:rsidRPr="00426F59">
                    <w:rPr>
                      <w:sz w:val="22"/>
                      <w:szCs w:val="22"/>
                    </w:rPr>
                    <w:t>416,18</w:t>
                  </w:r>
                </w:p>
              </w:tc>
              <w:tc>
                <w:tcPr>
                  <w:tcW w:w="900" w:type="dxa"/>
                  <w:vAlign w:val="center"/>
                </w:tcPr>
                <w:p w14:paraId="5EAE950D" w14:textId="77777777" w:rsidR="00426F59" w:rsidRPr="00426F59" w:rsidRDefault="00426F59" w:rsidP="00426F59">
                  <w:pPr>
                    <w:jc w:val="center"/>
                    <w:rPr>
                      <w:sz w:val="22"/>
                      <w:szCs w:val="22"/>
                    </w:rPr>
                  </w:pPr>
                  <w:r w:rsidRPr="00426F59">
                    <w:rPr>
                      <w:sz w:val="22"/>
                      <w:szCs w:val="22"/>
                    </w:rPr>
                    <w:t>402,10</w:t>
                  </w:r>
                </w:p>
              </w:tc>
              <w:tc>
                <w:tcPr>
                  <w:tcW w:w="834" w:type="dxa"/>
                  <w:vAlign w:val="center"/>
                </w:tcPr>
                <w:p w14:paraId="6A99010A" w14:textId="77777777" w:rsidR="00426F59" w:rsidRPr="00426F59" w:rsidRDefault="00426F59" w:rsidP="00426F59">
                  <w:pPr>
                    <w:jc w:val="center"/>
                    <w:rPr>
                      <w:sz w:val="22"/>
                      <w:szCs w:val="22"/>
                    </w:rPr>
                  </w:pPr>
                  <w:r w:rsidRPr="00426F59">
                    <w:rPr>
                      <w:sz w:val="22"/>
                      <w:szCs w:val="22"/>
                    </w:rPr>
                    <w:t>333,61</w:t>
                  </w:r>
                </w:p>
              </w:tc>
              <w:tc>
                <w:tcPr>
                  <w:tcW w:w="970" w:type="dxa"/>
                  <w:vAlign w:val="center"/>
                </w:tcPr>
                <w:p w14:paraId="0AC9DD5D" w14:textId="77777777" w:rsidR="00426F59" w:rsidRPr="00426F59" w:rsidRDefault="00426F59" w:rsidP="00426F59">
                  <w:pPr>
                    <w:jc w:val="center"/>
                    <w:rPr>
                      <w:sz w:val="22"/>
                      <w:szCs w:val="22"/>
                    </w:rPr>
                  </w:pPr>
                  <w:r w:rsidRPr="00426F59">
                    <w:rPr>
                      <w:sz w:val="22"/>
                      <w:szCs w:val="22"/>
                    </w:rPr>
                    <w:t>330,67</w:t>
                  </w:r>
                </w:p>
              </w:tc>
              <w:tc>
                <w:tcPr>
                  <w:tcW w:w="832" w:type="dxa"/>
                  <w:vAlign w:val="center"/>
                </w:tcPr>
                <w:p w14:paraId="7D3DEE81" w14:textId="77777777" w:rsidR="00426F59" w:rsidRPr="00426F59" w:rsidRDefault="00426F59" w:rsidP="00426F59">
                  <w:pPr>
                    <w:jc w:val="center"/>
                    <w:rPr>
                      <w:sz w:val="22"/>
                      <w:szCs w:val="22"/>
                    </w:rPr>
                  </w:pPr>
                  <w:r w:rsidRPr="00426F59">
                    <w:rPr>
                      <w:sz w:val="22"/>
                      <w:szCs w:val="22"/>
                    </w:rPr>
                    <w:t>346,82</w:t>
                  </w:r>
                </w:p>
              </w:tc>
              <w:tc>
                <w:tcPr>
                  <w:tcW w:w="979" w:type="dxa"/>
                  <w:vAlign w:val="center"/>
                </w:tcPr>
                <w:p w14:paraId="4BF3D422" w14:textId="77777777" w:rsidR="00426F59" w:rsidRPr="00426F59" w:rsidRDefault="00426F59" w:rsidP="00426F59">
                  <w:pPr>
                    <w:jc w:val="center"/>
                    <w:rPr>
                      <w:sz w:val="22"/>
                      <w:szCs w:val="22"/>
                    </w:rPr>
                  </w:pPr>
                  <w:r w:rsidRPr="00426F59">
                    <w:rPr>
                      <w:sz w:val="22"/>
                      <w:szCs w:val="22"/>
                    </w:rPr>
                    <w:t>335,08</w:t>
                  </w:r>
                </w:p>
              </w:tc>
              <w:tc>
                <w:tcPr>
                  <w:tcW w:w="1111" w:type="dxa"/>
                  <w:vAlign w:val="center"/>
                </w:tcPr>
                <w:p w14:paraId="641DED33" w14:textId="77777777" w:rsidR="00426F59" w:rsidRPr="00426F59" w:rsidRDefault="00426F59" w:rsidP="00426F59">
                  <w:pPr>
                    <w:jc w:val="center"/>
                    <w:rPr>
                      <w:sz w:val="22"/>
                      <w:szCs w:val="22"/>
                    </w:rPr>
                  </w:pPr>
                  <w:r w:rsidRPr="00426F59">
                    <w:rPr>
                      <w:sz w:val="22"/>
                      <w:szCs w:val="22"/>
                    </w:rPr>
                    <w:t>133,94</w:t>
                  </w:r>
                </w:p>
              </w:tc>
              <w:tc>
                <w:tcPr>
                  <w:tcW w:w="1109" w:type="dxa"/>
                  <w:vAlign w:val="center"/>
                </w:tcPr>
                <w:p w14:paraId="6B2196FD" w14:textId="77777777" w:rsidR="00426F59" w:rsidRPr="00426F59" w:rsidRDefault="00426F59" w:rsidP="00426F59">
                  <w:pPr>
                    <w:jc w:val="center"/>
                    <w:rPr>
                      <w:sz w:val="22"/>
                      <w:szCs w:val="22"/>
                    </w:rPr>
                  </w:pPr>
                  <w:r w:rsidRPr="00426F59">
                    <w:rPr>
                      <w:sz w:val="22"/>
                      <w:szCs w:val="22"/>
                    </w:rPr>
                    <w:t>3 670,41</w:t>
                  </w:r>
                </w:p>
              </w:tc>
              <w:tc>
                <w:tcPr>
                  <w:tcW w:w="1244" w:type="dxa"/>
                </w:tcPr>
                <w:p w14:paraId="02AA6379" w14:textId="77777777" w:rsidR="00426F59" w:rsidRPr="00426F59" w:rsidRDefault="00426F59" w:rsidP="00426F59">
                  <w:pPr>
                    <w:jc w:val="center"/>
                  </w:pPr>
                  <w:r w:rsidRPr="00426F59">
                    <w:rPr>
                      <w:sz w:val="22"/>
                      <w:szCs w:val="22"/>
                    </w:rPr>
                    <w:t>х</w:t>
                  </w:r>
                </w:p>
              </w:tc>
              <w:tc>
                <w:tcPr>
                  <w:tcW w:w="950" w:type="dxa"/>
                </w:tcPr>
                <w:p w14:paraId="5DB6BA4C" w14:textId="77777777" w:rsidR="00426F59" w:rsidRPr="00426F59" w:rsidRDefault="00426F59" w:rsidP="00426F59">
                  <w:pPr>
                    <w:jc w:val="center"/>
                  </w:pPr>
                  <w:r w:rsidRPr="00426F59">
                    <w:rPr>
                      <w:sz w:val="22"/>
                      <w:szCs w:val="22"/>
                    </w:rPr>
                    <w:t>х</w:t>
                  </w:r>
                </w:p>
              </w:tc>
            </w:tr>
            <w:tr w:rsidR="00426F59" w:rsidRPr="00426F59" w14:paraId="0589E8C7" w14:textId="77777777" w:rsidTr="00B17484">
              <w:trPr>
                <w:trHeight w:val="289"/>
                <w:jc w:val="center"/>
              </w:trPr>
              <w:tc>
                <w:tcPr>
                  <w:tcW w:w="1836" w:type="dxa"/>
                  <w:vMerge/>
                  <w:vAlign w:val="center"/>
                </w:tcPr>
                <w:p w14:paraId="528A007D" w14:textId="77777777" w:rsidR="00426F59" w:rsidRPr="00426F59" w:rsidRDefault="00426F59" w:rsidP="00426F59">
                  <w:pPr>
                    <w:jc w:val="center"/>
                    <w:rPr>
                      <w:sz w:val="22"/>
                      <w:szCs w:val="22"/>
                    </w:rPr>
                  </w:pPr>
                </w:p>
              </w:tc>
              <w:tc>
                <w:tcPr>
                  <w:tcW w:w="1526" w:type="dxa"/>
                  <w:vAlign w:val="center"/>
                </w:tcPr>
                <w:p w14:paraId="13419900" w14:textId="77777777" w:rsidR="00426F59" w:rsidRPr="00426F59" w:rsidRDefault="00426F59" w:rsidP="00426F59">
                  <w:pPr>
                    <w:jc w:val="center"/>
                    <w:rPr>
                      <w:sz w:val="22"/>
                      <w:szCs w:val="22"/>
                    </w:rPr>
                  </w:pPr>
                  <w:r w:rsidRPr="00426F59">
                    <w:rPr>
                      <w:sz w:val="22"/>
                      <w:szCs w:val="22"/>
                    </w:rPr>
                    <w:t>с 01.01.2030</w:t>
                  </w:r>
                </w:p>
              </w:tc>
              <w:tc>
                <w:tcPr>
                  <w:tcW w:w="900" w:type="dxa"/>
                  <w:vAlign w:val="center"/>
                </w:tcPr>
                <w:p w14:paraId="56974374" w14:textId="77777777" w:rsidR="00426F59" w:rsidRPr="00426F59" w:rsidRDefault="00426F59" w:rsidP="00426F59">
                  <w:pPr>
                    <w:jc w:val="center"/>
                    <w:rPr>
                      <w:sz w:val="22"/>
                      <w:szCs w:val="22"/>
                    </w:rPr>
                  </w:pPr>
                  <w:r w:rsidRPr="00426F59">
                    <w:rPr>
                      <w:sz w:val="22"/>
                      <w:szCs w:val="22"/>
                    </w:rPr>
                    <w:t>400,33</w:t>
                  </w:r>
                </w:p>
              </w:tc>
              <w:tc>
                <w:tcPr>
                  <w:tcW w:w="901" w:type="dxa"/>
                  <w:gridSpan w:val="2"/>
                  <w:vAlign w:val="center"/>
                </w:tcPr>
                <w:p w14:paraId="0403AAA9" w14:textId="77777777" w:rsidR="00426F59" w:rsidRPr="00426F59" w:rsidRDefault="00426F59" w:rsidP="00426F59">
                  <w:pPr>
                    <w:jc w:val="center"/>
                    <w:rPr>
                      <w:sz w:val="22"/>
                      <w:szCs w:val="22"/>
                    </w:rPr>
                  </w:pPr>
                  <w:r w:rsidRPr="00426F59">
                    <w:rPr>
                      <w:sz w:val="22"/>
                      <w:szCs w:val="22"/>
                    </w:rPr>
                    <w:t>396,80</w:t>
                  </w:r>
                </w:p>
              </w:tc>
              <w:tc>
                <w:tcPr>
                  <w:tcW w:w="906" w:type="dxa"/>
                  <w:vAlign w:val="center"/>
                </w:tcPr>
                <w:p w14:paraId="1BB6CFFE" w14:textId="77777777" w:rsidR="00426F59" w:rsidRPr="00426F59" w:rsidRDefault="00426F59" w:rsidP="00426F59">
                  <w:pPr>
                    <w:jc w:val="center"/>
                    <w:rPr>
                      <w:sz w:val="22"/>
                      <w:szCs w:val="22"/>
                    </w:rPr>
                  </w:pPr>
                  <w:r w:rsidRPr="00426F59">
                    <w:rPr>
                      <w:sz w:val="22"/>
                      <w:szCs w:val="22"/>
                    </w:rPr>
                    <w:t>416,18</w:t>
                  </w:r>
                </w:p>
              </w:tc>
              <w:tc>
                <w:tcPr>
                  <w:tcW w:w="900" w:type="dxa"/>
                  <w:vAlign w:val="center"/>
                </w:tcPr>
                <w:p w14:paraId="4F55F866" w14:textId="77777777" w:rsidR="00426F59" w:rsidRPr="00426F59" w:rsidRDefault="00426F59" w:rsidP="00426F59">
                  <w:pPr>
                    <w:jc w:val="center"/>
                    <w:rPr>
                      <w:sz w:val="22"/>
                      <w:szCs w:val="22"/>
                    </w:rPr>
                  </w:pPr>
                  <w:r w:rsidRPr="00426F59">
                    <w:rPr>
                      <w:sz w:val="22"/>
                      <w:szCs w:val="22"/>
                    </w:rPr>
                    <w:t>402,10</w:t>
                  </w:r>
                </w:p>
              </w:tc>
              <w:tc>
                <w:tcPr>
                  <w:tcW w:w="834" w:type="dxa"/>
                  <w:vAlign w:val="center"/>
                </w:tcPr>
                <w:p w14:paraId="30273294" w14:textId="77777777" w:rsidR="00426F59" w:rsidRPr="00426F59" w:rsidRDefault="00426F59" w:rsidP="00426F59">
                  <w:pPr>
                    <w:jc w:val="center"/>
                    <w:rPr>
                      <w:sz w:val="22"/>
                      <w:szCs w:val="22"/>
                    </w:rPr>
                  </w:pPr>
                  <w:r w:rsidRPr="00426F59">
                    <w:rPr>
                      <w:sz w:val="22"/>
                      <w:szCs w:val="22"/>
                    </w:rPr>
                    <w:t>333,61</w:t>
                  </w:r>
                </w:p>
              </w:tc>
              <w:tc>
                <w:tcPr>
                  <w:tcW w:w="970" w:type="dxa"/>
                  <w:vAlign w:val="center"/>
                </w:tcPr>
                <w:p w14:paraId="6ACC2337" w14:textId="77777777" w:rsidR="00426F59" w:rsidRPr="00426F59" w:rsidRDefault="00426F59" w:rsidP="00426F59">
                  <w:pPr>
                    <w:jc w:val="center"/>
                    <w:rPr>
                      <w:sz w:val="22"/>
                      <w:szCs w:val="22"/>
                    </w:rPr>
                  </w:pPr>
                  <w:r w:rsidRPr="00426F59">
                    <w:rPr>
                      <w:sz w:val="22"/>
                      <w:szCs w:val="22"/>
                    </w:rPr>
                    <w:t>330,67</w:t>
                  </w:r>
                </w:p>
              </w:tc>
              <w:tc>
                <w:tcPr>
                  <w:tcW w:w="832" w:type="dxa"/>
                  <w:vAlign w:val="center"/>
                </w:tcPr>
                <w:p w14:paraId="346FF1D0" w14:textId="77777777" w:rsidR="00426F59" w:rsidRPr="00426F59" w:rsidRDefault="00426F59" w:rsidP="00426F59">
                  <w:pPr>
                    <w:jc w:val="center"/>
                    <w:rPr>
                      <w:sz w:val="22"/>
                      <w:szCs w:val="22"/>
                    </w:rPr>
                  </w:pPr>
                  <w:r w:rsidRPr="00426F59">
                    <w:rPr>
                      <w:sz w:val="22"/>
                      <w:szCs w:val="22"/>
                    </w:rPr>
                    <w:t>346,82</w:t>
                  </w:r>
                </w:p>
              </w:tc>
              <w:tc>
                <w:tcPr>
                  <w:tcW w:w="979" w:type="dxa"/>
                  <w:vAlign w:val="center"/>
                </w:tcPr>
                <w:p w14:paraId="459C83B7" w14:textId="77777777" w:rsidR="00426F59" w:rsidRPr="00426F59" w:rsidRDefault="00426F59" w:rsidP="00426F59">
                  <w:pPr>
                    <w:jc w:val="center"/>
                    <w:rPr>
                      <w:sz w:val="22"/>
                      <w:szCs w:val="22"/>
                    </w:rPr>
                  </w:pPr>
                  <w:r w:rsidRPr="00426F59">
                    <w:rPr>
                      <w:sz w:val="22"/>
                      <w:szCs w:val="22"/>
                    </w:rPr>
                    <w:t>335,08</w:t>
                  </w:r>
                </w:p>
              </w:tc>
              <w:tc>
                <w:tcPr>
                  <w:tcW w:w="1111" w:type="dxa"/>
                  <w:vAlign w:val="center"/>
                </w:tcPr>
                <w:p w14:paraId="2075E471" w14:textId="77777777" w:rsidR="00426F59" w:rsidRPr="00426F59" w:rsidRDefault="00426F59" w:rsidP="00426F59">
                  <w:pPr>
                    <w:jc w:val="center"/>
                    <w:rPr>
                      <w:sz w:val="22"/>
                      <w:szCs w:val="22"/>
                    </w:rPr>
                  </w:pPr>
                  <w:r w:rsidRPr="00426F59">
                    <w:rPr>
                      <w:sz w:val="22"/>
                      <w:szCs w:val="22"/>
                    </w:rPr>
                    <w:t>133,94</w:t>
                  </w:r>
                </w:p>
              </w:tc>
              <w:tc>
                <w:tcPr>
                  <w:tcW w:w="1109" w:type="dxa"/>
                  <w:vAlign w:val="center"/>
                </w:tcPr>
                <w:p w14:paraId="65C9782C" w14:textId="77777777" w:rsidR="00426F59" w:rsidRPr="00426F59" w:rsidRDefault="00426F59" w:rsidP="00426F59">
                  <w:pPr>
                    <w:jc w:val="center"/>
                    <w:rPr>
                      <w:sz w:val="22"/>
                      <w:szCs w:val="22"/>
                    </w:rPr>
                  </w:pPr>
                  <w:r w:rsidRPr="00426F59">
                    <w:rPr>
                      <w:sz w:val="22"/>
                      <w:szCs w:val="22"/>
                    </w:rPr>
                    <w:t>3 670,41</w:t>
                  </w:r>
                </w:p>
              </w:tc>
              <w:tc>
                <w:tcPr>
                  <w:tcW w:w="1244" w:type="dxa"/>
                </w:tcPr>
                <w:p w14:paraId="7D1427DE" w14:textId="77777777" w:rsidR="00426F59" w:rsidRPr="00426F59" w:rsidRDefault="00426F59" w:rsidP="00426F59">
                  <w:pPr>
                    <w:jc w:val="center"/>
                  </w:pPr>
                  <w:r w:rsidRPr="00426F59">
                    <w:rPr>
                      <w:sz w:val="22"/>
                      <w:szCs w:val="22"/>
                    </w:rPr>
                    <w:t>х</w:t>
                  </w:r>
                </w:p>
              </w:tc>
              <w:tc>
                <w:tcPr>
                  <w:tcW w:w="950" w:type="dxa"/>
                </w:tcPr>
                <w:p w14:paraId="094A6178" w14:textId="77777777" w:rsidR="00426F59" w:rsidRPr="00426F59" w:rsidRDefault="00426F59" w:rsidP="00426F59">
                  <w:pPr>
                    <w:jc w:val="center"/>
                  </w:pPr>
                  <w:r w:rsidRPr="00426F59">
                    <w:rPr>
                      <w:sz w:val="22"/>
                      <w:szCs w:val="22"/>
                    </w:rPr>
                    <w:t>х</w:t>
                  </w:r>
                </w:p>
              </w:tc>
            </w:tr>
            <w:tr w:rsidR="00426F59" w:rsidRPr="00426F59" w14:paraId="41F039A8" w14:textId="77777777" w:rsidTr="00B17484">
              <w:trPr>
                <w:trHeight w:val="289"/>
                <w:jc w:val="center"/>
              </w:trPr>
              <w:tc>
                <w:tcPr>
                  <w:tcW w:w="1836" w:type="dxa"/>
                  <w:vMerge/>
                  <w:vAlign w:val="center"/>
                </w:tcPr>
                <w:p w14:paraId="16B3C5E7" w14:textId="77777777" w:rsidR="00426F59" w:rsidRPr="00426F59" w:rsidRDefault="00426F59" w:rsidP="00426F59">
                  <w:pPr>
                    <w:jc w:val="center"/>
                    <w:rPr>
                      <w:sz w:val="22"/>
                      <w:szCs w:val="22"/>
                    </w:rPr>
                  </w:pPr>
                </w:p>
              </w:tc>
              <w:tc>
                <w:tcPr>
                  <w:tcW w:w="1526" w:type="dxa"/>
                  <w:vAlign w:val="center"/>
                </w:tcPr>
                <w:p w14:paraId="09BBFDD2" w14:textId="77777777" w:rsidR="00426F59" w:rsidRPr="00426F59" w:rsidRDefault="00426F59" w:rsidP="00426F59">
                  <w:pPr>
                    <w:jc w:val="center"/>
                    <w:rPr>
                      <w:sz w:val="22"/>
                      <w:szCs w:val="22"/>
                    </w:rPr>
                  </w:pPr>
                  <w:r w:rsidRPr="00426F59">
                    <w:rPr>
                      <w:sz w:val="22"/>
                      <w:szCs w:val="22"/>
                    </w:rPr>
                    <w:t>с 01.07.2030</w:t>
                  </w:r>
                </w:p>
              </w:tc>
              <w:tc>
                <w:tcPr>
                  <w:tcW w:w="900" w:type="dxa"/>
                  <w:vAlign w:val="center"/>
                </w:tcPr>
                <w:p w14:paraId="0C051F09" w14:textId="77777777" w:rsidR="00426F59" w:rsidRPr="00426F59" w:rsidRDefault="00426F59" w:rsidP="00426F59">
                  <w:pPr>
                    <w:jc w:val="center"/>
                    <w:rPr>
                      <w:sz w:val="22"/>
                      <w:szCs w:val="22"/>
                    </w:rPr>
                  </w:pPr>
                  <w:r w:rsidRPr="00426F59">
                    <w:rPr>
                      <w:sz w:val="22"/>
                      <w:szCs w:val="22"/>
                    </w:rPr>
                    <w:t>414,92</w:t>
                  </w:r>
                </w:p>
              </w:tc>
              <w:tc>
                <w:tcPr>
                  <w:tcW w:w="901" w:type="dxa"/>
                  <w:gridSpan w:val="2"/>
                  <w:vAlign w:val="center"/>
                </w:tcPr>
                <w:p w14:paraId="3B844328" w14:textId="77777777" w:rsidR="00426F59" w:rsidRPr="00426F59" w:rsidRDefault="00426F59" w:rsidP="00426F59">
                  <w:pPr>
                    <w:jc w:val="center"/>
                    <w:rPr>
                      <w:sz w:val="22"/>
                      <w:szCs w:val="22"/>
                    </w:rPr>
                  </w:pPr>
                  <w:r w:rsidRPr="00426F59">
                    <w:rPr>
                      <w:sz w:val="22"/>
                      <w:szCs w:val="22"/>
                    </w:rPr>
                    <w:t>411,28</w:t>
                  </w:r>
                </w:p>
              </w:tc>
              <w:tc>
                <w:tcPr>
                  <w:tcW w:w="906" w:type="dxa"/>
                  <w:vAlign w:val="center"/>
                </w:tcPr>
                <w:p w14:paraId="5C1139C9" w14:textId="77777777" w:rsidR="00426F59" w:rsidRPr="00426F59" w:rsidRDefault="00426F59" w:rsidP="00426F59">
                  <w:pPr>
                    <w:jc w:val="center"/>
                    <w:rPr>
                      <w:sz w:val="22"/>
                      <w:szCs w:val="22"/>
                    </w:rPr>
                  </w:pPr>
                  <w:r w:rsidRPr="00426F59">
                    <w:rPr>
                      <w:sz w:val="22"/>
                      <w:szCs w:val="22"/>
                    </w:rPr>
                    <w:t>431,32</w:t>
                  </w:r>
                </w:p>
              </w:tc>
              <w:tc>
                <w:tcPr>
                  <w:tcW w:w="900" w:type="dxa"/>
                  <w:vAlign w:val="center"/>
                </w:tcPr>
                <w:p w14:paraId="1BE2AF36" w14:textId="77777777" w:rsidR="00426F59" w:rsidRPr="00426F59" w:rsidRDefault="00426F59" w:rsidP="00426F59">
                  <w:pPr>
                    <w:jc w:val="center"/>
                    <w:rPr>
                      <w:sz w:val="22"/>
                      <w:szCs w:val="22"/>
                    </w:rPr>
                  </w:pPr>
                  <w:r w:rsidRPr="00426F59">
                    <w:rPr>
                      <w:sz w:val="22"/>
                      <w:szCs w:val="22"/>
                    </w:rPr>
                    <w:t>416,74</w:t>
                  </w:r>
                </w:p>
              </w:tc>
              <w:tc>
                <w:tcPr>
                  <w:tcW w:w="834" w:type="dxa"/>
                  <w:vAlign w:val="center"/>
                </w:tcPr>
                <w:p w14:paraId="62686044" w14:textId="77777777" w:rsidR="00426F59" w:rsidRPr="00426F59" w:rsidRDefault="00426F59" w:rsidP="00426F59">
                  <w:pPr>
                    <w:jc w:val="center"/>
                    <w:rPr>
                      <w:sz w:val="22"/>
                      <w:szCs w:val="22"/>
                    </w:rPr>
                  </w:pPr>
                  <w:r w:rsidRPr="00426F59">
                    <w:rPr>
                      <w:sz w:val="22"/>
                      <w:szCs w:val="22"/>
                    </w:rPr>
                    <w:t>345,77</w:t>
                  </w:r>
                </w:p>
              </w:tc>
              <w:tc>
                <w:tcPr>
                  <w:tcW w:w="970" w:type="dxa"/>
                  <w:vAlign w:val="center"/>
                </w:tcPr>
                <w:p w14:paraId="5941ECA4" w14:textId="77777777" w:rsidR="00426F59" w:rsidRPr="00426F59" w:rsidRDefault="00426F59" w:rsidP="00426F59">
                  <w:pPr>
                    <w:jc w:val="center"/>
                    <w:rPr>
                      <w:sz w:val="22"/>
                      <w:szCs w:val="22"/>
                    </w:rPr>
                  </w:pPr>
                  <w:r w:rsidRPr="00426F59">
                    <w:rPr>
                      <w:sz w:val="22"/>
                      <w:szCs w:val="22"/>
                    </w:rPr>
                    <w:t>342,73</w:t>
                  </w:r>
                </w:p>
              </w:tc>
              <w:tc>
                <w:tcPr>
                  <w:tcW w:w="832" w:type="dxa"/>
                  <w:vAlign w:val="center"/>
                </w:tcPr>
                <w:p w14:paraId="5120248C" w14:textId="77777777" w:rsidR="00426F59" w:rsidRPr="00426F59" w:rsidRDefault="00426F59" w:rsidP="00426F59">
                  <w:pPr>
                    <w:jc w:val="center"/>
                    <w:rPr>
                      <w:sz w:val="22"/>
                      <w:szCs w:val="22"/>
                    </w:rPr>
                  </w:pPr>
                  <w:r w:rsidRPr="00426F59">
                    <w:rPr>
                      <w:sz w:val="22"/>
                      <w:szCs w:val="22"/>
                    </w:rPr>
                    <w:t>359,43</w:t>
                  </w:r>
                </w:p>
              </w:tc>
              <w:tc>
                <w:tcPr>
                  <w:tcW w:w="979" w:type="dxa"/>
                  <w:vAlign w:val="center"/>
                </w:tcPr>
                <w:p w14:paraId="5926E7F3" w14:textId="77777777" w:rsidR="00426F59" w:rsidRPr="00426F59" w:rsidRDefault="00426F59" w:rsidP="00426F59">
                  <w:pPr>
                    <w:jc w:val="center"/>
                    <w:rPr>
                      <w:sz w:val="22"/>
                      <w:szCs w:val="22"/>
                    </w:rPr>
                  </w:pPr>
                  <w:r w:rsidRPr="00426F59">
                    <w:rPr>
                      <w:sz w:val="22"/>
                      <w:szCs w:val="22"/>
                    </w:rPr>
                    <w:t>347,28</w:t>
                  </w:r>
                </w:p>
              </w:tc>
              <w:tc>
                <w:tcPr>
                  <w:tcW w:w="1111" w:type="dxa"/>
                  <w:vAlign w:val="center"/>
                </w:tcPr>
                <w:p w14:paraId="449D2DFE" w14:textId="77777777" w:rsidR="00426F59" w:rsidRPr="00426F59" w:rsidRDefault="00426F59" w:rsidP="00426F59">
                  <w:pPr>
                    <w:jc w:val="center"/>
                    <w:rPr>
                      <w:sz w:val="22"/>
                      <w:szCs w:val="22"/>
                    </w:rPr>
                  </w:pPr>
                  <w:r w:rsidRPr="00426F59">
                    <w:rPr>
                      <w:sz w:val="22"/>
                      <w:szCs w:val="22"/>
                    </w:rPr>
                    <w:t>139,30</w:t>
                  </w:r>
                </w:p>
              </w:tc>
              <w:tc>
                <w:tcPr>
                  <w:tcW w:w="1109" w:type="dxa"/>
                  <w:vAlign w:val="center"/>
                </w:tcPr>
                <w:p w14:paraId="5CFA4582" w14:textId="77777777" w:rsidR="00426F59" w:rsidRPr="00426F59" w:rsidRDefault="00426F59" w:rsidP="00426F59">
                  <w:pPr>
                    <w:jc w:val="center"/>
                    <w:rPr>
                      <w:sz w:val="22"/>
                      <w:szCs w:val="22"/>
                    </w:rPr>
                  </w:pPr>
                  <w:r w:rsidRPr="00426F59">
                    <w:rPr>
                      <w:sz w:val="22"/>
                      <w:szCs w:val="22"/>
                    </w:rPr>
                    <w:t>3 795,34</w:t>
                  </w:r>
                </w:p>
              </w:tc>
              <w:tc>
                <w:tcPr>
                  <w:tcW w:w="1244" w:type="dxa"/>
                </w:tcPr>
                <w:p w14:paraId="08497D13" w14:textId="77777777" w:rsidR="00426F59" w:rsidRPr="00426F59" w:rsidRDefault="00426F59" w:rsidP="00426F59">
                  <w:pPr>
                    <w:jc w:val="center"/>
                  </w:pPr>
                  <w:r w:rsidRPr="00426F59">
                    <w:rPr>
                      <w:sz w:val="22"/>
                      <w:szCs w:val="22"/>
                    </w:rPr>
                    <w:t>х</w:t>
                  </w:r>
                </w:p>
              </w:tc>
              <w:tc>
                <w:tcPr>
                  <w:tcW w:w="950" w:type="dxa"/>
                </w:tcPr>
                <w:p w14:paraId="064FE426" w14:textId="77777777" w:rsidR="00426F59" w:rsidRPr="00426F59" w:rsidRDefault="00426F59" w:rsidP="00426F59">
                  <w:pPr>
                    <w:jc w:val="center"/>
                  </w:pPr>
                  <w:r w:rsidRPr="00426F59">
                    <w:rPr>
                      <w:sz w:val="22"/>
                      <w:szCs w:val="22"/>
                    </w:rPr>
                    <w:t>х</w:t>
                  </w:r>
                </w:p>
              </w:tc>
            </w:tr>
          </w:tbl>
          <w:p w14:paraId="37E0B02F" w14:textId="77777777" w:rsidR="00426F59" w:rsidRPr="00426F59" w:rsidRDefault="00426F59" w:rsidP="00426F59">
            <w:pPr>
              <w:autoSpaceDE w:val="0"/>
              <w:autoSpaceDN w:val="0"/>
              <w:adjustRightInd w:val="0"/>
              <w:ind w:firstLine="540"/>
              <w:jc w:val="right"/>
              <w:rPr>
                <w:bCs/>
                <w:sz w:val="28"/>
                <w:szCs w:val="28"/>
              </w:rPr>
            </w:pPr>
          </w:p>
        </w:tc>
      </w:tr>
    </w:tbl>
    <w:p w14:paraId="73742B04" w14:textId="77777777" w:rsidR="00426F59" w:rsidRPr="00426F59" w:rsidRDefault="00426F59" w:rsidP="00426F59">
      <w:pPr>
        <w:autoSpaceDE w:val="0"/>
        <w:autoSpaceDN w:val="0"/>
        <w:adjustRightInd w:val="0"/>
        <w:ind w:right="-315" w:firstLine="540"/>
        <w:jc w:val="both"/>
        <w:rPr>
          <w:sz w:val="28"/>
          <w:szCs w:val="28"/>
        </w:rPr>
      </w:pPr>
    </w:p>
    <w:p w14:paraId="4AA33F53" w14:textId="77777777" w:rsidR="00426F59" w:rsidRPr="00426F59" w:rsidRDefault="00426F59" w:rsidP="00426F59">
      <w:pPr>
        <w:ind w:right="-315" w:firstLine="540"/>
        <w:jc w:val="both"/>
        <w:rPr>
          <w:sz w:val="28"/>
          <w:szCs w:val="28"/>
        </w:rPr>
      </w:pPr>
      <w:r w:rsidRPr="00426F59">
        <w:rPr>
          <w:sz w:val="28"/>
          <w:szCs w:val="28"/>
        </w:rPr>
        <w:t>* Выделяется в целях реализации пункта 6 статьи 168 Налогового кодекса Российской Федерации (часть вторая).</w:t>
      </w:r>
    </w:p>
    <w:p w14:paraId="73C12B31" w14:textId="77777777" w:rsidR="00426F59" w:rsidRPr="00426F59" w:rsidRDefault="00426F59" w:rsidP="00426F59">
      <w:pPr>
        <w:autoSpaceDE w:val="0"/>
        <w:autoSpaceDN w:val="0"/>
        <w:adjustRightInd w:val="0"/>
        <w:ind w:right="-315" w:firstLine="540"/>
        <w:jc w:val="both"/>
        <w:rPr>
          <w:sz w:val="28"/>
          <w:szCs w:val="28"/>
        </w:rPr>
      </w:pPr>
      <w:r w:rsidRPr="00426F59">
        <w:rPr>
          <w:sz w:val="28"/>
          <w:szCs w:val="28"/>
        </w:rPr>
        <w:t xml:space="preserve">** Тариф на теплоноситель для </w:t>
      </w:r>
      <w:r w:rsidRPr="00426F59">
        <w:rPr>
          <w:bCs/>
          <w:color w:val="000000"/>
          <w:kern w:val="32"/>
          <w:sz w:val="28"/>
          <w:szCs w:val="28"/>
        </w:rPr>
        <w:t>ОАО «Северо-Кузбасская энергетическая компания»</w:t>
      </w:r>
      <w:r w:rsidRPr="00426F59">
        <w:rPr>
          <w:sz w:val="28"/>
          <w:szCs w:val="28"/>
        </w:rPr>
        <w:t xml:space="preserve">, реализуемый на потребительском рынке Тайгинского городского округа по котельным № 2, 3, 4, 7, 8, 9, установлен </w:t>
      </w:r>
      <w:hyperlink r:id="rId283" w:history="1">
        <w:r w:rsidRPr="00426F59">
          <w:rPr>
            <w:sz w:val="28"/>
            <w:szCs w:val="28"/>
          </w:rPr>
          <w:t>постановлением</w:t>
        </w:r>
      </w:hyperlink>
      <w:r w:rsidRPr="00426F59">
        <w:rPr>
          <w:sz w:val="28"/>
          <w:szCs w:val="28"/>
        </w:rPr>
        <w:t xml:space="preserve"> Региональной энергетической комиссии Кузбасса от 20.12.2024 № 743 (в редакции постановления Региональной энергетической комиссии Кузбасса от 19.12.2025 № 782). </w:t>
      </w:r>
    </w:p>
    <w:p w14:paraId="54A2E10C" w14:textId="77777777" w:rsidR="00426F59" w:rsidRPr="00426F59" w:rsidRDefault="00426F59" w:rsidP="00426F59">
      <w:pPr>
        <w:autoSpaceDE w:val="0"/>
        <w:autoSpaceDN w:val="0"/>
        <w:adjustRightInd w:val="0"/>
        <w:ind w:right="-315" w:firstLine="540"/>
        <w:jc w:val="both"/>
        <w:rPr>
          <w:sz w:val="28"/>
          <w:szCs w:val="28"/>
        </w:rPr>
      </w:pPr>
      <w:r w:rsidRPr="00426F59">
        <w:rPr>
          <w:sz w:val="28"/>
          <w:szCs w:val="28"/>
        </w:rPr>
        <w:t xml:space="preserve">*** Тариф тепловую энергию для ОАО «Северо-Кузбасская энергетическая компания», реализуемую на потребительском рынке Тайгинского городского округа, установлен постановлением Региональной энергетической комиссии Кузбасса от 28.12.2021 № 940 (в редакции постановлений Региональной энергетической комиссии Кузбасса от 28.11.2022 </w:t>
      </w:r>
      <w:r w:rsidRPr="00426F59">
        <w:rPr>
          <w:sz w:val="28"/>
          <w:szCs w:val="28"/>
        </w:rPr>
        <w:br/>
        <w:t>№ 853, от 14.12.2023 № 560, от 20.12.2024 № 741).                                                                                                                              ».</w:t>
      </w:r>
    </w:p>
    <w:p w14:paraId="07A07915" w14:textId="77777777" w:rsidR="00426F59" w:rsidRPr="00426F59" w:rsidRDefault="00426F59" w:rsidP="00426F59">
      <w:pPr>
        <w:tabs>
          <w:tab w:val="left" w:pos="9214"/>
        </w:tabs>
        <w:ind w:right="-315"/>
      </w:pPr>
    </w:p>
    <w:p w14:paraId="5A9B98CD" w14:textId="77777777" w:rsidR="005C7733" w:rsidRDefault="005C7733" w:rsidP="005C7733">
      <w:pPr>
        <w:tabs>
          <w:tab w:val="left" w:pos="9214"/>
        </w:tabs>
        <w:ind w:right="-739"/>
      </w:pPr>
    </w:p>
    <w:sectPr w:rsidR="005C7733" w:rsidSect="001B0F01">
      <w:pgSz w:w="16838" w:h="11906" w:orient="landscape"/>
      <w:pgMar w:top="1701" w:right="851" w:bottom="851"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53DB" w14:textId="77777777" w:rsidR="00710010" w:rsidRDefault="00710010" w:rsidP="003535EE">
    <w:pPr>
      <w:pStyle w:val="ab"/>
      <w:tabs>
        <w:tab w:val="clear" w:pos="4677"/>
        <w:tab w:val="clear" w:pos="9355"/>
        <w:tab w:val="left" w:pos="603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7815" w14:textId="77777777" w:rsidR="00426F59" w:rsidRDefault="00426F59" w:rsidP="000742BB">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9FF8FE7" w14:textId="77777777" w:rsidR="00426F59" w:rsidRDefault="00426F5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AB98" w14:textId="77777777" w:rsidR="00426F59" w:rsidRDefault="00426F59" w:rsidP="000742BB">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369C06F" w14:textId="77777777" w:rsidR="00426F59" w:rsidRDefault="00426F59">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6311" w14:textId="77777777" w:rsidR="00426F59" w:rsidRDefault="00426F59"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4</w:t>
    </w:r>
    <w:r>
      <w:rPr>
        <w:rStyle w:val="af5"/>
      </w:rPr>
      <w:fldChar w:fldCharType="end"/>
    </w:r>
  </w:p>
  <w:p w14:paraId="7A807FEE" w14:textId="77777777" w:rsidR="00426F59" w:rsidRDefault="00426F59" w:rsidP="00CC5F4D">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2A01" w14:textId="77777777" w:rsidR="00426F59" w:rsidRPr="00A70763" w:rsidRDefault="00426F59" w:rsidP="00A7076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765352"/>
      <w:docPartObj>
        <w:docPartGallery w:val="Page Numbers (Top of Page)"/>
        <w:docPartUnique/>
      </w:docPartObj>
    </w:sdtPr>
    <w:sdtContent>
      <w:p w14:paraId="57583C25" w14:textId="77777777" w:rsidR="005C7733" w:rsidRDefault="005C7733">
        <w:pPr>
          <w:pStyle w:val="a9"/>
          <w:jc w:val="center"/>
        </w:pPr>
        <w:r>
          <w:fldChar w:fldCharType="begin"/>
        </w:r>
        <w:r>
          <w:instrText>PAGE   \* MERGEFORMAT</w:instrText>
        </w:r>
        <w:r>
          <w:fldChar w:fldCharType="separate"/>
        </w:r>
        <w:r>
          <w:rPr>
            <w:noProof/>
          </w:rPr>
          <w:t>6</w:t>
        </w:r>
        <w:r>
          <w:fldChar w:fldCharType="end"/>
        </w:r>
      </w:p>
    </w:sdtContent>
  </w:sdt>
  <w:p w14:paraId="6F082D88" w14:textId="77777777" w:rsidR="005C7733" w:rsidRDefault="005C7733">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A3E6" w14:textId="77777777" w:rsidR="001F6842" w:rsidRDefault="001F6842">
    <w:pPr>
      <w:pStyle w:val="a9"/>
      <w:jc w:val="center"/>
    </w:pPr>
    <w:r>
      <w:fldChar w:fldCharType="begin"/>
    </w:r>
    <w:r>
      <w:instrText>PAGE   \* MERGEFORMAT</w:instrText>
    </w:r>
    <w:r>
      <w:fldChar w:fldCharType="separate"/>
    </w:r>
    <w:r>
      <w:rPr>
        <w:noProof/>
      </w:rPr>
      <w:t>13</w:t>
    </w:r>
    <w:r>
      <w:fldChar w:fldCharType="end"/>
    </w:r>
  </w:p>
  <w:p w14:paraId="67548AF0" w14:textId="77777777" w:rsidR="001F6842" w:rsidRDefault="001F6842">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08133"/>
      <w:docPartObj>
        <w:docPartGallery w:val="Page Numbers (Top of Page)"/>
        <w:docPartUnique/>
      </w:docPartObj>
    </w:sdtPr>
    <w:sdtContent>
      <w:p w14:paraId="2134B91F" w14:textId="77777777" w:rsidR="0042511A" w:rsidRDefault="0042511A">
        <w:pPr>
          <w:pStyle w:val="a9"/>
          <w:jc w:val="center"/>
        </w:pPr>
        <w:r>
          <w:fldChar w:fldCharType="begin"/>
        </w:r>
        <w:r>
          <w:instrText xml:space="preserve"> PAGE   \* MERGEFORMAT </w:instrText>
        </w:r>
        <w:r>
          <w:fldChar w:fldCharType="separate"/>
        </w:r>
        <w:r>
          <w:rPr>
            <w:noProof/>
          </w:rPr>
          <w:t>2</w:t>
        </w:r>
        <w:r>
          <w:rPr>
            <w:noProof/>
          </w:rPr>
          <w:fldChar w:fldCharType="end"/>
        </w:r>
      </w:p>
    </w:sdtContent>
  </w:sdt>
  <w:p w14:paraId="7EAEB093" w14:textId="77777777" w:rsidR="0042511A" w:rsidRDefault="0042511A">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095607"/>
      <w:docPartObj>
        <w:docPartGallery w:val="Page Numbers (Top of Page)"/>
        <w:docPartUnique/>
      </w:docPartObj>
    </w:sdtPr>
    <w:sdtContent>
      <w:p w14:paraId="6A6FB680" w14:textId="77777777" w:rsidR="0042511A" w:rsidRDefault="0042511A">
        <w:pPr>
          <w:pStyle w:val="a9"/>
          <w:jc w:val="center"/>
        </w:pPr>
        <w:r>
          <w:fldChar w:fldCharType="begin"/>
        </w:r>
        <w:r>
          <w:instrText>PAGE   \* MERGEFORMAT</w:instrText>
        </w:r>
        <w:r>
          <w:fldChar w:fldCharType="separate"/>
        </w:r>
        <w:r>
          <w:t>2</w:t>
        </w:r>
        <w:r>
          <w:fldChar w:fldCharType="end"/>
        </w:r>
      </w:p>
    </w:sdtContent>
  </w:sdt>
  <w:p w14:paraId="5AB93673" w14:textId="77777777" w:rsidR="0042511A" w:rsidRDefault="0042511A">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475679"/>
      <w:docPartObj>
        <w:docPartGallery w:val="Page Numbers (Top of Page)"/>
        <w:docPartUnique/>
      </w:docPartObj>
    </w:sdtPr>
    <w:sdtContent>
      <w:p w14:paraId="3251C770" w14:textId="77777777" w:rsidR="00426F59" w:rsidRDefault="00426F59">
        <w:pPr>
          <w:pStyle w:val="a9"/>
          <w:jc w:val="center"/>
        </w:pPr>
        <w:r>
          <w:fldChar w:fldCharType="begin"/>
        </w:r>
        <w:r>
          <w:instrText>PAGE   \* MERGEFORMAT</w:instrText>
        </w:r>
        <w:r>
          <w:fldChar w:fldCharType="separate"/>
        </w:r>
        <w:r>
          <w:t>2</w:t>
        </w:r>
        <w:r>
          <w:fldChar w:fldCharType="end"/>
        </w:r>
      </w:p>
    </w:sdtContent>
  </w:sdt>
  <w:p w14:paraId="065CDEFF" w14:textId="77777777" w:rsidR="00426F59" w:rsidRDefault="00426F59">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4B22" w14:textId="77777777" w:rsidR="00426F59" w:rsidRDefault="00426F59">
    <w:pPr>
      <w:pStyle w:val="a9"/>
      <w:jc w:val="center"/>
    </w:pPr>
  </w:p>
  <w:p w14:paraId="014D4C78" w14:textId="77777777" w:rsidR="00426F59" w:rsidRDefault="00426F59">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357247"/>
      <w:docPartObj>
        <w:docPartGallery w:val="Page Numbers (Top of Page)"/>
        <w:docPartUnique/>
      </w:docPartObj>
    </w:sdtPr>
    <w:sdtContent>
      <w:p w14:paraId="4D6EE98C" w14:textId="77777777" w:rsidR="00426F59" w:rsidRDefault="00426F59">
        <w:pPr>
          <w:pStyle w:val="a9"/>
          <w:jc w:val="center"/>
        </w:pPr>
        <w:r>
          <w:fldChar w:fldCharType="begin"/>
        </w:r>
        <w:r>
          <w:instrText>PAGE   \* MERGEFORMAT</w:instrText>
        </w:r>
        <w:r>
          <w:fldChar w:fldCharType="separate"/>
        </w:r>
        <w:r>
          <w:t>2</w:t>
        </w:r>
        <w:r>
          <w:fldChar w:fldCharType="end"/>
        </w:r>
      </w:p>
    </w:sdtContent>
  </w:sdt>
  <w:p w14:paraId="33028EDE" w14:textId="77777777" w:rsidR="00426F59" w:rsidRDefault="00426F59">
    <w:pPr>
      <w:pStyle w:val="a9"/>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87D1A" w14:textId="77777777" w:rsidR="00426F59" w:rsidRDefault="00426F59">
    <w:pPr>
      <w:pStyle w:val="a9"/>
      <w:jc w:val="center"/>
    </w:pPr>
  </w:p>
  <w:p w14:paraId="362444E8" w14:textId="77777777" w:rsidR="00426F59" w:rsidRDefault="00426F59">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169758"/>
      <w:docPartObj>
        <w:docPartGallery w:val="Page Numbers (Top of Page)"/>
        <w:docPartUnique/>
      </w:docPartObj>
    </w:sdtPr>
    <w:sdtContent>
      <w:p w14:paraId="1281F54C" w14:textId="77777777" w:rsidR="00426F59" w:rsidRDefault="00426F59">
        <w:pPr>
          <w:pStyle w:val="a9"/>
          <w:jc w:val="center"/>
        </w:pPr>
        <w:r>
          <w:fldChar w:fldCharType="begin"/>
        </w:r>
        <w:r>
          <w:instrText>PAGE   \* MERGEFORMAT</w:instrText>
        </w:r>
        <w:r>
          <w:fldChar w:fldCharType="separate"/>
        </w:r>
        <w:r w:rsidRPr="00E84366">
          <w:rPr>
            <w:noProof/>
          </w:rPr>
          <w:t>13</w:t>
        </w:r>
        <w:r>
          <w:fldChar w:fldCharType="end"/>
        </w:r>
      </w:p>
    </w:sdtContent>
  </w:sdt>
  <w:p w14:paraId="1EAC2460" w14:textId="77777777" w:rsidR="00426F59" w:rsidRDefault="00426F59">
    <w:pPr>
      <w:pStyle w:val="a9"/>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04454"/>
      <w:docPartObj>
        <w:docPartGallery w:val="Page Numbers (Top of Page)"/>
        <w:docPartUnique/>
      </w:docPartObj>
    </w:sdtPr>
    <w:sdtContent>
      <w:p w14:paraId="04418A38" w14:textId="77777777" w:rsidR="00426F59" w:rsidRDefault="00426F59">
        <w:pPr>
          <w:pStyle w:val="a9"/>
          <w:jc w:val="center"/>
        </w:pPr>
        <w:r>
          <w:fldChar w:fldCharType="begin"/>
        </w:r>
        <w:r>
          <w:instrText>PAGE   \* MERGEFORMAT</w:instrText>
        </w:r>
        <w:r>
          <w:fldChar w:fldCharType="separate"/>
        </w:r>
        <w:r w:rsidRPr="00E84366">
          <w:rPr>
            <w:noProof/>
          </w:rPr>
          <w:t>11</w:t>
        </w:r>
        <w:r>
          <w:fldChar w:fldCharType="end"/>
        </w:r>
      </w:p>
    </w:sdtContent>
  </w:sdt>
  <w:p w14:paraId="61604548" w14:textId="77777777" w:rsidR="00426F59" w:rsidRDefault="00426F5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00503"/>
      <w:docPartObj>
        <w:docPartGallery w:val="Page Numbers (Top of Page)"/>
        <w:docPartUnique/>
      </w:docPartObj>
    </w:sdtPr>
    <w:sdtEndPr/>
    <w:sdtContent>
      <w:p w14:paraId="33F661CC" w14:textId="77777777" w:rsidR="00710010" w:rsidRDefault="00710010" w:rsidP="0052592F">
        <w:pPr>
          <w:pStyle w:val="a9"/>
          <w:jc w:val="center"/>
        </w:pPr>
      </w:p>
      <w:p w14:paraId="0E12935F" w14:textId="77777777" w:rsidR="00710010" w:rsidRDefault="00710010" w:rsidP="0052592F">
        <w:pPr>
          <w:pStyle w:val="a9"/>
          <w:jc w:val="center"/>
        </w:pPr>
      </w:p>
      <w:p w14:paraId="79AC6931" w14:textId="77777777" w:rsidR="00710010" w:rsidRDefault="00710010" w:rsidP="0052592F">
        <w:pPr>
          <w:pStyle w:val="a9"/>
          <w:jc w:val="center"/>
        </w:pPr>
        <w:r>
          <w:fldChar w:fldCharType="begin"/>
        </w:r>
        <w:r>
          <w:instrText xml:space="preserve"> PAGE   \* MERGEFORMAT </w:instrText>
        </w:r>
        <w:r>
          <w:fldChar w:fldCharType="separate"/>
        </w:r>
        <w:r>
          <w:rPr>
            <w:noProof/>
          </w:rPr>
          <w:t>3</w:t>
        </w:r>
        <w:r>
          <w:rPr>
            <w:noProof/>
          </w:rPr>
          <w:fldChar w:fldCharType="end"/>
        </w:r>
      </w:p>
    </w:sdtContent>
  </w:sdt>
  <w:p w14:paraId="664C7A27" w14:textId="77777777" w:rsidR="00710010" w:rsidRDefault="00710010">
    <w:pPr>
      <w:pStyle w:val="a9"/>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4606" w14:textId="77777777" w:rsidR="00426F59" w:rsidRDefault="00426F59"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62EC5BB9" w14:textId="77777777" w:rsidR="00426F59" w:rsidRDefault="00426F59">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90FA" w14:textId="77777777" w:rsidR="00426F59" w:rsidRDefault="00426F59">
    <w:pPr>
      <w:pStyle w:val="a9"/>
      <w:jc w:val="center"/>
    </w:pPr>
    <w:r>
      <w:fldChar w:fldCharType="begin"/>
    </w:r>
    <w:r>
      <w:instrText xml:space="preserve"> PAGE   \* MERGEFORMAT </w:instrText>
    </w:r>
    <w:r>
      <w:fldChar w:fldCharType="separate"/>
    </w:r>
    <w:r>
      <w:rPr>
        <w:noProof/>
      </w:rPr>
      <w:t>15</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9F02" w14:textId="77777777" w:rsidR="00426F59" w:rsidRDefault="00426F59" w:rsidP="006A51C3">
    <w:pPr>
      <w:pStyle w:val="a9"/>
      <w:jc w:val="center"/>
    </w:pPr>
    <w:r>
      <w:tab/>
    </w:r>
    <w:r w:rsidRPr="00846117">
      <w:rPr>
        <w:b/>
        <w:sz w:val="36"/>
        <w:szCs w:val="36"/>
      </w:rPr>
      <w:tab/>
    </w:r>
    <w:r>
      <w:rPr>
        <w:b/>
        <w:sz w:val="36"/>
        <w:szCs w:val="36"/>
      </w:rPr>
      <w:tab/>
    </w:r>
    <w:r>
      <w:fldChar w:fldCharType="begin"/>
    </w:r>
    <w:r>
      <w:instrText xml:space="preserve"> PAGE   \* MERGEFORMAT </w:instrText>
    </w:r>
    <w:r>
      <w:fldChar w:fldCharType="separate"/>
    </w:r>
    <w:r>
      <w:t>3</w:t>
    </w:r>
    <w:r>
      <w:fldChar w:fldCharType="end"/>
    </w:r>
  </w:p>
  <w:p w14:paraId="1B4BF3AF" w14:textId="77777777" w:rsidR="00426F59" w:rsidRPr="00846117" w:rsidRDefault="00426F59" w:rsidP="00846117">
    <w:pPr>
      <w:pStyle w:val="a9"/>
      <w:tabs>
        <w:tab w:val="left" w:pos="810"/>
        <w:tab w:val="left" w:pos="3435"/>
      </w:tabs>
      <w:rPr>
        <w:b/>
        <w:sz w:val="36"/>
        <w:szCs w:val="36"/>
      </w:rPr>
    </w:pPr>
    <w:r w:rsidRPr="00846117">
      <w:rPr>
        <w:b/>
        <w:sz w:val="36"/>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A97B0" w14:textId="77777777" w:rsidR="00710010" w:rsidRDefault="00710010">
    <w:pPr>
      <w:pStyle w:val="a9"/>
      <w:jc w:val="center"/>
    </w:pPr>
  </w:p>
  <w:p w14:paraId="1C19F6CF" w14:textId="77777777" w:rsidR="00710010" w:rsidRDefault="00710010">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671238"/>
      <w:docPartObj>
        <w:docPartGallery w:val="Page Numbers (Top of Page)"/>
        <w:docPartUnique/>
      </w:docPartObj>
    </w:sdtPr>
    <w:sdtEndPr/>
    <w:sdtContent>
      <w:p w14:paraId="590AD290" w14:textId="77777777" w:rsidR="00710010" w:rsidRDefault="00710010" w:rsidP="0052592F">
        <w:pPr>
          <w:pStyle w:val="a9"/>
          <w:jc w:val="center"/>
        </w:pPr>
      </w:p>
      <w:p w14:paraId="0F3CCAAA" w14:textId="77777777" w:rsidR="00710010" w:rsidRDefault="00710010" w:rsidP="0052592F">
        <w:pPr>
          <w:pStyle w:val="a9"/>
          <w:jc w:val="center"/>
        </w:pPr>
        <w:r>
          <w:fldChar w:fldCharType="begin"/>
        </w:r>
        <w:r>
          <w:instrText xml:space="preserve"> PAGE   \* MERGEFORMAT </w:instrText>
        </w:r>
        <w:r>
          <w:fldChar w:fldCharType="separate"/>
        </w:r>
        <w:r>
          <w:rPr>
            <w:noProof/>
          </w:rPr>
          <w:t>4</w:t>
        </w:r>
        <w:r>
          <w:rPr>
            <w:noProof/>
          </w:rPr>
          <w:fldChar w:fldCharType="end"/>
        </w:r>
      </w:p>
    </w:sdtContent>
  </w:sdt>
  <w:p w14:paraId="2A3781E6" w14:textId="77777777" w:rsidR="00710010" w:rsidRDefault="00710010">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534974"/>
      <w:docPartObj>
        <w:docPartGallery w:val="Page Numbers (Top of Page)"/>
        <w:docPartUnique/>
      </w:docPartObj>
    </w:sdtPr>
    <w:sdtEndPr/>
    <w:sdtContent>
      <w:p w14:paraId="5D01AE72" w14:textId="77777777" w:rsidR="00710010" w:rsidRDefault="00710010">
        <w:pPr>
          <w:pStyle w:val="a9"/>
          <w:jc w:val="center"/>
        </w:pPr>
        <w:r>
          <w:fldChar w:fldCharType="begin"/>
        </w:r>
        <w:r>
          <w:instrText>PAGE   \* MERGEFORMAT</w:instrText>
        </w:r>
        <w:r>
          <w:fldChar w:fldCharType="separate"/>
        </w:r>
        <w:r>
          <w:rPr>
            <w:noProof/>
          </w:rPr>
          <w:t>11</w:t>
        </w:r>
        <w:r>
          <w:fldChar w:fldCharType="end"/>
        </w:r>
      </w:p>
    </w:sdtContent>
  </w:sdt>
  <w:p w14:paraId="248E23AE" w14:textId="77777777" w:rsidR="00710010" w:rsidRPr="003535EE" w:rsidRDefault="00710010" w:rsidP="003535EE">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833536"/>
      <w:docPartObj>
        <w:docPartGallery w:val="Page Numbers (Top of Page)"/>
        <w:docPartUnique/>
      </w:docPartObj>
    </w:sdtPr>
    <w:sdtEndPr/>
    <w:sdtContent>
      <w:p w14:paraId="7FA91A34" w14:textId="77777777" w:rsidR="00710010" w:rsidRDefault="00710010" w:rsidP="0052592F">
        <w:pPr>
          <w:pStyle w:val="a9"/>
          <w:jc w:val="center"/>
        </w:pPr>
        <w:r>
          <w:fldChar w:fldCharType="begin"/>
        </w:r>
        <w:r>
          <w:instrText xml:space="preserve"> PAGE   \* MERGEFORMAT </w:instrText>
        </w:r>
        <w:r>
          <w:fldChar w:fldCharType="separate"/>
        </w:r>
        <w:r>
          <w:rPr>
            <w:noProof/>
          </w:rPr>
          <w:t>10</w:t>
        </w:r>
        <w:r>
          <w:rPr>
            <w:noProof/>
          </w:rPr>
          <w:fldChar w:fldCharType="end"/>
        </w:r>
      </w:p>
    </w:sdtContent>
  </w:sdt>
  <w:p w14:paraId="155F299D" w14:textId="77777777" w:rsidR="00710010" w:rsidRDefault="00710010">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D74D" w14:textId="77777777" w:rsidR="005C7733" w:rsidRDefault="005C7733">
    <w:pPr>
      <w:pStyle w:val="a9"/>
      <w:jc w:val="center"/>
    </w:pPr>
    <w:r>
      <w:fldChar w:fldCharType="begin"/>
    </w:r>
    <w:r>
      <w:instrText>PAGE   \* MERGEFORMAT</w:instrText>
    </w:r>
    <w:r>
      <w:fldChar w:fldCharType="separate"/>
    </w:r>
    <w:r>
      <w:rPr>
        <w:noProof/>
      </w:rPr>
      <w:t>14</w:t>
    </w:r>
    <w:r>
      <w:fldChar w:fldCharType="end"/>
    </w:r>
  </w:p>
  <w:p w14:paraId="3EAD602B" w14:textId="77777777" w:rsidR="005C7733" w:rsidRDefault="005C7733">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8C5F" w14:textId="77777777" w:rsidR="005C7733" w:rsidRDefault="005C7733">
    <w:pPr>
      <w:pStyle w:val="a9"/>
      <w:jc w:val="center"/>
    </w:pPr>
    <w:r>
      <w:fldChar w:fldCharType="begin"/>
    </w:r>
    <w:r>
      <w:instrText>PAGE   \* MERGEFORMAT</w:instrText>
    </w:r>
    <w:r>
      <w:fldChar w:fldCharType="separate"/>
    </w:r>
    <w:r>
      <w:rPr>
        <w:noProof/>
      </w:rPr>
      <w:t>1</w:t>
    </w:r>
    <w:r>
      <w:fldChar w:fldCharType="end"/>
    </w:r>
  </w:p>
  <w:p w14:paraId="1CDEDEF2" w14:textId="77777777" w:rsidR="005C7733" w:rsidRDefault="005C7733">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677274"/>
      <w:docPartObj>
        <w:docPartGallery w:val="Page Numbers (Top of Page)"/>
        <w:docPartUnique/>
      </w:docPartObj>
    </w:sdtPr>
    <w:sdtContent>
      <w:p w14:paraId="5582955A" w14:textId="77777777" w:rsidR="005C7733" w:rsidRDefault="005C7733">
        <w:pPr>
          <w:pStyle w:val="a9"/>
          <w:jc w:val="center"/>
        </w:pPr>
        <w:r>
          <w:fldChar w:fldCharType="begin"/>
        </w:r>
        <w:r>
          <w:instrText xml:space="preserve"> PAGE   \* MERGEFORMAT </w:instrText>
        </w:r>
        <w:r>
          <w:fldChar w:fldCharType="separate"/>
        </w:r>
        <w:r>
          <w:rPr>
            <w:noProof/>
          </w:rPr>
          <w:t>7</w:t>
        </w:r>
        <w:r>
          <w:rPr>
            <w:noProof/>
          </w:rPr>
          <w:fldChar w:fldCharType="end"/>
        </w:r>
      </w:p>
    </w:sdtContent>
  </w:sdt>
  <w:p w14:paraId="0DA8791C" w14:textId="77777777" w:rsidR="005C7733" w:rsidRDefault="005C773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5"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b/>
      </w:rPr>
    </w:lvl>
  </w:abstractNum>
  <w:abstractNum w:abstractNumId="7"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1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4" w15:restartNumberingAfterBreak="0">
    <w:nsid w:val="0000000C"/>
    <w:multiLevelType w:val="multilevel"/>
    <w:tmpl w:val="0000000C"/>
    <w:name w:val="WW8Num14"/>
    <w:lvl w:ilvl="0">
      <w:start w:val="1"/>
      <w:numFmt w:val="bullet"/>
      <w:lvlText w:val=""/>
      <w:lvlJc w:val="left"/>
      <w:pPr>
        <w:tabs>
          <w:tab w:val="num" w:pos="720"/>
        </w:tabs>
        <w:ind w:left="720" w:hanging="360"/>
      </w:pPr>
      <w:rPr>
        <w:rFonts w:ascii="Symbol" w:hAnsi="Symbol" w:cs="OpenSymbol"/>
        <w:b w:val="0"/>
        <w:bCs w:val="0"/>
        <w:sz w:val="20"/>
        <w:szCs w:val="24"/>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cs="OpenSymbol"/>
        <w:b w:val="0"/>
        <w:bCs w:val="0"/>
        <w:sz w:val="20"/>
        <w:szCs w:val="24"/>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cs="OpenSymbol"/>
        <w:b w:val="0"/>
        <w:bCs w:val="0"/>
        <w:sz w:val="20"/>
        <w:szCs w:val="24"/>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5" w15:restartNumberingAfterBreak="0">
    <w:nsid w:val="184E2E6F"/>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7" w15:restartNumberingAfterBreak="0">
    <w:nsid w:val="23F10A99"/>
    <w:multiLevelType w:val="hybridMultilevel"/>
    <w:tmpl w:val="094AA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20" w15:restartNumberingAfterBreak="0">
    <w:nsid w:val="2A774DBD"/>
    <w:multiLevelType w:val="hybridMultilevel"/>
    <w:tmpl w:val="2D84999C"/>
    <w:lvl w:ilvl="0" w:tplc="4524F1EE">
      <w:start w:val="1"/>
      <w:numFmt w:val="bullet"/>
      <w:lvlText w:val=""/>
      <w:lvlJc w:val="left"/>
      <w:pPr>
        <w:tabs>
          <w:tab w:val="num" w:pos="2160"/>
        </w:tabs>
        <w:ind w:left="2160" w:hanging="360"/>
      </w:pPr>
      <w:rPr>
        <w:rFonts w:ascii="Symbol" w:hAnsi="Symbol" w:hint="default"/>
      </w:rPr>
    </w:lvl>
    <w:lvl w:ilvl="1" w:tplc="4524F1EE">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F4102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A35A32"/>
    <w:multiLevelType w:val="hybridMultilevel"/>
    <w:tmpl w:val="9BDE07BE"/>
    <w:lvl w:ilvl="0" w:tplc="648A62E6">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5" w15:restartNumberingAfterBreak="0">
    <w:nsid w:val="3F1418E6"/>
    <w:multiLevelType w:val="hybridMultilevel"/>
    <w:tmpl w:val="DD208D40"/>
    <w:lvl w:ilvl="0" w:tplc="B1581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ADC6B5C"/>
    <w:multiLevelType w:val="hybridMultilevel"/>
    <w:tmpl w:val="A45601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B073B6C"/>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F5577B"/>
    <w:multiLevelType w:val="hybridMultilevel"/>
    <w:tmpl w:val="A45601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73490019">
    <w:abstractNumId w:val="2"/>
  </w:num>
  <w:num w:numId="2" w16cid:durableId="1092315262">
    <w:abstractNumId w:val="18"/>
  </w:num>
  <w:num w:numId="3" w16cid:durableId="1514300357">
    <w:abstractNumId w:val="1"/>
  </w:num>
  <w:num w:numId="4" w16cid:durableId="234171776">
    <w:abstractNumId w:val="0"/>
  </w:num>
  <w:num w:numId="5" w16cid:durableId="1206521824">
    <w:abstractNumId w:val="16"/>
  </w:num>
  <w:num w:numId="6" w16cid:durableId="1666128177">
    <w:abstractNumId w:val="23"/>
  </w:num>
  <w:num w:numId="7" w16cid:durableId="1361397954">
    <w:abstractNumId w:val="20"/>
  </w:num>
  <w:num w:numId="8" w16cid:durableId="2027248068">
    <w:abstractNumId w:val="25"/>
  </w:num>
  <w:num w:numId="9" w16cid:durableId="2000688729">
    <w:abstractNumId w:val="28"/>
  </w:num>
  <w:num w:numId="10" w16cid:durableId="1994943253">
    <w:abstractNumId w:val="26"/>
  </w:num>
  <w:num w:numId="11" w16cid:durableId="1821070278">
    <w:abstractNumId w:val="21"/>
  </w:num>
  <w:num w:numId="12" w16cid:durableId="258300687">
    <w:abstractNumId w:val="27"/>
  </w:num>
  <w:num w:numId="13" w16cid:durableId="706416235">
    <w:abstractNumId w:val="15"/>
  </w:num>
  <w:num w:numId="14" w16cid:durableId="3868838">
    <w:abstractNumId w:val="17"/>
  </w:num>
  <w:num w:numId="15" w16cid:durableId="1167943777">
    <w:abstractNumId w:val="24"/>
  </w:num>
  <w:num w:numId="16" w16cid:durableId="241109537">
    <w:abstractNumId w:val="22"/>
  </w:num>
  <w:num w:numId="17" w16cid:durableId="105057025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91A"/>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0B71"/>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0F01"/>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6842"/>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11A"/>
    <w:rsid w:val="00425E7A"/>
    <w:rsid w:val="00426631"/>
    <w:rsid w:val="00426F59"/>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C7733"/>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2004"/>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1DE4"/>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0010"/>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3DA"/>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317E"/>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683E"/>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C3A"/>
    <w:rsid w:val="00D64D08"/>
    <w:rsid w:val="00D64EDD"/>
    <w:rsid w:val="00D64F3E"/>
    <w:rsid w:val="00D65557"/>
    <w:rsid w:val="00D71FF3"/>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B7BE7"/>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32F4"/>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nhideWhenUsed/>
    <w:rsid w:val="00377397"/>
    <w:pPr>
      <w:tabs>
        <w:tab w:val="center" w:pos="4677"/>
        <w:tab w:val="right" w:pos="9355"/>
      </w:tabs>
    </w:pPr>
  </w:style>
  <w:style w:type="character" w:customStyle="1" w:styleId="ac">
    <w:name w:val="Нижний колонтитул Знак"/>
    <w:basedOn w:val="a3"/>
    <w:link w:val="ab"/>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5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rsid w:val="00483B9D"/>
    <w:rPr>
      <w:rFonts w:ascii="Tahoma" w:hAnsi="Tahoma"/>
      <w:sz w:val="16"/>
      <w:szCs w:val="16"/>
      <w:lang w:val="x-none" w:eastAsia="x-none"/>
    </w:rPr>
  </w:style>
  <w:style w:type="character" w:customStyle="1" w:styleId="afc">
    <w:name w:val="Текст выноски Знак"/>
    <w:basedOn w:val="a3"/>
    <w:link w:val="afb"/>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rsid w:val="00483B9D"/>
    <w:rPr>
      <w:sz w:val="16"/>
      <w:szCs w:val="16"/>
    </w:rPr>
  </w:style>
  <w:style w:type="paragraph" w:styleId="aff0">
    <w:name w:val="annotation text"/>
    <w:basedOn w:val="a2"/>
    <w:link w:val="aff1"/>
    <w:rsid w:val="00483B9D"/>
    <w:rPr>
      <w:sz w:val="20"/>
      <w:szCs w:val="20"/>
    </w:rPr>
  </w:style>
  <w:style w:type="character" w:customStyle="1" w:styleId="aff1">
    <w:name w:val="Текст примечания Знак"/>
    <w:basedOn w:val="a3"/>
    <w:link w:val="aff0"/>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rsid w:val="00483B9D"/>
    <w:rPr>
      <w:b/>
      <w:bCs/>
    </w:rPr>
  </w:style>
  <w:style w:type="character" w:customStyle="1" w:styleId="aff3">
    <w:name w:val="Тема примечания Знак"/>
    <w:basedOn w:val="aff1"/>
    <w:link w:val="aff2"/>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numbering" w:customStyle="1" w:styleId="951">
    <w:name w:val="Нет списка95"/>
    <w:next w:val="a5"/>
    <w:uiPriority w:val="99"/>
    <w:semiHidden/>
    <w:rsid w:val="00EB7BE7"/>
  </w:style>
  <w:style w:type="table" w:customStyle="1" w:styleId="138">
    <w:name w:val="Сетка таблицы138"/>
    <w:basedOn w:val="a4"/>
    <w:next w:val="ae"/>
    <w:rsid w:val="00EB7BE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rsid w:val="00EB7BE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e"/>
    <w:rsid w:val="00EB7BE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4"/>
    <w:next w:val="ae"/>
    <w:rsid w:val="00EB7BE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4"/>
    <w:next w:val="ae"/>
    <w:rsid w:val="0071001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4">
    <w:name w:val="xl34"/>
    <w:basedOn w:val="a2"/>
    <w:rsid w:val="00D71FF3"/>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center"/>
      <w:textAlignment w:val="center"/>
    </w:pPr>
    <w:rPr>
      <w:rFonts w:ascii="Tahoma" w:hAnsi="Tahoma" w:cs="Tahoma"/>
      <w:b/>
      <w:bCs/>
      <w:sz w:val="18"/>
      <w:szCs w:val="18"/>
    </w:rPr>
  </w:style>
  <w:style w:type="paragraph" w:customStyle="1" w:styleId="xl35">
    <w:name w:val="xl35"/>
    <w:basedOn w:val="a2"/>
    <w:rsid w:val="00D71FF3"/>
    <w:pPr>
      <w:shd w:val="clear" w:color="000000" w:fill="FFFFFF"/>
      <w:spacing w:before="100" w:beforeAutospacing="1" w:after="100" w:afterAutospacing="1"/>
      <w:textAlignment w:val="center"/>
    </w:pPr>
    <w:rPr>
      <w:rFonts w:ascii="Tahoma" w:hAnsi="Tahoma" w:cs="Tahoma"/>
      <w:sz w:val="18"/>
      <w:szCs w:val="18"/>
    </w:rPr>
  </w:style>
  <w:style w:type="paragraph" w:customStyle="1" w:styleId="xl36">
    <w:name w:val="xl36"/>
    <w:basedOn w:val="a2"/>
    <w:rsid w:val="00D71FF3"/>
    <w:pPr>
      <w:shd w:val="clear" w:color="000000" w:fill="FFFFFF"/>
      <w:spacing w:before="100" w:beforeAutospacing="1" w:after="100" w:afterAutospacing="1"/>
      <w:jc w:val="center"/>
      <w:textAlignment w:val="center"/>
    </w:pPr>
    <w:rPr>
      <w:rFonts w:ascii="Tahoma" w:hAnsi="Tahoma" w:cs="Tahoma"/>
      <w:b/>
      <w:bCs/>
      <w:sz w:val="18"/>
      <w:szCs w:val="18"/>
    </w:rPr>
  </w:style>
  <w:style w:type="paragraph" w:customStyle="1" w:styleId="xl37">
    <w:name w:val="xl37"/>
    <w:basedOn w:val="a2"/>
    <w:rsid w:val="00D71FF3"/>
    <w:pPr>
      <w:pBdr>
        <w:top w:val="single" w:sz="4" w:space="0" w:color="C0C0C0"/>
        <w:left w:val="single" w:sz="4" w:space="0" w:color="C0C0C0"/>
        <w:bottom w:val="single" w:sz="4" w:space="0" w:color="C0C0C0"/>
        <w:right w:val="single" w:sz="4" w:space="0" w:color="C0C0C0"/>
      </w:pBdr>
      <w:shd w:val="clear" w:color="000000" w:fill="95B3D7"/>
      <w:spacing w:before="100" w:beforeAutospacing="1" w:after="100" w:afterAutospacing="1"/>
      <w:textAlignment w:val="center"/>
    </w:pPr>
    <w:rPr>
      <w:rFonts w:ascii="Tahoma" w:hAnsi="Tahoma" w:cs="Tahoma"/>
      <w:b/>
      <w:bCs/>
      <w:sz w:val="18"/>
      <w:szCs w:val="18"/>
    </w:rPr>
  </w:style>
  <w:style w:type="paragraph" w:customStyle="1" w:styleId="xl38">
    <w:name w:val="xl38"/>
    <w:basedOn w:val="a2"/>
    <w:rsid w:val="00D71FF3"/>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jc w:val="right"/>
      <w:textAlignment w:val="center"/>
    </w:pPr>
    <w:rPr>
      <w:rFonts w:ascii="Tahoma" w:hAnsi="Tahoma" w:cs="Tahoma"/>
      <w:b/>
      <w:bCs/>
      <w:sz w:val="18"/>
      <w:szCs w:val="18"/>
    </w:rPr>
  </w:style>
  <w:style w:type="paragraph" w:customStyle="1" w:styleId="xl39">
    <w:name w:val="xl39"/>
    <w:basedOn w:val="a2"/>
    <w:rsid w:val="00D71FF3"/>
    <w:pPr>
      <w:pBdr>
        <w:top w:val="single" w:sz="4" w:space="0" w:color="C0C0C0"/>
        <w:left w:val="single" w:sz="4" w:space="0" w:color="C0C0C0"/>
        <w:bottom w:val="single" w:sz="4" w:space="0" w:color="C0C0C0"/>
        <w:right w:val="single" w:sz="4" w:space="0" w:color="C0C0C0"/>
      </w:pBdr>
      <w:shd w:val="clear" w:color="000000" w:fill="00B050"/>
      <w:spacing w:before="100" w:beforeAutospacing="1" w:after="100" w:afterAutospacing="1"/>
      <w:jc w:val="right"/>
      <w:textAlignment w:val="center"/>
    </w:pPr>
    <w:rPr>
      <w:rFonts w:ascii="Tahoma" w:hAnsi="Tahoma" w:cs="Tahoma"/>
      <w:b/>
      <w:bCs/>
      <w:sz w:val="18"/>
      <w:szCs w:val="18"/>
    </w:rPr>
  </w:style>
  <w:style w:type="paragraph" w:customStyle="1" w:styleId="xl40">
    <w:name w:val="xl40"/>
    <w:basedOn w:val="a2"/>
    <w:rsid w:val="00D71FF3"/>
    <w:pPr>
      <w:pBdr>
        <w:top w:val="single" w:sz="4" w:space="0" w:color="C0C0C0"/>
        <w:left w:val="single" w:sz="4" w:space="0" w:color="C0C0C0"/>
        <w:bottom w:val="single" w:sz="4" w:space="0" w:color="C0C0C0"/>
        <w:right w:val="single" w:sz="4" w:space="0" w:color="C0C0C0"/>
      </w:pBdr>
      <w:shd w:val="clear" w:color="000000" w:fill="FABF8F"/>
      <w:spacing w:before="100" w:beforeAutospacing="1" w:after="100" w:afterAutospacing="1"/>
      <w:jc w:val="right"/>
      <w:textAlignment w:val="center"/>
    </w:pPr>
    <w:rPr>
      <w:rFonts w:ascii="Tahoma" w:hAnsi="Tahoma" w:cs="Tahoma"/>
      <w:b/>
      <w:bCs/>
      <w:sz w:val="18"/>
      <w:szCs w:val="18"/>
    </w:rPr>
  </w:style>
  <w:style w:type="paragraph" w:customStyle="1" w:styleId="xl41">
    <w:name w:val="xl41"/>
    <w:basedOn w:val="a2"/>
    <w:rsid w:val="00D71FF3"/>
    <w:pPr>
      <w:pBdr>
        <w:top w:val="single" w:sz="4" w:space="0" w:color="C0C0C0"/>
        <w:left w:val="single" w:sz="4" w:space="0" w:color="C0C0C0"/>
        <w:bottom w:val="single" w:sz="4" w:space="0" w:color="C0C0C0"/>
        <w:right w:val="single" w:sz="4" w:space="0" w:color="C0C0C0"/>
      </w:pBdr>
      <w:shd w:val="clear" w:color="000000" w:fill="B1A0C7"/>
      <w:spacing w:before="100" w:beforeAutospacing="1" w:after="100" w:afterAutospacing="1"/>
      <w:textAlignment w:val="center"/>
    </w:pPr>
    <w:rPr>
      <w:rFonts w:ascii="Tahoma" w:hAnsi="Tahoma" w:cs="Tahoma"/>
      <w:b/>
      <w:bCs/>
      <w:sz w:val="18"/>
      <w:szCs w:val="18"/>
    </w:rPr>
  </w:style>
  <w:style w:type="paragraph" w:customStyle="1" w:styleId="xl42">
    <w:name w:val="xl42"/>
    <w:basedOn w:val="a2"/>
    <w:rsid w:val="00D71FF3"/>
    <w:pPr>
      <w:pBdr>
        <w:top w:val="single" w:sz="4" w:space="0" w:color="C0C0C0"/>
        <w:left w:val="single" w:sz="4" w:space="0" w:color="C0C0C0"/>
        <w:bottom w:val="single" w:sz="4" w:space="0" w:color="C0C0C0"/>
        <w:right w:val="single" w:sz="4" w:space="0" w:color="C0C0C0"/>
      </w:pBdr>
      <w:shd w:val="clear" w:color="000000" w:fill="00B0F0"/>
      <w:spacing w:before="100" w:beforeAutospacing="1" w:after="100" w:afterAutospacing="1"/>
      <w:textAlignment w:val="center"/>
    </w:pPr>
    <w:rPr>
      <w:rFonts w:ascii="Tahoma" w:hAnsi="Tahoma" w:cs="Tahoma"/>
      <w:b/>
      <w:bCs/>
      <w:sz w:val="18"/>
      <w:szCs w:val="18"/>
    </w:rPr>
  </w:style>
  <w:style w:type="paragraph" w:customStyle="1" w:styleId="xl43">
    <w:name w:val="xl43"/>
    <w:basedOn w:val="a2"/>
    <w:rsid w:val="00D71FF3"/>
    <w:pPr>
      <w:pBdr>
        <w:top w:val="single" w:sz="4" w:space="0" w:color="C0C0C0"/>
        <w:left w:val="single" w:sz="4" w:space="0" w:color="C0C0C0"/>
        <w:bottom w:val="single" w:sz="4" w:space="0" w:color="C0C0C0"/>
        <w:right w:val="single" w:sz="4" w:space="0" w:color="C0C0C0"/>
      </w:pBdr>
      <w:shd w:val="clear" w:color="000000" w:fill="B7DEE8"/>
      <w:spacing w:before="100" w:beforeAutospacing="1" w:after="100" w:afterAutospacing="1"/>
      <w:textAlignment w:val="center"/>
    </w:pPr>
    <w:rPr>
      <w:rFonts w:ascii="Tahoma" w:hAnsi="Tahoma" w:cs="Tahoma"/>
      <w:b/>
      <w:bCs/>
      <w:sz w:val="18"/>
      <w:szCs w:val="18"/>
    </w:rPr>
  </w:style>
  <w:style w:type="paragraph" w:customStyle="1" w:styleId="xl44">
    <w:name w:val="xl44"/>
    <w:basedOn w:val="a2"/>
    <w:rsid w:val="00D71FF3"/>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textAlignment w:val="center"/>
    </w:pPr>
    <w:rPr>
      <w:rFonts w:ascii="Tahoma" w:hAnsi="Tahoma" w:cs="Tahoma"/>
      <w:b/>
      <w:bCs/>
      <w:sz w:val="18"/>
      <w:szCs w:val="18"/>
    </w:rPr>
  </w:style>
  <w:style w:type="paragraph" w:customStyle="1" w:styleId="xl45">
    <w:name w:val="xl45"/>
    <w:basedOn w:val="a2"/>
    <w:rsid w:val="00D71FF3"/>
    <w:pPr>
      <w:spacing w:before="100" w:beforeAutospacing="1" w:after="100" w:afterAutospacing="1"/>
    </w:pPr>
  </w:style>
  <w:style w:type="paragraph" w:customStyle="1" w:styleId="xl47">
    <w:name w:val="xl47"/>
    <w:basedOn w:val="a2"/>
    <w:rsid w:val="00D71F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rPr>
  </w:style>
  <w:style w:type="paragraph" w:customStyle="1" w:styleId="xl48">
    <w:name w:val="xl48"/>
    <w:basedOn w:val="a2"/>
    <w:rsid w:val="00D71F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b/>
      <w:bCs/>
    </w:rPr>
  </w:style>
  <w:style w:type="paragraph" w:customStyle="1" w:styleId="xl49">
    <w:name w:val="xl49"/>
    <w:basedOn w:val="a2"/>
    <w:rsid w:val="00D71F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20"/>
      <w:szCs w:val="20"/>
    </w:rPr>
  </w:style>
  <w:style w:type="paragraph" w:customStyle="1" w:styleId="xl50">
    <w:name w:val="xl50"/>
    <w:basedOn w:val="a2"/>
    <w:rsid w:val="00D71FF3"/>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51">
    <w:name w:val="xl51"/>
    <w:basedOn w:val="a2"/>
    <w:rsid w:val="00D71FF3"/>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52">
    <w:name w:val="xl52"/>
    <w:basedOn w:val="a2"/>
    <w:rsid w:val="00D71FF3"/>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rFonts w:ascii="Tahoma" w:hAnsi="Tahoma" w:cs="Tahoma"/>
      <w:b/>
      <w:bCs/>
      <w:sz w:val="19"/>
      <w:szCs w:val="19"/>
    </w:rPr>
  </w:style>
  <w:style w:type="paragraph" w:customStyle="1" w:styleId="xl53">
    <w:name w:val="xl53"/>
    <w:basedOn w:val="a2"/>
    <w:rsid w:val="00D71FF3"/>
    <w:pPr>
      <w:pBdr>
        <w:top w:val="single" w:sz="4" w:space="0" w:color="C0C0C0"/>
        <w:left w:val="single" w:sz="4" w:space="0" w:color="C0C0C0"/>
        <w:bottom w:val="single" w:sz="4" w:space="0" w:color="C0C0C0"/>
        <w:right w:val="single" w:sz="4" w:space="0" w:color="C0C0C0"/>
      </w:pBdr>
      <w:spacing w:before="100" w:beforeAutospacing="1" w:after="100" w:afterAutospacing="1"/>
      <w:jc w:val="center"/>
      <w:textAlignment w:val="center"/>
    </w:pPr>
    <w:rPr>
      <w:rFonts w:ascii="Tahoma" w:hAnsi="Tahoma" w:cs="Tahoma"/>
      <w:b/>
      <w:bCs/>
      <w:sz w:val="19"/>
      <w:szCs w:val="19"/>
    </w:rPr>
  </w:style>
  <w:style w:type="paragraph" w:customStyle="1" w:styleId="xl54">
    <w:name w:val="xl54"/>
    <w:basedOn w:val="a2"/>
    <w:rsid w:val="00D71F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20"/>
      <w:szCs w:val="20"/>
    </w:rPr>
  </w:style>
  <w:style w:type="paragraph" w:customStyle="1" w:styleId="xl55">
    <w:name w:val="xl55"/>
    <w:basedOn w:val="a2"/>
    <w:rsid w:val="00D71FF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20"/>
      <w:szCs w:val="20"/>
    </w:rPr>
  </w:style>
  <w:style w:type="paragraph" w:customStyle="1" w:styleId="xl56">
    <w:name w:val="xl56"/>
    <w:basedOn w:val="a2"/>
    <w:rsid w:val="00D71FF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b/>
      <w:bCs/>
      <w:sz w:val="20"/>
      <w:szCs w:val="20"/>
    </w:rPr>
  </w:style>
  <w:style w:type="paragraph" w:customStyle="1" w:styleId="xl57">
    <w:name w:val="xl57"/>
    <w:basedOn w:val="a2"/>
    <w:rsid w:val="00D71FF3"/>
    <w:pPr>
      <w:shd w:val="clear" w:color="000000" w:fill="00B050"/>
      <w:spacing w:before="100" w:beforeAutospacing="1" w:after="100" w:afterAutospacing="1"/>
      <w:textAlignment w:val="center"/>
    </w:pPr>
    <w:rPr>
      <w:rFonts w:ascii="Tahoma" w:hAnsi="Tahoma" w:cs="Tahoma"/>
      <w:b/>
      <w:bCs/>
      <w:sz w:val="18"/>
      <w:szCs w:val="18"/>
    </w:rPr>
  </w:style>
  <w:style w:type="paragraph" w:customStyle="1" w:styleId="xl58">
    <w:name w:val="xl58"/>
    <w:basedOn w:val="a2"/>
    <w:rsid w:val="00D71FF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sz w:val="20"/>
      <w:szCs w:val="20"/>
    </w:rPr>
  </w:style>
  <w:style w:type="paragraph" w:customStyle="1" w:styleId="xl59">
    <w:name w:val="xl59"/>
    <w:basedOn w:val="a2"/>
    <w:rsid w:val="00D71FF3"/>
    <w:pPr>
      <w:shd w:val="clear" w:color="000000" w:fill="FFFFFF"/>
      <w:spacing w:before="100" w:beforeAutospacing="1" w:after="100" w:afterAutospacing="1"/>
    </w:pPr>
    <w:rPr>
      <w:sz w:val="20"/>
      <w:szCs w:val="20"/>
    </w:rPr>
  </w:style>
  <w:style w:type="paragraph" w:customStyle="1" w:styleId="xl60">
    <w:name w:val="xl60"/>
    <w:basedOn w:val="a2"/>
    <w:rsid w:val="00D71F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8"/>
      <w:szCs w:val="18"/>
    </w:rPr>
  </w:style>
  <w:style w:type="paragraph" w:customStyle="1" w:styleId="xl61">
    <w:name w:val="xl61"/>
    <w:basedOn w:val="a2"/>
    <w:rsid w:val="00D71F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b/>
      <w:bCs/>
      <w:sz w:val="18"/>
      <w:szCs w:val="18"/>
    </w:rPr>
  </w:style>
  <w:style w:type="paragraph" w:customStyle="1" w:styleId="xl62">
    <w:name w:val="xl62"/>
    <w:basedOn w:val="a2"/>
    <w:rsid w:val="00D71F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sz w:val="18"/>
      <w:szCs w:val="18"/>
    </w:rPr>
  </w:style>
  <w:style w:type="numbering" w:customStyle="1" w:styleId="960">
    <w:name w:val="Нет списка96"/>
    <w:next w:val="a5"/>
    <w:semiHidden/>
    <w:rsid w:val="005C7733"/>
  </w:style>
  <w:style w:type="table" w:customStyle="1" w:styleId="1430">
    <w:name w:val="Сетка таблицы143"/>
    <w:basedOn w:val="a4"/>
    <w:next w:val="ae"/>
    <w:rsid w:val="005C773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6">
    <w:name w:val="Основной текст 22"/>
    <w:basedOn w:val="a2"/>
    <w:rsid w:val="005C7733"/>
    <w:pPr>
      <w:widowControl w:val="0"/>
      <w:suppressAutoHyphens/>
    </w:pPr>
    <w:rPr>
      <w:rFonts w:ascii="Arial" w:eastAsia="Lucida Sans Unicode" w:hAnsi="Arial"/>
      <w:b/>
      <w:kern w:val="1"/>
      <w:sz w:val="28"/>
      <w:lang/>
    </w:rPr>
  </w:style>
  <w:style w:type="paragraph" w:customStyle="1" w:styleId="227">
    <w:name w:val="Основной текст с отступом 22"/>
    <w:basedOn w:val="a2"/>
    <w:rsid w:val="005C7733"/>
    <w:pPr>
      <w:widowControl w:val="0"/>
      <w:suppressAutoHyphens/>
      <w:ind w:left="360"/>
      <w:jc w:val="center"/>
    </w:pPr>
    <w:rPr>
      <w:rFonts w:ascii="Arial" w:eastAsia="Lucida Sans Unicode" w:hAnsi="Arial"/>
      <w:b/>
      <w:bCs/>
      <w:kern w:val="1"/>
      <w:sz w:val="20"/>
      <w:lang/>
    </w:rPr>
  </w:style>
  <w:style w:type="table" w:customStyle="1" w:styleId="1441">
    <w:name w:val="Сетка таблицы144"/>
    <w:basedOn w:val="a4"/>
    <w:next w:val="ae"/>
    <w:rsid w:val="005C773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2"/>
    <w:rsid w:val="005C7733"/>
    <w:pPr>
      <w:spacing w:before="100" w:beforeAutospacing="1" w:after="100" w:afterAutospacing="1"/>
    </w:pPr>
  </w:style>
  <w:style w:type="character" w:customStyle="1" w:styleId="s13">
    <w:name w:val="s13"/>
    <w:rsid w:val="005C7733"/>
  </w:style>
  <w:style w:type="paragraph" w:customStyle="1" w:styleId="p53">
    <w:name w:val="p53"/>
    <w:basedOn w:val="a2"/>
    <w:rsid w:val="005C7733"/>
    <w:pPr>
      <w:spacing w:before="100" w:beforeAutospacing="1" w:after="100" w:afterAutospacing="1"/>
    </w:pPr>
  </w:style>
  <w:style w:type="paragraph" w:customStyle="1" w:styleId="p39">
    <w:name w:val="p39"/>
    <w:basedOn w:val="a2"/>
    <w:rsid w:val="005C7733"/>
    <w:pPr>
      <w:spacing w:before="100" w:beforeAutospacing="1" w:after="100" w:afterAutospacing="1"/>
    </w:pPr>
  </w:style>
  <w:style w:type="character" w:customStyle="1" w:styleId="s3">
    <w:name w:val="s3"/>
    <w:rsid w:val="005C7733"/>
  </w:style>
  <w:style w:type="paragraph" w:customStyle="1" w:styleId="p5">
    <w:name w:val="p5"/>
    <w:basedOn w:val="a2"/>
    <w:rsid w:val="005C7733"/>
    <w:pPr>
      <w:spacing w:before="100" w:beforeAutospacing="1" w:after="100" w:afterAutospacing="1"/>
    </w:pPr>
  </w:style>
  <w:style w:type="character" w:customStyle="1" w:styleId="s2">
    <w:name w:val="s2"/>
    <w:rsid w:val="005C7733"/>
  </w:style>
  <w:style w:type="table" w:customStyle="1" w:styleId="1071">
    <w:name w:val="Сетка таблицы1071"/>
    <w:basedOn w:val="a4"/>
    <w:next w:val="ae"/>
    <w:rsid w:val="005C773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a2"/>
    <w:rsid w:val="005C7733"/>
    <w:pPr>
      <w:spacing w:before="100" w:beforeAutospacing="1" w:after="100" w:afterAutospacing="1"/>
    </w:pPr>
  </w:style>
  <w:style w:type="table" w:customStyle="1" w:styleId="1381">
    <w:name w:val="Сетка таблицы1381"/>
    <w:basedOn w:val="a4"/>
    <w:next w:val="ae"/>
    <w:uiPriority w:val="59"/>
    <w:rsid w:val="001F6842"/>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
    <w:name w:val="Нет списка133"/>
    <w:next w:val="a5"/>
    <w:uiPriority w:val="99"/>
    <w:semiHidden/>
    <w:unhideWhenUsed/>
    <w:rsid w:val="001F6842"/>
  </w:style>
  <w:style w:type="paragraph" w:customStyle="1" w:styleId="13a">
    <w:name w:val="Знак Знак Знак Знак13"/>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5c">
    <w:name w:val="Знак Знак Знак Знак5"/>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2fd">
    <w:name w:val="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a">
    <w:name w:val="Знак Знак Знак Знак1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2fe">
    <w:name w:val="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133">
    <w:name w:val="Знак Знак1 Знак Знак13"/>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2ff">
    <w:name w:val="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b">
    <w:name w:val="Знак Знак Знак Знак1 Знак Знак Знак Знак Знак Знак Знак Знак 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d">
    <w:name w:val="Знак Знак1 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2ff0">
    <w:name w:val="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334">
    <w:name w:val="Знак Знак33"/>
    <w:basedOn w:val="a2"/>
    <w:rsid w:val="0042511A"/>
    <w:pPr>
      <w:tabs>
        <w:tab w:val="num" w:pos="360"/>
      </w:tabs>
      <w:spacing w:after="160" w:line="240" w:lineRule="exact"/>
    </w:pPr>
    <w:rPr>
      <w:rFonts w:ascii="Verdana" w:hAnsi="Verdana" w:cs="Verdana"/>
      <w:sz w:val="20"/>
      <w:szCs w:val="20"/>
      <w:lang w:val="en-US" w:eastAsia="en-US"/>
    </w:rPr>
  </w:style>
  <w:style w:type="paragraph" w:customStyle="1" w:styleId="12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2"/>
    <w:rsid w:val="0042511A"/>
    <w:pPr>
      <w:tabs>
        <w:tab w:val="num" w:pos="360"/>
      </w:tabs>
      <w:spacing w:after="160" w:line="240" w:lineRule="exact"/>
    </w:pPr>
    <w:rPr>
      <w:rFonts w:ascii="Verdana" w:hAnsi="Verdana" w:cs="Verdana"/>
      <w:sz w:val="20"/>
      <w:szCs w:val="20"/>
      <w:lang w:val="en-US" w:eastAsia="en-US"/>
    </w:rPr>
  </w:style>
  <w:style w:type="table" w:customStyle="1" w:styleId="1072">
    <w:name w:val="Сетка таблицы1072"/>
    <w:basedOn w:val="a4"/>
    <w:next w:val="ae"/>
    <w:rsid w:val="0042511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
    <w:name w:val="Сетка таблицы1382"/>
    <w:basedOn w:val="a4"/>
    <w:next w:val="ae"/>
    <w:uiPriority w:val="59"/>
    <w:rsid w:val="0042511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wmf"/><Relationship Id="rId21" Type="http://schemas.openxmlformats.org/officeDocument/2006/relationships/hyperlink" Target="consultantplus://offline/ref=53AA66B472774A3F256610A9E480B6C34D63DD79C59611F84AEA4E18F6871FEBCFBF24C3BD96FBB1209F06F893617893F63852C797FA1912b8q8G" TargetMode="External"/><Relationship Id="rId63" Type="http://schemas.openxmlformats.org/officeDocument/2006/relationships/hyperlink" Target="consultantplus://offline/ref=1E1904E83890C0D60A01022EA09613AD19CB20114B7AF531AE7D1909DAF5A1A5BB9F1703B401E544AB94475DDE0715A07A9A8574854222FDl8dAG" TargetMode="External"/><Relationship Id="rId159" Type="http://schemas.openxmlformats.org/officeDocument/2006/relationships/image" Target="media/image96.wmf"/><Relationship Id="rId170" Type="http://schemas.openxmlformats.org/officeDocument/2006/relationships/image" Target="media/image104.wmf"/><Relationship Id="rId226" Type="http://schemas.openxmlformats.org/officeDocument/2006/relationships/hyperlink" Target="https://login.consultant.ru/link/?req=doc&amp;base=LAW&amp;n=519498&amp;dst=140" TargetMode="External"/><Relationship Id="rId268" Type="http://schemas.openxmlformats.org/officeDocument/2006/relationships/header" Target="header14.xml"/><Relationship Id="rId32" Type="http://schemas.openxmlformats.org/officeDocument/2006/relationships/hyperlink" Target="consultantplus://offline/ref=B29A4E3B6CCD6FE7E635A1DA4FEB44B64C8CF0CAF03FE29A2CCC554F76F6D4E47751525306C75DDA5FED3568C38867A8B9A9D2AF6FFB987EP1x7G" TargetMode="External"/><Relationship Id="rId74" Type="http://schemas.openxmlformats.org/officeDocument/2006/relationships/hyperlink" Target="consultantplus://offline/ref=4497FDB422FD36C88154899D939D9022F42FB1900FB3465DC974432B88C802E5462111A3DF250B8E28AF67009D49AC1618F0C18A1834C08CuFx2C" TargetMode="External"/><Relationship Id="rId128" Type="http://schemas.openxmlformats.org/officeDocument/2006/relationships/image" Target="media/image76.wmf"/><Relationship Id="rId5" Type="http://schemas.openxmlformats.org/officeDocument/2006/relationships/webSettings" Target="webSettings.xml"/><Relationship Id="rId181" Type="http://schemas.openxmlformats.org/officeDocument/2006/relationships/image" Target="media/image112.wmf"/><Relationship Id="rId237" Type="http://schemas.openxmlformats.org/officeDocument/2006/relationships/image" Target="media/image148.emf"/><Relationship Id="rId279" Type="http://schemas.openxmlformats.org/officeDocument/2006/relationships/header" Target="header21.xml"/><Relationship Id="rId43" Type="http://schemas.openxmlformats.org/officeDocument/2006/relationships/image" Target="media/image15.emf"/><Relationship Id="rId139" Type="http://schemas.openxmlformats.org/officeDocument/2006/relationships/image" Target="media/image86.wmf"/><Relationship Id="rId85" Type="http://schemas.openxmlformats.org/officeDocument/2006/relationships/image" Target="media/image43.wmf"/><Relationship Id="rId150" Type="http://schemas.openxmlformats.org/officeDocument/2006/relationships/header" Target="header2.xml"/><Relationship Id="rId171" Type="http://schemas.openxmlformats.org/officeDocument/2006/relationships/hyperlink" Target="consultantplus://offline/ref=998BFA788B11EEE727EBB73F019C3B23425983D62CD7C6BC6BFCE1963C95CC1BF04E862CE53E82C7942736538A2392FF785F51CEEAAA3EF2j472I" TargetMode="External"/><Relationship Id="rId192" Type="http://schemas.openxmlformats.org/officeDocument/2006/relationships/image" Target="media/image119.wmf"/><Relationship Id="rId206" Type="http://schemas.openxmlformats.org/officeDocument/2006/relationships/image" Target="media/image132.wmf"/><Relationship Id="rId227" Type="http://schemas.openxmlformats.org/officeDocument/2006/relationships/hyperlink" Target="https://login.consultant.ru/link/?req=doc&amp;base=LAW&amp;n=519498&amp;dst=46" TargetMode="External"/><Relationship Id="rId248" Type="http://schemas.openxmlformats.org/officeDocument/2006/relationships/image" Target="media/image154.emf"/><Relationship Id="rId269" Type="http://schemas.openxmlformats.org/officeDocument/2006/relationships/footer" Target="footer2.xml"/><Relationship Id="rId12" Type="http://schemas.openxmlformats.org/officeDocument/2006/relationships/image" Target="media/image2.wmf"/><Relationship Id="rId33" Type="http://schemas.openxmlformats.org/officeDocument/2006/relationships/image" Target="media/image10.wmf"/><Relationship Id="rId108" Type="http://schemas.openxmlformats.org/officeDocument/2006/relationships/image" Target="media/image58.wmf"/><Relationship Id="rId129" Type="http://schemas.openxmlformats.org/officeDocument/2006/relationships/image" Target="media/image77.wmf"/><Relationship Id="rId280" Type="http://schemas.openxmlformats.org/officeDocument/2006/relationships/footer" Target="footer4.xml"/><Relationship Id="rId54" Type="http://schemas.openxmlformats.org/officeDocument/2006/relationships/image" Target="media/image26.emf"/><Relationship Id="rId75" Type="http://schemas.openxmlformats.org/officeDocument/2006/relationships/image" Target="media/image33.emf"/><Relationship Id="rId96" Type="http://schemas.openxmlformats.org/officeDocument/2006/relationships/hyperlink" Target="consultantplus://offline/ref=9DD5C78C4CDF539149862968BCDE6C5A94D323DD94FF8F2151E74CB9A97BEF805705723AB21E7E6357E093B1EF4FC8BF3B67B983ED1AD080u9O4I" TargetMode="External"/><Relationship Id="rId140" Type="http://schemas.openxmlformats.org/officeDocument/2006/relationships/image" Target="media/image87.wmf"/><Relationship Id="rId161" Type="http://schemas.openxmlformats.org/officeDocument/2006/relationships/image" Target="media/image98.wmf"/><Relationship Id="rId182" Type="http://schemas.openxmlformats.org/officeDocument/2006/relationships/image" Target="media/image113.wmf"/><Relationship Id="rId217" Type="http://schemas.openxmlformats.org/officeDocument/2006/relationships/image" Target="media/image140.wmf"/><Relationship Id="rId6" Type="http://schemas.openxmlformats.org/officeDocument/2006/relationships/footnotes" Target="footnotes.xml"/><Relationship Id="rId238" Type="http://schemas.openxmlformats.org/officeDocument/2006/relationships/image" Target="media/image149.png"/><Relationship Id="rId259" Type="http://schemas.openxmlformats.org/officeDocument/2006/relationships/image" Target="media/image159.emf"/><Relationship Id="rId23" Type="http://schemas.openxmlformats.org/officeDocument/2006/relationships/hyperlink" Target="consultantplus://offline/ref=53AA66B472774A3F256610A9E480B6C34D63DD79C59611F84AEA4E18F6871FEBCFBF24C3BD96FBB3239F06F893617893F63852C797FA1912b8q8G" TargetMode="External"/><Relationship Id="rId119" Type="http://schemas.openxmlformats.org/officeDocument/2006/relationships/image" Target="media/image69.wmf"/><Relationship Id="rId270" Type="http://schemas.openxmlformats.org/officeDocument/2006/relationships/header" Target="header15.xml"/><Relationship Id="rId44" Type="http://schemas.openxmlformats.org/officeDocument/2006/relationships/image" Target="media/image16.emf"/><Relationship Id="rId65" Type="http://schemas.openxmlformats.org/officeDocument/2006/relationships/hyperlink" Target="consultantplus://offline/ref=1E1904E83890C0D60A01022EA09613AD19CB20114B7AF531AE7D1909DAF5A1A5BB9F1703B401E640AD94475DDE0715A07A9A8574854222FDl8dAG" TargetMode="External"/><Relationship Id="rId86" Type="http://schemas.openxmlformats.org/officeDocument/2006/relationships/hyperlink" Target="consultantplus://offline/ref=88A0F54092089A8D1ED37733947011D1664D88E2EAAB91082BB74438829CF5A6EB571E31A2A11A1B6B3E01EC09A8ED03380D78BD9D50D80Dy8y8G" TargetMode="External"/><Relationship Id="rId130" Type="http://schemas.openxmlformats.org/officeDocument/2006/relationships/image" Target="media/image78.wmf"/><Relationship Id="rId151" Type="http://schemas.openxmlformats.org/officeDocument/2006/relationships/header" Target="header3.xml"/><Relationship Id="rId172" Type="http://schemas.openxmlformats.org/officeDocument/2006/relationships/hyperlink" Target="consultantplus://offline/ref=998BFA788B11EEE727EBB73F019C3B23425886D22FD5C6BC6BFCE1963C95CC1BF04E862CE53E82C69E2736538A2392FF785F51CEEAAA3EF2j472I" TargetMode="External"/><Relationship Id="rId193" Type="http://schemas.openxmlformats.org/officeDocument/2006/relationships/image" Target="media/image120.wmf"/><Relationship Id="rId207" Type="http://schemas.openxmlformats.org/officeDocument/2006/relationships/image" Target="media/image133.wmf"/><Relationship Id="rId228" Type="http://schemas.openxmlformats.org/officeDocument/2006/relationships/hyperlink" Target="https://login.consultant.ru/link/?req=doc&amp;base=LAW&amp;n=519498&amp;dst=100443" TargetMode="External"/><Relationship Id="rId249" Type="http://schemas.openxmlformats.org/officeDocument/2006/relationships/hyperlink" Target="consultantplus://offline/ref=F8E51246B1F1595B4336080270F7BDCC09CD4D15A61080AD88E490E1B5EB214692471F834F7B0E3A8155F9DECF9E6FC5671312EAD75C1311IBo8I" TargetMode="External"/><Relationship Id="rId13" Type="http://schemas.openxmlformats.org/officeDocument/2006/relationships/hyperlink" Target="consultantplus://offline/ref=53AA66B472774A3F256610A9E480B6C34D63DD79C59611F84AEA4E18F6871FEBCFBF24C3BD96FBB2269F06F893617893F63852C797FA1912b8q8G" TargetMode="External"/><Relationship Id="rId109" Type="http://schemas.openxmlformats.org/officeDocument/2006/relationships/image" Target="media/image59.wmf"/><Relationship Id="rId260" Type="http://schemas.openxmlformats.org/officeDocument/2006/relationships/image" Target="media/image160.emf"/><Relationship Id="rId281" Type="http://schemas.openxmlformats.org/officeDocument/2006/relationships/footer" Target="footer5.xml"/><Relationship Id="rId34" Type="http://schemas.openxmlformats.org/officeDocument/2006/relationships/hyperlink" Target="consultantplus://offline/ref=77EC0DAD72EB3ECCD0A93117F684106AA7F5E78B1A67AE9F16613945CECFC4C95CBDF68535B2F75DE14C14587A4E7EFEAA6911667FD10765h7eBD" TargetMode="External"/><Relationship Id="rId55" Type="http://schemas.openxmlformats.org/officeDocument/2006/relationships/image" Target="media/image27.emf"/><Relationship Id="rId76" Type="http://schemas.openxmlformats.org/officeDocument/2006/relationships/image" Target="media/image34.emf"/><Relationship Id="rId97" Type="http://schemas.openxmlformats.org/officeDocument/2006/relationships/hyperlink" Target="consultantplus://offline/ref=9DD5C78C4CDF539149862968BCDE6C5A94D125DE93FA8F2151E74CB9A97BEF8045052A36B31C60615FF5C5E0AAu1O3I" TargetMode="External"/><Relationship Id="rId120" Type="http://schemas.openxmlformats.org/officeDocument/2006/relationships/image" Target="media/image70.wmf"/><Relationship Id="rId141" Type="http://schemas.openxmlformats.org/officeDocument/2006/relationships/hyperlink" Target="consultantplus://offline/ref=7414AB917FFEB433AB5495CCAFD0884BE6E9AEA018C1A6DB3AF652E9EBEFE19FC278A75DAAEAADA2D409D6D82AFA29EF5CF076A1CD909B8532bFJ" TargetMode="External"/><Relationship Id="rId7" Type="http://schemas.openxmlformats.org/officeDocument/2006/relationships/endnotes" Target="endnotes.xml"/><Relationship Id="rId162" Type="http://schemas.openxmlformats.org/officeDocument/2006/relationships/image" Target="media/image99.wmf"/><Relationship Id="rId183" Type="http://schemas.openxmlformats.org/officeDocument/2006/relationships/image" Target="media/image114.wmf"/><Relationship Id="rId218" Type="http://schemas.openxmlformats.org/officeDocument/2006/relationships/image" Target="media/image141.wmf"/><Relationship Id="rId239" Type="http://schemas.openxmlformats.org/officeDocument/2006/relationships/image" Target="media/image150.emf"/><Relationship Id="rId250" Type="http://schemas.openxmlformats.org/officeDocument/2006/relationships/hyperlink" Target="consultantplus://offline/ref=58C46DE3385670FB0521F4F9FB69B842654D4408C38B992E209EE8C3EF4BE998CD34168F4FFC0909B3CD5EE4CB7F0714416D286F75E46B485259I" TargetMode="External"/><Relationship Id="rId271" Type="http://schemas.openxmlformats.org/officeDocument/2006/relationships/header" Target="header16.xml"/><Relationship Id="rId24" Type="http://schemas.openxmlformats.org/officeDocument/2006/relationships/image" Target="media/image5.wmf"/><Relationship Id="rId45" Type="http://schemas.openxmlformats.org/officeDocument/2006/relationships/image" Target="media/image17.emf"/><Relationship Id="rId66" Type="http://schemas.openxmlformats.org/officeDocument/2006/relationships/hyperlink" Target="consultantplus://offline/ref=1E1904E83890C0D60A01022EA09613AD19CB20114B7AF531AE7D1909DAF5A1A5BB9F1703B401E742AB94475DDE0715A07A9A8574854222FDl8dAG" TargetMode="External"/><Relationship Id="rId87" Type="http://schemas.openxmlformats.org/officeDocument/2006/relationships/image" Target="media/image44.emf"/><Relationship Id="rId110" Type="http://schemas.openxmlformats.org/officeDocument/2006/relationships/image" Target="media/image60.wmf"/><Relationship Id="rId131" Type="http://schemas.openxmlformats.org/officeDocument/2006/relationships/image" Target="media/image79.wmf"/><Relationship Id="rId152" Type="http://schemas.openxmlformats.org/officeDocument/2006/relationships/footer" Target="footer1.xml"/><Relationship Id="rId173" Type="http://schemas.openxmlformats.org/officeDocument/2006/relationships/hyperlink" Target="consultantplus://offline/ref=998BFA788B11EEE727EBB73F019C3B23425886D22FD5C6BC6BFCE1963C95CC1BF04E862CE53E81C3982736538A2392FF785F51CEEAAA3EF2j472I" TargetMode="External"/><Relationship Id="rId194" Type="http://schemas.openxmlformats.org/officeDocument/2006/relationships/image" Target="media/image121.wmf"/><Relationship Id="rId208" Type="http://schemas.openxmlformats.org/officeDocument/2006/relationships/image" Target="media/image134.wmf"/><Relationship Id="rId229" Type="http://schemas.openxmlformats.org/officeDocument/2006/relationships/hyperlink" Target="https://login.consultant.ru/link/?req=doc&amp;base=LAW&amp;n=431832&amp;dst=378" TargetMode="External"/><Relationship Id="rId240" Type="http://schemas.openxmlformats.org/officeDocument/2006/relationships/image" Target="media/image151.png"/><Relationship Id="rId261" Type="http://schemas.openxmlformats.org/officeDocument/2006/relationships/image" Target="media/image161.emf"/><Relationship Id="rId14" Type="http://schemas.openxmlformats.org/officeDocument/2006/relationships/hyperlink" Target="consultantplus://offline/ref=53AA66B472774A3F256610A9E480B6C34D63DD79C59611F84AEA4E18F6871FEBCFBF24C3BD96FBB2279F06F893617893F63852C797FA1912b8q8G" TargetMode="External"/><Relationship Id="rId35" Type="http://schemas.openxmlformats.org/officeDocument/2006/relationships/hyperlink" Target="consultantplus://offline/ref=77EC0DAD72EB3ECCD0A93117F684106AA7F5E78B1A67AE9F16613945CECFC4C95CBDF68535B2F759E74C14587A4E7EFEAA6911667FD10765h7eBD" TargetMode="External"/><Relationship Id="rId56" Type="http://schemas.openxmlformats.org/officeDocument/2006/relationships/image" Target="media/image28.emf"/><Relationship Id="rId77" Type="http://schemas.openxmlformats.org/officeDocument/2006/relationships/image" Target="media/image35.emf"/><Relationship Id="rId100" Type="http://schemas.openxmlformats.org/officeDocument/2006/relationships/image" Target="media/image51.wmf"/><Relationship Id="rId282" Type="http://schemas.openxmlformats.org/officeDocument/2006/relationships/header" Target="header22.xml"/><Relationship Id="rId8" Type="http://schemas.openxmlformats.org/officeDocument/2006/relationships/header" Target="header1.xml"/><Relationship Id="rId98" Type="http://schemas.openxmlformats.org/officeDocument/2006/relationships/hyperlink" Target="consultantplus://offline/ref=9DD5C78C4CDF539149862968BCDE6C5A94D323DD94FF8F2151E74CB9A97BEF805705723AB21E7E6357E093B1EF4FC8BF3B67B983ED1AD080u9O4I" TargetMode="External"/><Relationship Id="rId121" Type="http://schemas.openxmlformats.org/officeDocument/2006/relationships/image" Target="media/image71.wmf"/><Relationship Id="rId142" Type="http://schemas.openxmlformats.org/officeDocument/2006/relationships/hyperlink" Target="consultantplus://offline/ref=7414AB917FFEB433AB5495CCAFD0884BE6E9AEA018C1A6DB3AF652E9EBEFE19FC278A75DAAEAADA5DF09D6D82AFA29EF5CF076A1CD909B8532bFJ" TargetMode="External"/><Relationship Id="rId163" Type="http://schemas.openxmlformats.org/officeDocument/2006/relationships/image" Target="media/image100.wmf"/><Relationship Id="rId184" Type="http://schemas.openxmlformats.org/officeDocument/2006/relationships/image" Target="media/image115.wmf"/><Relationship Id="rId219" Type="http://schemas.openxmlformats.org/officeDocument/2006/relationships/image" Target="media/image142.wmf"/><Relationship Id="rId230" Type="http://schemas.openxmlformats.org/officeDocument/2006/relationships/hyperlink" Target="https://login.consultant.ru/link/?req=doc&amp;base=LAW&amp;n=519498&amp;dst=100136" TargetMode="External"/><Relationship Id="rId251" Type="http://schemas.openxmlformats.org/officeDocument/2006/relationships/image" Target="media/image155.png"/><Relationship Id="rId25" Type="http://schemas.openxmlformats.org/officeDocument/2006/relationships/image" Target="media/image6.wmf"/><Relationship Id="rId46" Type="http://schemas.openxmlformats.org/officeDocument/2006/relationships/image" Target="media/image18.emf"/><Relationship Id="rId67" Type="http://schemas.openxmlformats.org/officeDocument/2006/relationships/hyperlink" Target="consultantplus://offline/ref=1E1904E83890C0D60A01022EA09613AD19CB20114B7AF531AE7D1909DAF5A1A5BB9F1703B70AB315EFCA1E0E984C19A066868474l9dBG" TargetMode="External"/><Relationship Id="rId272" Type="http://schemas.openxmlformats.org/officeDocument/2006/relationships/footer" Target="footer3.xml"/><Relationship Id="rId88" Type="http://schemas.openxmlformats.org/officeDocument/2006/relationships/image" Target="media/image45.emf"/><Relationship Id="rId111" Type="http://schemas.openxmlformats.org/officeDocument/2006/relationships/image" Target="media/image61.wmf"/><Relationship Id="rId132" Type="http://schemas.openxmlformats.org/officeDocument/2006/relationships/image" Target="media/image80.wmf"/><Relationship Id="rId153" Type="http://schemas.openxmlformats.org/officeDocument/2006/relationships/header" Target="header4.xml"/><Relationship Id="rId174" Type="http://schemas.openxmlformats.org/officeDocument/2006/relationships/image" Target="media/image105.wmf"/><Relationship Id="rId195" Type="http://schemas.openxmlformats.org/officeDocument/2006/relationships/image" Target="media/image122.wmf"/><Relationship Id="rId209" Type="http://schemas.openxmlformats.org/officeDocument/2006/relationships/image" Target="media/image135.wmf"/><Relationship Id="rId220" Type="http://schemas.openxmlformats.org/officeDocument/2006/relationships/image" Target="media/image143.wmf"/><Relationship Id="rId241" Type="http://schemas.openxmlformats.org/officeDocument/2006/relationships/hyperlink" Target="consultantplus://offline/ref=998BFA788B11EEE727EBB73F019C3B23425886D22FD5C6BC6BFCE1963C95CC1BF04E862CE53E87C59E2736538A2392FF785F51CEEAAA3EF2j472I" TargetMode="External"/><Relationship Id="rId15" Type="http://schemas.openxmlformats.org/officeDocument/2006/relationships/hyperlink" Target="consultantplus://offline/ref=53AA66B472774A3F256610A9E480B6C34D63DD79C59611F84AEA4E18F6871FEBCFBF24C3BD96FBBD279F06F893617893F63852C797FA1912b8q8G" TargetMode="External"/><Relationship Id="rId36" Type="http://schemas.openxmlformats.org/officeDocument/2006/relationships/hyperlink" Target="https://login.consultant.ru/link/?req=doc&amp;base=LAW&amp;n=519498&amp;dst=100064" TargetMode="External"/><Relationship Id="rId57" Type="http://schemas.openxmlformats.org/officeDocument/2006/relationships/image" Target="media/image29.emf"/><Relationship Id="rId262" Type="http://schemas.openxmlformats.org/officeDocument/2006/relationships/header" Target="header9.xml"/><Relationship Id="rId283" Type="http://schemas.openxmlformats.org/officeDocument/2006/relationships/hyperlink" Target="consultantplus://offline/ref=F83A3FE3A7548FAE48FC09F10E117239497F9904CE8E6CCEAA856719F0B93758T926I" TargetMode="External"/><Relationship Id="rId78" Type="http://schemas.openxmlformats.org/officeDocument/2006/relationships/image" Target="media/image36.emf"/><Relationship Id="rId99" Type="http://schemas.openxmlformats.org/officeDocument/2006/relationships/image" Target="media/image50.wmf"/><Relationship Id="rId101" Type="http://schemas.openxmlformats.org/officeDocument/2006/relationships/image" Target="media/image52.wmf"/><Relationship Id="rId122" Type="http://schemas.openxmlformats.org/officeDocument/2006/relationships/image" Target="media/image72.wmf"/><Relationship Id="rId143" Type="http://schemas.openxmlformats.org/officeDocument/2006/relationships/hyperlink" Target="consultantplus://offline/ref=7A9D79AD0BE3115D59BB836D3187370334C03E1DDDC37B4837ECDF8562AE73C0C0FCEED3191FEA4BEFCD91556409B33F426C483E0EE3CDB7BAj6G" TargetMode="External"/><Relationship Id="rId164" Type="http://schemas.openxmlformats.org/officeDocument/2006/relationships/image" Target="media/image101.wmf"/><Relationship Id="rId185" Type="http://schemas.openxmlformats.org/officeDocument/2006/relationships/image" Target="media/image116.wmf"/><Relationship Id="rId9" Type="http://schemas.openxmlformats.org/officeDocument/2006/relationships/hyperlink" Target="consultantplus://offline/ref=A985AA30DD8618E062EA70FF85399829B18EAFFD55417E8D136116B18F00B5415B92C5873F821362613C747D660F72F7CBD53EA085348909C3YBE" TargetMode="External"/><Relationship Id="rId210" Type="http://schemas.openxmlformats.org/officeDocument/2006/relationships/image" Target="media/image136.wmf"/><Relationship Id="rId26" Type="http://schemas.openxmlformats.org/officeDocument/2006/relationships/hyperlink" Target="consultantplus://offline/ref=B29A4E3B6CCD6FE7E635A1DA4FEB44B64C8CF0CAF03FE29A2CCC554F76F6D4E47751525306C75DD552ED3568C38867A8B9A9D2AF6FFB987EP1x7G" TargetMode="External"/><Relationship Id="rId231" Type="http://schemas.openxmlformats.org/officeDocument/2006/relationships/hyperlink" Target="https://login.consultant.ru/link/?req=doc&amp;base=LAW&amp;n=519498&amp;dst=107" TargetMode="External"/><Relationship Id="rId252" Type="http://schemas.openxmlformats.org/officeDocument/2006/relationships/hyperlink" Target="consultantplus://offline/ref=E731EA0D80BA356D7920CD305905520D09EE8573FC24888ADF6E472C49194EF044C1B0DCC670B98FA1E3016739C0B7AC866424807408B1F7UEu0K" TargetMode="External"/><Relationship Id="rId273" Type="http://schemas.openxmlformats.org/officeDocument/2006/relationships/header" Target="header17.xml"/><Relationship Id="rId47" Type="http://schemas.openxmlformats.org/officeDocument/2006/relationships/image" Target="media/image19.emf"/><Relationship Id="rId68" Type="http://schemas.openxmlformats.org/officeDocument/2006/relationships/hyperlink" Target="consultantplus://offline/ref=1E1904E83890C0D60A01022EA09613AD19CE25134E75F531AE7D1909DAF5A1A5BB9F1703B401E746A994475DDE0715A07A9A8574854222FDl8dAG" TargetMode="External"/><Relationship Id="rId89" Type="http://schemas.openxmlformats.org/officeDocument/2006/relationships/image" Target="media/image46.emf"/><Relationship Id="rId112" Type="http://schemas.openxmlformats.org/officeDocument/2006/relationships/image" Target="media/image62.wmf"/><Relationship Id="rId133" Type="http://schemas.openxmlformats.org/officeDocument/2006/relationships/image" Target="media/image81.wmf"/><Relationship Id="rId154" Type="http://schemas.openxmlformats.org/officeDocument/2006/relationships/header" Target="header5.xml"/><Relationship Id="rId175" Type="http://schemas.openxmlformats.org/officeDocument/2006/relationships/image" Target="media/image106.wmf"/><Relationship Id="rId196" Type="http://schemas.openxmlformats.org/officeDocument/2006/relationships/image" Target="media/image123.wmf"/><Relationship Id="rId200" Type="http://schemas.openxmlformats.org/officeDocument/2006/relationships/image" Target="media/image127.wmf"/><Relationship Id="rId16" Type="http://schemas.openxmlformats.org/officeDocument/2006/relationships/image" Target="media/image3.wmf"/><Relationship Id="rId221" Type="http://schemas.openxmlformats.org/officeDocument/2006/relationships/image" Target="media/image144.png"/><Relationship Id="rId242" Type="http://schemas.openxmlformats.org/officeDocument/2006/relationships/hyperlink" Target="consultantplus://offline/ref=998BFA788B11EEE727EBB73F019C3B23425886D22FD5C6BC6BFCE1963C95CC1BF04E862CE53E82C4952736538A2392FF785F51CEEAAA3EF2j472I" TargetMode="External"/><Relationship Id="rId263" Type="http://schemas.openxmlformats.org/officeDocument/2006/relationships/header" Target="header10.xml"/><Relationship Id="rId284" Type="http://schemas.openxmlformats.org/officeDocument/2006/relationships/fontTable" Target="fontTable.xml"/><Relationship Id="rId37" Type="http://schemas.openxmlformats.org/officeDocument/2006/relationships/hyperlink" Target="https://login.consultant.ru/link/?req=doc&amp;base=LAW&amp;n=519498&amp;dst=100076" TargetMode="External"/><Relationship Id="rId58" Type="http://schemas.openxmlformats.org/officeDocument/2006/relationships/hyperlink" Target="consultantplus://offline/ref=1E1904E83890C0D60A01022EA09613AD19CB20114B7AF531AE7D1909DAF5A1A5BB9F1703B401E742AF94475DDE0715A07A9A8574854222FDl8dAG" TargetMode="External"/><Relationship Id="rId79" Type="http://schemas.openxmlformats.org/officeDocument/2006/relationships/image" Target="media/image37.emf"/><Relationship Id="rId102" Type="http://schemas.openxmlformats.org/officeDocument/2006/relationships/image" Target="media/image53.wmf"/><Relationship Id="rId123" Type="http://schemas.openxmlformats.org/officeDocument/2006/relationships/hyperlink" Target="consultantplus://offline/ref=34F64425B3CA7350885AB705C34B5D89B3A5CB46C6558E7D4ACAAB233DD698A6BFC843FD01387DCB124BFF4911D2EAF3E1643DC4F8A7D99921lAE" TargetMode="External"/><Relationship Id="rId144" Type="http://schemas.openxmlformats.org/officeDocument/2006/relationships/image" Target="media/image88.wmf"/><Relationship Id="rId90" Type="http://schemas.openxmlformats.org/officeDocument/2006/relationships/image" Target="media/image47.emf"/><Relationship Id="rId165" Type="http://schemas.openxmlformats.org/officeDocument/2006/relationships/hyperlink" Target="consultantplus://offline/ref=673B54147F15B4AEEE0115559AE092CDC963295948E0A2E3A71BDC57AC32C319294EFFC7B8E75B03D97D7E10D52A01E37431BC0F8E40C23Dj6Q7C" TargetMode="External"/><Relationship Id="rId186" Type="http://schemas.openxmlformats.org/officeDocument/2006/relationships/image" Target="media/image117.wmf"/><Relationship Id="rId211" Type="http://schemas.openxmlformats.org/officeDocument/2006/relationships/image" Target="media/image137.wmf"/><Relationship Id="rId232" Type="http://schemas.openxmlformats.org/officeDocument/2006/relationships/hyperlink" Target="https://login.consultant.ru/link/?req=doc&amp;base=LAW&amp;n=519498&amp;dst=42" TargetMode="External"/><Relationship Id="rId253" Type="http://schemas.openxmlformats.org/officeDocument/2006/relationships/hyperlink" Target="consultantplus://offline/ref=E731EA0D80BA356D7920CD305905520D09EE8573FC24888ADF6E472C49194EF044C1B0DCC670B888A5E3016739C0B7AC866424807408B1F7UEu0K" TargetMode="External"/><Relationship Id="rId274" Type="http://schemas.openxmlformats.org/officeDocument/2006/relationships/header" Target="header18.xml"/><Relationship Id="rId27" Type="http://schemas.openxmlformats.org/officeDocument/2006/relationships/image" Target="media/image7.wmf"/><Relationship Id="rId48" Type="http://schemas.openxmlformats.org/officeDocument/2006/relationships/image" Target="media/image20.emf"/><Relationship Id="rId69" Type="http://schemas.openxmlformats.org/officeDocument/2006/relationships/hyperlink" Target="consultantplus://offline/ref=1E1904E83890C0D60A01022EA09613AD19C92E1E487AF531AE7D1909DAF5A1A5BB9F1703B401E740AC94475DDE0715A07A9A8574854222FDl8dAG" TargetMode="External"/><Relationship Id="rId113" Type="http://schemas.openxmlformats.org/officeDocument/2006/relationships/image" Target="media/image63.wmf"/><Relationship Id="rId134" Type="http://schemas.openxmlformats.org/officeDocument/2006/relationships/image" Target="media/image82.emf"/><Relationship Id="rId80" Type="http://schemas.openxmlformats.org/officeDocument/2006/relationships/image" Target="media/image38.emf"/><Relationship Id="rId155" Type="http://schemas.openxmlformats.org/officeDocument/2006/relationships/header" Target="header6.xml"/><Relationship Id="rId176" Type="http://schemas.openxmlformats.org/officeDocument/2006/relationships/image" Target="media/image107.wmf"/><Relationship Id="rId197" Type="http://schemas.openxmlformats.org/officeDocument/2006/relationships/image" Target="media/image124.wmf"/><Relationship Id="rId201" Type="http://schemas.openxmlformats.org/officeDocument/2006/relationships/hyperlink" Target="consultantplus://offline/ref=998BFA788B11EEE727EBB73F019C3B23425886D02DD3C6BC6BFCE1963C95CC1BF04E862CE53E82C2952736538A2392FF785F51CEEAAA3EF2j472I" TargetMode="External"/><Relationship Id="rId222" Type="http://schemas.openxmlformats.org/officeDocument/2006/relationships/image" Target="media/image145.emf"/><Relationship Id="rId243" Type="http://schemas.openxmlformats.org/officeDocument/2006/relationships/hyperlink" Target="consultantplus://offline/ref=998BFA788B11EEE727EBB73F019C3B23425A83D427D2C6BC6BFCE1963C95CC1BF04E862CE53E82C19C2736538A2392FF785F51CEEAAA3EF2j472I" TargetMode="External"/><Relationship Id="rId264" Type="http://schemas.openxmlformats.org/officeDocument/2006/relationships/header" Target="header11.xml"/><Relationship Id="rId285" Type="http://schemas.openxmlformats.org/officeDocument/2006/relationships/theme" Target="theme/theme1.xml"/><Relationship Id="rId17" Type="http://schemas.openxmlformats.org/officeDocument/2006/relationships/hyperlink" Target="consultantplus://offline/ref=53AA66B472774A3F256610A9E480B6C34D63DD79C59611F84AEA4E18F6871FEBCFBF24C3BD96FBBC239F06F893617893F63852C797FA1912b8q8G" TargetMode="External"/><Relationship Id="rId38" Type="http://schemas.openxmlformats.org/officeDocument/2006/relationships/hyperlink" Target="consultantplus://offline/ref=A6A4EED27CDF055A718646234E65314C6B7FFB96DA967D26A1A01E26127FE3BDF3A7759B825F57210C24485AFB40095CF4D8D352F4EF42FA6Ca0H" TargetMode="External"/><Relationship Id="rId59" Type="http://schemas.openxmlformats.org/officeDocument/2006/relationships/hyperlink" Target="consultantplus://offline/ref=1E1904E83890C0D60A01022EA09613AD19CB20114B7AF531AE7D1909DAF5A1A5BB9F1703B401E743AD94475DDE0715A07A9A8574854222FDl8dAG" TargetMode="External"/><Relationship Id="rId103" Type="http://schemas.openxmlformats.org/officeDocument/2006/relationships/image" Target="media/image54.wmf"/><Relationship Id="rId124" Type="http://schemas.openxmlformats.org/officeDocument/2006/relationships/image" Target="media/image73.wmf"/><Relationship Id="rId70" Type="http://schemas.openxmlformats.org/officeDocument/2006/relationships/image" Target="media/image30.emf"/><Relationship Id="rId91" Type="http://schemas.openxmlformats.org/officeDocument/2006/relationships/image" Target="media/image48.emf"/><Relationship Id="rId145" Type="http://schemas.openxmlformats.org/officeDocument/2006/relationships/image" Target="media/image89.png"/><Relationship Id="rId166" Type="http://schemas.openxmlformats.org/officeDocument/2006/relationships/image" Target="media/image102.wmf"/><Relationship Id="rId187" Type="http://schemas.openxmlformats.org/officeDocument/2006/relationships/image" Target="media/image118.wmf"/><Relationship Id="rId1" Type="http://schemas.openxmlformats.org/officeDocument/2006/relationships/customXml" Target="../customXml/item1.xml"/><Relationship Id="rId212" Type="http://schemas.openxmlformats.org/officeDocument/2006/relationships/hyperlink" Target="consultantplus://offline/ref=998BFA788B11EEE727EBB73F019C3B23425886D22FD5C6BC6BFCE1963C95CC1BF04E862CE53E87C59E2736538A2392FF785F51CEEAAA3EF2j472I" TargetMode="External"/><Relationship Id="rId233" Type="http://schemas.openxmlformats.org/officeDocument/2006/relationships/hyperlink" Target="https://login.consultant.ru/link/?req=doc&amp;base=LAW&amp;n=519498&amp;dst=100146" TargetMode="External"/><Relationship Id="rId254" Type="http://schemas.openxmlformats.org/officeDocument/2006/relationships/image" Target="media/image156.emf"/><Relationship Id="rId28" Type="http://schemas.openxmlformats.org/officeDocument/2006/relationships/hyperlink" Target="consultantplus://offline/ref=B29A4E3B6CCD6FE7E635A1DA4FEB44B64C8CF0CAF03FE29A2CCC554F76F6D4E47751525306C75DDB51ED3568C38867A8B9A9D2AF6FFB987EP1x7G" TargetMode="External"/><Relationship Id="rId49" Type="http://schemas.openxmlformats.org/officeDocument/2006/relationships/image" Target="media/image21.emf"/><Relationship Id="rId114" Type="http://schemas.openxmlformats.org/officeDocument/2006/relationships/image" Target="media/image64.wmf"/><Relationship Id="rId275" Type="http://schemas.openxmlformats.org/officeDocument/2006/relationships/header" Target="header19.xml"/><Relationship Id="rId60" Type="http://schemas.openxmlformats.org/officeDocument/2006/relationships/hyperlink" Target="consultantplus://offline/ref=1E1904E83890C0D60A01022EA09613AD19CB20114B7AF531AE7D1909DAF5A1A5BB9F1703B401E647AC94475DDE0715A07A9A8574854222FDl8dAG" TargetMode="External"/><Relationship Id="rId81" Type="http://schemas.openxmlformats.org/officeDocument/2006/relationships/image" Target="media/image39.emf"/><Relationship Id="rId135" Type="http://schemas.openxmlformats.org/officeDocument/2006/relationships/image" Target="media/image83.wmf"/><Relationship Id="rId156" Type="http://schemas.openxmlformats.org/officeDocument/2006/relationships/image" Target="media/image93.wmf"/><Relationship Id="rId177" Type="http://schemas.openxmlformats.org/officeDocument/2006/relationships/image" Target="media/image108.wmf"/><Relationship Id="rId198" Type="http://schemas.openxmlformats.org/officeDocument/2006/relationships/image" Target="media/image125.wmf"/><Relationship Id="rId202" Type="http://schemas.openxmlformats.org/officeDocument/2006/relationships/image" Target="media/image128.wmf"/><Relationship Id="rId223" Type="http://schemas.openxmlformats.org/officeDocument/2006/relationships/image" Target="media/image146.emf"/><Relationship Id="rId244" Type="http://schemas.openxmlformats.org/officeDocument/2006/relationships/image" Target="media/image152.emf"/><Relationship Id="rId18" Type="http://schemas.openxmlformats.org/officeDocument/2006/relationships/image" Target="media/image4.wmf"/><Relationship Id="rId39" Type="http://schemas.openxmlformats.org/officeDocument/2006/relationships/image" Target="media/image11.emf"/><Relationship Id="rId265" Type="http://schemas.openxmlformats.org/officeDocument/2006/relationships/header" Target="header12.xml"/><Relationship Id="rId50" Type="http://schemas.openxmlformats.org/officeDocument/2006/relationships/image" Target="media/image22.emf"/><Relationship Id="rId104" Type="http://schemas.openxmlformats.org/officeDocument/2006/relationships/image" Target="media/image55.wmf"/><Relationship Id="rId125" Type="http://schemas.openxmlformats.org/officeDocument/2006/relationships/image" Target="media/image74.wmf"/><Relationship Id="rId146" Type="http://schemas.openxmlformats.org/officeDocument/2006/relationships/image" Target="media/image90.emf"/><Relationship Id="rId167" Type="http://schemas.openxmlformats.org/officeDocument/2006/relationships/image" Target="media/image103.wmf"/><Relationship Id="rId188" Type="http://schemas.openxmlformats.org/officeDocument/2006/relationships/hyperlink" Target="consultantplus://offline/ref=998BFA788B11EEE727EBB73F019C3B23425983D62CD0C6BC6BFCE1963C95CC1BE24EDE20E7389CC69E326002CFj77FI" TargetMode="External"/><Relationship Id="rId71" Type="http://schemas.openxmlformats.org/officeDocument/2006/relationships/image" Target="media/image31.emf"/><Relationship Id="rId92" Type="http://schemas.openxmlformats.org/officeDocument/2006/relationships/image" Target="media/image49.emf"/><Relationship Id="rId213" Type="http://schemas.openxmlformats.org/officeDocument/2006/relationships/image" Target="media/image138.wmf"/><Relationship Id="rId234" Type="http://schemas.openxmlformats.org/officeDocument/2006/relationships/hyperlink" Target="https://login.consultant.ru/link/?req=doc&amp;base=LAW&amp;n=519498&amp;dst=100060" TargetMode="External"/><Relationship Id="rId2" Type="http://schemas.openxmlformats.org/officeDocument/2006/relationships/numbering" Target="numbering.xml"/><Relationship Id="rId29" Type="http://schemas.openxmlformats.org/officeDocument/2006/relationships/image" Target="media/image8.wmf"/><Relationship Id="rId255" Type="http://schemas.openxmlformats.org/officeDocument/2006/relationships/header" Target="header7.xml"/><Relationship Id="rId276" Type="http://schemas.openxmlformats.org/officeDocument/2006/relationships/hyperlink" Target="consultantplus://offline/ref=F83A3FE3A7548FAE48FC09F10E117239497F9904CE8E6CCEAA856719F0B93758T926I" TargetMode="External"/><Relationship Id="rId40" Type="http://schemas.openxmlformats.org/officeDocument/2006/relationships/image" Target="media/image12.emf"/><Relationship Id="rId115" Type="http://schemas.openxmlformats.org/officeDocument/2006/relationships/image" Target="media/image65.wmf"/><Relationship Id="rId136" Type="http://schemas.openxmlformats.org/officeDocument/2006/relationships/image" Target="media/image84.wmf"/><Relationship Id="rId157" Type="http://schemas.openxmlformats.org/officeDocument/2006/relationships/image" Target="media/image94.wmf"/><Relationship Id="rId178" Type="http://schemas.openxmlformats.org/officeDocument/2006/relationships/image" Target="media/image109.wmf"/><Relationship Id="rId61" Type="http://schemas.openxmlformats.org/officeDocument/2006/relationships/hyperlink" Target="consultantplus://offline/ref=1E1904E83890C0D60A01022EA09613AD19CB20114B7AF531AE7D1909DAF5A1A5BB9F1703B401E643A994475DDE0715A07A9A8574854222FDl8dAG" TargetMode="External"/><Relationship Id="rId82" Type="http://schemas.openxmlformats.org/officeDocument/2006/relationships/image" Target="media/image40.emf"/><Relationship Id="rId199" Type="http://schemas.openxmlformats.org/officeDocument/2006/relationships/image" Target="media/image126.wmf"/><Relationship Id="rId203" Type="http://schemas.openxmlformats.org/officeDocument/2006/relationships/image" Target="media/image129.wmf"/><Relationship Id="rId19" Type="http://schemas.openxmlformats.org/officeDocument/2006/relationships/hyperlink" Target="consultantplus://offline/ref=53AA66B472774A3F256610A9E480B6C34D63DD79C59611F84AEA4E18F6871FEBCFBF24C3BD96F8B5229F06F893617893F63852C797FA1912b8q8G" TargetMode="External"/><Relationship Id="rId224" Type="http://schemas.openxmlformats.org/officeDocument/2006/relationships/hyperlink" Target="https://login.consultant.ru/link/?req=doc&amp;base=LAW&amp;n=519498&amp;dst=100060" TargetMode="External"/><Relationship Id="rId245" Type="http://schemas.openxmlformats.org/officeDocument/2006/relationships/image" Target="media/image153.emf"/><Relationship Id="rId266" Type="http://schemas.openxmlformats.org/officeDocument/2006/relationships/header" Target="header13.xml"/><Relationship Id="rId30" Type="http://schemas.openxmlformats.org/officeDocument/2006/relationships/hyperlink" Target="consultantplus://offline/ref=B29A4E3B6CCD6FE7E635A1DA4FEB44B64C8CF0CAF03FE29A2CCC554F76F6D4E47751525306C75DDA54ED3568C38867A8B9A9D2AF6FFB987EP1x7G" TargetMode="External"/><Relationship Id="rId105" Type="http://schemas.openxmlformats.org/officeDocument/2006/relationships/image" Target="media/image56.wmf"/><Relationship Id="rId126" Type="http://schemas.openxmlformats.org/officeDocument/2006/relationships/hyperlink" Target="consultantplus://offline/ref=34F64425B3CA7350885AB705C34B5D89B3A6CA42C5578E7D4ACAAB233DD698A6BFC843FD01387DC7154BFF4911D2EAF3E1643DC4F8A7D99921lAE" TargetMode="External"/><Relationship Id="rId147" Type="http://schemas.openxmlformats.org/officeDocument/2006/relationships/image" Target="media/image91.emf"/><Relationship Id="rId168" Type="http://schemas.openxmlformats.org/officeDocument/2006/relationships/hyperlink" Target="consultantplus://offline/ref=998BFA788B11EEE727EBB73F019C3B23435B84DC29D7C6BC6BFCE1963C95CC1BE24EDE20E7389CC69E326002CFj77FI" TargetMode="External"/><Relationship Id="rId51" Type="http://schemas.openxmlformats.org/officeDocument/2006/relationships/image" Target="media/image23.emf"/><Relationship Id="rId72" Type="http://schemas.openxmlformats.org/officeDocument/2006/relationships/image" Target="media/image32.emf"/><Relationship Id="rId93" Type="http://schemas.openxmlformats.org/officeDocument/2006/relationships/hyperlink" Target="consultantplus://offline/ref=3DA45FBF0FF0BA60385E60A52732BA64E7771FC60AEC83E404EBB76F9690690BF9ED885B5AE13E3FA6B2499E51FD4FF34BF1963927FDAD27C8M1I" TargetMode="External"/><Relationship Id="rId189" Type="http://schemas.openxmlformats.org/officeDocument/2006/relationships/hyperlink" Target="consultantplus://offline/ref=998BFA788B11EEE727EBB73F019C3B23425A83D427D2C6BC6BFCE1963C95CC1BF04E862CE53E82C19C2736538A2392FF785F51CEEAAA3EF2j472I" TargetMode="External"/><Relationship Id="rId3" Type="http://schemas.openxmlformats.org/officeDocument/2006/relationships/styles" Target="styles.xml"/><Relationship Id="rId214" Type="http://schemas.openxmlformats.org/officeDocument/2006/relationships/image" Target="media/image139.wmf"/><Relationship Id="rId235" Type="http://schemas.openxmlformats.org/officeDocument/2006/relationships/hyperlink" Target="https://login.consultant.ru/link/?req=doc&amp;base=LAW&amp;n=519498&amp;dst=100064" TargetMode="External"/><Relationship Id="rId256" Type="http://schemas.openxmlformats.org/officeDocument/2006/relationships/header" Target="header8.xml"/><Relationship Id="rId277" Type="http://schemas.openxmlformats.org/officeDocument/2006/relationships/hyperlink" Target="consultantplus://offline/ref=F83A3FE3A7548FAE48FC09F10E117239497F9904CE8E62CBAF856719F0B93758T926I" TargetMode="External"/><Relationship Id="rId116" Type="http://schemas.openxmlformats.org/officeDocument/2006/relationships/image" Target="media/image66.wmf"/><Relationship Id="rId137" Type="http://schemas.openxmlformats.org/officeDocument/2006/relationships/image" Target="media/image85.wmf"/><Relationship Id="rId158" Type="http://schemas.openxmlformats.org/officeDocument/2006/relationships/image" Target="media/image95.wmf"/><Relationship Id="rId20" Type="http://schemas.openxmlformats.org/officeDocument/2006/relationships/hyperlink" Target="consultantplus://offline/ref=53AA66B472774A3F256610A9E480B6C34D63DD79C59611F84AEA4E18F6871FEBCFBF24C3BD96FBB6239F06F893617893F63852C797FA1912b8q8G" TargetMode="External"/><Relationship Id="rId41" Type="http://schemas.openxmlformats.org/officeDocument/2006/relationships/image" Target="media/image13.emf"/><Relationship Id="rId62" Type="http://schemas.openxmlformats.org/officeDocument/2006/relationships/hyperlink" Target="consultantplus://offline/ref=1E1904E83890C0D60A01022EA09613AD19C92E1E487AF531AE7D1909DAF5A1A5BB9F1703B401E74CAE94475DDE0715A07A9A8574854222FDl8dAG" TargetMode="External"/><Relationship Id="rId83" Type="http://schemas.openxmlformats.org/officeDocument/2006/relationships/image" Target="media/image41.emf"/><Relationship Id="rId179" Type="http://schemas.openxmlformats.org/officeDocument/2006/relationships/image" Target="media/image110.wmf"/><Relationship Id="rId190" Type="http://schemas.openxmlformats.org/officeDocument/2006/relationships/hyperlink" Target="consultantplus://offline/ref=998BFA788B11EEE727EBB73F019C3B23425A83D427D2C6BC6BFCE1963C95CC1BF04E862CE53E82C1982736538A2392FF785F51CEEAAA3EF2j472I" TargetMode="External"/><Relationship Id="rId204" Type="http://schemas.openxmlformats.org/officeDocument/2006/relationships/image" Target="media/image130.wmf"/><Relationship Id="rId225" Type="http://schemas.openxmlformats.org/officeDocument/2006/relationships/hyperlink" Target="https://login.consultant.ru/link/?req=doc&amp;base=LAW&amp;n=519498&amp;dst=100064" TargetMode="External"/><Relationship Id="rId246" Type="http://schemas.openxmlformats.org/officeDocument/2006/relationships/hyperlink" Target="https://login.consultant.ru/link/?req=doc&amp;base=LAW&amp;n=500902&amp;dst=100064" TargetMode="External"/><Relationship Id="rId267" Type="http://schemas.openxmlformats.org/officeDocument/2006/relationships/hyperlink" Target="consultantplus://offline/ref=6158D1BEC5B5B6331C82BA7DBED92440A5261479B45AE3AFA9CDDB609589EE5E3DE235612A55DF89k273L" TargetMode="External"/><Relationship Id="rId106" Type="http://schemas.openxmlformats.org/officeDocument/2006/relationships/image" Target="media/image57.wmf"/><Relationship Id="rId127" Type="http://schemas.openxmlformats.org/officeDocument/2006/relationships/image" Target="media/image75.wmf"/><Relationship Id="rId10" Type="http://schemas.openxmlformats.org/officeDocument/2006/relationships/hyperlink" Target="consultantplus://offline/ref=A985AA30DD8618E062EA70FF85399829B18BAAFD52487E8D136116B18F00B5415B92C5873F82126E663C747D660F72F7CBD53EA085348909C3YBE" TargetMode="External"/><Relationship Id="rId31" Type="http://schemas.openxmlformats.org/officeDocument/2006/relationships/image" Target="media/image9.wmf"/><Relationship Id="rId52" Type="http://schemas.openxmlformats.org/officeDocument/2006/relationships/image" Target="media/image24.emf"/><Relationship Id="rId73" Type="http://schemas.openxmlformats.org/officeDocument/2006/relationships/hyperlink" Target="consultantplus://offline/ref=15014B151618C0192924A14BEA71E68D8C318D6304E77F9FAACA8CD8CD762FC70B1991EAB79E67780CC6065924708E2CA78B9FD5h6HAK" TargetMode="External"/><Relationship Id="rId94" Type="http://schemas.openxmlformats.org/officeDocument/2006/relationships/hyperlink" Target="consultantplus://offline/ref=3DA45FBF0FF0BA60385E60A52732BA64E7771FC60AEC83E404EBB76F9690690BF9ED885951B56F72F5B41CCD0BA943EC4BEF96C3M1I" TargetMode="External"/><Relationship Id="rId148" Type="http://schemas.openxmlformats.org/officeDocument/2006/relationships/image" Target="media/image92.emf"/><Relationship Id="rId169" Type="http://schemas.openxmlformats.org/officeDocument/2006/relationships/hyperlink" Target="consultantplus://offline/ref=998BFA788B11EEE727EBB73F019C3B23435B84DC29D7C6BC6BFCE1963C95CC1BE24EDE20E7389CC69E326002CFj77FI" TargetMode="External"/><Relationship Id="rId4" Type="http://schemas.openxmlformats.org/officeDocument/2006/relationships/settings" Target="settings.xml"/><Relationship Id="rId180" Type="http://schemas.openxmlformats.org/officeDocument/2006/relationships/image" Target="media/image111.wmf"/><Relationship Id="rId215" Type="http://schemas.openxmlformats.org/officeDocument/2006/relationships/hyperlink" Target="consultantplus://offline/ref=998BFA788B11EEE727EBB73F019C3B23425886D22FD5C6BC6BFCE1963C95CC1BF04E862CE53E82C4952736538A2392FF785F51CEEAAA3EF2j472I" TargetMode="External"/><Relationship Id="rId236" Type="http://schemas.openxmlformats.org/officeDocument/2006/relationships/image" Target="media/image147.emf"/><Relationship Id="rId257" Type="http://schemas.openxmlformats.org/officeDocument/2006/relationships/image" Target="media/image157.emf"/><Relationship Id="rId278" Type="http://schemas.openxmlformats.org/officeDocument/2006/relationships/header" Target="header20.xml"/><Relationship Id="rId42" Type="http://schemas.openxmlformats.org/officeDocument/2006/relationships/image" Target="media/image14.emf"/><Relationship Id="rId84" Type="http://schemas.openxmlformats.org/officeDocument/2006/relationships/image" Target="media/image42.emf"/><Relationship Id="rId138" Type="http://schemas.openxmlformats.org/officeDocument/2006/relationships/hyperlink" Target="consultantplus://offline/ref=34F64425B3CA7350885AB705C34B5D89B3A4CB49C6518E7D4ACAAB233DD698A6BFC843FD01387DC9114BFF4911D2EAF3E1643DC4F8A7D99921lAE" TargetMode="External"/><Relationship Id="rId191" Type="http://schemas.openxmlformats.org/officeDocument/2006/relationships/hyperlink" Target="consultantplus://offline/ref=D57076D14AE0EFD31B80E2125F110909BF473C66FEDCEAC79D9F78860FC2549E5F1AAA6C9F34DC3056B21222638E8317CAE8329C41E9C5D9W0T3G" TargetMode="External"/><Relationship Id="rId205" Type="http://schemas.openxmlformats.org/officeDocument/2006/relationships/image" Target="media/image131.wmf"/><Relationship Id="rId247" Type="http://schemas.openxmlformats.org/officeDocument/2006/relationships/hyperlink" Target="https://login.consultant.ru/link/?req=doc&amp;base=LAW&amp;n=500902&amp;dst=58" TargetMode="External"/><Relationship Id="rId107" Type="http://schemas.openxmlformats.org/officeDocument/2006/relationships/hyperlink" Target="consultantplus://offline/ref=7DCAB6261FDB4756688F2D8780FBE61578603B11B916C48F7D0DA6B0F45A1827F746F928356B5DD547605EEC0DD065CEF91835BC2B0E78B2C35DD" TargetMode="External"/><Relationship Id="rId11" Type="http://schemas.openxmlformats.org/officeDocument/2006/relationships/image" Target="media/image1.wmf"/><Relationship Id="rId53" Type="http://schemas.openxmlformats.org/officeDocument/2006/relationships/image" Target="media/image25.emf"/><Relationship Id="rId149" Type="http://schemas.openxmlformats.org/officeDocument/2006/relationships/hyperlink" Target="mailto:delo@kemnet.ru" TargetMode="External"/><Relationship Id="rId95" Type="http://schemas.openxmlformats.org/officeDocument/2006/relationships/hyperlink" Target="consultantplus://offline/ref=3DA45FBF0FF0BA60385E60A52732BA64E7741EC209EE83E404EBB76F9690690BF9ED885B5AE13F31A8B2499E51FD4FF34BF1963927FDAD27C8M1I" TargetMode="External"/><Relationship Id="rId160" Type="http://schemas.openxmlformats.org/officeDocument/2006/relationships/image" Target="media/image97.wmf"/><Relationship Id="rId216" Type="http://schemas.openxmlformats.org/officeDocument/2006/relationships/hyperlink" Target="consultantplus://offline/ref=998BFA788B11EEE727EBB73F019C3B23425A83D427D2C6BC6BFCE1963C95CC1BF04E862CE53E82C19C2736538A2392FF785F51CEEAAA3EF2j472I" TargetMode="External"/><Relationship Id="rId258" Type="http://schemas.openxmlformats.org/officeDocument/2006/relationships/image" Target="media/image158.emf"/><Relationship Id="rId22" Type="http://schemas.openxmlformats.org/officeDocument/2006/relationships/hyperlink" Target="consultantplus://offline/ref=53AA66B472774A3F256610A9E480B6C34D63DD79C59611F84AEA4E18F6871FEBCFBF24C3BD96FBB0239F06F893617893F63852C797FA1912b8q8G" TargetMode="External"/><Relationship Id="rId64" Type="http://schemas.openxmlformats.org/officeDocument/2006/relationships/hyperlink" Target="consultantplus://offline/ref=1E1904E83890C0D60A01022EA09613AD19CB20114B7AF531AE7D1909DAF5A1A5BB9F1703B401E741AD94475DDE0715A07A9A8574854222FDl8dAG" TargetMode="External"/><Relationship Id="rId118" Type="http://schemas.openxmlformats.org/officeDocument/2006/relationships/image" Target="media/image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29995</TotalTime>
  <Pages>297</Pages>
  <Words>72160</Words>
  <Characters>411318</Characters>
  <Application>Microsoft Office Word</Application>
  <DocSecurity>0</DocSecurity>
  <Lines>3427</Lines>
  <Paragraphs>965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81</cp:revision>
  <cp:lastPrinted>2026-01-22T06:49:00Z</cp:lastPrinted>
  <dcterms:created xsi:type="dcterms:W3CDTF">2024-01-29T04:00:00Z</dcterms:created>
  <dcterms:modified xsi:type="dcterms:W3CDTF">2026-03-16T03:09:00Z</dcterms:modified>
</cp:coreProperties>
</file>